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62900" w14:textId="4B8A01FB" w:rsidR="00FD743F" w:rsidRPr="00491104" w:rsidRDefault="00FD743F" w:rsidP="00E75C01">
      <w:pPr>
        <w:widowControl/>
        <w:numPr>
          <w:ilvl w:val="8"/>
          <w:numId w:val="23"/>
        </w:numPr>
        <w:suppressAutoHyphens w:val="0"/>
        <w:spacing w:line="360" w:lineRule="auto"/>
        <w:jc w:val="center"/>
        <w:rPr>
          <w:rFonts w:eastAsia="Times New Roman" w:cs="Times New Roman"/>
          <w:b/>
          <w:kern w:val="0"/>
          <w:sz w:val="144"/>
          <w:szCs w:val="20"/>
          <w:lang w:eastAsia="pl-PL" w:bidi="ar-SA"/>
        </w:rPr>
      </w:pPr>
      <w:r w:rsidRPr="00491104">
        <w:rPr>
          <w:rFonts w:cs="Times New Roman"/>
          <w:b/>
          <w:sz w:val="144"/>
        </w:rPr>
        <w:t>STATUT</w:t>
      </w:r>
    </w:p>
    <w:p w14:paraId="0B5FB5B4" w14:textId="77777777" w:rsidR="00FD743F" w:rsidRPr="00491104" w:rsidRDefault="00FD743F" w:rsidP="00491104">
      <w:pPr>
        <w:widowControl/>
        <w:suppressAutoHyphens w:val="0"/>
        <w:spacing w:line="600" w:lineRule="auto"/>
        <w:jc w:val="center"/>
        <w:rPr>
          <w:rFonts w:cs="Times New Roman"/>
          <w:b/>
          <w:sz w:val="72"/>
          <w:szCs w:val="56"/>
        </w:rPr>
      </w:pPr>
      <w:r w:rsidRPr="00491104">
        <w:rPr>
          <w:rFonts w:cs="Times New Roman"/>
          <w:b/>
          <w:sz w:val="72"/>
          <w:szCs w:val="56"/>
        </w:rPr>
        <w:t>SZKOŁY PODSTAWOWEJ</w:t>
      </w:r>
    </w:p>
    <w:p w14:paraId="71CA5F8D" w14:textId="77777777" w:rsidR="00FD743F" w:rsidRPr="00491104" w:rsidRDefault="00FD743F" w:rsidP="00491104">
      <w:pPr>
        <w:spacing w:line="600" w:lineRule="auto"/>
        <w:jc w:val="center"/>
        <w:rPr>
          <w:rFonts w:cs="Times New Roman"/>
          <w:b/>
          <w:sz w:val="72"/>
          <w:szCs w:val="56"/>
        </w:rPr>
      </w:pPr>
      <w:r w:rsidRPr="00491104">
        <w:rPr>
          <w:rFonts w:cs="Times New Roman"/>
          <w:b/>
          <w:sz w:val="72"/>
          <w:szCs w:val="56"/>
        </w:rPr>
        <w:t>IM. KOMISJI EDUKACJI NARODOWEJ</w:t>
      </w:r>
    </w:p>
    <w:p w14:paraId="7BC0A805" w14:textId="77777777" w:rsidR="00FD743F" w:rsidRPr="00491104" w:rsidRDefault="00FD743F" w:rsidP="00491104">
      <w:pPr>
        <w:spacing w:line="600" w:lineRule="auto"/>
        <w:jc w:val="center"/>
        <w:rPr>
          <w:rFonts w:cs="Times New Roman"/>
          <w:b/>
          <w:sz w:val="72"/>
          <w:szCs w:val="56"/>
        </w:rPr>
      </w:pPr>
      <w:r w:rsidRPr="00491104">
        <w:rPr>
          <w:rFonts w:cs="Times New Roman"/>
          <w:b/>
          <w:sz w:val="72"/>
          <w:szCs w:val="56"/>
        </w:rPr>
        <w:t>W</w:t>
      </w:r>
    </w:p>
    <w:p w14:paraId="28FAB523" w14:textId="77777777" w:rsidR="00FD743F" w:rsidRPr="00491104" w:rsidRDefault="00FD743F" w:rsidP="00491104">
      <w:pPr>
        <w:spacing w:line="600" w:lineRule="auto"/>
        <w:jc w:val="center"/>
        <w:rPr>
          <w:rFonts w:cs="Times New Roman"/>
          <w:b/>
          <w:sz w:val="72"/>
          <w:szCs w:val="56"/>
        </w:rPr>
      </w:pPr>
      <w:r w:rsidRPr="00491104">
        <w:rPr>
          <w:rFonts w:cs="Times New Roman"/>
          <w:b/>
          <w:sz w:val="72"/>
          <w:szCs w:val="56"/>
        </w:rPr>
        <w:t>GRUSZOWIE</w:t>
      </w:r>
    </w:p>
    <w:p w14:paraId="3503DA27" w14:textId="77777777" w:rsidR="00FD743F" w:rsidRPr="00491104" w:rsidRDefault="00FD743F" w:rsidP="00E75C01">
      <w:pPr>
        <w:widowControl/>
        <w:numPr>
          <w:ilvl w:val="8"/>
          <w:numId w:val="23"/>
        </w:numPr>
        <w:suppressAutoHyphens w:val="0"/>
        <w:spacing w:line="600" w:lineRule="auto"/>
        <w:rPr>
          <w:rFonts w:cs="Times New Roman"/>
          <w:b/>
          <w:sz w:val="28"/>
        </w:rPr>
      </w:pPr>
    </w:p>
    <w:p w14:paraId="6FD4ED38" w14:textId="06D5EA1D" w:rsidR="00FD743F" w:rsidRPr="00491104" w:rsidRDefault="00FD743F" w:rsidP="00491104">
      <w:pPr>
        <w:widowControl/>
        <w:suppressAutoHyphens w:val="0"/>
        <w:spacing w:line="600" w:lineRule="auto"/>
        <w:jc w:val="center"/>
        <w:rPr>
          <w:rFonts w:cs="Times New Roman"/>
          <w:b/>
          <w:sz w:val="28"/>
        </w:rPr>
      </w:pPr>
      <w:r w:rsidRPr="00491104">
        <w:rPr>
          <w:rFonts w:cs="Times New Roman"/>
          <w:b/>
          <w:sz w:val="28"/>
        </w:rPr>
        <w:t xml:space="preserve">Gruszów, 30 </w:t>
      </w:r>
      <w:r w:rsidR="007C523F">
        <w:rPr>
          <w:rFonts w:cs="Times New Roman"/>
          <w:b/>
          <w:sz w:val="28"/>
        </w:rPr>
        <w:t>sierpnia</w:t>
      </w:r>
      <w:r w:rsidRPr="00491104">
        <w:rPr>
          <w:rFonts w:cs="Times New Roman"/>
          <w:b/>
          <w:sz w:val="28"/>
        </w:rPr>
        <w:t xml:space="preserve"> 20</w:t>
      </w:r>
      <w:r w:rsidR="007C523F">
        <w:rPr>
          <w:rFonts w:cs="Times New Roman"/>
          <w:b/>
          <w:sz w:val="28"/>
        </w:rPr>
        <w:t>22</w:t>
      </w:r>
      <w:r w:rsidRPr="00491104">
        <w:rPr>
          <w:rFonts w:cs="Times New Roman"/>
          <w:b/>
          <w:sz w:val="28"/>
        </w:rPr>
        <w:t>r.</w:t>
      </w:r>
    </w:p>
    <w:p w14:paraId="569D827E" w14:textId="77777777" w:rsidR="00FD743F" w:rsidRPr="00491104" w:rsidRDefault="00FD743F" w:rsidP="00FD743F">
      <w:pPr>
        <w:tabs>
          <w:tab w:val="left" w:pos="708"/>
        </w:tabs>
        <w:ind w:left="5760"/>
        <w:rPr>
          <w:rFonts w:cs="Times New Roman"/>
          <w:sz w:val="20"/>
        </w:rPr>
      </w:pPr>
    </w:p>
    <w:p w14:paraId="73A3ED11" w14:textId="77777777" w:rsidR="00491104" w:rsidRDefault="00491104" w:rsidP="00507D84">
      <w:pPr>
        <w:pStyle w:val="Default"/>
        <w:spacing w:line="276" w:lineRule="auto"/>
        <w:jc w:val="center"/>
        <w:rPr>
          <w:color w:val="auto"/>
        </w:rPr>
      </w:pPr>
    </w:p>
    <w:p w14:paraId="72CAA873" w14:textId="77777777" w:rsidR="000B02DC" w:rsidRPr="00030A0F" w:rsidRDefault="000B02DC" w:rsidP="00C07A8C">
      <w:pPr>
        <w:pStyle w:val="Default"/>
        <w:spacing w:line="276" w:lineRule="auto"/>
        <w:jc w:val="center"/>
        <w:rPr>
          <w:b/>
          <w:color w:val="auto"/>
        </w:rPr>
      </w:pPr>
      <w:r w:rsidRPr="00030A0F">
        <w:rPr>
          <w:b/>
          <w:color w:val="auto"/>
        </w:rPr>
        <w:t>Rozdział 1</w:t>
      </w:r>
    </w:p>
    <w:p w14:paraId="63AD269B" w14:textId="77777777" w:rsidR="000B02DC" w:rsidRPr="00491104" w:rsidRDefault="000B02DC" w:rsidP="00C07A8C">
      <w:pPr>
        <w:pStyle w:val="Default"/>
        <w:spacing w:line="276" w:lineRule="auto"/>
        <w:jc w:val="center"/>
        <w:rPr>
          <w:b/>
          <w:color w:val="auto"/>
        </w:rPr>
      </w:pPr>
      <w:r w:rsidRPr="00491104">
        <w:rPr>
          <w:b/>
          <w:color w:val="auto"/>
        </w:rPr>
        <w:t>Nazwa i typ szkoły</w:t>
      </w:r>
    </w:p>
    <w:p w14:paraId="04AEF8A1" w14:textId="77777777" w:rsidR="000B02DC" w:rsidRPr="00491104" w:rsidRDefault="000B02DC" w:rsidP="00C07A8C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4784F6AE" w14:textId="77777777" w:rsidR="000B02DC" w:rsidRPr="00491104" w:rsidRDefault="000B02DC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1</w:t>
      </w:r>
      <w:r w:rsidR="00491104">
        <w:rPr>
          <w:b/>
          <w:bCs/>
          <w:color w:val="auto"/>
        </w:rPr>
        <w:t>.</w:t>
      </w:r>
    </w:p>
    <w:p w14:paraId="52F841E8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Nazwa </w:t>
      </w:r>
      <w:r w:rsidR="007E44A4" w:rsidRPr="00491104">
        <w:rPr>
          <w:color w:val="auto"/>
        </w:rPr>
        <w:t>S</w:t>
      </w:r>
      <w:r w:rsidRPr="00491104">
        <w:rPr>
          <w:color w:val="auto"/>
        </w:rPr>
        <w:t xml:space="preserve">zkoły brzmi: </w:t>
      </w:r>
    </w:p>
    <w:p w14:paraId="1905532D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Szkoła Podstawowa im. Komisji Edukacji Narodowej w Gruszowie.</w:t>
      </w:r>
    </w:p>
    <w:p w14:paraId="7C549C6B" w14:textId="77777777" w:rsidR="000B02DC" w:rsidRPr="00491104" w:rsidRDefault="000B02DC" w:rsidP="00C07A8C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5501A21E" w14:textId="77777777" w:rsidR="007E44A4" w:rsidRPr="00491104" w:rsidRDefault="000B02DC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>§ 2</w:t>
      </w:r>
      <w:r w:rsidR="00491104">
        <w:rPr>
          <w:b/>
          <w:bCs/>
          <w:color w:val="auto"/>
        </w:rPr>
        <w:t>.</w:t>
      </w:r>
    </w:p>
    <w:p w14:paraId="3AB52C72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Siedzibą </w:t>
      </w:r>
      <w:r w:rsidR="007E44A4" w:rsidRPr="00491104">
        <w:rPr>
          <w:color w:val="auto"/>
        </w:rPr>
        <w:t>S</w:t>
      </w:r>
      <w:r w:rsidRPr="00491104">
        <w:rPr>
          <w:color w:val="auto"/>
        </w:rPr>
        <w:t xml:space="preserve">zkoły jest budynek znajdujący się na terenie wsi Gruszów </w:t>
      </w:r>
      <w:r w:rsidR="000B2671" w:rsidRPr="00491104">
        <w:rPr>
          <w:color w:val="auto"/>
        </w:rPr>
        <w:t xml:space="preserve">o </w:t>
      </w:r>
      <w:r w:rsidRPr="00491104">
        <w:rPr>
          <w:color w:val="auto"/>
        </w:rPr>
        <w:t xml:space="preserve">numerze 150. </w:t>
      </w:r>
    </w:p>
    <w:p w14:paraId="5376D932" w14:textId="77777777" w:rsidR="000B02DC" w:rsidRPr="00491104" w:rsidRDefault="000B02DC" w:rsidP="00C07A8C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11772D75" w14:textId="77777777" w:rsidR="007E44A4" w:rsidRPr="00491104" w:rsidRDefault="000B02DC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>§ 3</w:t>
      </w:r>
      <w:r w:rsidR="00491104">
        <w:rPr>
          <w:b/>
          <w:bCs/>
          <w:color w:val="auto"/>
        </w:rPr>
        <w:t>.</w:t>
      </w:r>
    </w:p>
    <w:p w14:paraId="24179043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Organem prowadzącym szkołę jest Gmina Raciechowice mająca siedzibę w 32-415 Raciechowice 277.</w:t>
      </w:r>
    </w:p>
    <w:p w14:paraId="37061B01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</w:p>
    <w:p w14:paraId="0046C5D7" w14:textId="77777777" w:rsidR="007E44A4" w:rsidRPr="00491104" w:rsidRDefault="000B02DC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>§ 4</w:t>
      </w:r>
      <w:r w:rsidR="00491104">
        <w:rPr>
          <w:b/>
          <w:bCs/>
          <w:color w:val="auto"/>
        </w:rPr>
        <w:t>.</w:t>
      </w:r>
    </w:p>
    <w:p w14:paraId="36207FBB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Nadzór pedagogiczny sprawuje Małopolski Kurator Oświaty. </w:t>
      </w:r>
    </w:p>
    <w:p w14:paraId="17D0EC60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</w:p>
    <w:p w14:paraId="4508CCA8" w14:textId="77777777" w:rsidR="007E44A4" w:rsidRPr="00491104" w:rsidRDefault="000B02DC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>§ 5</w:t>
      </w:r>
      <w:r w:rsidR="00491104">
        <w:rPr>
          <w:b/>
          <w:bCs/>
          <w:color w:val="auto"/>
        </w:rPr>
        <w:t>.</w:t>
      </w:r>
    </w:p>
    <w:p w14:paraId="7DA02231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1. Szkoła Podstawowa im. Komisji Edukacji Narodowej jest szkoł</w:t>
      </w:r>
      <w:r w:rsidR="007E44A4" w:rsidRPr="00491104">
        <w:rPr>
          <w:color w:val="auto"/>
        </w:rPr>
        <w:t>ą</w:t>
      </w:r>
      <w:r w:rsidRPr="00491104">
        <w:rPr>
          <w:color w:val="auto"/>
        </w:rPr>
        <w:t xml:space="preserve"> publiczną. </w:t>
      </w:r>
    </w:p>
    <w:p w14:paraId="034CB7DA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2. Szkoła Podstawowa im. Komisji Edukacji Narodowej w Gruszowie wraz z Samorządowym Przedszkolem w Gruszowie tworzy Zespół Szkolno- Przedszkolny w Gruszowie.</w:t>
      </w:r>
    </w:p>
    <w:p w14:paraId="3135D806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</w:p>
    <w:p w14:paraId="79AD3000" w14:textId="77777777" w:rsidR="000B02DC" w:rsidRPr="00491104" w:rsidRDefault="000B02DC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6</w:t>
      </w:r>
      <w:r w:rsidR="00491104">
        <w:rPr>
          <w:b/>
          <w:bCs/>
          <w:color w:val="auto"/>
        </w:rPr>
        <w:t>.</w:t>
      </w:r>
    </w:p>
    <w:p w14:paraId="04176E55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Szkoła ma ustalony obwód </w:t>
      </w:r>
      <w:r w:rsidR="007E44A4" w:rsidRPr="00491104">
        <w:rPr>
          <w:color w:val="auto"/>
        </w:rPr>
        <w:t xml:space="preserve">na mocy </w:t>
      </w:r>
      <w:r w:rsidRPr="00491104">
        <w:rPr>
          <w:color w:val="auto"/>
        </w:rPr>
        <w:t>uchwał</w:t>
      </w:r>
      <w:r w:rsidR="007E44A4" w:rsidRPr="00491104">
        <w:rPr>
          <w:color w:val="auto"/>
        </w:rPr>
        <w:t>y</w:t>
      </w:r>
      <w:r w:rsidRPr="00491104">
        <w:rPr>
          <w:color w:val="auto"/>
        </w:rPr>
        <w:t xml:space="preserve"> nr XIV/172/2017 Rady Gminy Raciechowice z</w:t>
      </w:r>
      <w:r w:rsidR="007E44A4" w:rsidRPr="00491104">
        <w:rPr>
          <w:color w:val="auto"/>
        </w:rPr>
        <w:t>  </w:t>
      </w:r>
      <w:r w:rsidRPr="00491104">
        <w:rPr>
          <w:color w:val="auto"/>
        </w:rPr>
        <w:t>dnia 13 kwietnia 2017r.</w:t>
      </w:r>
    </w:p>
    <w:p w14:paraId="11F06FF3" w14:textId="77777777" w:rsidR="007E44A4" w:rsidRPr="00491104" w:rsidRDefault="007E44A4" w:rsidP="00C07A8C">
      <w:pPr>
        <w:pStyle w:val="Default"/>
        <w:spacing w:line="276" w:lineRule="auto"/>
        <w:jc w:val="both"/>
        <w:rPr>
          <w:color w:val="auto"/>
        </w:rPr>
      </w:pPr>
    </w:p>
    <w:p w14:paraId="5003722D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Do obwodu Szkoły należą:</w:t>
      </w:r>
    </w:p>
    <w:p w14:paraId="2F400B54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     1) Gruszów;</w:t>
      </w:r>
    </w:p>
    <w:p w14:paraId="46FF6D55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     2) Kawec;</w:t>
      </w:r>
    </w:p>
    <w:p w14:paraId="50122B39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     3) Żerosławice;</w:t>
      </w:r>
    </w:p>
    <w:p w14:paraId="6410FF46" w14:textId="77777777" w:rsidR="000B02DC" w:rsidRPr="00491104" w:rsidRDefault="000B02DC" w:rsidP="00C07A8C">
      <w:pPr>
        <w:pStyle w:val="Default"/>
        <w:spacing w:line="276" w:lineRule="auto"/>
        <w:jc w:val="both"/>
        <w:rPr>
          <w:color w:val="auto"/>
        </w:rPr>
      </w:pPr>
    </w:p>
    <w:p w14:paraId="7B1E0AE6" w14:textId="77777777" w:rsidR="0082078D" w:rsidRPr="00491104" w:rsidRDefault="00AC2BB8" w:rsidP="00C07A8C">
      <w:pPr>
        <w:autoSpaceDE w:val="0"/>
        <w:spacing w:line="276" w:lineRule="auto"/>
        <w:jc w:val="center"/>
        <w:rPr>
          <w:rFonts w:cs="Times New Roman"/>
          <w:b/>
        </w:rPr>
      </w:pPr>
      <w:r>
        <w:rPr>
          <w:rFonts w:eastAsia="TimesNewRomanPSMT" w:cs="Times New Roman"/>
          <w:b/>
          <w:color w:val="000000"/>
        </w:rPr>
        <w:br w:type="column"/>
      </w:r>
      <w:r w:rsidR="0082078D" w:rsidRPr="00491104">
        <w:rPr>
          <w:rFonts w:eastAsia="TimesNewRomanPSMT" w:cs="Times New Roman"/>
          <w:b/>
          <w:color w:val="000000"/>
        </w:rPr>
        <w:lastRenderedPageBreak/>
        <w:t>Rozdział 2</w:t>
      </w:r>
    </w:p>
    <w:p w14:paraId="4A951E07" w14:textId="77777777" w:rsidR="0082078D" w:rsidRDefault="0082078D" w:rsidP="00C07A8C">
      <w:pPr>
        <w:autoSpaceDE w:val="0"/>
        <w:spacing w:line="276" w:lineRule="auto"/>
        <w:jc w:val="center"/>
        <w:rPr>
          <w:rFonts w:cs="Times New Roman"/>
        </w:rPr>
      </w:pPr>
      <w:r w:rsidRPr="00491104">
        <w:rPr>
          <w:rFonts w:eastAsia="TimesNewRomanPS-BoldMT" w:cs="Times New Roman"/>
          <w:b/>
          <w:bCs/>
          <w:color w:val="000000"/>
        </w:rPr>
        <w:t>Cele i zadania Szkoły</w:t>
      </w:r>
    </w:p>
    <w:p w14:paraId="55ADD1C7" w14:textId="77777777" w:rsidR="00491104" w:rsidRPr="00491104" w:rsidRDefault="00491104" w:rsidP="00C07A8C">
      <w:pPr>
        <w:autoSpaceDE w:val="0"/>
        <w:spacing w:line="276" w:lineRule="auto"/>
        <w:jc w:val="center"/>
        <w:rPr>
          <w:rFonts w:cs="Times New Roman"/>
        </w:rPr>
      </w:pPr>
    </w:p>
    <w:p w14:paraId="085593F7" w14:textId="77777777" w:rsidR="0082078D" w:rsidRPr="00491104" w:rsidRDefault="0082078D" w:rsidP="00C07A8C">
      <w:pPr>
        <w:autoSpaceDE w:val="0"/>
        <w:spacing w:line="276" w:lineRule="auto"/>
        <w:jc w:val="center"/>
        <w:rPr>
          <w:rFonts w:cs="Times New Roman"/>
        </w:rPr>
      </w:pPr>
      <w:r w:rsidRPr="00491104">
        <w:rPr>
          <w:rFonts w:eastAsia="TimesNewRomanPS-BoldMT" w:cs="Times New Roman"/>
          <w:b/>
          <w:bCs/>
          <w:color w:val="000000"/>
        </w:rPr>
        <w:t>§ 7</w:t>
      </w:r>
      <w:r w:rsidR="00491104">
        <w:rPr>
          <w:rFonts w:eastAsia="TimesNewRomanPS-BoldMT" w:cs="Times New Roman"/>
          <w:b/>
          <w:bCs/>
          <w:color w:val="000000"/>
        </w:rPr>
        <w:t>.</w:t>
      </w:r>
    </w:p>
    <w:p w14:paraId="561A27F2" w14:textId="77777777" w:rsidR="0082078D" w:rsidRPr="00491104" w:rsidRDefault="0082078D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eastAsia="TimesNewRomanPS-BoldMT" w:cs="Times New Roman"/>
          <w:bCs/>
        </w:rPr>
        <w:t xml:space="preserve">1. </w:t>
      </w:r>
      <w:r w:rsidRPr="00491104">
        <w:rPr>
          <w:rFonts w:eastAsia="TimesNewRomanPSMT" w:cs="Times New Roman"/>
        </w:rPr>
        <w:t>Kształcenie w Szkole trwa osiem lat i  składa się z:</w:t>
      </w:r>
    </w:p>
    <w:p w14:paraId="447B581D" w14:textId="77777777" w:rsidR="0082078D" w:rsidRPr="00491104" w:rsidRDefault="0082078D" w:rsidP="00252DBA">
      <w:pPr>
        <w:autoSpaceDE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eastAsia="TimesNewRomanPSMT" w:cs="Times New Roman"/>
        </w:rPr>
        <w:t>1) I etapu edukacyjnego obejmującego klasy I – III – edukacja wczesnoszkolna;</w:t>
      </w:r>
    </w:p>
    <w:p w14:paraId="4AF02B46" w14:textId="77777777" w:rsidR="0082078D" w:rsidRPr="00491104" w:rsidRDefault="0082078D" w:rsidP="00252DBA">
      <w:pPr>
        <w:autoSpaceDE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eastAsia="TimesNewRomanPSMT" w:cs="Times New Roman"/>
        </w:rPr>
        <w:t>2) II etapu edukacyjnego obejmującego klasy IV – VIII.</w:t>
      </w:r>
    </w:p>
    <w:p w14:paraId="7AB8F4FE" w14:textId="77777777" w:rsidR="0082078D" w:rsidRPr="00593E12" w:rsidRDefault="0082078D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eastAsia="TimesNewRomanPS-BoldMT" w:cs="Times New Roman"/>
          <w:bCs/>
        </w:rPr>
        <w:t xml:space="preserve">2. </w:t>
      </w:r>
      <w:r w:rsidRPr="00491104">
        <w:rPr>
          <w:rFonts w:eastAsia="TimesNewRomanPSMT" w:cs="Times New Roman"/>
        </w:rPr>
        <w:t>Najważniejszym celem kształcenia w Szkole jest dbałość o integralny rozwój</w:t>
      </w:r>
      <w:r w:rsidR="00593E12">
        <w:rPr>
          <w:rFonts w:cs="Times New Roman"/>
        </w:rPr>
        <w:t xml:space="preserve"> </w:t>
      </w:r>
      <w:r w:rsidRPr="00491104">
        <w:rPr>
          <w:rFonts w:eastAsia="TimesNewRomanPSMT" w:cs="Times New Roman"/>
        </w:rPr>
        <w:t>biologiczny, poznawczy, emocjonalny, społeczny i moralny ucznia.</w:t>
      </w:r>
    </w:p>
    <w:p w14:paraId="249BA8F0" w14:textId="77777777" w:rsidR="008F4986" w:rsidRPr="00491104" w:rsidRDefault="008F4986" w:rsidP="00C07A8C">
      <w:pPr>
        <w:autoSpaceDE w:val="0"/>
        <w:spacing w:line="276" w:lineRule="auto"/>
        <w:jc w:val="both"/>
        <w:rPr>
          <w:rFonts w:eastAsia="TimesNewRomanPSMT" w:cs="Times New Roman"/>
          <w:color w:val="0000FF"/>
        </w:rPr>
      </w:pPr>
    </w:p>
    <w:p w14:paraId="02ACD1FD" w14:textId="77777777" w:rsidR="008F4986" w:rsidRPr="00491104" w:rsidRDefault="008F4986" w:rsidP="00C07A8C">
      <w:pPr>
        <w:autoSpaceDE w:val="0"/>
        <w:spacing w:line="276" w:lineRule="auto"/>
        <w:jc w:val="center"/>
        <w:rPr>
          <w:rFonts w:cs="Times New Roman"/>
        </w:rPr>
      </w:pPr>
      <w:r w:rsidRPr="00491104">
        <w:rPr>
          <w:rFonts w:eastAsia="TimesNewRomanPS-BoldMT" w:cs="Times New Roman"/>
          <w:b/>
          <w:bCs/>
          <w:color w:val="000000"/>
        </w:rPr>
        <w:t>§ 8</w:t>
      </w:r>
      <w:r w:rsidR="00491104">
        <w:rPr>
          <w:rFonts w:eastAsia="TimesNewRomanPS-BoldMT" w:cs="Times New Roman"/>
          <w:b/>
          <w:bCs/>
          <w:color w:val="000000"/>
        </w:rPr>
        <w:t>.</w:t>
      </w:r>
    </w:p>
    <w:p w14:paraId="3B007F5F" w14:textId="77777777" w:rsidR="008F4986" w:rsidRPr="00491104" w:rsidRDefault="008F4986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Szkoła podejmuje działania zmierzające do tworzenia optymalnych warunków jej funkcjonowania w obszarze dydaktyki, wychowani i opieki , a także innej działalności statutowej oraz zapewnienia każdemu uczniowi warunków do rozwoju i podnoszenia jakości swojej pracy. </w:t>
      </w:r>
    </w:p>
    <w:p w14:paraId="1D233CA7" w14:textId="77777777" w:rsidR="008F4986" w:rsidRPr="00491104" w:rsidRDefault="008F4986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2. Działania te obejmują: </w:t>
      </w:r>
    </w:p>
    <w:p w14:paraId="6BDA94AD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efekty w zakresie kształcenia, wychowania i opieki oraz innej działalności statutowej; </w:t>
      </w:r>
    </w:p>
    <w:p w14:paraId="3B86B206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organizację procesów edukacyjnych; </w:t>
      </w:r>
    </w:p>
    <w:p w14:paraId="39686FB7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tworzenie warunków do rozwoju i aktywności uczniów; </w:t>
      </w:r>
    </w:p>
    <w:p w14:paraId="769289A8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4) współpracę z rodzicami i środowiskiem lokalnym; </w:t>
      </w:r>
    </w:p>
    <w:p w14:paraId="6EB7EB7D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5) zarządzanie Szkołą. </w:t>
      </w:r>
    </w:p>
    <w:p w14:paraId="20D2052F" w14:textId="77777777" w:rsidR="008F4986" w:rsidRPr="00491104" w:rsidRDefault="008F4986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3. Szkoła realizuje cele i zadania wynikające z przepisów prawa, z </w:t>
      </w:r>
      <w:r w:rsidRPr="00491104">
        <w:rPr>
          <w:i/>
          <w:iCs/>
          <w:color w:val="auto"/>
        </w:rPr>
        <w:t>Programu wychowawczo – profilaktycznego</w:t>
      </w:r>
      <w:r w:rsidRPr="00491104">
        <w:rPr>
          <w:color w:val="auto"/>
        </w:rPr>
        <w:t xml:space="preserve">, </w:t>
      </w:r>
      <w:r w:rsidRPr="00491104">
        <w:rPr>
          <w:i/>
          <w:iCs/>
          <w:color w:val="auto"/>
        </w:rPr>
        <w:t xml:space="preserve">Planu pracy szkoły </w:t>
      </w:r>
      <w:r w:rsidRPr="00491104">
        <w:rPr>
          <w:color w:val="auto"/>
        </w:rPr>
        <w:t xml:space="preserve">- dostosowane do potrzeb rozwojowych uczniów oraz potrzeb środowiska: </w:t>
      </w:r>
    </w:p>
    <w:p w14:paraId="341DAFC5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umożliwia uczniom zdobycie wiedzy o nauce, kulturze, technice, przyrodzie, problemach kraju i świata; </w:t>
      </w:r>
    </w:p>
    <w:p w14:paraId="71ECEE48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kształtuje umiejętność wykorzystywania wiedzy, zainteresowań i uzdolnień w celu dokonania wyboru dalszego kierunku kształcenia; </w:t>
      </w:r>
    </w:p>
    <w:p w14:paraId="297E3891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przygotowuje do życia w rodzinie, szkole, środowisku i społeczeństwie; </w:t>
      </w:r>
    </w:p>
    <w:p w14:paraId="6A4CE89E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4) kształtuje poczucie patriotyzmu oraz tolerancję wobec innych ludzi, ich przekonań i</w:t>
      </w:r>
      <w:r w:rsidR="000C500C" w:rsidRPr="00491104">
        <w:rPr>
          <w:color w:val="auto"/>
        </w:rPr>
        <w:t>  </w:t>
      </w:r>
      <w:r w:rsidRPr="00491104">
        <w:rPr>
          <w:color w:val="auto"/>
        </w:rPr>
        <w:t xml:space="preserve">postaw; </w:t>
      </w:r>
    </w:p>
    <w:p w14:paraId="2384DC5A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5) przygotowuje do aktywnego i twórczego uczestnictwa w kulturze, kształtuje wrażliwość na piękno, dbałość o poprawność języka polskiego; </w:t>
      </w:r>
    </w:p>
    <w:p w14:paraId="3B063233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6) sprawuje opiekę odpowiednio do potrzeb uczniów oraz możliwości Szkoły;| </w:t>
      </w:r>
    </w:p>
    <w:p w14:paraId="77C0AFA2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7) kształtuje poczucie odpowiedzialności za stan pomieszczeń szkolnych, poszanowanie własnego warsztatu pracy; </w:t>
      </w:r>
    </w:p>
    <w:p w14:paraId="361EC347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8) podejmuje działania na rzecz środowiska, Szkoły i innych dzieci, integruje nauczycieli, rodziców oraz uczniów. </w:t>
      </w:r>
    </w:p>
    <w:p w14:paraId="55364426" w14:textId="77777777" w:rsidR="008F4986" w:rsidRPr="00491104" w:rsidRDefault="008F4986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4. Szkoła nieodpłatnie: </w:t>
      </w:r>
    </w:p>
    <w:p w14:paraId="1DE138FA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wypożycza uczniom podręczniki lub materiały ćwiczeniowe w postaci papierowej lub </w:t>
      </w:r>
    </w:p>
    <w:p w14:paraId="64539A1F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zapewnia uczniom dostęp do podręczników lub materiałów w postaci elektronicznej lub </w:t>
      </w:r>
    </w:p>
    <w:p w14:paraId="764C8627" w14:textId="77777777" w:rsidR="008F4986" w:rsidRPr="00491104" w:rsidRDefault="008F4986" w:rsidP="00252DB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przekazuje uczniom materiały ćwiczeniowe bez obowiązku zwrotu lub je udostępnia. </w:t>
      </w:r>
    </w:p>
    <w:p w14:paraId="70C37FC6" w14:textId="77777777" w:rsidR="008F4986" w:rsidRPr="00491104" w:rsidRDefault="008F4986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5. Szkoła zapewnia rodzicom dostęp do gromadzonych przez nią informacji w zakresie nauczania, wychowania i opieki, dotyczących dziecka lub ucznia, bez względu na postać i</w:t>
      </w:r>
      <w:r w:rsidR="000C500C" w:rsidRPr="00491104">
        <w:rPr>
          <w:color w:val="auto"/>
        </w:rPr>
        <w:t>  </w:t>
      </w:r>
      <w:r w:rsidRPr="00491104">
        <w:rPr>
          <w:color w:val="auto"/>
        </w:rPr>
        <w:t xml:space="preserve">sposób przechowywania tych informacji. </w:t>
      </w:r>
    </w:p>
    <w:p w14:paraId="1709C7A4" w14:textId="77777777" w:rsidR="008F4986" w:rsidRPr="00491104" w:rsidRDefault="008F4986" w:rsidP="00C07A8C">
      <w:pPr>
        <w:autoSpaceDE w:val="0"/>
        <w:spacing w:line="276" w:lineRule="auto"/>
        <w:jc w:val="both"/>
        <w:rPr>
          <w:rFonts w:eastAsia="TimesNewRomanPSMT" w:cs="Times New Roman"/>
          <w:color w:val="0000FF"/>
        </w:rPr>
      </w:pPr>
    </w:p>
    <w:p w14:paraId="6D3CAA07" w14:textId="77777777" w:rsidR="00E102C7" w:rsidRDefault="00E102C7" w:rsidP="00C07A8C">
      <w:pPr>
        <w:autoSpaceDE w:val="0"/>
        <w:spacing w:line="276" w:lineRule="auto"/>
        <w:jc w:val="center"/>
        <w:rPr>
          <w:rFonts w:eastAsia="TimesNewRomanPS-BoldMT" w:cs="Times New Roman"/>
          <w:b/>
          <w:bCs/>
          <w:color w:val="000000"/>
        </w:rPr>
      </w:pPr>
    </w:p>
    <w:p w14:paraId="4B53CB60" w14:textId="77777777" w:rsidR="00E102C7" w:rsidRDefault="00E102C7" w:rsidP="00C07A8C">
      <w:pPr>
        <w:autoSpaceDE w:val="0"/>
        <w:spacing w:line="276" w:lineRule="auto"/>
        <w:jc w:val="center"/>
        <w:rPr>
          <w:rFonts w:eastAsia="TimesNewRomanPS-BoldMT" w:cs="Times New Roman"/>
          <w:b/>
          <w:bCs/>
          <w:color w:val="000000"/>
        </w:rPr>
      </w:pPr>
    </w:p>
    <w:p w14:paraId="68ADED07" w14:textId="77777777" w:rsidR="008F4986" w:rsidRPr="00491104" w:rsidRDefault="008F4986" w:rsidP="00C07A8C">
      <w:pPr>
        <w:autoSpaceDE w:val="0"/>
        <w:spacing w:line="276" w:lineRule="auto"/>
        <w:jc w:val="center"/>
        <w:rPr>
          <w:rFonts w:eastAsia="TimesNewRomanPS-BoldMT" w:cs="Times New Roman"/>
          <w:b/>
          <w:bCs/>
          <w:color w:val="000000"/>
        </w:rPr>
      </w:pPr>
      <w:r w:rsidRPr="00491104">
        <w:rPr>
          <w:rFonts w:eastAsia="TimesNewRomanPS-BoldMT" w:cs="Times New Roman"/>
          <w:b/>
          <w:bCs/>
          <w:color w:val="000000"/>
        </w:rPr>
        <w:t>§ 9</w:t>
      </w:r>
      <w:r w:rsidR="00491104">
        <w:rPr>
          <w:rFonts w:eastAsia="TimesNewRomanPS-BoldMT" w:cs="Times New Roman"/>
          <w:b/>
          <w:bCs/>
          <w:color w:val="000000"/>
        </w:rPr>
        <w:t>.</w:t>
      </w:r>
    </w:p>
    <w:p w14:paraId="736B067F" w14:textId="77777777" w:rsidR="008F4986" w:rsidRPr="00AC2BB8" w:rsidRDefault="008F4986" w:rsidP="00AC2BB8">
      <w:pPr>
        <w:pStyle w:val="Nagwek1"/>
        <w:numPr>
          <w:ilvl w:val="8"/>
          <w:numId w:val="2"/>
        </w:numPr>
        <w:spacing w:line="276" w:lineRule="auto"/>
        <w:ind w:left="113" w:right="57" w:hanging="113"/>
        <w:jc w:val="left"/>
        <w:rPr>
          <w:b w:val="0"/>
          <w:szCs w:val="24"/>
        </w:rPr>
      </w:pPr>
      <w:r w:rsidRPr="00AC2BB8">
        <w:rPr>
          <w:b w:val="0"/>
          <w:szCs w:val="24"/>
        </w:rPr>
        <w:t>Misja i wizja szkoły</w:t>
      </w:r>
    </w:p>
    <w:p w14:paraId="6BE537FC" w14:textId="77777777" w:rsidR="008F4986" w:rsidRPr="00491104" w:rsidRDefault="008F4986" w:rsidP="00C07A8C">
      <w:pPr>
        <w:widowControl/>
        <w:numPr>
          <w:ilvl w:val="8"/>
          <w:numId w:val="2"/>
        </w:numPr>
        <w:suppressAutoHyphens w:val="0"/>
        <w:spacing w:line="276" w:lineRule="auto"/>
        <w:ind w:left="113" w:right="57" w:hanging="397"/>
        <w:rPr>
          <w:rFonts w:cs="Times New Roman"/>
          <w:i/>
        </w:rPr>
      </w:pPr>
      <w:r w:rsidRPr="00491104">
        <w:rPr>
          <w:rFonts w:cs="Times New Roman"/>
        </w:rPr>
        <w:t>Hasła: „</w:t>
      </w:r>
      <w:r w:rsidRPr="00491104">
        <w:rPr>
          <w:rFonts w:cs="Times New Roman"/>
          <w:i/>
        </w:rPr>
        <w:t>EDUKOWAĆ, TO ZNACZY PROWADZIĆ CZŁOWIEKA DO DOBREGO”,„UCZEŃ NA MIARĘ XXI WIEKU”.</w:t>
      </w:r>
    </w:p>
    <w:p w14:paraId="53A1B682" w14:textId="77777777" w:rsidR="008F4986" w:rsidRPr="00491104" w:rsidRDefault="00252DBA" w:rsidP="00C07A8C">
      <w:pPr>
        <w:tabs>
          <w:tab w:val="num" w:pos="0"/>
        </w:tabs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1. </w:t>
      </w:r>
      <w:r w:rsidR="003C58AB" w:rsidRPr="00491104">
        <w:rPr>
          <w:rFonts w:cs="Times New Roman"/>
        </w:rPr>
        <w:t>Szkoła cechuje się wysokim poziomem nauczania oraz właściwie kształtuje osobowość ucznia. M</w:t>
      </w:r>
      <w:r w:rsidR="008F4986" w:rsidRPr="00491104">
        <w:rPr>
          <w:rFonts w:cs="Times New Roman"/>
        </w:rPr>
        <w:t>isja szkoły jest realizowana przez wszystkie podmioty szkoły:</w:t>
      </w:r>
      <w:r w:rsidR="00661CDF">
        <w:rPr>
          <w:rFonts w:cs="Times New Roman"/>
        </w:rPr>
        <w:t xml:space="preserve"> </w:t>
      </w:r>
      <w:r w:rsidR="008F4986" w:rsidRPr="00491104">
        <w:rPr>
          <w:rFonts w:cs="Times New Roman"/>
        </w:rPr>
        <w:t>uczniów,</w:t>
      </w:r>
      <w:r w:rsidR="000B2671" w:rsidRPr="00491104">
        <w:rPr>
          <w:rFonts w:cs="Times New Roman"/>
        </w:rPr>
        <w:t xml:space="preserve"> r</w:t>
      </w:r>
      <w:r w:rsidR="008F4986" w:rsidRPr="00491104">
        <w:rPr>
          <w:rFonts w:cs="Times New Roman"/>
        </w:rPr>
        <w:t>odziców,</w:t>
      </w:r>
      <w:r w:rsidR="00661CDF">
        <w:rPr>
          <w:rFonts w:cs="Times New Roman"/>
        </w:rPr>
        <w:t xml:space="preserve"> </w:t>
      </w:r>
      <w:r w:rsidR="008F4986" w:rsidRPr="00491104">
        <w:rPr>
          <w:rFonts w:cs="Times New Roman"/>
        </w:rPr>
        <w:t>nauczycieli.</w:t>
      </w:r>
      <w:r w:rsidR="001316E8" w:rsidRPr="00491104">
        <w:rPr>
          <w:rFonts w:cs="Times New Roman"/>
        </w:rPr>
        <w:t xml:space="preserve"> Szkoła zapewnia warunki kształcenia i wychowania uczniów oparte na odpowiedzialności za siebie i innych członków społeczności. Wspiera ich we wszechstronnym i harmonijnym rozwoju, tak aby stali się odpowiedzialnymi, kreatywnymi i</w:t>
      </w:r>
      <w:r w:rsidR="000C500C" w:rsidRPr="00491104">
        <w:rPr>
          <w:rFonts w:cs="Times New Roman"/>
        </w:rPr>
        <w:t>   </w:t>
      </w:r>
      <w:r w:rsidR="001316E8" w:rsidRPr="00491104">
        <w:rPr>
          <w:rFonts w:cs="Times New Roman"/>
        </w:rPr>
        <w:t>wrażliwymi członkami społeczności, w której funkcjonują.</w:t>
      </w:r>
    </w:p>
    <w:p w14:paraId="7DE36BB8" w14:textId="77777777" w:rsidR="008F4986" w:rsidRPr="00491104" w:rsidRDefault="00252DBA" w:rsidP="00252DBA">
      <w:pPr>
        <w:widowControl/>
        <w:numPr>
          <w:ilvl w:val="8"/>
          <w:numId w:val="2"/>
        </w:numPr>
        <w:suppressAutoHyphens w:val="0"/>
        <w:spacing w:line="276" w:lineRule="auto"/>
        <w:ind w:right="57"/>
        <w:rPr>
          <w:rFonts w:cs="Times New Roman"/>
        </w:rPr>
      </w:pPr>
      <w:r>
        <w:rPr>
          <w:rFonts w:cs="Times New Roman"/>
        </w:rPr>
        <w:t xml:space="preserve">2. </w:t>
      </w:r>
      <w:r w:rsidR="008F4986" w:rsidRPr="00491104">
        <w:rPr>
          <w:rFonts w:cs="Times New Roman"/>
        </w:rPr>
        <w:t>Określenie najistotniejszych wartości i kierunków działań:</w:t>
      </w:r>
    </w:p>
    <w:p w14:paraId="18A87186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prawda,</w:t>
      </w:r>
    </w:p>
    <w:p w14:paraId="1117E8F1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honor,</w:t>
      </w:r>
    </w:p>
    <w:p w14:paraId="5D500F0F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uczciwość,</w:t>
      </w:r>
    </w:p>
    <w:p w14:paraId="635EA46A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otwartość,</w:t>
      </w:r>
    </w:p>
    <w:p w14:paraId="40D65AE9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szacunek,</w:t>
      </w:r>
    </w:p>
    <w:p w14:paraId="7A6A85C4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przyjaźń,</w:t>
      </w:r>
    </w:p>
    <w:p w14:paraId="639AAA56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sprawiedliwość,</w:t>
      </w:r>
    </w:p>
    <w:p w14:paraId="3F858214" w14:textId="77777777" w:rsidR="008F4986" w:rsidRPr="00491104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491104">
        <w:rPr>
          <w:rFonts w:cs="Times New Roman"/>
        </w:rPr>
        <w:t>odpowiedzialność,</w:t>
      </w:r>
    </w:p>
    <w:p w14:paraId="7FDC1520" w14:textId="77777777" w:rsidR="008F4986" w:rsidRPr="009A721E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567"/>
          <w:tab w:val="left" w:pos="709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9A721E">
        <w:rPr>
          <w:rFonts w:cs="Times New Roman"/>
        </w:rPr>
        <w:t>dbałość o środowisko,</w:t>
      </w:r>
    </w:p>
    <w:p w14:paraId="392360FD" w14:textId="77777777" w:rsidR="008F4986" w:rsidRPr="009A721E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9A721E">
        <w:rPr>
          <w:rFonts w:cs="Times New Roman"/>
        </w:rPr>
        <w:t>kreatywność,</w:t>
      </w:r>
    </w:p>
    <w:p w14:paraId="1D4CA733" w14:textId="77777777" w:rsidR="008F4986" w:rsidRPr="009A721E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426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9A721E">
        <w:rPr>
          <w:rFonts w:cs="Times New Roman"/>
        </w:rPr>
        <w:t>konkurencyjność,</w:t>
      </w:r>
    </w:p>
    <w:p w14:paraId="20B7087A" w14:textId="77777777" w:rsidR="008F4986" w:rsidRPr="009A721E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426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9A721E">
        <w:rPr>
          <w:rFonts w:cs="Times New Roman"/>
        </w:rPr>
        <w:t>stosunki międzyludzkie,</w:t>
      </w:r>
    </w:p>
    <w:p w14:paraId="28CCE599" w14:textId="77777777" w:rsidR="008F4986" w:rsidRPr="009A721E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426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9A721E">
        <w:rPr>
          <w:rFonts w:cs="Times New Roman"/>
        </w:rPr>
        <w:t>współdziałanie,</w:t>
      </w:r>
    </w:p>
    <w:p w14:paraId="5790D7AD" w14:textId="77777777" w:rsidR="000B2671" w:rsidRPr="009A721E" w:rsidRDefault="008F4986" w:rsidP="009A721E">
      <w:pPr>
        <w:widowControl/>
        <w:numPr>
          <w:ilvl w:val="0"/>
          <w:numId w:val="5"/>
        </w:numPr>
        <w:tabs>
          <w:tab w:val="clear" w:pos="907"/>
          <w:tab w:val="left" w:pos="284"/>
          <w:tab w:val="left" w:pos="426"/>
          <w:tab w:val="left" w:pos="567"/>
        </w:tabs>
        <w:suppressAutoHyphens w:val="0"/>
        <w:spacing w:line="276" w:lineRule="auto"/>
        <w:ind w:left="284" w:right="57" w:firstLine="0"/>
        <w:rPr>
          <w:rFonts w:cs="Times New Roman"/>
        </w:rPr>
      </w:pPr>
      <w:r w:rsidRPr="009A721E">
        <w:rPr>
          <w:rFonts w:cs="Times New Roman"/>
        </w:rPr>
        <w:t>samokontrola.</w:t>
      </w:r>
    </w:p>
    <w:p w14:paraId="6AAEF16B" w14:textId="77777777" w:rsidR="00252DBA" w:rsidRDefault="008F4986" w:rsidP="00E75C01">
      <w:pPr>
        <w:pStyle w:val="Akapitzlist"/>
        <w:numPr>
          <w:ilvl w:val="0"/>
          <w:numId w:val="37"/>
        </w:numPr>
        <w:tabs>
          <w:tab w:val="left" w:pos="284"/>
        </w:tabs>
        <w:spacing w:line="276" w:lineRule="auto"/>
        <w:ind w:left="0" w:right="57" w:firstLine="0"/>
        <w:jc w:val="both"/>
      </w:pPr>
      <w:r w:rsidRPr="009A721E">
        <w:t>W ramach określonych wyżej</w:t>
      </w:r>
      <w:r w:rsidRPr="00252DBA">
        <w:t xml:space="preserve"> wartości chcemy ukształtować ucznia na miarę nowego stulecia. Uczeń powinien być demokratą silnie osadzonym w tradycji, wyposażonym w</w:t>
      </w:r>
      <w:r w:rsidR="000C500C" w:rsidRPr="00252DBA">
        <w:t> </w:t>
      </w:r>
      <w:r w:rsidRPr="00252DBA">
        <w:t xml:space="preserve">rozległą wiedzę i </w:t>
      </w:r>
      <w:r w:rsidR="009A7208">
        <w:t> </w:t>
      </w:r>
      <w:r w:rsidRPr="00252DBA">
        <w:t>umiejętności, które ułatwią mu osiągnięcie sukcesu.</w:t>
      </w:r>
    </w:p>
    <w:p w14:paraId="54709373" w14:textId="77777777" w:rsidR="00252DBA" w:rsidRDefault="008F4986" w:rsidP="00E75C01">
      <w:pPr>
        <w:pStyle w:val="Akapitzlist"/>
        <w:numPr>
          <w:ilvl w:val="0"/>
          <w:numId w:val="37"/>
        </w:numPr>
        <w:tabs>
          <w:tab w:val="left" w:pos="284"/>
        </w:tabs>
        <w:spacing w:line="276" w:lineRule="auto"/>
        <w:ind w:left="0" w:right="57" w:firstLine="0"/>
        <w:jc w:val="both"/>
      </w:pPr>
      <w:r w:rsidRPr="00252DBA">
        <w:t>Szkoła opiera się na szerokiej współpracy ze środowiskiem, rodzicami</w:t>
      </w:r>
      <w:r w:rsidR="000B2671" w:rsidRPr="00252DBA">
        <w:t>,</w:t>
      </w:r>
      <w:r w:rsidRPr="00252DBA">
        <w:t xml:space="preserve"> a przede wszystkim z </w:t>
      </w:r>
      <w:r w:rsidR="009A7208">
        <w:t> </w:t>
      </w:r>
      <w:r w:rsidRPr="00252DBA">
        <w:t>uczniami poprzez oddziaływanie dydaktyczno-wychowawcze</w:t>
      </w:r>
      <w:r w:rsidR="001316E8" w:rsidRPr="00252DBA">
        <w:t>. Organizuje i</w:t>
      </w:r>
      <w:r w:rsidR="000C500C" w:rsidRPr="00252DBA">
        <w:t> </w:t>
      </w:r>
      <w:r w:rsidR="001316E8" w:rsidRPr="00252DBA">
        <w:t>uczestniczy w różnych imprezach i akcjach charytatywnych, kiermaszach, piknikach, zawodach i konkursach dla uczniów. Panuje w niej klimat zaufania, współpracy, współodpowiedzialności i życzliwości. Szkoła dokłada wszelkich starań, aby uczeń czuł się pewnie i bezpiecznie. Wprowadzone zasady, normy i reguły współżycia społecznego są konsekwentnie przestrzegane i egzekwowane.</w:t>
      </w:r>
    </w:p>
    <w:p w14:paraId="7DD58D19" w14:textId="77777777" w:rsidR="00252DBA" w:rsidRDefault="008F4986" w:rsidP="00E75C01">
      <w:pPr>
        <w:pStyle w:val="Akapitzlist"/>
        <w:numPr>
          <w:ilvl w:val="0"/>
          <w:numId w:val="37"/>
        </w:numPr>
        <w:tabs>
          <w:tab w:val="left" w:pos="284"/>
        </w:tabs>
        <w:spacing w:line="276" w:lineRule="auto"/>
        <w:ind w:left="0" w:right="57" w:firstLine="0"/>
        <w:jc w:val="both"/>
      </w:pPr>
      <w:r w:rsidRPr="00252DBA">
        <w:t>Środowisko lokalne bierze udział w tworzeniu misji szkoły. Szkoła zna swoje atuty oraz potrzeby uczniów. Dociera do nich informując o swojej ofercie edukacyjnej. Poprzez promocję pozytywnie prezentuje się w środowisku. Zapewnia równe szanse rozwoju wszystkim uczniom.</w:t>
      </w:r>
    </w:p>
    <w:p w14:paraId="0492EE9F" w14:textId="77777777" w:rsidR="00252DBA" w:rsidRDefault="008F4986" w:rsidP="00E75C01">
      <w:pPr>
        <w:pStyle w:val="Akapitzlist"/>
        <w:numPr>
          <w:ilvl w:val="0"/>
          <w:numId w:val="37"/>
        </w:numPr>
        <w:tabs>
          <w:tab w:val="left" w:pos="284"/>
        </w:tabs>
        <w:spacing w:line="276" w:lineRule="auto"/>
        <w:ind w:left="0" w:right="57" w:firstLine="0"/>
        <w:jc w:val="both"/>
      </w:pPr>
      <w:r w:rsidRPr="00252DBA">
        <w:t xml:space="preserve">Nasza </w:t>
      </w:r>
      <w:r w:rsidR="000B2671" w:rsidRPr="00252DBA">
        <w:t>S</w:t>
      </w:r>
      <w:r w:rsidRPr="00252DBA">
        <w:t xml:space="preserve">zkoła jest szkołą sprawiedliwą i wolną od jakichkolwiek uprzedzeń. Wszystkie działania </w:t>
      </w:r>
      <w:r w:rsidR="000B2671" w:rsidRPr="00252DBA">
        <w:t>S</w:t>
      </w:r>
      <w:r w:rsidRPr="00252DBA">
        <w:t xml:space="preserve">zkoły są podporządkowane dziecku – uczniowi. Szkoła nie jest instytucją anonimową, obojętną czy wrogą. Nie budzi strachu. Przywraca podmiotowość, usuwa wpływy zagrażające naturalnemu i spontanicznemu rozwojowi dzieci, przygotowuje do życia przez mobilizację własnej aktywności. </w:t>
      </w:r>
      <w:r w:rsidRPr="00252DBA">
        <w:lastRenderedPageBreak/>
        <w:t>Uświadamia uczniom cel nauki szkolnej, sens ich wysiłku, który ma służyć lepszemu przygotowaniu do dalszej nauki czy pracy zawodowej oraz czynnemu udziałowi w życiu publicznym w XXI wieku.</w:t>
      </w:r>
      <w:r w:rsidR="00252DBA">
        <w:t>\</w:t>
      </w:r>
    </w:p>
    <w:p w14:paraId="13D90B07" w14:textId="77777777" w:rsidR="00252DBA" w:rsidRDefault="008F4986" w:rsidP="00E75C01">
      <w:pPr>
        <w:pStyle w:val="Akapitzlist"/>
        <w:numPr>
          <w:ilvl w:val="0"/>
          <w:numId w:val="37"/>
        </w:numPr>
        <w:tabs>
          <w:tab w:val="left" w:pos="284"/>
        </w:tabs>
        <w:spacing w:line="276" w:lineRule="auto"/>
        <w:ind w:left="0" w:right="57" w:firstLine="0"/>
        <w:jc w:val="both"/>
      </w:pPr>
      <w:r w:rsidRPr="00252DBA">
        <w:t>Sylwetka absolwenta</w:t>
      </w:r>
      <w:r w:rsidR="0035049D" w:rsidRPr="00252DBA">
        <w:t xml:space="preserve">  - </w:t>
      </w:r>
      <w:r w:rsidRPr="00252DBA">
        <w:t xml:space="preserve">Efekty finalne realizacji zadań, oraz celów misji </w:t>
      </w:r>
      <w:r w:rsidR="0035049D" w:rsidRPr="00252DBA">
        <w:t>S</w:t>
      </w:r>
      <w:r w:rsidRPr="00252DBA">
        <w:t>zkoły.</w:t>
      </w:r>
    </w:p>
    <w:p w14:paraId="0888C70A" w14:textId="77777777" w:rsidR="008F4986" w:rsidRPr="00252DBA" w:rsidRDefault="008F4986" w:rsidP="00E75C01">
      <w:pPr>
        <w:pStyle w:val="Akapitzlist"/>
        <w:numPr>
          <w:ilvl w:val="0"/>
          <w:numId w:val="37"/>
        </w:numPr>
        <w:tabs>
          <w:tab w:val="left" w:pos="284"/>
        </w:tabs>
        <w:spacing w:line="276" w:lineRule="auto"/>
        <w:ind w:left="0" w:right="57" w:firstLine="0"/>
        <w:jc w:val="both"/>
      </w:pPr>
      <w:r w:rsidRPr="00252DBA">
        <w:t>Jeśli misja zakończy się sukcesem to absolwenta Szkoły w Gruszowie charakteryzować będą:</w:t>
      </w:r>
    </w:p>
    <w:p w14:paraId="024886A8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odpowiednia wiedza, bogate, ważne i cenne umiejętności, które umożliwią mu podjęcie nauki na wyższym etapie edukacyjnym, w szkole przez siebie wybranej;</w:t>
      </w:r>
    </w:p>
    <w:p w14:paraId="33627B1A" w14:textId="77777777" w:rsidR="001316E8" w:rsidRPr="00491104" w:rsidRDefault="001316E8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poprawne posługiwanie się językiem ojczystym;</w:t>
      </w:r>
    </w:p>
    <w:p w14:paraId="64196465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 xml:space="preserve">sprawne posługiwanie się co najmniej jednym językiem obcym; umiejętność </w:t>
      </w:r>
      <w:r w:rsidR="00B415D4" w:rsidRPr="00491104">
        <w:rPr>
          <w:rFonts w:cs="Times New Roman"/>
        </w:rPr>
        <w:t xml:space="preserve">posługiwania się technologiami informacyjno – komunikacyjnymi w zdobywaniu, dokumentowaniu i </w:t>
      </w:r>
      <w:r w:rsidR="009A7208">
        <w:rPr>
          <w:rFonts w:cs="Times New Roman"/>
        </w:rPr>
        <w:t> </w:t>
      </w:r>
      <w:r w:rsidR="00B415D4" w:rsidRPr="00491104">
        <w:rPr>
          <w:rFonts w:cs="Times New Roman"/>
        </w:rPr>
        <w:t>prezentowaniu wiedzy</w:t>
      </w:r>
      <w:r w:rsidRPr="00491104">
        <w:rPr>
          <w:rFonts w:cs="Times New Roman"/>
        </w:rPr>
        <w:t>;</w:t>
      </w:r>
    </w:p>
    <w:p w14:paraId="3D2D6044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silne emocjonalne więzi z rodzinną miejscowością, regionem, krajem;</w:t>
      </w:r>
    </w:p>
    <w:p w14:paraId="10D2E7EC" w14:textId="77777777" w:rsidR="000271FE" w:rsidRPr="00491104" w:rsidRDefault="000271FE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szacunek dla symboli narodowych (flaga, godło);</w:t>
      </w:r>
    </w:p>
    <w:p w14:paraId="06180CB3" w14:textId="77777777" w:rsidR="000271FE" w:rsidRPr="00491104" w:rsidRDefault="000271FE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kultywowanie tradycji patriotycznych i regionalnych;</w:t>
      </w:r>
    </w:p>
    <w:p w14:paraId="63ABD8D6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umiejętność pracy zespołowej, kreatywność, odpowiedzialność;</w:t>
      </w:r>
    </w:p>
    <w:p w14:paraId="52AA7138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obowiązkowość, przedsiębiorczość;</w:t>
      </w:r>
    </w:p>
    <w:p w14:paraId="6FC64543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nawyk stałego uczenia się i doskonalenia;</w:t>
      </w:r>
    </w:p>
    <w:p w14:paraId="245C05F7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umiejętność prawidłowego komunikowania się z innymi;</w:t>
      </w:r>
    </w:p>
    <w:p w14:paraId="795D9A7C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wysoka kultura osobista i wysokie morale;</w:t>
      </w:r>
    </w:p>
    <w:p w14:paraId="16FC8B60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wrażliwość na sytuację drugiego człowieka, chęć i potrzeba niesienia pomocy;</w:t>
      </w:r>
    </w:p>
    <w:p w14:paraId="717B8CF5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dbałość o zdrowie, higienę, estetykę własną i otoczenia;</w:t>
      </w:r>
    </w:p>
    <w:p w14:paraId="2BDB7DDA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umiejętność korzystania z dóbr kultury, uczestniczenia w życiu kulturalnym, a nawet tworzenie go;</w:t>
      </w:r>
    </w:p>
    <w:p w14:paraId="1E77EEF0" w14:textId="77777777" w:rsidR="008F4986" w:rsidRPr="00491104" w:rsidRDefault="00B415D4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troska o bezpieczeństwo własne i innych;</w:t>
      </w:r>
    </w:p>
    <w:p w14:paraId="7A161F63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szacunek do przyrody, postawa proekologiczna;</w:t>
      </w:r>
    </w:p>
    <w:p w14:paraId="3DBF0DA1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szacunek dla rodziny i właściwe przygotowanie do pełnienia w niej określonych ról macierzyńskiej i ojcowskiej;</w:t>
      </w:r>
    </w:p>
    <w:p w14:paraId="657AAC48" w14:textId="77777777" w:rsidR="00B415D4" w:rsidRPr="00491104" w:rsidRDefault="00B415D4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 xml:space="preserve">znajomość i respektowanie praw człowieka, tolerancyjność; </w:t>
      </w:r>
    </w:p>
    <w:p w14:paraId="2E303B58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respekt dla pozytywnych, trwałych wartości ogólnoludzkich;</w:t>
      </w:r>
    </w:p>
    <w:p w14:paraId="0B617C1C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umiejętność życia w zgodzie z samym sobą, z innymi, ze światem;</w:t>
      </w:r>
    </w:p>
    <w:p w14:paraId="35E2E92F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świadomość konieczności współpracy oraz integrowania się z innymi narodami w</w:t>
      </w:r>
      <w:r w:rsidR="000C500C" w:rsidRPr="00491104">
        <w:rPr>
          <w:rFonts w:cs="Times New Roman"/>
        </w:rPr>
        <w:t> </w:t>
      </w:r>
      <w:r w:rsidRPr="00491104">
        <w:rPr>
          <w:rFonts w:cs="Times New Roman"/>
        </w:rPr>
        <w:t>zjednoczonej Europie, przy zachowaniu właściwej tożsamości i odrębności narodowej;</w:t>
      </w:r>
    </w:p>
    <w:p w14:paraId="5D186D97" w14:textId="77777777" w:rsidR="00B415D4" w:rsidRPr="00491104" w:rsidRDefault="00B415D4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 xml:space="preserve">poszanowanie symboli narodowych i religijnych; </w:t>
      </w:r>
    </w:p>
    <w:p w14:paraId="0D311891" w14:textId="77777777" w:rsidR="008F4986" w:rsidRPr="00491104" w:rsidRDefault="008F4986" w:rsidP="009A721E">
      <w:pPr>
        <w:widowControl/>
        <w:numPr>
          <w:ilvl w:val="0"/>
          <w:numId w:val="6"/>
        </w:numPr>
        <w:tabs>
          <w:tab w:val="left" w:pos="567"/>
        </w:tabs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utrzymanie kontaktu ze swoją szkołą po jej ukończeniu.</w:t>
      </w:r>
    </w:p>
    <w:p w14:paraId="2F883CEE" w14:textId="77777777" w:rsidR="00B415D4" w:rsidRPr="00491104" w:rsidRDefault="00B415D4" w:rsidP="009A721E">
      <w:pPr>
        <w:widowControl/>
        <w:tabs>
          <w:tab w:val="left" w:pos="567"/>
        </w:tabs>
        <w:suppressAutoHyphens w:val="0"/>
        <w:spacing w:line="276" w:lineRule="auto"/>
        <w:jc w:val="both"/>
        <w:rPr>
          <w:rFonts w:cs="Times New Roman"/>
        </w:rPr>
      </w:pPr>
    </w:p>
    <w:p w14:paraId="18965087" w14:textId="77777777" w:rsidR="00593E12" w:rsidRDefault="00593E12" w:rsidP="00C07A8C">
      <w:pPr>
        <w:pStyle w:val="Default"/>
        <w:spacing w:line="276" w:lineRule="auto"/>
        <w:jc w:val="center"/>
        <w:rPr>
          <w:b/>
          <w:bCs/>
          <w:color w:val="auto"/>
        </w:rPr>
      </w:pPr>
    </w:p>
    <w:p w14:paraId="599C0B41" w14:textId="77777777" w:rsidR="00593E12" w:rsidRDefault="00593E12" w:rsidP="00C07A8C">
      <w:pPr>
        <w:pStyle w:val="Default"/>
        <w:spacing w:line="276" w:lineRule="auto"/>
        <w:jc w:val="center"/>
        <w:rPr>
          <w:b/>
          <w:bCs/>
          <w:color w:val="auto"/>
        </w:rPr>
      </w:pPr>
    </w:p>
    <w:p w14:paraId="5268B001" w14:textId="77777777" w:rsidR="009F719F" w:rsidRPr="00491104" w:rsidRDefault="009A721E" w:rsidP="00C07A8C">
      <w:pPr>
        <w:pStyle w:val="Default"/>
        <w:spacing w:line="276" w:lineRule="auto"/>
        <w:jc w:val="center"/>
        <w:rPr>
          <w:color w:val="auto"/>
        </w:rPr>
      </w:pPr>
      <w:r>
        <w:rPr>
          <w:b/>
          <w:bCs/>
          <w:color w:val="auto"/>
        </w:rPr>
        <w:br w:type="column"/>
      </w:r>
      <w:r w:rsidR="009F719F" w:rsidRPr="00491104">
        <w:rPr>
          <w:b/>
          <w:bCs/>
          <w:color w:val="auto"/>
        </w:rPr>
        <w:lastRenderedPageBreak/>
        <w:t>§ 1</w:t>
      </w:r>
      <w:r w:rsidR="000B2671" w:rsidRPr="00491104">
        <w:rPr>
          <w:b/>
          <w:bCs/>
          <w:color w:val="auto"/>
        </w:rPr>
        <w:t>0</w:t>
      </w:r>
      <w:r w:rsidR="00491104">
        <w:rPr>
          <w:b/>
          <w:bCs/>
          <w:color w:val="auto"/>
        </w:rPr>
        <w:t>.</w:t>
      </w:r>
    </w:p>
    <w:p w14:paraId="1534E5B7" w14:textId="77777777" w:rsidR="009F719F" w:rsidRPr="00491104" w:rsidRDefault="009F719F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Cele i zadania Szkoły realizowane są poprzez: </w:t>
      </w:r>
    </w:p>
    <w:p w14:paraId="295D5EAB" w14:textId="77777777" w:rsidR="009F719F" w:rsidRPr="00491104" w:rsidRDefault="009F719F" w:rsidP="009A721E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pełną realizację programów nauczania poszczególnych zajęć edukacyjnych, dostosowując treści, metody i organizacje kształcenia do możliwości psychofizycznych uczniów w zakresie obowiązkowych zajęć edukacyjnych; </w:t>
      </w:r>
    </w:p>
    <w:p w14:paraId="7E05A101" w14:textId="77777777" w:rsidR="009F719F" w:rsidRPr="00491104" w:rsidRDefault="009F719F" w:rsidP="009A721E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organizację nauki religii i etyki na życzenie rodziców; </w:t>
      </w:r>
    </w:p>
    <w:p w14:paraId="38FEB03B" w14:textId="77777777" w:rsidR="009F719F" w:rsidRPr="00491104" w:rsidRDefault="009F719F" w:rsidP="009A721E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zapewnienie możliwości korzystania z pomieszczeń do nauki z niezbędnym wyposażeniem, biblioteki i urządzeń sportowych, pracowni komputerowych z dostępem do Internetu; </w:t>
      </w:r>
    </w:p>
    <w:p w14:paraId="1DBB8D7E" w14:textId="77777777" w:rsidR="009F719F" w:rsidRPr="00491104" w:rsidRDefault="009F719F" w:rsidP="009A721E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4) organizowanie zajęć pozalekcyjnych, stosownie do potrzeb uczniów; </w:t>
      </w:r>
    </w:p>
    <w:p w14:paraId="3F2FEE3E" w14:textId="77777777" w:rsidR="009F719F" w:rsidRPr="00491104" w:rsidRDefault="009F719F" w:rsidP="009A721E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5) udzielanie uczniom pomocy psychologiczno – pedagogicznej: </w:t>
      </w:r>
    </w:p>
    <w:p w14:paraId="2CD3A7B4" w14:textId="77777777" w:rsidR="009F719F" w:rsidRPr="00491104" w:rsidRDefault="009F719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a) kierowanie uczniów wymagających szczególnego wsparcia w rozwoju lub pomocy psychologiczno-pedagogicznej </w:t>
      </w:r>
      <w:r w:rsidR="00FB5A98" w:rsidRPr="00491104">
        <w:rPr>
          <w:color w:val="auto"/>
        </w:rPr>
        <w:t>-</w:t>
      </w:r>
      <w:r w:rsidRPr="00491104">
        <w:rPr>
          <w:color w:val="auto"/>
        </w:rPr>
        <w:t xml:space="preserve"> za zgodą rodziców </w:t>
      </w:r>
      <w:r w:rsidR="00FB5A98" w:rsidRPr="00491104">
        <w:rPr>
          <w:color w:val="auto"/>
        </w:rPr>
        <w:t>-</w:t>
      </w:r>
      <w:r w:rsidRPr="00491104">
        <w:rPr>
          <w:color w:val="auto"/>
        </w:rPr>
        <w:t xml:space="preserve"> na badania specjalistyczne; </w:t>
      </w:r>
    </w:p>
    <w:p w14:paraId="4ED55C70" w14:textId="77777777" w:rsidR="009F719F" w:rsidRPr="00491104" w:rsidRDefault="009F719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b) organizowanie zajęć wspomagających rozwój uczniów z trudności</w:t>
      </w:r>
      <w:r w:rsidR="00783BFB" w:rsidRPr="00491104">
        <w:rPr>
          <w:color w:val="auto"/>
        </w:rPr>
        <w:t>ami</w:t>
      </w:r>
      <w:r w:rsidRPr="00491104">
        <w:rPr>
          <w:color w:val="auto"/>
        </w:rPr>
        <w:t xml:space="preserve"> w nauce; </w:t>
      </w:r>
    </w:p>
    <w:p w14:paraId="6A48096E" w14:textId="77777777" w:rsidR="00B515AF" w:rsidRPr="00491104" w:rsidRDefault="009F719F" w:rsidP="009A721E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6) umożliwienie rozwijania zainteresowań i uzdolnień uczniów poprzez organizację</w:t>
      </w:r>
      <w:r w:rsidR="00B515AF" w:rsidRPr="00491104">
        <w:rPr>
          <w:color w:val="auto"/>
        </w:rPr>
        <w:t>:</w:t>
      </w:r>
    </w:p>
    <w:p w14:paraId="689EAB82" w14:textId="77777777" w:rsidR="00B515AF" w:rsidRPr="00491104" w:rsidRDefault="00B515A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a)</w:t>
      </w:r>
      <w:r w:rsidR="009F719F" w:rsidRPr="00491104">
        <w:rPr>
          <w:color w:val="auto"/>
        </w:rPr>
        <w:t xml:space="preserve"> zajęć pozalekcyjnych , </w:t>
      </w:r>
    </w:p>
    <w:p w14:paraId="2A267F4E" w14:textId="77777777" w:rsidR="00B515AF" w:rsidRPr="00491104" w:rsidRDefault="00B515A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b)</w:t>
      </w:r>
      <w:r w:rsidR="009F719F" w:rsidRPr="00491104">
        <w:rPr>
          <w:color w:val="auto"/>
        </w:rPr>
        <w:t xml:space="preserve"> konkursów, </w:t>
      </w:r>
    </w:p>
    <w:p w14:paraId="21EEAE73" w14:textId="77777777" w:rsidR="00B515AF" w:rsidRPr="00491104" w:rsidRDefault="00B515A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c) </w:t>
      </w:r>
      <w:r w:rsidR="009F719F" w:rsidRPr="00491104">
        <w:rPr>
          <w:color w:val="auto"/>
        </w:rPr>
        <w:t xml:space="preserve">zawodów sportowych, </w:t>
      </w:r>
    </w:p>
    <w:p w14:paraId="5CA746D2" w14:textId="77777777" w:rsidR="00B515AF" w:rsidRPr="00491104" w:rsidRDefault="00B515A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d) </w:t>
      </w:r>
      <w:r w:rsidR="009F719F" w:rsidRPr="00491104">
        <w:rPr>
          <w:color w:val="auto"/>
        </w:rPr>
        <w:t xml:space="preserve">wycieczek, </w:t>
      </w:r>
    </w:p>
    <w:p w14:paraId="1854C65A" w14:textId="77777777" w:rsidR="009F719F" w:rsidRPr="00491104" w:rsidRDefault="00B515AF" w:rsidP="009A721E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e) imprez szkolnych </w:t>
      </w:r>
      <w:r w:rsidR="009F719F" w:rsidRPr="00491104">
        <w:rPr>
          <w:color w:val="auto"/>
        </w:rPr>
        <w:t xml:space="preserve">i pozaszkolnych. </w:t>
      </w:r>
    </w:p>
    <w:p w14:paraId="074A18EE" w14:textId="77777777" w:rsidR="00F33C15" w:rsidRPr="00491104" w:rsidRDefault="00F33C15" w:rsidP="00C07A8C">
      <w:pPr>
        <w:pStyle w:val="Default"/>
        <w:spacing w:line="276" w:lineRule="auto"/>
        <w:ind w:firstLine="284"/>
        <w:rPr>
          <w:color w:val="auto"/>
        </w:rPr>
      </w:pPr>
    </w:p>
    <w:p w14:paraId="40AB18B6" w14:textId="77777777" w:rsidR="00F33C15" w:rsidRPr="00491104" w:rsidRDefault="00F33C15" w:rsidP="00C07A8C">
      <w:pPr>
        <w:pStyle w:val="Default"/>
        <w:spacing w:line="276" w:lineRule="auto"/>
        <w:rPr>
          <w:color w:val="auto"/>
        </w:rPr>
      </w:pPr>
    </w:p>
    <w:p w14:paraId="7EDFC512" w14:textId="77777777" w:rsidR="00F33C15" w:rsidRPr="00491104" w:rsidRDefault="00F33C15" w:rsidP="00C07A8C">
      <w:pPr>
        <w:autoSpaceDE w:val="0"/>
        <w:spacing w:line="276" w:lineRule="auto"/>
        <w:jc w:val="center"/>
        <w:rPr>
          <w:rFonts w:eastAsia="TimesNewRomanPSMT" w:cs="Times New Roman"/>
          <w:color w:val="000000"/>
        </w:rPr>
      </w:pPr>
      <w:r w:rsidRPr="00491104">
        <w:rPr>
          <w:rFonts w:eastAsia="TimesNewRomanPS-BoldMT" w:cs="Times New Roman"/>
          <w:b/>
          <w:bCs/>
          <w:color w:val="000000"/>
        </w:rPr>
        <w:t>§ 1</w:t>
      </w:r>
      <w:r w:rsidR="000B2671" w:rsidRPr="00491104">
        <w:rPr>
          <w:rFonts w:eastAsia="TimesNewRomanPS-BoldMT" w:cs="Times New Roman"/>
          <w:b/>
          <w:bCs/>
          <w:color w:val="000000"/>
        </w:rPr>
        <w:t>1</w:t>
      </w:r>
      <w:r w:rsidR="00491104">
        <w:rPr>
          <w:rFonts w:eastAsia="TimesNewRomanPS-BoldMT" w:cs="Times New Roman"/>
          <w:b/>
          <w:bCs/>
          <w:color w:val="000000"/>
        </w:rPr>
        <w:t>.</w:t>
      </w:r>
    </w:p>
    <w:p w14:paraId="69984443" w14:textId="77777777" w:rsidR="00593E12" w:rsidRDefault="00F33C15" w:rsidP="00593E12">
      <w:pPr>
        <w:pStyle w:val="Default"/>
        <w:spacing w:line="276" w:lineRule="auto"/>
        <w:jc w:val="both"/>
        <w:rPr>
          <w:bCs/>
          <w:color w:val="auto"/>
        </w:rPr>
      </w:pPr>
      <w:r w:rsidRPr="00491104">
        <w:rPr>
          <w:bCs/>
          <w:color w:val="auto"/>
        </w:rPr>
        <w:t>1. Szkoła udziela uczniom, ich rodzicom i nauczycielom pomocy psychologiczno -pedagogicznej.</w:t>
      </w:r>
    </w:p>
    <w:p w14:paraId="117FC0F1" w14:textId="77777777" w:rsidR="00F33C15" w:rsidRPr="00593E12" w:rsidRDefault="00593E12" w:rsidP="00593E12">
      <w:pPr>
        <w:pStyle w:val="Default"/>
        <w:spacing w:line="276" w:lineRule="auto"/>
        <w:jc w:val="both"/>
        <w:rPr>
          <w:bCs/>
          <w:color w:val="auto"/>
        </w:rPr>
      </w:pPr>
      <w:r>
        <w:rPr>
          <w:bCs/>
          <w:color w:val="auto"/>
        </w:rPr>
        <w:t xml:space="preserve">2. </w:t>
      </w:r>
      <w:r w:rsidR="00F33C15" w:rsidRPr="00491104">
        <w:rPr>
          <w:bCs/>
          <w:color w:val="auto"/>
        </w:rPr>
        <w:t>Pomoc psychologiczno-pedagogiczna udzielana uczniowi w szkole polega na</w:t>
      </w:r>
      <w:r>
        <w:rPr>
          <w:bCs/>
          <w:color w:val="auto"/>
        </w:rPr>
        <w:t xml:space="preserve"> </w:t>
      </w:r>
      <w:r w:rsidR="00F33C15" w:rsidRPr="00593E12">
        <w:rPr>
          <w:bCs/>
          <w:color w:val="auto"/>
        </w:rPr>
        <w:t>rozpoznawaniu i</w:t>
      </w:r>
      <w:r w:rsidR="009A7208">
        <w:rPr>
          <w:bCs/>
          <w:color w:val="auto"/>
        </w:rPr>
        <w:t> </w:t>
      </w:r>
      <w:r w:rsidR="00F33C15" w:rsidRPr="00593E12">
        <w:rPr>
          <w:bCs/>
          <w:color w:val="auto"/>
        </w:rPr>
        <w:t xml:space="preserve"> zaspokajaniu indywidualnych potrzeb rozwojowych i edukacyjnych ucznia oraz rozpoznawaniu indywidualnych możliwości psychofizycznych ucznia i czynników środowiskowych wpływających na jego funkcjonowanie w szkole, w celu wspierania potencjału rozwojowego ucznia i stwarzania warunków jego aktywnego </w:t>
      </w:r>
      <w:r w:rsidR="00A95466" w:rsidRPr="00593E12">
        <w:rPr>
          <w:bCs/>
          <w:color w:val="auto"/>
        </w:rPr>
        <w:t>i</w:t>
      </w:r>
      <w:r w:rsidR="00F33C15" w:rsidRPr="00593E12">
        <w:rPr>
          <w:bCs/>
          <w:color w:val="auto"/>
        </w:rPr>
        <w:t xml:space="preserve"> pełnego uczestnictwa w życiu szkoły.</w:t>
      </w:r>
    </w:p>
    <w:p w14:paraId="6D19A807" w14:textId="77777777" w:rsidR="00F33C15" w:rsidRPr="00491104" w:rsidRDefault="00F33C15" w:rsidP="00C07A8C">
      <w:pPr>
        <w:pStyle w:val="Default"/>
        <w:suppressAutoHyphens/>
        <w:autoSpaceDN/>
        <w:adjustRightInd/>
        <w:spacing w:line="276" w:lineRule="auto"/>
        <w:jc w:val="both"/>
        <w:rPr>
          <w:bCs/>
        </w:rPr>
      </w:pPr>
      <w:r w:rsidRPr="00491104">
        <w:rPr>
          <w:bCs/>
          <w:color w:val="auto"/>
        </w:rPr>
        <w:t>3.</w:t>
      </w:r>
      <w:r w:rsidR="00593E12">
        <w:rPr>
          <w:bCs/>
          <w:color w:val="auto"/>
        </w:rPr>
        <w:t xml:space="preserve"> </w:t>
      </w:r>
      <w:r w:rsidRPr="00491104">
        <w:rPr>
          <w:bCs/>
        </w:rPr>
        <w:t>Potrzeba objęcia ucznia pomocą psychologiczno-pedagogiczną wynika w szczególności:</w:t>
      </w:r>
    </w:p>
    <w:p w14:paraId="0C500384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 xml:space="preserve">1) z niepełnosprawności; </w:t>
      </w:r>
    </w:p>
    <w:p w14:paraId="74A392E0" w14:textId="77777777" w:rsidR="00593E12" w:rsidRDefault="00F33C15" w:rsidP="00593E12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 xml:space="preserve">2) z niedostosowania społecznego; </w:t>
      </w:r>
    </w:p>
    <w:p w14:paraId="424696DB" w14:textId="77777777" w:rsidR="00593E12" w:rsidRDefault="00593E12" w:rsidP="00593E12">
      <w:pPr>
        <w:spacing w:line="276" w:lineRule="auto"/>
        <w:ind w:left="284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3) </w:t>
      </w:r>
      <w:r w:rsidR="00F33C15" w:rsidRPr="00491104">
        <w:rPr>
          <w:rFonts w:cs="Times New Roman"/>
          <w:bCs/>
        </w:rPr>
        <w:t>z zagrożenia niedostosowaniem społecznym;</w:t>
      </w:r>
    </w:p>
    <w:p w14:paraId="29163696" w14:textId="77777777" w:rsidR="00F33C15" w:rsidRPr="00491104" w:rsidRDefault="00593E12" w:rsidP="00593E12">
      <w:pPr>
        <w:spacing w:line="276" w:lineRule="auto"/>
        <w:ind w:left="284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4) </w:t>
      </w:r>
      <w:r w:rsidR="00F33C15" w:rsidRPr="00491104">
        <w:rPr>
          <w:rFonts w:cs="Times New Roman"/>
          <w:bCs/>
        </w:rPr>
        <w:t xml:space="preserve">z zaburzeń zachowania lub emocji; </w:t>
      </w:r>
    </w:p>
    <w:p w14:paraId="5438E8F7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 xml:space="preserve">5) ze szczególnych uzdolnień; </w:t>
      </w:r>
    </w:p>
    <w:p w14:paraId="264E28B8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 xml:space="preserve">6) ze specyficznych trudności w uczeniu się; </w:t>
      </w:r>
    </w:p>
    <w:p w14:paraId="1F7CDE48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7) z deficytów kompetencji i zaburzeń sprawności językowych;</w:t>
      </w:r>
    </w:p>
    <w:p w14:paraId="146835EB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 xml:space="preserve">8) z choroby przewlekłej; </w:t>
      </w:r>
    </w:p>
    <w:p w14:paraId="7CE92FF7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9) z sytuacji kryzysowych lub traumatycznych;</w:t>
      </w:r>
    </w:p>
    <w:p w14:paraId="18E20E65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10) z niepowodzeń edukacyjnych;</w:t>
      </w:r>
    </w:p>
    <w:p w14:paraId="334EEF51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11) z zaniedbań środowiskowych związanych z sytuacją bytową ucznia i jego rodziny, sposobem spędzania czasu wolnego i kontaktami środowiskowymi;</w:t>
      </w:r>
    </w:p>
    <w:p w14:paraId="763FB9DC" w14:textId="77777777" w:rsidR="00F33C15" w:rsidRPr="00491104" w:rsidRDefault="00F33C15" w:rsidP="00C07A8C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12) z trudności adaptacyjnych związanych z różnicami kulturowymi lub ze zmianą środowiska edukacyjnego, w tym związanych z wcześniejszym kształceniem za granicą.</w:t>
      </w:r>
    </w:p>
    <w:p w14:paraId="05CA190C" w14:textId="77777777" w:rsidR="00F33C15" w:rsidRPr="00491104" w:rsidRDefault="00F33C15" w:rsidP="00C07A8C">
      <w:pPr>
        <w:pStyle w:val="Default"/>
        <w:spacing w:line="276" w:lineRule="auto"/>
        <w:jc w:val="both"/>
        <w:rPr>
          <w:bCs/>
          <w:color w:val="auto"/>
        </w:rPr>
      </w:pPr>
      <w:r w:rsidRPr="00491104">
        <w:rPr>
          <w:bCs/>
          <w:color w:val="auto"/>
        </w:rPr>
        <w:t>4. Korzystanie z pomocy psychologiczno-pedagogicznej w szkole jest dobrowolne i</w:t>
      </w:r>
      <w:r w:rsidR="000C500C" w:rsidRPr="00491104">
        <w:rPr>
          <w:bCs/>
          <w:color w:val="auto"/>
        </w:rPr>
        <w:t>  </w:t>
      </w:r>
      <w:r w:rsidRPr="00491104">
        <w:rPr>
          <w:bCs/>
          <w:color w:val="auto"/>
        </w:rPr>
        <w:t>nieodpłatne.</w:t>
      </w:r>
    </w:p>
    <w:p w14:paraId="352F9908" w14:textId="050F14B5" w:rsidR="00C251F7" w:rsidRPr="00491104" w:rsidRDefault="00FD3006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lastRenderedPageBreak/>
        <w:t>5</w:t>
      </w:r>
      <w:r w:rsidR="00C251F7" w:rsidRPr="00491104">
        <w:rPr>
          <w:color w:val="auto"/>
        </w:rPr>
        <w:t>. Nauczyciel, wychowawcy oraz specja</w:t>
      </w:r>
      <w:r w:rsidR="00062A83">
        <w:rPr>
          <w:color w:val="auto"/>
        </w:rPr>
        <w:t>l</w:t>
      </w:r>
      <w:r w:rsidR="00C251F7" w:rsidRPr="00491104">
        <w:rPr>
          <w:color w:val="auto"/>
        </w:rPr>
        <w:t xml:space="preserve">iści w Szkole prowadzą obserwację pedagogiczną mająca na celu rozpoznanie u uczniów: </w:t>
      </w:r>
    </w:p>
    <w:p w14:paraId="7E0EA02B" w14:textId="77777777" w:rsidR="00C251F7" w:rsidRPr="00491104" w:rsidRDefault="00C251F7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1) trudności w uczeniu się, w tym – w przypadku uczniów klas I-III – ryzyka wystąpienia specyf</w:t>
      </w:r>
      <w:r w:rsidR="00593E12">
        <w:rPr>
          <w:color w:val="auto"/>
        </w:rPr>
        <w:t>icznych trudności w uczeniu się,</w:t>
      </w:r>
    </w:p>
    <w:p w14:paraId="122390C7" w14:textId="77777777" w:rsidR="00C251F7" w:rsidRPr="00491104" w:rsidRDefault="00C251F7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szczególnych uzdolnień. </w:t>
      </w:r>
    </w:p>
    <w:p w14:paraId="7975DF35" w14:textId="77777777" w:rsidR="00F33C15" w:rsidRPr="00491104" w:rsidRDefault="00FD3006" w:rsidP="00C07A8C">
      <w:pPr>
        <w:pStyle w:val="Default"/>
        <w:spacing w:line="276" w:lineRule="auto"/>
        <w:jc w:val="both"/>
        <w:rPr>
          <w:bCs/>
          <w:color w:val="auto"/>
        </w:rPr>
      </w:pPr>
      <w:r w:rsidRPr="00491104">
        <w:rPr>
          <w:bCs/>
          <w:color w:val="auto"/>
        </w:rPr>
        <w:t>6</w:t>
      </w:r>
      <w:r w:rsidR="00F33C15" w:rsidRPr="00491104">
        <w:rPr>
          <w:bCs/>
          <w:color w:val="auto"/>
        </w:rPr>
        <w:t>. Pomoc psychologiczno-pedagogiczna jest organizowana i udzielana we współpracy z:</w:t>
      </w:r>
    </w:p>
    <w:p w14:paraId="3A00E7F2" w14:textId="77777777" w:rsidR="00F33C15" w:rsidRPr="00491104" w:rsidRDefault="00F33C15" w:rsidP="00C07A8C">
      <w:pPr>
        <w:pStyle w:val="Default"/>
        <w:suppressAutoHyphens/>
        <w:autoSpaceDN/>
        <w:adjustRightInd/>
        <w:spacing w:line="276" w:lineRule="auto"/>
        <w:ind w:left="142"/>
        <w:jc w:val="both"/>
        <w:rPr>
          <w:bCs/>
          <w:color w:val="auto"/>
        </w:rPr>
      </w:pPr>
      <w:r w:rsidRPr="00491104">
        <w:rPr>
          <w:bCs/>
          <w:color w:val="auto"/>
        </w:rPr>
        <w:t xml:space="preserve">  1) rodzicami uczniów (prawnymi opiekunami);</w:t>
      </w:r>
    </w:p>
    <w:p w14:paraId="4FCEF3C6" w14:textId="77777777" w:rsidR="00F33C15" w:rsidRPr="00491104" w:rsidRDefault="00491104" w:rsidP="00C07A8C">
      <w:pPr>
        <w:pStyle w:val="Default"/>
        <w:suppressAutoHyphens/>
        <w:autoSpaceDN/>
        <w:adjustRightInd/>
        <w:spacing w:line="276" w:lineRule="auto"/>
        <w:ind w:left="142"/>
        <w:jc w:val="both"/>
        <w:rPr>
          <w:bCs/>
          <w:color w:val="auto"/>
        </w:rPr>
      </w:pPr>
      <w:r>
        <w:rPr>
          <w:bCs/>
          <w:color w:val="auto"/>
        </w:rPr>
        <w:t xml:space="preserve">  </w:t>
      </w:r>
      <w:r w:rsidR="00F33C15" w:rsidRPr="00491104">
        <w:rPr>
          <w:bCs/>
          <w:color w:val="auto"/>
        </w:rPr>
        <w:t>2)</w:t>
      </w:r>
      <w:r>
        <w:rPr>
          <w:bCs/>
          <w:color w:val="auto"/>
        </w:rPr>
        <w:t xml:space="preserve"> </w:t>
      </w:r>
      <w:r w:rsidR="00F33C15" w:rsidRPr="00491104">
        <w:rPr>
          <w:bCs/>
          <w:color w:val="auto"/>
        </w:rPr>
        <w:t>poradniami psychologiczno- pedagogicznymi, w tym poradniami specjalistycznymi;</w:t>
      </w:r>
    </w:p>
    <w:p w14:paraId="516AC9FF" w14:textId="77777777" w:rsidR="00F33C15" w:rsidRPr="00491104" w:rsidRDefault="00F33C15" w:rsidP="00C07A8C">
      <w:pPr>
        <w:pStyle w:val="Default"/>
        <w:suppressAutoHyphens/>
        <w:autoSpaceDN/>
        <w:adjustRightInd/>
        <w:spacing w:line="276" w:lineRule="auto"/>
        <w:ind w:left="142"/>
        <w:jc w:val="both"/>
        <w:rPr>
          <w:bCs/>
          <w:color w:val="auto"/>
        </w:rPr>
      </w:pPr>
      <w:r w:rsidRPr="00491104">
        <w:rPr>
          <w:bCs/>
          <w:color w:val="auto"/>
        </w:rPr>
        <w:t xml:space="preserve">  3) placówkami doskonalenia nauczycieli;</w:t>
      </w:r>
    </w:p>
    <w:p w14:paraId="08D41807" w14:textId="77777777" w:rsidR="00F33C15" w:rsidRPr="00491104" w:rsidRDefault="00F33C15" w:rsidP="00C07A8C">
      <w:pPr>
        <w:pStyle w:val="Default"/>
        <w:suppressAutoHyphens/>
        <w:autoSpaceDN/>
        <w:adjustRightInd/>
        <w:spacing w:line="276" w:lineRule="auto"/>
        <w:ind w:left="142"/>
        <w:jc w:val="both"/>
        <w:rPr>
          <w:bCs/>
          <w:color w:val="auto"/>
        </w:rPr>
      </w:pPr>
      <w:r w:rsidRPr="00491104">
        <w:rPr>
          <w:bCs/>
          <w:color w:val="auto"/>
        </w:rPr>
        <w:t xml:space="preserve">  4) innymi szkołami i placówkami;</w:t>
      </w:r>
    </w:p>
    <w:p w14:paraId="4BAA7698" w14:textId="77777777" w:rsidR="00593E12" w:rsidRDefault="00F33C15" w:rsidP="00593E12">
      <w:pPr>
        <w:pStyle w:val="Default"/>
        <w:suppressAutoHyphens/>
        <w:autoSpaceDN/>
        <w:adjustRightInd/>
        <w:spacing w:line="276" w:lineRule="auto"/>
        <w:ind w:left="142"/>
        <w:jc w:val="both"/>
        <w:rPr>
          <w:bCs/>
          <w:color w:val="auto"/>
        </w:rPr>
      </w:pPr>
      <w:r w:rsidRPr="00491104">
        <w:rPr>
          <w:bCs/>
          <w:color w:val="auto"/>
        </w:rPr>
        <w:t xml:space="preserve">  5) organizacjami pozarządowymi oraz innymi instytucjami i po</w:t>
      </w:r>
      <w:r w:rsidR="00593E12">
        <w:rPr>
          <w:bCs/>
          <w:color w:val="auto"/>
        </w:rPr>
        <w:t>dmiotami działającymi na</w:t>
      </w:r>
    </w:p>
    <w:p w14:paraId="65948BF2" w14:textId="77777777" w:rsidR="00F33C15" w:rsidRPr="00491104" w:rsidRDefault="00593E12" w:rsidP="00593E12">
      <w:pPr>
        <w:pStyle w:val="Default"/>
        <w:suppressAutoHyphens/>
        <w:autoSpaceDN/>
        <w:adjustRightInd/>
        <w:spacing w:line="276" w:lineRule="auto"/>
        <w:ind w:left="142"/>
        <w:jc w:val="both"/>
        <w:rPr>
          <w:bCs/>
          <w:color w:val="auto"/>
        </w:rPr>
      </w:pPr>
      <w:r>
        <w:rPr>
          <w:bCs/>
          <w:color w:val="auto"/>
        </w:rPr>
        <w:t xml:space="preserve">  </w:t>
      </w:r>
      <w:r w:rsidR="00F33C15" w:rsidRPr="00491104">
        <w:rPr>
          <w:bCs/>
          <w:color w:val="auto"/>
        </w:rPr>
        <w:t>rzecz rodziny, dzieci i młodzieży.</w:t>
      </w:r>
    </w:p>
    <w:p w14:paraId="0EC99DE1" w14:textId="77777777" w:rsidR="00F33C15" w:rsidRPr="00491104" w:rsidRDefault="00FD3006" w:rsidP="00C07A8C">
      <w:pPr>
        <w:pStyle w:val="Default"/>
        <w:spacing w:line="276" w:lineRule="auto"/>
        <w:jc w:val="both"/>
        <w:rPr>
          <w:bCs/>
          <w:color w:val="auto"/>
        </w:rPr>
      </w:pPr>
      <w:r w:rsidRPr="00491104">
        <w:rPr>
          <w:bCs/>
          <w:color w:val="auto"/>
        </w:rPr>
        <w:t>7</w:t>
      </w:r>
      <w:r w:rsidR="00F33C15" w:rsidRPr="00491104">
        <w:rPr>
          <w:bCs/>
          <w:color w:val="auto"/>
        </w:rPr>
        <w:t>. W Szkole pomoc psychologiczno-pedagogiczna jest udzielana w trakcie bieżącej pracy z</w:t>
      </w:r>
      <w:r w:rsidR="000C500C" w:rsidRPr="00491104">
        <w:rPr>
          <w:bCs/>
          <w:color w:val="auto"/>
        </w:rPr>
        <w:t> </w:t>
      </w:r>
      <w:r w:rsidR="00F33C15" w:rsidRPr="00491104">
        <w:rPr>
          <w:bCs/>
          <w:color w:val="auto"/>
        </w:rPr>
        <w:t>uczniem oraz przez zintegrowane działania nauczycieli i specjalistów, a także w formie:</w:t>
      </w:r>
    </w:p>
    <w:p w14:paraId="67BA87D8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clear" w:pos="644"/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zajęć rozwijających uzdolnienia;</w:t>
      </w:r>
    </w:p>
    <w:p w14:paraId="79FA51C4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zajęć rozwijających umiejętności uczenia się;</w:t>
      </w:r>
    </w:p>
    <w:p w14:paraId="131FC66A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zajęć dydaktyczno-wyrównawczych;</w:t>
      </w:r>
    </w:p>
    <w:p w14:paraId="450B8DE0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zajęć specjalistycznych: korekcyjno-kompensacyjnych, logopedycznych, rozwijających kompetencje emocjonalno-społeczne oraz innych zajęć o charakterze terapeutycznym;</w:t>
      </w:r>
    </w:p>
    <w:p w14:paraId="674E9B25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zajęć związanych z wyborem kierunku kształcenia i zawodu – w przypadku uczniów klas VII i VIII;</w:t>
      </w:r>
    </w:p>
    <w:p w14:paraId="4DA2D34D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zindywidualizowanej ścieżki kształcenia;</w:t>
      </w:r>
    </w:p>
    <w:p w14:paraId="7A910A49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porad i konsultacji;</w:t>
      </w:r>
    </w:p>
    <w:p w14:paraId="29448024" w14:textId="77777777" w:rsidR="00F33C15" w:rsidRPr="00491104" w:rsidRDefault="00F33C15" w:rsidP="009A721E">
      <w:pPr>
        <w:pStyle w:val="Default"/>
        <w:numPr>
          <w:ilvl w:val="1"/>
          <w:numId w:val="3"/>
        </w:numPr>
        <w:tabs>
          <w:tab w:val="left" w:pos="567"/>
        </w:tabs>
        <w:suppressAutoHyphens/>
        <w:autoSpaceDN/>
        <w:adjustRightInd/>
        <w:spacing w:line="276" w:lineRule="auto"/>
        <w:ind w:left="284" w:firstLine="0"/>
        <w:jc w:val="both"/>
        <w:rPr>
          <w:bCs/>
          <w:color w:val="auto"/>
        </w:rPr>
      </w:pPr>
      <w:r w:rsidRPr="00491104">
        <w:rPr>
          <w:bCs/>
          <w:color w:val="auto"/>
        </w:rPr>
        <w:t>warsztatów.</w:t>
      </w:r>
    </w:p>
    <w:p w14:paraId="43F4B507" w14:textId="77777777" w:rsidR="00F33C15" w:rsidRPr="00491104" w:rsidRDefault="00FD3006" w:rsidP="00C07A8C">
      <w:pPr>
        <w:pStyle w:val="Default"/>
        <w:spacing w:line="276" w:lineRule="auto"/>
        <w:jc w:val="both"/>
        <w:rPr>
          <w:bCs/>
          <w:color w:val="auto"/>
        </w:rPr>
      </w:pPr>
      <w:r w:rsidRPr="00491104">
        <w:rPr>
          <w:bCs/>
          <w:color w:val="auto"/>
        </w:rPr>
        <w:t>8</w:t>
      </w:r>
      <w:r w:rsidR="00F33C15" w:rsidRPr="00491104">
        <w:rPr>
          <w:bCs/>
          <w:color w:val="auto"/>
        </w:rPr>
        <w:t>. Pomoc psychologiczno-</w:t>
      </w:r>
      <w:r w:rsidR="00593E12">
        <w:rPr>
          <w:bCs/>
          <w:color w:val="auto"/>
        </w:rPr>
        <w:t xml:space="preserve"> </w:t>
      </w:r>
      <w:r w:rsidR="00F33C15" w:rsidRPr="00491104">
        <w:rPr>
          <w:bCs/>
          <w:color w:val="auto"/>
        </w:rPr>
        <w:t>pedagogiczna w szkole udzielana rodzicom uczniów (prawnym opiekunom) i nauczycielom, polega na wspieraniu rodziców i nauczycieli w rozwiązywaniu problemów wychowawczych i dydaktycznych oraz rozwijaniu ich umiejętności wychowawczych poprzez organizowanie i prowadzenie porad, konsultacji, warsztatów i</w:t>
      </w:r>
      <w:r w:rsidR="000C500C" w:rsidRPr="00491104">
        <w:rPr>
          <w:bCs/>
          <w:color w:val="auto"/>
        </w:rPr>
        <w:t> </w:t>
      </w:r>
      <w:r w:rsidR="00F33C15" w:rsidRPr="00491104">
        <w:rPr>
          <w:bCs/>
          <w:color w:val="auto"/>
        </w:rPr>
        <w:t>szkoleń.</w:t>
      </w:r>
    </w:p>
    <w:p w14:paraId="1DD1A01E" w14:textId="77777777" w:rsidR="00FD3006" w:rsidRPr="00491104" w:rsidRDefault="00FD3006" w:rsidP="00593E12">
      <w:pPr>
        <w:pStyle w:val="Default"/>
        <w:tabs>
          <w:tab w:val="left" w:pos="142"/>
        </w:tabs>
        <w:spacing w:line="276" w:lineRule="auto"/>
        <w:jc w:val="both"/>
        <w:rPr>
          <w:color w:val="auto"/>
        </w:rPr>
      </w:pPr>
      <w:r w:rsidRPr="00491104">
        <w:rPr>
          <w:bCs/>
          <w:color w:val="auto"/>
        </w:rPr>
        <w:t>9</w:t>
      </w:r>
      <w:r w:rsidR="00F33C15" w:rsidRPr="00491104">
        <w:rPr>
          <w:bCs/>
          <w:color w:val="auto"/>
        </w:rPr>
        <w:t xml:space="preserve">. </w:t>
      </w:r>
      <w:r w:rsidRPr="00491104">
        <w:rPr>
          <w:color w:val="auto"/>
        </w:rPr>
        <w:t>Pomo</w:t>
      </w:r>
      <w:r w:rsidR="00593E12">
        <w:rPr>
          <w:color w:val="auto"/>
        </w:rPr>
        <w:t xml:space="preserve">c psychologiczno- </w:t>
      </w:r>
      <w:r w:rsidRPr="00491104">
        <w:rPr>
          <w:color w:val="auto"/>
        </w:rPr>
        <w:t>pedagogiczną or</w:t>
      </w:r>
      <w:r w:rsidR="00593E12">
        <w:rPr>
          <w:color w:val="auto"/>
        </w:rPr>
        <w:t xml:space="preserve">ganizuje Dyrektor Szkoły, który </w:t>
      </w:r>
      <w:r w:rsidRPr="00491104">
        <w:rPr>
          <w:color w:val="auto"/>
        </w:rPr>
        <w:t>w</w:t>
      </w:r>
      <w:r w:rsidR="000C500C" w:rsidRPr="00491104">
        <w:rPr>
          <w:color w:val="auto"/>
        </w:rPr>
        <w:t> </w:t>
      </w:r>
      <w:r w:rsidRPr="00491104">
        <w:rPr>
          <w:color w:val="auto"/>
        </w:rPr>
        <w:t xml:space="preserve">szczególności: </w:t>
      </w:r>
    </w:p>
    <w:p w14:paraId="0DF858D2" w14:textId="77777777" w:rsidR="00FD3006" w:rsidRPr="00491104" w:rsidRDefault="00FD3006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tworzy zespół planujący i koordynujący udzielanie tej pomocy dla ucznia posiadającego orzeczenie o potrzebie kształcenia specjalnego; </w:t>
      </w:r>
    </w:p>
    <w:p w14:paraId="0B74336E" w14:textId="77777777" w:rsidR="00FD3006" w:rsidRPr="00491104" w:rsidRDefault="00FD3006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ustala uczniowi objętemu pomocą psychologiczno –pedagogiczną formy tej pomocy, okres jej udzielania oraz wymiar godzin, w którym poszczególne formy pomocy będą realizowane oraz informuje na piśmie rodziców ucznia o formach i zakresie pomocy; </w:t>
      </w:r>
    </w:p>
    <w:p w14:paraId="03E5ACDA" w14:textId="77777777" w:rsidR="00FD3006" w:rsidRPr="00491104" w:rsidRDefault="00FD3006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w przypadku ucznia posiadającego orzeczenie o potrzebie kształcenia specjalnego ustalone przez Dyrektora Szkoły formy, okres udzielania pomocy psychologiczno – </w:t>
      </w:r>
    </w:p>
    <w:p w14:paraId="1D24C8EA" w14:textId="77777777" w:rsidR="00FD3006" w:rsidRPr="00491104" w:rsidRDefault="00FD3006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pedagogicznej oraz wymiar godzin, w którym poszczególne formy pomocy będą realizowane, muszą zostać uwzględnione w indywidualnym programie edukacyjno-terapeutycznym opracowanym dla ucznia na podstawie odrębnych przepisów; </w:t>
      </w:r>
    </w:p>
    <w:p w14:paraId="273C88CF" w14:textId="77777777" w:rsidR="00FD3006" w:rsidRPr="00491104" w:rsidRDefault="00FD3006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4)</w:t>
      </w:r>
      <w:r w:rsidR="00593E12">
        <w:rPr>
          <w:color w:val="auto"/>
        </w:rPr>
        <w:t xml:space="preserve"> </w:t>
      </w:r>
      <w:r w:rsidRPr="00491104">
        <w:rPr>
          <w:color w:val="auto"/>
        </w:rPr>
        <w:t xml:space="preserve">w przypadku uczniów posiadających orzeczenie o potrzebie indywidualnego nauczania lub opinię poradni psychologiczno – pedagogicznej (w tym specjalistycznej) uwzględnia się zawarte w nich zalecenia. </w:t>
      </w:r>
    </w:p>
    <w:p w14:paraId="585931D5" w14:textId="77777777" w:rsidR="00FD3006" w:rsidRPr="00491104" w:rsidRDefault="00FD3006" w:rsidP="00C07A8C">
      <w:pPr>
        <w:pStyle w:val="Default"/>
        <w:spacing w:line="276" w:lineRule="auto"/>
        <w:jc w:val="both"/>
      </w:pPr>
      <w:r w:rsidRPr="00491104">
        <w:rPr>
          <w:color w:val="auto"/>
        </w:rPr>
        <w:t>10. Szkoła obejmuje indywidualnym nauczaniem u</w:t>
      </w:r>
      <w:r w:rsidRPr="00491104">
        <w:rPr>
          <w:bCs/>
        </w:rPr>
        <w:t xml:space="preserve">czniów, </w:t>
      </w:r>
      <w:r w:rsidRPr="00491104">
        <w:t>którym stan zdrowia uniemożliwia lub znacznie utrudnia uczęszczanie do szkoły.</w:t>
      </w:r>
    </w:p>
    <w:p w14:paraId="70D9A0E7" w14:textId="77777777" w:rsidR="00FD3006" w:rsidRPr="00491104" w:rsidRDefault="00FD3006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11. Indywidualne nauczanie organizuje Dyrektor szkoły na wniosek rodziców (prawnych opiekunów) i na podstawie orzeczenia wydanego przez zespół orzekający w pu</w:t>
      </w:r>
      <w:r w:rsidR="00593E12">
        <w:rPr>
          <w:rFonts w:cs="Times New Roman"/>
        </w:rPr>
        <w:t xml:space="preserve">blicznej poradni psychologiczno- </w:t>
      </w:r>
      <w:r w:rsidRPr="00491104">
        <w:rPr>
          <w:rFonts w:cs="Times New Roman"/>
        </w:rPr>
        <w:t>pedagogicznej, w tym poradni specjalistycznej. Dyrektor organizuje indywidualne nauczanie w sposób zapewniający wykonanie określonych w</w:t>
      </w:r>
      <w:r w:rsidR="000C500C" w:rsidRPr="00491104">
        <w:rPr>
          <w:rFonts w:cs="Times New Roman"/>
        </w:rPr>
        <w:t> </w:t>
      </w:r>
      <w:r w:rsidRPr="00491104">
        <w:rPr>
          <w:rFonts w:cs="Times New Roman"/>
        </w:rPr>
        <w:t xml:space="preserve">orzeczeniu zaleceń dotyczących warunków realizacji potrzeb edukacyjnych ucznia.  </w:t>
      </w:r>
    </w:p>
    <w:p w14:paraId="67FEA6AA" w14:textId="77777777" w:rsidR="00507D84" w:rsidRPr="00491104" w:rsidRDefault="00507D84" w:rsidP="00C07A8C">
      <w:pPr>
        <w:pStyle w:val="Default"/>
        <w:spacing w:line="276" w:lineRule="auto"/>
        <w:ind w:left="717"/>
        <w:jc w:val="center"/>
        <w:rPr>
          <w:b/>
          <w:color w:val="auto"/>
        </w:rPr>
      </w:pPr>
    </w:p>
    <w:p w14:paraId="2F4CC590" w14:textId="77777777" w:rsidR="00EF5538" w:rsidRPr="00491104" w:rsidRDefault="00EF5538" w:rsidP="00C07A8C">
      <w:pPr>
        <w:pStyle w:val="Default"/>
        <w:spacing w:line="276" w:lineRule="auto"/>
        <w:jc w:val="center"/>
        <w:rPr>
          <w:b/>
          <w:color w:val="auto"/>
        </w:rPr>
      </w:pPr>
      <w:r w:rsidRPr="00491104">
        <w:rPr>
          <w:b/>
          <w:color w:val="auto"/>
        </w:rPr>
        <w:t>§ 12</w:t>
      </w:r>
      <w:r w:rsidR="00491104">
        <w:rPr>
          <w:b/>
          <w:color w:val="auto"/>
        </w:rPr>
        <w:t>.</w:t>
      </w:r>
    </w:p>
    <w:p w14:paraId="2F43FE2E" w14:textId="77777777" w:rsidR="00EF5538" w:rsidRPr="00AC2BB8" w:rsidRDefault="00EF5538" w:rsidP="00AC2BB8">
      <w:pPr>
        <w:pStyle w:val="Tekstpodstawowy2"/>
        <w:widowControl/>
        <w:tabs>
          <w:tab w:val="left" w:pos="851"/>
        </w:tabs>
        <w:suppressAutoHyphens w:val="0"/>
        <w:spacing w:after="0" w:line="276" w:lineRule="auto"/>
        <w:rPr>
          <w:rFonts w:cs="Times New Roman"/>
          <w:szCs w:val="24"/>
        </w:rPr>
      </w:pPr>
      <w:r w:rsidRPr="00AC2BB8">
        <w:rPr>
          <w:rFonts w:cs="Times New Roman"/>
          <w:szCs w:val="24"/>
        </w:rPr>
        <w:t>Formy sprawowania indywidualnej opieki i</w:t>
      </w:r>
      <w:r w:rsidR="00491104" w:rsidRPr="00AC2BB8">
        <w:rPr>
          <w:rFonts w:cs="Times New Roman"/>
          <w:szCs w:val="24"/>
        </w:rPr>
        <w:t xml:space="preserve"> pomocy nad niektórymi uczniami</w:t>
      </w:r>
    </w:p>
    <w:p w14:paraId="5E7AEE85" w14:textId="77777777" w:rsidR="00EF5538" w:rsidRPr="00491104" w:rsidRDefault="00EF5538" w:rsidP="00C07A8C">
      <w:pPr>
        <w:pStyle w:val="Tekstpodstawowy2"/>
        <w:widowControl/>
        <w:suppressAutoHyphens w:val="0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1.</w:t>
      </w:r>
      <w:r w:rsidR="00593E12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 xml:space="preserve">W przypadku uczniów z zaburzeniami rozwojowymi, uszkodzeniami narządów ruchu, wzroku i </w:t>
      </w:r>
      <w:r w:rsidR="009A7208"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>słuchu stosuje się obniżenie wymagań programowych według zaleceń Poradni Psychologiczno-Pedagogicznej,</w:t>
      </w:r>
    </w:p>
    <w:p w14:paraId="2D1D4CEB" w14:textId="77777777" w:rsidR="00EF5538" w:rsidRPr="00491104" w:rsidRDefault="00EF5538" w:rsidP="00C07A8C">
      <w:pPr>
        <w:pStyle w:val="Tekstpodstawowy2"/>
        <w:widowControl/>
        <w:suppressAutoHyphens w:val="0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2.</w:t>
      </w:r>
      <w:r w:rsidR="00593E12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Wnioskowanie o udzielenie pomocy materialnej do GOPS w Raciechowicach dla uczniów znajdujących się w trudnej sytuacji materialnej.</w:t>
      </w:r>
    </w:p>
    <w:p w14:paraId="581C9CBA" w14:textId="77777777" w:rsidR="00EF5538" w:rsidRPr="00491104" w:rsidRDefault="00EF5538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</w:p>
    <w:p w14:paraId="5CB55EBD" w14:textId="77777777" w:rsidR="00855DCE" w:rsidRPr="00491104" w:rsidRDefault="00855DCE" w:rsidP="00C07A8C">
      <w:pPr>
        <w:pStyle w:val="Default"/>
        <w:spacing w:line="276" w:lineRule="auto"/>
        <w:jc w:val="center"/>
        <w:rPr>
          <w:b/>
          <w:color w:val="auto"/>
        </w:rPr>
      </w:pPr>
      <w:r w:rsidRPr="00491104">
        <w:rPr>
          <w:b/>
          <w:color w:val="auto"/>
        </w:rPr>
        <w:t>§ 1</w:t>
      </w:r>
      <w:r w:rsidR="00EF5538" w:rsidRPr="00491104">
        <w:rPr>
          <w:b/>
          <w:color w:val="auto"/>
        </w:rPr>
        <w:t>3</w:t>
      </w:r>
      <w:r w:rsidR="00491104">
        <w:rPr>
          <w:b/>
          <w:color w:val="auto"/>
        </w:rPr>
        <w:t>.</w:t>
      </w:r>
    </w:p>
    <w:p w14:paraId="35006A54" w14:textId="77777777" w:rsidR="00855DCE" w:rsidRPr="00491104" w:rsidRDefault="00855DCE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</w:t>
      </w:r>
      <w:r w:rsidRPr="00491104">
        <w:rPr>
          <w:rFonts w:cs="Times New Roman"/>
          <w:b/>
        </w:rPr>
        <w:t xml:space="preserve"> </w:t>
      </w:r>
      <w:r w:rsidRPr="00491104">
        <w:rPr>
          <w:rFonts w:cs="Times New Roman"/>
        </w:rPr>
        <w:t>Szkoła obowiązana jest zapewnić nowoczesne podejście do wychowania fizycznego poprzez rozszerzenie jego problematyki o edukację zdrowotną, co jest następstwem integracji dwóch przenikających się dziedzin wychowania człowieka – wychowania fizycznego i</w:t>
      </w:r>
      <w:r w:rsidR="000C500C" w:rsidRPr="00491104">
        <w:rPr>
          <w:rFonts w:cs="Times New Roman"/>
        </w:rPr>
        <w:t>  </w:t>
      </w:r>
      <w:r w:rsidRPr="00491104">
        <w:rPr>
          <w:rFonts w:cs="Times New Roman"/>
        </w:rPr>
        <w:t>wychowania zdrowotnego, akcentujących potrzeby:</w:t>
      </w:r>
    </w:p>
    <w:p w14:paraId="6BFBE10B" w14:textId="77777777" w:rsidR="00855DCE" w:rsidRPr="00491104" w:rsidRDefault="00855DCE" w:rsidP="00593E12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  1) fizycznej aktywności jako warunku zdrowia;</w:t>
      </w:r>
    </w:p>
    <w:p w14:paraId="38F55C9B" w14:textId="77777777" w:rsidR="00855DCE" w:rsidRPr="00491104" w:rsidRDefault="00855DCE" w:rsidP="00593E12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  2) racjonalnego odżywiania;</w:t>
      </w:r>
    </w:p>
    <w:p w14:paraId="37EE78A8" w14:textId="77777777" w:rsidR="00855DCE" w:rsidRPr="00491104" w:rsidRDefault="00491104" w:rsidP="00593E12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 xml:space="preserve">  </w:t>
      </w:r>
      <w:r w:rsidR="00855DCE" w:rsidRPr="00491104">
        <w:rPr>
          <w:rFonts w:cs="Times New Roman"/>
        </w:rPr>
        <w:t>3) aktywnej postawy i współżycia międzyludzkiego;</w:t>
      </w:r>
    </w:p>
    <w:p w14:paraId="52979069" w14:textId="77777777" w:rsidR="00855DCE" w:rsidRPr="00491104" w:rsidRDefault="00491104" w:rsidP="00593E12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 xml:space="preserve">  </w:t>
      </w:r>
      <w:r w:rsidR="00855DCE" w:rsidRPr="00491104">
        <w:rPr>
          <w:rFonts w:cs="Times New Roman"/>
        </w:rPr>
        <w:t>4) wychowania do bezpieczeństwa;</w:t>
      </w:r>
    </w:p>
    <w:p w14:paraId="1B8BDBA5" w14:textId="77777777" w:rsidR="00855DCE" w:rsidRPr="00491104" w:rsidRDefault="00855DCE" w:rsidP="00593E12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  5) higieny osobistej.</w:t>
      </w:r>
    </w:p>
    <w:p w14:paraId="5F761810" w14:textId="77777777" w:rsidR="00855DCE" w:rsidRPr="00491104" w:rsidRDefault="00855DCE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Prowadzenie edukacji zdrowotnej jest powinnością każdego nauczyciela. Jej celem jest rozwijanie u uczniów umiejętności życiowych sprzyjających właściwym wyborom i</w:t>
      </w:r>
      <w:r w:rsidR="000C500C" w:rsidRPr="00491104">
        <w:rPr>
          <w:rFonts w:cs="Times New Roman"/>
        </w:rPr>
        <w:t>  </w:t>
      </w:r>
      <w:r w:rsidRPr="00491104">
        <w:rPr>
          <w:rFonts w:cs="Times New Roman"/>
        </w:rPr>
        <w:t xml:space="preserve">prozdrowotnemu stylowi życia. </w:t>
      </w:r>
    </w:p>
    <w:p w14:paraId="508616D2" w14:textId="77777777" w:rsidR="0075737C" w:rsidRPr="00491104" w:rsidRDefault="0075737C" w:rsidP="00C07A8C">
      <w:pPr>
        <w:spacing w:line="276" w:lineRule="auto"/>
        <w:jc w:val="both"/>
        <w:rPr>
          <w:rFonts w:cs="Times New Roman"/>
        </w:rPr>
      </w:pPr>
    </w:p>
    <w:p w14:paraId="43265D8A" w14:textId="77777777" w:rsidR="00B47178" w:rsidRPr="00491104" w:rsidRDefault="00B47178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0B2671" w:rsidRPr="00491104">
        <w:rPr>
          <w:b/>
          <w:bCs/>
          <w:color w:val="auto"/>
        </w:rPr>
        <w:t>1</w:t>
      </w:r>
      <w:r w:rsidR="00EF5538" w:rsidRPr="00491104">
        <w:rPr>
          <w:b/>
          <w:bCs/>
          <w:color w:val="auto"/>
        </w:rPr>
        <w:t>4</w:t>
      </w:r>
      <w:r w:rsidR="00491104">
        <w:rPr>
          <w:b/>
          <w:bCs/>
          <w:color w:val="auto"/>
        </w:rPr>
        <w:t>.</w:t>
      </w:r>
    </w:p>
    <w:p w14:paraId="31DF5C83" w14:textId="77777777" w:rsidR="00496090" w:rsidRPr="00491104" w:rsidRDefault="00B47178" w:rsidP="00E75C01">
      <w:pPr>
        <w:pStyle w:val="Default"/>
        <w:numPr>
          <w:ilvl w:val="0"/>
          <w:numId w:val="27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Szkoła realizuje zadania opiekuńcze odpowiednio do wieku uczniów i potrzeb środowiskowych oraz obowiązujących w szkole przepisów w zakresie bezpieczeństwa i</w:t>
      </w:r>
      <w:r w:rsidR="000C500C" w:rsidRPr="00491104">
        <w:rPr>
          <w:color w:val="auto"/>
        </w:rPr>
        <w:t>  </w:t>
      </w:r>
      <w:r w:rsidR="00A51FBA" w:rsidRPr="00491104">
        <w:rPr>
          <w:color w:val="auto"/>
        </w:rPr>
        <w:t>h</w:t>
      </w:r>
      <w:r w:rsidRPr="00491104">
        <w:rPr>
          <w:color w:val="auto"/>
        </w:rPr>
        <w:t xml:space="preserve">igieny, </w:t>
      </w:r>
    </w:p>
    <w:p w14:paraId="60ECDE36" w14:textId="77777777" w:rsidR="00B47178" w:rsidRPr="00491104" w:rsidRDefault="00496090" w:rsidP="00E75C01">
      <w:pPr>
        <w:pStyle w:val="Default"/>
        <w:numPr>
          <w:ilvl w:val="0"/>
          <w:numId w:val="27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Uczniowie są pod stałą kontrolą i nadzorem nauczycieli podczas</w:t>
      </w:r>
      <w:r w:rsidR="00315695">
        <w:rPr>
          <w:color w:val="auto"/>
        </w:rPr>
        <w:t xml:space="preserve"> zajęć obowiązkowych</w:t>
      </w:r>
      <w:r w:rsidR="00B47178" w:rsidRPr="00491104">
        <w:rPr>
          <w:color w:val="auto"/>
        </w:rPr>
        <w:t xml:space="preserve">, pozalekcyjnych. </w:t>
      </w:r>
    </w:p>
    <w:p w14:paraId="7A15A889" w14:textId="77777777" w:rsidR="00B47178" w:rsidRPr="00491104" w:rsidRDefault="00496090" w:rsidP="00E75C01">
      <w:pPr>
        <w:pStyle w:val="Default"/>
        <w:numPr>
          <w:ilvl w:val="0"/>
          <w:numId w:val="27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W celu zapewnienia u</w:t>
      </w:r>
      <w:r w:rsidR="00B47178" w:rsidRPr="00491104">
        <w:rPr>
          <w:color w:val="auto"/>
        </w:rPr>
        <w:t xml:space="preserve">czniom bezpieczeństwa Szkoła podejmuje następujące działania: </w:t>
      </w:r>
    </w:p>
    <w:p w14:paraId="2BEF97B1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uczniowie przebywający w Szkole pozostają pod nadzorem wszystkich pracowników </w:t>
      </w:r>
      <w:r w:rsidR="00496090" w:rsidRPr="00491104">
        <w:rPr>
          <w:color w:val="auto"/>
        </w:rPr>
        <w:t xml:space="preserve">pedagogicznych i niepedagogicznych </w:t>
      </w:r>
      <w:r w:rsidRPr="00491104">
        <w:rPr>
          <w:color w:val="auto"/>
        </w:rPr>
        <w:t xml:space="preserve">Szkoły, których obowiązkiem jest natychmiastowa reakcja na wszelkie przejawy naruszenia bezpieczeństwa ucznia, stosując przyjęte w </w:t>
      </w:r>
      <w:r w:rsidR="004A0843">
        <w:rPr>
          <w:color w:val="auto"/>
        </w:rPr>
        <w:t> </w:t>
      </w:r>
      <w:r w:rsidRPr="00491104">
        <w:rPr>
          <w:color w:val="auto"/>
        </w:rPr>
        <w:t xml:space="preserve">Szkole ustalenia; </w:t>
      </w:r>
    </w:p>
    <w:p w14:paraId="219B27F6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niedopuszczalne jest prowadzenie jakichkolwiek zajęć w Szkole bez nadzoru upoważnionej do tego osoby; </w:t>
      </w:r>
    </w:p>
    <w:p w14:paraId="5858C6DB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każdy nauczyciel </w:t>
      </w:r>
      <w:r w:rsidR="00496090" w:rsidRPr="00491104">
        <w:rPr>
          <w:color w:val="auto"/>
        </w:rPr>
        <w:t>każdorazowo</w:t>
      </w:r>
      <w:r w:rsidRPr="00491104">
        <w:rPr>
          <w:color w:val="auto"/>
        </w:rPr>
        <w:t xml:space="preserve"> kontroluje miejsce, w którym prowadzi zajęcia, dostrzeżone zagrożenia niezwłocznie zgłasza Dyrektorowi Szkoły; </w:t>
      </w:r>
    </w:p>
    <w:p w14:paraId="60D1AC21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4) każdy nauczyciel systematycznie </w:t>
      </w:r>
      <w:r w:rsidR="00496090" w:rsidRPr="00491104">
        <w:rPr>
          <w:color w:val="auto"/>
        </w:rPr>
        <w:t>sprawdza</w:t>
      </w:r>
      <w:r w:rsidRPr="00491104">
        <w:rPr>
          <w:color w:val="auto"/>
        </w:rPr>
        <w:t xml:space="preserve"> obecność uczniów na swojej lekcji, reaguje na samowolne opuszczeniu klasy lub </w:t>
      </w:r>
      <w:r w:rsidR="00496090" w:rsidRPr="00491104">
        <w:rPr>
          <w:color w:val="auto"/>
        </w:rPr>
        <w:t xml:space="preserve">terenu </w:t>
      </w:r>
      <w:r w:rsidRPr="00491104">
        <w:rPr>
          <w:color w:val="auto"/>
        </w:rPr>
        <w:t xml:space="preserve">Szkoły przez ucznia; </w:t>
      </w:r>
    </w:p>
    <w:p w14:paraId="66C54F65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lastRenderedPageBreak/>
        <w:t xml:space="preserve">5) w salach o </w:t>
      </w:r>
      <w:r w:rsidR="00496090" w:rsidRPr="00491104">
        <w:rPr>
          <w:color w:val="auto"/>
        </w:rPr>
        <w:t>podwyższonym</w:t>
      </w:r>
      <w:r w:rsidRPr="00491104">
        <w:rPr>
          <w:color w:val="auto"/>
        </w:rPr>
        <w:t xml:space="preserve"> ryzyku wystąpienia wypadku prowadzący zajęcia dba o</w:t>
      </w:r>
      <w:r w:rsidR="000C500C" w:rsidRPr="00491104">
        <w:rPr>
          <w:color w:val="auto"/>
        </w:rPr>
        <w:t>  </w:t>
      </w:r>
      <w:r w:rsidRPr="00491104">
        <w:rPr>
          <w:color w:val="auto"/>
        </w:rPr>
        <w:t xml:space="preserve">przestrzeganie zasad BHP, </w:t>
      </w:r>
      <w:r w:rsidR="00496090" w:rsidRPr="00491104">
        <w:rPr>
          <w:color w:val="auto"/>
        </w:rPr>
        <w:t>a</w:t>
      </w:r>
      <w:r w:rsidRPr="00491104">
        <w:rPr>
          <w:color w:val="auto"/>
        </w:rPr>
        <w:t xml:space="preserve"> na początku każdego roku szkolnego zapoznaje </w:t>
      </w:r>
      <w:r w:rsidR="00496090" w:rsidRPr="00491104">
        <w:rPr>
          <w:color w:val="auto"/>
        </w:rPr>
        <w:t>wszystkich</w:t>
      </w:r>
      <w:r w:rsidRPr="00491104">
        <w:rPr>
          <w:color w:val="auto"/>
        </w:rPr>
        <w:t xml:space="preserve"> uczniów</w:t>
      </w:r>
      <w:r w:rsidR="00496090" w:rsidRPr="00491104">
        <w:rPr>
          <w:color w:val="auto"/>
        </w:rPr>
        <w:t xml:space="preserve"> z regulaminem pracowni</w:t>
      </w:r>
      <w:r w:rsidRPr="00491104">
        <w:rPr>
          <w:color w:val="auto"/>
        </w:rPr>
        <w:t xml:space="preserve">; </w:t>
      </w:r>
    </w:p>
    <w:p w14:paraId="3A83B4A0" w14:textId="77777777" w:rsidR="00496090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6) w sali gimnastycznej i na boisku nauczyciel prowadzący zajęcia sprawdza</w:t>
      </w:r>
      <w:r w:rsidR="00496090" w:rsidRPr="00491104">
        <w:rPr>
          <w:color w:val="auto"/>
        </w:rPr>
        <w:t>:</w:t>
      </w:r>
    </w:p>
    <w:p w14:paraId="69B53D48" w14:textId="77777777" w:rsidR="00496090" w:rsidRPr="00491104" w:rsidRDefault="00496090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a)</w:t>
      </w:r>
      <w:r w:rsidR="00A51FBA" w:rsidRPr="00491104">
        <w:rPr>
          <w:color w:val="auto"/>
        </w:rPr>
        <w:t xml:space="preserve"> </w:t>
      </w:r>
      <w:r w:rsidRPr="00491104">
        <w:rPr>
          <w:color w:val="auto"/>
        </w:rPr>
        <w:t>sprawność sprzętu sportowego przed każdym rozpoczęciem zajęć,</w:t>
      </w:r>
    </w:p>
    <w:p w14:paraId="68FCE738" w14:textId="77777777" w:rsidR="001820BD" w:rsidRPr="00491104" w:rsidRDefault="001820BD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b)</w:t>
      </w:r>
      <w:r w:rsidR="00B47178" w:rsidRPr="00491104">
        <w:rPr>
          <w:color w:val="auto"/>
        </w:rPr>
        <w:t xml:space="preserve"> dba o dobrą organizację zajęć i zdyscyplinowanie uczniów,</w:t>
      </w:r>
    </w:p>
    <w:p w14:paraId="493F370B" w14:textId="77777777" w:rsidR="001820BD" w:rsidRPr="00491104" w:rsidRDefault="001820BD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c)</w:t>
      </w:r>
      <w:r w:rsidR="00B47178" w:rsidRPr="00491104">
        <w:rPr>
          <w:color w:val="auto"/>
        </w:rPr>
        <w:t xml:space="preserve"> dostosowuje wymagania i formy zajęć do możliwości fizycznych uczniów, </w:t>
      </w:r>
    </w:p>
    <w:p w14:paraId="192F89D3" w14:textId="77777777" w:rsidR="00B47178" w:rsidRPr="00491104" w:rsidRDefault="001820BD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d) </w:t>
      </w:r>
      <w:r w:rsidR="00B47178" w:rsidRPr="00491104">
        <w:rPr>
          <w:color w:val="auto"/>
        </w:rPr>
        <w:t xml:space="preserve">asekuruje uczniów podczas ćwiczeń na przyrządach; </w:t>
      </w:r>
    </w:p>
    <w:p w14:paraId="4FC71B8C" w14:textId="77777777" w:rsidR="00B47178" w:rsidRPr="00491104" w:rsidRDefault="001820BD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e) </w:t>
      </w:r>
      <w:r w:rsidR="00B47178" w:rsidRPr="00491104">
        <w:rPr>
          <w:color w:val="auto"/>
        </w:rPr>
        <w:t>zapoznaje się uczniów z zasadami bezpiecznego wykonywania</w:t>
      </w:r>
      <w:r w:rsidRPr="00491104">
        <w:rPr>
          <w:color w:val="auto"/>
        </w:rPr>
        <w:t xml:space="preserve"> ćwiczeń</w:t>
      </w:r>
      <w:r w:rsidR="00B47178" w:rsidRPr="00491104">
        <w:rPr>
          <w:color w:val="auto"/>
        </w:rPr>
        <w:t xml:space="preserve">, a </w:t>
      </w:r>
      <w:r w:rsidR="004A0843">
        <w:rPr>
          <w:color w:val="auto"/>
        </w:rPr>
        <w:t> </w:t>
      </w:r>
      <w:r w:rsidR="00B47178" w:rsidRPr="00491104">
        <w:rPr>
          <w:color w:val="auto"/>
        </w:rPr>
        <w:t>w</w:t>
      </w:r>
      <w:r w:rsidR="004A0843">
        <w:rPr>
          <w:color w:val="auto"/>
        </w:rPr>
        <w:t> </w:t>
      </w:r>
      <w:r w:rsidR="00B47178" w:rsidRPr="00491104">
        <w:rPr>
          <w:color w:val="auto"/>
        </w:rPr>
        <w:t xml:space="preserve"> przypadku gier sportowych – z zasadami bezpiecznego w nich udziału; </w:t>
      </w:r>
    </w:p>
    <w:p w14:paraId="2478B708" w14:textId="122E28B3" w:rsidR="00B47178" w:rsidRPr="00491104" w:rsidRDefault="001820BD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7</w:t>
      </w:r>
      <w:r w:rsidR="00B47178" w:rsidRPr="00491104">
        <w:rPr>
          <w:color w:val="auto"/>
        </w:rPr>
        <w:t>) uczestnika zajęć uskarżającego się na dolegliwości zdrowotne zwalnia się w danym dniu z</w:t>
      </w:r>
      <w:r w:rsidR="000C500C" w:rsidRPr="00491104">
        <w:rPr>
          <w:color w:val="auto"/>
        </w:rPr>
        <w:t> </w:t>
      </w:r>
      <w:r w:rsidR="00B47178" w:rsidRPr="00491104">
        <w:rPr>
          <w:color w:val="auto"/>
        </w:rPr>
        <w:t xml:space="preserve">wykonywania planowych ćwiczeń, informując rodziców ( oprawnych opiekunów) ucznia; </w:t>
      </w:r>
    </w:p>
    <w:p w14:paraId="46127A55" w14:textId="77777777" w:rsidR="00B47178" w:rsidRPr="00491104" w:rsidRDefault="001820BD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8</w:t>
      </w:r>
      <w:r w:rsidR="00B47178" w:rsidRPr="00491104">
        <w:rPr>
          <w:color w:val="auto"/>
        </w:rPr>
        <w:t xml:space="preserve">) nauczyciel może podjąć decyzję o zmianie miejsca lub czasu zajęć, odwołaniu ich lub przerwaniu w przypadku ujawnienia zagrożenia stanu bezpieczeństwa uczniów; </w:t>
      </w:r>
    </w:p>
    <w:p w14:paraId="4DEBF335" w14:textId="77777777" w:rsidR="00B47178" w:rsidRPr="00491104" w:rsidRDefault="001820BD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9</w:t>
      </w:r>
      <w:r w:rsidR="00B47178" w:rsidRPr="00491104">
        <w:rPr>
          <w:color w:val="auto"/>
        </w:rPr>
        <w:t>) nauczyciele mają obowiązek zapoznać uczniów z zasadami i metodami pracy zapewniającymi bezpieczeństwo i higienę przy wykonywaniu czynności</w:t>
      </w:r>
      <w:r w:rsidRPr="00491104">
        <w:rPr>
          <w:color w:val="auto"/>
        </w:rPr>
        <w:t>,</w:t>
      </w:r>
      <w:r w:rsidR="00B47178" w:rsidRPr="00491104">
        <w:rPr>
          <w:color w:val="auto"/>
        </w:rPr>
        <w:t xml:space="preserve"> które tego wymagają; </w:t>
      </w:r>
    </w:p>
    <w:p w14:paraId="6FDE1A68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</w:t>
      </w:r>
      <w:r w:rsidR="001820BD" w:rsidRPr="00491104">
        <w:rPr>
          <w:color w:val="auto"/>
        </w:rPr>
        <w:t>0</w:t>
      </w:r>
      <w:r w:rsidRPr="00491104">
        <w:rPr>
          <w:color w:val="auto"/>
        </w:rPr>
        <w:t xml:space="preserve">) opiekun pracowni komputerowej zobowiązany jest do aktualizowania oprogramowania zabezpieczającego przed dostępem do treści, które mogą stanowić zagrożenie dla prawidłowego rozwoju psychicznego uczniów; </w:t>
      </w:r>
    </w:p>
    <w:p w14:paraId="36A80609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</w:t>
      </w:r>
      <w:r w:rsidR="001820BD" w:rsidRPr="00491104">
        <w:rPr>
          <w:color w:val="auto"/>
        </w:rPr>
        <w:t>1</w:t>
      </w:r>
      <w:r w:rsidRPr="00491104">
        <w:rPr>
          <w:color w:val="auto"/>
        </w:rPr>
        <w:t>) nauczyciele organizatorzy zabawy szkolnej odpowiadają za jej prawidłowy przebieg i</w:t>
      </w:r>
      <w:r w:rsidR="000C500C" w:rsidRPr="00491104">
        <w:rPr>
          <w:color w:val="auto"/>
        </w:rPr>
        <w:t> </w:t>
      </w:r>
      <w:r w:rsidRPr="00491104">
        <w:rPr>
          <w:color w:val="auto"/>
        </w:rPr>
        <w:t xml:space="preserve">ponoszą odpowiedzialność za zapewnienie bezpieczeństwa podczas jej trwania, do momentu jej zakończenia i opuszczenia Szkoły przez uczestniczących w niej uczniów; </w:t>
      </w:r>
    </w:p>
    <w:p w14:paraId="66FC63A7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</w:t>
      </w:r>
      <w:r w:rsidR="001820BD" w:rsidRPr="00491104">
        <w:rPr>
          <w:color w:val="auto"/>
        </w:rPr>
        <w:t>2</w:t>
      </w:r>
      <w:r w:rsidRPr="00491104">
        <w:rPr>
          <w:color w:val="auto"/>
        </w:rPr>
        <w:t xml:space="preserve">) wychowawcy oddziałów klas I-III odpowiadają za bezpieczeństwo uczniów, którzy przebywają na placu zabaw pod ich opieką; </w:t>
      </w:r>
    </w:p>
    <w:p w14:paraId="7B87FC71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</w:t>
      </w:r>
      <w:r w:rsidR="001820BD" w:rsidRPr="00491104">
        <w:rPr>
          <w:color w:val="auto"/>
        </w:rPr>
        <w:t>3</w:t>
      </w:r>
      <w:r w:rsidRPr="00491104">
        <w:rPr>
          <w:color w:val="auto"/>
        </w:rPr>
        <w:t xml:space="preserve">) wychowawcy klas omawiają lub przypominają zasady bezpieczeństwa w Szkole i poza nią - w dniu rozpoczęcia roku szkolnego, przed dniami dodatkowo wolnymi od zajęć dydaktyczno- wychowawczych, przerwą świąteczną, feriami zimowymi i letnimi oraz przed każdym wyjściem poza teren Szkoły i wycieczką; </w:t>
      </w:r>
    </w:p>
    <w:p w14:paraId="2AEC8824" w14:textId="77777777" w:rsidR="00B47178" w:rsidRPr="00491104" w:rsidRDefault="00B47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</w:t>
      </w:r>
      <w:r w:rsidR="001820BD" w:rsidRPr="00491104">
        <w:rPr>
          <w:color w:val="auto"/>
        </w:rPr>
        <w:t>4</w:t>
      </w:r>
      <w:r w:rsidRPr="00491104">
        <w:rPr>
          <w:color w:val="auto"/>
        </w:rPr>
        <w:t xml:space="preserve">) pracownicy administracji i obsługi są zobowiązani do natychmiastowego reagowania na przejawy </w:t>
      </w:r>
      <w:proofErr w:type="spellStart"/>
      <w:r w:rsidRPr="00491104">
        <w:rPr>
          <w:color w:val="auto"/>
        </w:rPr>
        <w:t>zachowań</w:t>
      </w:r>
      <w:proofErr w:type="spellEnd"/>
      <w:r w:rsidRPr="00491104">
        <w:rPr>
          <w:color w:val="auto"/>
        </w:rPr>
        <w:t xml:space="preserve"> uczniów mogące stanowić zagrożenia dla ich bezpieczeństwa i </w:t>
      </w:r>
      <w:r w:rsidR="004A0843">
        <w:rPr>
          <w:color w:val="auto"/>
        </w:rPr>
        <w:t> </w:t>
      </w:r>
      <w:r w:rsidRPr="00491104">
        <w:rPr>
          <w:color w:val="auto"/>
        </w:rPr>
        <w:t xml:space="preserve">zdrowia oraz informować o tym fakcie nauczyciela, wychowawcę oddziału lub Dyrektora szkoły; </w:t>
      </w:r>
    </w:p>
    <w:p w14:paraId="4F2FA81E" w14:textId="77777777" w:rsidR="0075737C" w:rsidRPr="00491104" w:rsidRDefault="00B47178" w:rsidP="00593E1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</w:t>
      </w:r>
      <w:r w:rsidR="001820BD" w:rsidRPr="00491104">
        <w:rPr>
          <w:rFonts w:cs="Times New Roman"/>
        </w:rPr>
        <w:t>5</w:t>
      </w:r>
      <w:r w:rsidRPr="00491104">
        <w:rPr>
          <w:rFonts w:cs="Times New Roman"/>
        </w:rPr>
        <w:t>) osoby wchodzące do szkoły i wychodzące z niej objęte są monitoringiem wizyjnym.</w:t>
      </w:r>
    </w:p>
    <w:p w14:paraId="725154F9" w14:textId="77777777" w:rsidR="00491104" w:rsidRDefault="00491104" w:rsidP="00C07A8C">
      <w:pPr>
        <w:pStyle w:val="Default"/>
        <w:spacing w:line="276" w:lineRule="auto"/>
        <w:jc w:val="center"/>
        <w:rPr>
          <w:b/>
          <w:bCs/>
          <w:color w:val="auto"/>
        </w:rPr>
      </w:pPr>
    </w:p>
    <w:p w14:paraId="3535B8A3" w14:textId="77777777" w:rsidR="00336811" w:rsidRDefault="00336811" w:rsidP="00C07A8C">
      <w:pPr>
        <w:pStyle w:val="Default"/>
        <w:spacing w:line="276" w:lineRule="auto"/>
        <w:jc w:val="center"/>
        <w:rPr>
          <w:b/>
          <w:bCs/>
          <w:color w:val="auto"/>
        </w:rPr>
      </w:pPr>
    </w:p>
    <w:p w14:paraId="68F91982" w14:textId="77777777" w:rsidR="00336811" w:rsidRDefault="00336811" w:rsidP="00C07A8C">
      <w:pPr>
        <w:pStyle w:val="Default"/>
        <w:spacing w:line="276" w:lineRule="auto"/>
        <w:jc w:val="center"/>
        <w:rPr>
          <w:b/>
          <w:bCs/>
          <w:color w:val="auto"/>
        </w:rPr>
      </w:pPr>
    </w:p>
    <w:p w14:paraId="37547754" w14:textId="77777777" w:rsidR="001820BD" w:rsidRPr="00491104" w:rsidRDefault="001820BD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0B2671" w:rsidRPr="00491104">
        <w:rPr>
          <w:b/>
          <w:bCs/>
          <w:color w:val="auto"/>
        </w:rPr>
        <w:t>1</w:t>
      </w:r>
      <w:r w:rsidR="00EF5538" w:rsidRPr="00491104">
        <w:rPr>
          <w:b/>
          <w:bCs/>
          <w:color w:val="auto"/>
        </w:rPr>
        <w:t>5</w:t>
      </w:r>
      <w:r w:rsidR="00491104">
        <w:rPr>
          <w:b/>
          <w:bCs/>
          <w:color w:val="auto"/>
        </w:rPr>
        <w:t>.</w:t>
      </w:r>
    </w:p>
    <w:p w14:paraId="3E72A8F5" w14:textId="77777777" w:rsidR="00B47178" w:rsidRPr="00491104" w:rsidRDefault="001820BD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W zakresie spra</w:t>
      </w:r>
      <w:r w:rsidR="00B47178" w:rsidRPr="00491104">
        <w:rPr>
          <w:color w:val="auto"/>
        </w:rPr>
        <w:t>wowania opieki nad uczniami podczas zajęć poza terenem Szkoły oraz w</w:t>
      </w:r>
      <w:r w:rsidR="000C500C" w:rsidRPr="00491104">
        <w:rPr>
          <w:color w:val="auto"/>
        </w:rPr>
        <w:t>  </w:t>
      </w:r>
      <w:r w:rsidR="00B47178" w:rsidRPr="00491104">
        <w:rPr>
          <w:color w:val="auto"/>
        </w:rPr>
        <w:t xml:space="preserve">trakcie wycieczek organizowanych przez Szkołę: </w:t>
      </w:r>
    </w:p>
    <w:p w14:paraId="4FC897DE" w14:textId="77777777" w:rsidR="00B47178" w:rsidRPr="00491104" w:rsidRDefault="000613AD" w:rsidP="00A57A5F">
      <w:pPr>
        <w:pStyle w:val="Default"/>
        <w:numPr>
          <w:ilvl w:val="1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K</w:t>
      </w:r>
      <w:r w:rsidR="00B47178" w:rsidRPr="00491104">
        <w:rPr>
          <w:color w:val="auto"/>
        </w:rPr>
        <w:t xml:space="preserve">ażdy nauczyciel, który organizuje jednostkę lekcyjną w terenie, </w:t>
      </w:r>
      <w:r w:rsidR="001820BD" w:rsidRPr="00491104">
        <w:rPr>
          <w:color w:val="auto"/>
        </w:rPr>
        <w:t>zgłasza swoje wyjście Dyrektorowi szkoły i wpisuje się w zeszycie wyjść</w:t>
      </w:r>
      <w:r w:rsidR="00B47178" w:rsidRPr="00491104">
        <w:rPr>
          <w:color w:val="auto"/>
        </w:rPr>
        <w:t xml:space="preserve">; </w:t>
      </w:r>
    </w:p>
    <w:p w14:paraId="5D7709D2" w14:textId="77777777" w:rsidR="00593E12" w:rsidRDefault="000613AD" w:rsidP="00A57A5F">
      <w:pPr>
        <w:pStyle w:val="Default"/>
        <w:numPr>
          <w:ilvl w:val="1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K</w:t>
      </w:r>
      <w:r w:rsidR="00014ABC" w:rsidRPr="00491104">
        <w:rPr>
          <w:color w:val="auto"/>
        </w:rPr>
        <w:t>ażdy nauczyciel, który organizuje wycieczkę, zgłasza swoje wyjście Dyrektorowi Szkoły oraz przedkłada wypełnioną ”kartę wycieczki” ,w dniu wyjścia nauczyciel jest zobowiązany do dokonania zgłoszenia w sekretariacie Szkoły;</w:t>
      </w:r>
    </w:p>
    <w:p w14:paraId="3AC0A5E4" w14:textId="77777777" w:rsidR="00593E12" w:rsidRDefault="00B47178" w:rsidP="00A57A5F">
      <w:pPr>
        <w:pStyle w:val="Default"/>
        <w:numPr>
          <w:ilvl w:val="1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593E12">
        <w:rPr>
          <w:color w:val="auto"/>
        </w:rPr>
        <w:lastRenderedPageBreak/>
        <w:t xml:space="preserve"> </w:t>
      </w:r>
      <w:r w:rsidR="000613AD" w:rsidRPr="00593E12">
        <w:rPr>
          <w:color w:val="auto"/>
        </w:rPr>
        <w:t>Z</w:t>
      </w:r>
      <w:r w:rsidRPr="00593E12">
        <w:rPr>
          <w:color w:val="auto"/>
        </w:rPr>
        <w:t xml:space="preserve">asady opieki nad uczniami w czasie wyjść, </w:t>
      </w:r>
      <w:r w:rsidR="004A0843">
        <w:rPr>
          <w:color w:val="auto"/>
        </w:rPr>
        <w:t>wycieczek, imprez pozaszkolnych</w:t>
      </w:r>
      <w:r w:rsidRPr="00593E12">
        <w:rPr>
          <w:color w:val="auto"/>
        </w:rPr>
        <w:t xml:space="preserve">, imprez turystycznych określają odrębne przepisy; </w:t>
      </w:r>
    </w:p>
    <w:p w14:paraId="0BA8E530" w14:textId="77777777" w:rsidR="00593E12" w:rsidRDefault="000613AD" w:rsidP="00A57A5F">
      <w:pPr>
        <w:pStyle w:val="Default"/>
        <w:numPr>
          <w:ilvl w:val="1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593E12">
        <w:rPr>
          <w:color w:val="auto"/>
        </w:rPr>
        <w:t>N</w:t>
      </w:r>
      <w:r w:rsidR="00B47178" w:rsidRPr="00593E12">
        <w:rPr>
          <w:color w:val="auto"/>
        </w:rPr>
        <w:t xml:space="preserve">a udział w wycieczce  wymagana jest zgoda rodziców ucznia; </w:t>
      </w:r>
    </w:p>
    <w:p w14:paraId="696D0F3E" w14:textId="77777777" w:rsidR="00B47178" w:rsidRPr="00593E12" w:rsidRDefault="000613AD" w:rsidP="00A57A5F">
      <w:pPr>
        <w:pStyle w:val="Default"/>
        <w:numPr>
          <w:ilvl w:val="1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593E12">
        <w:rPr>
          <w:color w:val="auto"/>
        </w:rPr>
        <w:t>Z</w:t>
      </w:r>
      <w:r w:rsidR="00B47178" w:rsidRPr="00593E12">
        <w:rPr>
          <w:color w:val="auto"/>
        </w:rPr>
        <w:t xml:space="preserve">apewnienie przez szkołę opieki i bezpieczeństwa uczniom podczas wycieczek i imprez odbywa się w sposób określony w odrębnych przepisach. </w:t>
      </w:r>
    </w:p>
    <w:p w14:paraId="17EEAF31" w14:textId="77777777" w:rsidR="00014ABC" w:rsidRPr="00491104" w:rsidRDefault="00014ABC" w:rsidP="00593E12">
      <w:pPr>
        <w:pStyle w:val="Default"/>
        <w:tabs>
          <w:tab w:val="left" w:pos="567"/>
        </w:tabs>
        <w:spacing w:line="276" w:lineRule="auto"/>
        <w:jc w:val="both"/>
        <w:rPr>
          <w:color w:val="auto"/>
        </w:rPr>
      </w:pPr>
    </w:p>
    <w:p w14:paraId="3AC3B355" w14:textId="77777777" w:rsidR="00B47178" w:rsidRPr="00491104" w:rsidRDefault="00B47178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0B2671" w:rsidRPr="00491104">
        <w:rPr>
          <w:b/>
          <w:bCs/>
          <w:color w:val="auto"/>
        </w:rPr>
        <w:t>1</w:t>
      </w:r>
      <w:r w:rsidR="00EF5538" w:rsidRPr="00491104">
        <w:rPr>
          <w:b/>
          <w:bCs/>
          <w:color w:val="auto"/>
        </w:rPr>
        <w:t>6</w:t>
      </w:r>
      <w:r w:rsidR="00491104">
        <w:rPr>
          <w:b/>
          <w:bCs/>
          <w:color w:val="auto"/>
        </w:rPr>
        <w:t>.</w:t>
      </w:r>
    </w:p>
    <w:p w14:paraId="00C39721" w14:textId="77777777" w:rsidR="00B47178" w:rsidRPr="00491104" w:rsidRDefault="00B47178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Dyżury nauczycielskie pełni się wg aktualnego harmonogramu sporządzonego przez dyrektora szkoły zgodnie z obowiązującymi w tym zakresie przepisami (regulamin dyżurów) </w:t>
      </w:r>
    </w:p>
    <w:p w14:paraId="6A8978E5" w14:textId="77777777" w:rsidR="00B47178" w:rsidRPr="00491104" w:rsidRDefault="00B47178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2. </w:t>
      </w:r>
      <w:r w:rsidR="00014ABC" w:rsidRPr="00491104">
        <w:rPr>
          <w:color w:val="auto"/>
        </w:rPr>
        <w:t>M</w:t>
      </w:r>
      <w:r w:rsidRPr="00491104">
        <w:rPr>
          <w:color w:val="auto"/>
        </w:rPr>
        <w:t xml:space="preserve">iejscem dyżuru nauczycieli są korytarze, schody, szatnie, sanitariaty, podwórko; </w:t>
      </w:r>
    </w:p>
    <w:p w14:paraId="36EFD3F7" w14:textId="77777777" w:rsidR="00B47178" w:rsidRPr="00491104" w:rsidRDefault="00B47178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3. </w:t>
      </w:r>
      <w:r w:rsidR="00014ABC" w:rsidRPr="00491104">
        <w:rPr>
          <w:color w:val="auto"/>
        </w:rPr>
        <w:t>D</w:t>
      </w:r>
      <w:r w:rsidRPr="00491104">
        <w:rPr>
          <w:color w:val="auto"/>
        </w:rPr>
        <w:t>yżury pełnione są w czasie poprzedzającym rozpoczęcie zajęć szkolnych</w:t>
      </w:r>
      <w:r w:rsidR="00014ABC" w:rsidRPr="00491104">
        <w:rPr>
          <w:color w:val="auto"/>
        </w:rPr>
        <w:t xml:space="preserve"> od godziny 7.30 </w:t>
      </w:r>
      <w:r w:rsidR="004A0843">
        <w:rPr>
          <w:color w:val="auto"/>
        </w:rPr>
        <w:t> </w:t>
      </w:r>
      <w:r w:rsidR="00014ABC" w:rsidRPr="00491104">
        <w:rPr>
          <w:color w:val="auto"/>
        </w:rPr>
        <w:t>do końca ostatniej przerwy nauczyciela dyżurującego.</w:t>
      </w:r>
    </w:p>
    <w:p w14:paraId="29A389D1" w14:textId="77777777" w:rsidR="00014ABC" w:rsidRPr="00491104" w:rsidRDefault="00014ABC" w:rsidP="00C07A8C">
      <w:pPr>
        <w:autoSpaceDE w:val="0"/>
        <w:spacing w:line="276" w:lineRule="auto"/>
        <w:jc w:val="both"/>
        <w:rPr>
          <w:rFonts w:eastAsia="TimesNewRomanPSMT" w:cs="Times New Roman"/>
          <w:color w:val="000000"/>
        </w:rPr>
      </w:pPr>
      <w:r w:rsidRPr="00491104">
        <w:rPr>
          <w:rFonts w:eastAsia="TimesNewRomanPSMT" w:cs="Times New Roman"/>
          <w:color w:val="000000"/>
        </w:rPr>
        <w:t>4.</w:t>
      </w:r>
      <w:r w:rsidR="004A0843">
        <w:rPr>
          <w:rFonts w:eastAsia="TimesNewRomanPSMT" w:cs="Times New Roman"/>
          <w:color w:val="000000"/>
        </w:rPr>
        <w:t xml:space="preserve"> </w:t>
      </w:r>
      <w:r w:rsidRPr="00491104">
        <w:rPr>
          <w:rFonts w:eastAsia="TimesNewRomanPSMT" w:cs="Times New Roman"/>
          <w:color w:val="000000"/>
        </w:rPr>
        <w:t xml:space="preserve">Dyżur musi być pełniony aktywnie, nauczyciele dyżurni zapobiegają niebezpiecznym zabawom i </w:t>
      </w:r>
      <w:r w:rsidR="009A7208">
        <w:rPr>
          <w:rFonts w:eastAsia="TimesNewRomanPSMT" w:cs="Times New Roman"/>
          <w:color w:val="000000"/>
        </w:rPr>
        <w:t> </w:t>
      </w:r>
      <w:proofErr w:type="spellStart"/>
      <w:r w:rsidRPr="00491104">
        <w:rPr>
          <w:rFonts w:eastAsia="TimesNewRomanPSMT" w:cs="Times New Roman"/>
          <w:color w:val="000000"/>
        </w:rPr>
        <w:t>zachowaniom</w:t>
      </w:r>
      <w:proofErr w:type="spellEnd"/>
      <w:r w:rsidRPr="00491104">
        <w:rPr>
          <w:rFonts w:eastAsia="TimesNewRomanPSMT" w:cs="Times New Roman"/>
          <w:color w:val="000000"/>
        </w:rPr>
        <w:t xml:space="preserve"> na korytarzach i w sanitariatach;</w:t>
      </w:r>
    </w:p>
    <w:p w14:paraId="01EADDAA" w14:textId="77777777" w:rsidR="00EF5538" w:rsidRPr="00491104" w:rsidRDefault="00EF5538" w:rsidP="00C07A8C">
      <w:pPr>
        <w:widowControl/>
        <w:suppressAutoHyphens w:val="0"/>
        <w:spacing w:line="276" w:lineRule="auto"/>
        <w:rPr>
          <w:rFonts w:cs="Times New Roman"/>
        </w:rPr>
      </w:pPr>
      <w:r w:rsidRPr="00491104">
        <w:rPr>
          <w:rFonts w:cs="Times New Roman"/>
        </w:rPr>
        <w:t>5.</w:t>
      </w:r>
      <w:r w:rsidR="004A0843">
        <w:rPr>
          <w:rFonts w:cs="Times New Roman"/>
        </w:rPr>
        <w:t xml:space="preserve"> </w:t>
      </w:r>
      <w:r w:rsidR="00A51FBA" w:rsidRPr="00491104">
        <w:rPr>
          <w:rFonts w:cs="Times New Roman"/>
        </w:rPr>
        <w:t>N</w:t>
      </w:r>
      <w:r w:rsidRPr="00491104">
        <w:rPr>
          <w:rFonts w:cs="Times New Roman"/>
        </w:rPr>
        <w:t>auczyciel nie może pod żadnym pozorem zejść z dyżuru bez zastępstwa i poinformowania o tym fakcie dyrektora ( wicedyrektora ),</w:t>
      </w:r>
    </w:p>
    <w:p w14:paraId="2A4661DB" w14:textId="77777777" w:rsidR="00EF5538" w:rsidRPr="00491104" w:rsidRDefault="00EF5538" w:rsidP="00C07A8C">
      <w:pPr>
        <w:widowControl/>
        <w:suppressAutoHyphens w:val="0"/>
        <w:spacing w:line="276" w:lineRule="auto"/>
        <w:rPr>
          <w:rFonts w:cs="Times New Roman"/>
        </w:rPr>
      </w:pPr>
      <w:r w:rsidRPr="00491104">
        <w:rPr>
          <w:rFonts w:cs="Times New Roman"/>
        </w:rPr>
        <w:t>6.</w:t>
      </w:r>
      <w:r w:rsidR="004A0843">
        <w:rPr>
          <w:rFonts w:cs="Times New Roman"/>
        </w:rPr>
        <w:t xml:space="preserve"> </w:t>
      </w:r>
      <w:r w:rsidRPr="00491104">
        <w:rPr>
          <w:rFonts w:cs="Times New Roman"/>
        </w:rPr>
        <w:t xml:space="preserve">Nauczyciel ma obowiązek jednocześnie z dzwonkiem znaleźć się na swoim stanowisku i </w:t>
      </w:r>
      <w:r w:rsidR="004A0843">
        <w:rPr>
          <w:rFonts w:cs="Times New Roman"/>
        </w:rPr>
        <w:t> </w:t>
      </w:r>
      <w:r w:rsidRPr="00491104">
        <w:rPr>
          <w:rFonts w:cs="Times New Roman"/>
        </w:rPr>
        <w:t>opuścić je po dzwonku na lekcję, sprawdzając stan rejonu, w którym dyżurował (porządek) itp.,</w:t>
      </w:r>
    </w:p>
    <w:p w14:paraId="6924D0A5" w14:textId="77777777" w:rsidR="00014ABC" w:rsidRPr="00491104" w:rsidRDefault="00EF5538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eastAsia="TimesNewRomanPSMT" w:cs="Times New Roman"/>
          <w:color w:val="000000"/>
        </w:rPr>
        <w:t>7</w:t>
      </w:r>
      <w:r w:rsidR="00014ABC" w:rsidRPr="00491104">
        <w:rPr>
          <w:rFonts w:eastAsia="TimesNewRomanPSMT" w:cs="Times New Roman"/>
          <w:color w:val="000000"/>
        </w:rPr>
        <w:t>.</w:t>
      </w:r>
      <w:r w:rsidR="004A0843">
        <w:rPr>
          <w:rFonts w:eastAsia="TimesNewRomanPSMT" w:cs="Times New Roman"/>
          <w:color w:val="000000"/>
        </w:rPr>
        <w:t xml:space="preserve"> </w:t>
      </w:r>
      <w:r w:rsidR="00014ABC" w:rsidRPr="00491104">
        <w:rPr>
          <w:rFonts w:eastAsia="TimesNewRomanPSMT" w:cs="Times New Roman"/>
          <w:color w:val="000000"/>
        </w:rPr>
        <w:t xml:space="preserve">Nauczyciel przejmujący zastępstwo za nauczyciela nieobecnego przejmuje również za </w:t>
      </w:r>
      <w:r w:rsidR="004A0843">
        <w:rPr>
          <w:rFonts w:eastAsia="TimesNewRomanPSMT" w:cs="Times New Roman"/>
          <w:color w:val="000000"/>
        </w:rPr>
        <w:t> </w:t>
      </w:r>
      <w:r w:rsidR="00014ABC" w:rsidRPr="00491104">
        <w:rPr>
          <w:rFonts w:eastAsia="TimesNewRomanPSMT" w:cs="Times New Roman"/>
          <w:color w:val="000000"/>
        </w:rPr>
        <w:t>niego dyżur po przebytej lekcji;</w:t>
      </w:r>
    </w:p>
    <w:p w14:paraId="446542BA" w14:textId="77777777" w:rsidR="00014ABC" w:rsidRPr="00491104" w:rsidRDefault="00EF5538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eastAsia="TimesNewRomanPSMT" w:cs="Times New Roman"/>
          <w:color w:val="000000"/>
        </w:rPr>
        <w:t>8</w:t>
      </w:r>
      <w:r w:rsidR="00014ABC" w:rsidRPr="00491104">
        <w:rPr>
          <w:rFonts w:eastAsia="TimesNewRomanPSMT" w:cs="Times New Roman"/>
          <w:color w:val="000000"/>
        </w:rPr>
        <w:t>.</w:t>
      </w:r>
      <w:r w:rsidR="004A0843">
        <w:rPr>
          <w:rFonts w:eastAsia="TimesNewRomanPSMT" w:cs="Times New Roman"/>
          <w:color w:val="000000"/>
        </w:rPr>
        <w:t xml:space="preserve"> </w:t>
      </w:r>
      <w:r w:rsidR="00014ABC" w:rsidRPr="00491104">
        <w:rPr>
          <w:rFonts w:eastAsia="TimesNewRomanPSMT" w:cs="Times New Roman"/>
          <w:color w:val="000000"/>
        </w:rPr>
        <w:t>Nauczyciele wychowania fizycznego pełnią dyżur na obiekcie sali sportowej.</w:t>
      </w:r>
    </w:p>
    <w:p w14:paraId="7BBDABEA" w14:textId="77777777" w:rsidR="00014ABC" w:rsidRPr="00491104" w:rsidRDefault="00014ABC" w:rsidP="00C07A8C">
      <w:pPr>
        <w:pStyle w:val="Default"/>
        <w:spacing w:line="276" w:lineRule="auto"/>
        <w:jc w:val="both"/>
        <w:rPr>
          <w:color w:val="auto"/>
        </w:rPr>
      </w:pPr>
    </w:p>
    <w:p w14:paraId="367921C0" w14:textId="77777777" w:rsidR="00B47178" w:rsidRPr="00491104" w:rsidRDefault="00B47178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0B2671" w:rsidRPr="00491104">
        <w:rPr>
          <w:b/>
          <w:bCs/>
          <w:color w:val="auto"/>
        </w:rPr>
        <w:t>1</w:t>
      </w:r>
      <w:r w:rsidR="00EF5538" w:rsidRPr="00491104">
        <w:rPr>
          <w:b/>
          <w:bCs/>
          <w:color w:val="auto"/>
        </w:rPr>
        <w:t>7</w:t>
      </w:r>
      <w:r w:rsidR="00491104">
        <w:rPr>
          <w:b/>
          <w:bCs/>
          <w:color w:val="auto"/>
        </w:rPr>
        <w:t>.</w:t>
      </w:r>
    </w:p>
    <w:p w14:paraId="60109266" w14:textId="77777777" w:rsidR="00B47178" w:rsidRPr="00491104" w:rsidRDefault="00014AB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T</w:t>
      </w:r>
      <w:r w:rsidR="00B47178" w:rsidRPr="00491104">
        <w:rPr>
          <w:color w:val="auto"/>
        </w:rPr>
        <w:t xml:space="preserve">ryb postępowania w </w:t>
      </w:r>
      <w:r w:rsidRPr="00491104">
        <w:rPr>
          <w:color w:val="auto"/>
        </w:rPr>
        <w:t>razie</w:t>
      </w:r>
      <w:r w:rsidR="00B47178" w:rsidRPr="00491104">
        <w:rPr>
          <w:color w:val="auto"/>
        </w:rPr>
        <w:t xml:space="preserve"> zaistnienia wypadku uczniowskiego: </w:t>
      </w:r>
    </w:p>
    <w:p w14:paraId="76CD301D" w14:textId="77777777" w:rsidR="000C17DF" w:rsidRPr="00491104" w:rsidRDefault="00A51FBA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1.</w:t>
      </w:r>
      <w:r w:rsidR="00A57A5F">
        <w:rPr>
          <w:color w:val="auto"/>
        </w:rPr>
        <w:t xml:space="preserve"> </w:t>
      </w:r>
      <w:r w:rsidR="000613AD" w:rsidRPr="00491104">
        <w:rPr>
          <w:color w:val="auto"/>
        </w:rPr>
        <w:t>N</w:t>
      </w:r>
      <w:r w:rsidR="00B47178" w:rsidRPr="00491104">
        <w:rPr>
          <w:color w:val="auto"/>
        </w:rPr>
        <w:t>auczyciel, będący świadkiem wypadku</w:t>
      </w:r>
      <w:r w:rsidR="000C17DF" w:rsidRPr="00491104">
        <w:rPr>
          <w:color w:val="auto"/>
        </w:rPr>
        <w:t>:</w:t>
      </w:r>
    </w:p>
    <w:p w14:paraId="38BBB94E" w14:textId="77777777" w:rsidR="00014ABC" w:rsidRPr="00491104" w:rsidRDefault="000C17DF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1)</w:t>
      </w:r>
      <w:r w:rsidR="00A51FBA" w:rsidRPr="00491104">
        <w:rPr>
          <w:color w:val="auto"/>
        </w:rPr>
        <w:t xml:space="preserve"> </w:t>
      </w:r>
      <w:r w:rsidR="00B47178" w:rsidRPr="00491104">
        <w:rPr>
          <w:color w:val="auto"/>
        </w:rPr>
        <w:t>udziela poszkodowanemu pomocy</w:t>
      </w:r>
      <w:r w:rsidR="00014ABC" w:rsidRPr="00491104">
        <w:rPr>
          <w:color w:val="auto"/>
        </w:rPr>
        <w:t xml:space="preserve"> przedmedycznej</w:t>
      </w:r>
      <w:r w:rsidR="000613AD" w:rsidRPr="00491104">
        <w:rPr>
          <w:color w:val="auto"/>
        </w:rPr>
        <w:t>;</w:t>
      </w:r>
    </w:p>
    <w:p w14:paraId="14C0A70D" w14:textId="77777777" w:rsidR="00B47178" w:rsidRPr="00491104" w:rsidRDefault="00014ABC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2</w:t>
      </w:r>
      <w:r w:rsidR="000C17DF" w:rsidRPr="00491104">
        <w:rPr>
          <w:color w:val="auto"/>
        </w:rPr>
        <w:t>)</w:t>
      </w:r>
      <w:r w:rsidR="00A51FBA" w:rsidRPr="00491104">
        <w:rPr>
          <w:color w:val="auto"/>
        </w:rPr>
        <w:t xml:space="preserve"> </w:t>
      </w:r>
      <w:r w:rsidR="00B47178" w:rsidRPr="00491104">
        <w:rPr>
          <w:color w:val="auto"/>
        </w:rPr>
        <w:t>zawiadamia o wypadku Dyrektora Szkoły i rodziców</w:t>
      </w:r>
      <w:r w:rsidR="000613AD" w:rsidRPr="00491104">
        <w:rPr>
          <w:color w:val="auto"/>
        </w:rPr>
        <w:t>.</w:t>
      </w:r>
    </w:p>
    <w:p w14:paraId="3DD55CAA" w14:textId="77777777" w:rsidR="00B47178" w:rsidRPr="00491104" w:rsidRDefault="00014AB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2.</w:t>
      </w:r>
      <w:r w:rsidR="00A57A5F">
        <w:rPr>
          <w:color w:val="auto"/>
        </w:rPr>
        <w:t xml:space="preserve"> </w:t>
      </w:r>
      <w:r w:rsidRPr="00491104">
        <w:rPr>
          <w:color w:val="auto"/>
        </w:rPr>
        <w:t>J</w:t>
      </w:r>
      <w:r w:rsidR="00B47178" w:rsidRPr="00491104">
        <w:rPr>
          <w:color w:val="auto"/>
        </w:rPr>
        <w:t xml:space="preserve">eżeli wypadek został spowodowany niesprawnością techniczną pomieszczenia lub urządzeń, miejsce to pozostawia się nienaruszone w celu dokonania oględzin lub szkicu; </w:t>
      </w:r>
    </w:p>
    <w:p w14:paraId="3D50AF6A" w14:textId="77777777" w:rsidR="00B47178" w:rsidRPr="00491104" w:rsidRDefault="00B47178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3</w:t>
      </w:r>
      <w:r w:rsidR="000C17DF" w:rsidRPr="00491104">
        <w:rPr>
          <w:color w:val="auto"/>
        </w:rPr>
        <w:t>.</w:t>
      </w:r>
      <w:r w:rsidR="00A57A5F">
        <w:rPr>
          <w:color w:val="auto"/>
        </w:rPr>
        <w:t xml:space="preserve"> </w:t>
      </w:r>
      <w:r w:rsidR="000C17DF" w:rsidRPr="00491104">
        <w:rPr>
          <w:color w:val="auto"/>
        </w:rPr>
        <w:t>J</w:t>
      </w:r>
      <w:r w:rsidRPr="00491104">
        <w:rPr>
          <w:color w:val="auto"/>
        </w:rPr>
        <w:t xml:space="preserve">eżeli do wypadku doszło w godzinach popołudniowych lub wieczornych, nauczyciel udziela poszkodowanemu pierwszej pomocy, zawiadamia rodziców ucznia oraz Dyrektora Szkoły, w razie konieczności wzywa </w:t>
      </w:r>
      <w:r w:rsidR="000613AD" w:rsidRPr="00491104">
        <w:rPr>
          <w:color w:val="auto"/>
        </w:rPr>
        <w:t>P</w:t>
      </w:r>
      <w:r w:rsidRPr="00491104">
        <w:rPr>
          <w:color w:val="auto"/>
        </w:rPr>
        <w:t xml:space="preserve">ogotowie </w:t>
      </w:r>
      <w:r w:rsidR="000613AD" w:rsidRPr="00491104">
        <w:rPr>
          <w:color w:val="auto"/>
        </w:rPr>
        <w:t>R</w:t>
      </w:r>
      <w:r w:rsidRPr="00491104">
        <w:rPr>
          <w:color w:val="auto"/>
        </w:rPr>
        <w:t>atunkowe</w:t>
      </w:r>
      <w:r w:rsidR="000C17DF" w:rsidRPr="00491104">
        <w:rPr>
          <w:color w:val="auto"/>
        </w:rPr>
        <w:t xml:space="preserve"> (112)</w:t>
      </w:r>
      <w:r w:rsidRPr="00491104">
        <w:rPr>
          <w:color w:val="auto"/>
        </w:rPr>
        <w:t xml:space="preserve">; </w:t>
      </w:r>
    </w:p>
    <w:p w14:paraId="5B663E30" w14:textId="77777777" w:rsidR="00275973" w:rsidRDefault="00B47178" w:rsidP="00275973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4</w:t>
      </w:r>
      <w:r w:rsidR="000C17DF" w:rsidRPr="00491104">
        <w:rPr>
          <w:color w:val="auto"/>
        </w:rPr>
        <w:t>.</w:t>
      </w:r>
      <w:r w:rsidR="00A57A5F">
        <w:rPr>
          <w:color w:val="auto"/>
        </w:rPr>
        <w:t xml:space="preserve"> </w:t>
      </w:r>
      <w:r w:rsidR="000C17DF" w:rsidRPr="00491104">
        <w:rPr>
          <w:color w:val="auto"/>
        </w:rPr>
        <w:t>J</w:t>
      </w:r>
      <w:r w:rsidRPr="00491104">
        <w:rPr>
          <w:color w:val="auto"/>
        </w:rPr>
        <w:t xml:space="preserve">eżeli wypadek zdarzył się w czasie wycieczki, wszystkie stosowne decyzje podejmuje kierownik wycieczki i ponosi za nie odpowiedzialność oraz powiadamia o zdarzeniu rodziców ucznia i Dyrektora Szkoły. </w:t>
      </w:r>
    </w:p>
    <w:p w14:paraId="7C6C989E" w14:textId="77777777" w:rsidR="00B47178" w:rsidRPr="00275973" w:rsidRDefault="00B47178" w:rsidP="00275973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0B2671" w:rsidRPr="00491104">
        <w:rPr>
          <w:b/>
          <w:bCs/>
          <w:color w:val="auto"/>
        </w:rPr>
        <w:t>1</w:t>
      </w:r>
      <w:r w:rsidR="00F86178" w:rsidRPr="00491104">
        <w:rPr>
          <w:b/>
          <w:bCs/>
          <w:color w:val="auto"/>
        </w:rPr>
        <w:t>8</w:t>
      </w:r>
      <w:r w:rsidR="00491104">
        <w:rPr>
          <w:b/>
          <w:bCs/>
          <w:color w:val="auto"/>
        </w:rPr>
        <w:t>.</w:t>
      </w:r>
    </w:p>
    <w:p w14:paraId="6D27D5CA" w14:textId="77777777" w:rsidR="00B47178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Uczniowi </w:t>
      </w:r>
      <w:r w:rsidR="000C17DF" w:rsidRPr="00491104">
        <w:rPr>
          <w:color w:val="auto"/>
        </w:rPr>
        <w:t xml:space="preserve">zgłaszającemu </w:t>
      </w:r>
      <w:r w:rsidRPr="00491104">
        <w:rPr>
          <w:color w:val="auto"/>
        </w:rPr>
        <w:t xml:space="preserve">dolegliwości zdrowotne </w:t>
      </w:r>
      <w:r w:rsidR="000C17DF" w:rsidRPr="00491104">
        <w:rPr>
          <w:color w:val="auto"/>
        </w:rPr>
        <w:t>udzielają pomocy</w:t>
      </w:r>
      <w:r w:rsidRPr="00491104">
        <w:rPr>
          <w:color w:val="auto"/>
        </w:rPr>
        <w:t xml:space="preserve"> w miarę możliwości pracownicy Szkoły. Następnie powiadamia się rodziców, którzy odbierają dziecko ze Szkoły i</w:t>
      </w:r>
      <w:r w:rsidR="000C500C" w:rsidRPr="00491104">
        <w:rPr>
          <w:color w:val="auto"/>
        </w:rPr>
        <w:t> </w:t>
      </w:r>
      <w:r w:rsidRPr="00491104">
        <w:rPr>
          <w:color w:val="auto"/>
        </w:rPr>
        <w:t xml:space="preserve">przejmują nad nim opiekę. </w:t>
      </w:r>
    </w:p>
    <w:p w14:paraId="2C4191E8" w14:textId="77777777" w:rsidR="00B47178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W przypadku niemożności nawiązania kontaktu z rodzicami, wzywa się </w:t>
      </w:r>
      <w:r w:rsidR="000C17DF" w:rsidRPr="00491104">
        <w:rPr>
          <w:color w:val="auto"/>
        </w:rPr>
        <w:t>Pogotowie Ratunkowe</w:t>
      </w:r>
      <w:r w:rsidRPr="00491104">
        <w:rPr>
          <w:color w:val="auto"/>
        </w:rPr>
        <w:t>, któr</w:t>
      </w:r>
      <w:r w:rsidR="000C17DF" w:rsidRPr="00491104">
        <w:rPr>
          <w:color w:val="auto"/>
        </w:rPr>
        <w:t>e</w:t>
      </w:r>
      <w:r w:rsidRPr="00491104">
        <w:rPr>
          <w:color w:val="auto"/>
        </w:rPr>
        <w:t xml:space="preserve"> przejmuje opiekę nad uczniem. W dalszym ciągu podejmuje się próby nawiązania kontaktu z rodzicami. </w:t>
      </w:r>
    </w:p>
    <w:p w14:paraId="6A873DEE" w14:textId="77777777" w:rsidR="00B47178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Jeżeli pomieszczenie lub miejsce, w którym mają być prowadzone zajęcia,  sprzęt lub wyposażenie tych miejsc stwarzają zagrożenie dla bezpieczeństwa nie należy dopuścić do rozpoczęcia zajęć. Jeżeli </w:t>
      </w:r>
      <w:r w:rsidRPr="00491104">
        <w:rPr>
          <w:color w:val="auto"/>
        </w:rPr>
        <w:lastRenderedPageBreak/>
        <w:t xml:space="preserve">zagrożenie ujawni się w czasie prowadzenia zajęć, należy je bezzwłocznie przerwać i opuścić zagrożone miejsce. </w:t>
      </w:r>
    </w:p>
    <w:p w14:paraId="615FCCB1" w14:textId="77777777" w:rsidR="00B47178" w:rsidRPr="00491104" w:rsidRDefault="000C17DF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Po</w:t>
      </w:r>
      <w:r w:rsidR="00B47178" w:rsidRPr="00491104">
        <w:rPr>
          <w:color w:val="auto"/>
        </w:rPr>
        <w:t xml:space="preserve">mieszczenia, do których nie mają wstępu osoby nieuprawnione, odpowiednio się oznacza i </w:t>
      </w:r>
      <w:r w:rsidR="009A7208">
        <w:rPr>
          <w:color w:val="auto"/>
        </w:rPr>
        <w:t> </w:t>
      </w:r>
      <w:r w:rsidR="00B47178" w:rsidRPr="00491104">
        <w:rPr>
          <w:color w:val="auto"/>
        </w:rPr>
        <w:t xml:space="preserve">zabezpiecza przed swobodnym do nich dostępem. </w:t>
      </w:r>
    </w:p>
    <w:p w14:paraId="333C9E75" w14:textId="77777777" w:rsidR="00B47178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Pomieszczenia Szkoły, a w szczególności pokój nauczycielski, pokój nauczycieli wychowania fizycznego</w:t>
      </w:r>
      <w:r w:rsidR="000613AD" w:rsidRPr="00491104">
        <w:rPr>
          <w:color w:val="auto"/>
        </w:rPr>
        <w:t xml:space="preserve"> i</w:t>
      </w:r>
      <w:r w:rsidRPr="00491104">
        <w:rPr>
          <w:color w:val="auto"/>
        </w:rPr>
        <w:t xml:space="preserve"> sekretariat wyposażone są w środki niezbędne do udzielania pierwszej pomocy. Nauczyciele i pracownicy są przeszkoleni w zakresie udzielania pierwszej pomocy. </w:t>
      </w:r>
    </w:p>
    <w:p w14:paraId="3797C785" w14:textId="77777777" w:rsidR="00B47178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W salach lekcyjnych, w pracowniach oraz w sali gimnastycznej znajdują się regulaminy korzystania z tych pomieszczeń, zgodnie z zasadami bezpieczeństwa i higieny pracy. </w:t>
      </w:r>
    </w:p>
    <w:p w14:paraId="54CE0B10" w14:textId="77777777" w:rsidR="00B47178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Przy urządzeniach technicznych wywieszone są w widocznych miejscach instrukcje bezpiecznej obsługi, a każdy uczeń powinien być z nimi zapoznany przed rozpoczęciem pracy. </w:t>
      </w:r>
    </w:p>
    <w:p w14:paraId="7F8B452B" w14:textId="77777777" w:rsidR="000D411A" w:rsidRPr="00491104" w:rsidRDefault="00B47178" w:rsidP="00E75C01">
      <w:pPr>
        <w:pStyle w:val="Default"/>
        <w:numPr>
          <w:ilvl w:val="0"/>
          <w:numId w:val="3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Nauczyciele maja obowiązek zapoznać uczniów z zasadami</w:t>
      </w:r>
      <w:r w:rsidR="000613AD" w:rsidRPr="00491104">
        <w:rPr>
          <w:color w:val="auto"/>
        </w:rPr>
        <w:t xml:space="preserve"> i </w:t>
      </w:r>
      <w:r w:rsidRPr="00491104">
        <w:rPr>
          <w:color w:val="auto"/>
        </w:rPr>
        <w:t xml:space="preserve">metodami pracy zapewniającymi bezpieczeństwo i higienę przy wykonywaniu czynności tego wymagających. </w:t>
      </w:r>
    </w:p>
    <w:p w14:paraId="1CE97317" w14:textId="77777777" w:rsidR="009E0291" w:rsidRPr="00491104" w:rsidRDefault="009E0291" w:rsidP="00C07A8C">
      <w:pPr>
        <w:pStyle w:val="Default"/>
        <w:spacing w:line="276" w:lineRule="auto"/>
        <w:jc w:val="both"/>
        <w:rPr>
          <w:color w:val="auto"/>
        </w:rPr>
      </w:pPr>
    </w:p>
    <w:p w14:paraId="42F1058F" w14:textId="77777777" w:rsidR="00F86178" w:rsidRPr="00491104" w:rsidRDefault="00F86178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19</w:t>
      </w:r>
      <w:r w:rsidR="00491104">
        <w:rPr>
          <w:b/>
          <w:bCs/>
          <w:color w:val="auto"/>
        </w:rPr>
        <w:t>.</w:t>
      </w:r>
    </w:p>
    <w:p w14:paraId="336F0E60" w14:textId="77777777" w:rsidR="00F86178" w:rsidRPr="00491104" w:rsidRDefault="00F86178" w:rsidP="00C07A8C">
      <w:pPr>
        <w:pStyle w:val="Default"/>
        <w:spacing w:line="276" w:lineRule="auto"/>
        <w:rPr>
          <w:color w:val="auto"/>
        </w:rPr>
      </w:pPr>
      <w:r w:rsidRPr="00491104">
        <w:rPr>
          <w:color w:val="auto"/>
        </w:rPr>
        <w:t xml:space="preserve">1. Cele wychowawcze Szkoły i sposoby ich realizacji określa </w:t>
      </w:r>
      <w:r w:rsidRPr="00491104">
        <w:rPr>
          <w:i/>
          <w:iCs/>
          <w:color w:val="auto"/>
        </w:rPr>
        <w:t xml:space="preserve">Program wychowawczo-profilaktyczny szkoły, </w:t>
      </w:r>
      <w:r w:rsidRPr="00491104">
        <w:rPr>
          <w:color w:val="auto"/>
        </w:rPr>
        <w:t xml:space="preserve">uchwalony przez Radę Rodziców w porozumieniu z Radą Pedagogiczną. </w:t>
      </w:r>
    </w:p>
    <w:p w14:paraId="46874108" w14:textId="77777777" w:rsidR="00F86178" w:rsidRPr="00491104" w:rsidRDefault="00F86178" w:rsidP="00C07A8C">
      <w:pPr>
        <w:pStyle w:val="Default"/>
        <w:spacing w:line="276" w:lineRule="auto"/>
        <w:rPr>
          <w:color w:val="auto"/>
        </w:rPr>
      </w:pPr>
      <w:r w:rsidRPr="00491104">
        <w:rPr>
          <w:color w:val="auto"/>
        </w:rPr>
        <w:t xml:space="preserve">2. Szkoła sprawuje opiekę nad uczniami oraz stwarza warunki harmonijnego rozwoju psychofizycznego poprzez aktywne działania profilaktyczne i prozdrowotne, które określa program, o którym mowa w ust.1. </w:t>
      </w:r>
    </w:p>
    <w:p w14:paraId="4DD6A6AC" w14:textId="77777777" w:rsidR="009E0291" w:rsidRPr="00491104" w:rsidRDefault="009E0291" w:rsidP="00C07A8C">
      <w:pPr>
        <w:pStyle w:val="Default"/>
        <w:spacing w:line="276" w:lineRule="auto"/>
        <w:jc w:val="both"/>
        <w:rPr>
          <w:color w:val="auto"/>
        </w:rPr>
      </w:pPr>
    </w:p>
    <w:p w14:paraId="3EC4FB5C" w14:textId="77777777" w:rsidR="009E0291" w:rsidRPr="00491104" w:rsidRDefault="009E0291" w:rsidP="00C07A8C">
      <w:pPr>
        <w:widowControl/>
        <w:numPr>
          <w:ilvl w:val="8"/>
          <w:numId w:val="2"/>
        </w:numPr>
        <w:suppressAutoHyphens w:val="0"/>
        <w:spacing w:line="276" w:lineRule="auto"/>
        <w:jc w:val="center"/>
        <w:rPr>
          <w:rFonts w:cs="Times New Roman"/>
          <w:b/>
        </w:rPr>
      </w:pPr>
      <w:r w:rsidRPr="00491104">
        <w:rPr>
          <w:rFonts w:cs="Times New Roman"/>
          <w:b/>
        </w:rPr>
        <w:t xml:space="preserve">§ </w:t>
      </w:r>
      <w:r w:rsidR="00F86178" w:rsidRPr="00491104">
        <w:rPr>
          <w:rFonts w:cs="Times New Roman"/>
          <w:b/>
        </w:rPr>
        <w:t>20</w:t>
      </w:r>
      <w:r w:rsidR="00491104">
        <w:rPr>
          <w:rFonts w:cs="Times New Roman"/>
          <w:b/>
        </w:rPr>
        <w:t>.</w:t>
      </w:r>
    </w:p>
    <w:p w14:paraId="25EBE153" w14:textId="77777777" w:rsidR="009E0291" w:rsidRPr="00491104" w:rsidRDefault="009E0291" w:rsidP="005F6C2F">
      <w:pPr>
        <w:pStyle w:val="Tekstpodstawowy2"/>
        <w:widowControl/>
        <w:numPr>
          <w:ilvl w:val="0"/>
          <w:numId w:val="7"/>
        </w:numPr>
        <w:tabs>
          <w:tab w:val="clear" w:pos="360"/>
          <w:tab w:val="num" w:pos="284"/>
        </w:tabs>
        <w:suppressAutoHyphens w:val="0"/>
        <w:spacing w:after="0" w:line="276" w:lineRule="auto"/>
        <w:ind w:left="0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Dyrektor szkoły powierza każdy oddział szczególnej opiece jednemu </w:t>
      </w:r>
      <w:r w:rsidRPr="00491104">
        <w:rPr>
          <w:rFonts w:cs="Times New Roman"/>
          <w:szCs w:val="24"/>
        </w:rPr>
        <w:br/>
        <w:t>z nauczycieli uczących w tym oddziale, zwanym dalej wychowawcą.</w:t>
      </w:r>
    </w:p>
    <w:p w14:paraId="652FEC04" w14:textId="77777777" w:rsidR="009E0291" w:rsidRPr="00491104" w:rsidRDefault="009E0291" w:rsidP="005F6C2F">
      <w:pPr>
        <w:pStyle w:val="Tekstpodstawowy2"/>
        <w:widowControl/>
        <w:numPr>
          <w:ilvl w:val="0"/>
          <w:numId w:val="7"/>
        </w:numPr>
        <w:tabs>
          <w:tab w:val="clear" w:pos="360"/>
          <w:tab w:val="num" w:pos="284"/>
        </w:tabs>
        <w:suppressAutoHyphens w:val="0"/>
        <w:spacing w:after="0" w:line="276" w:lineRule="auto"/>
        <w:ind w:left="0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Dla zapewnienia ciągłości i skuteczności pracy wychowawczej wskazane jest, aby wychowawca opiekował się danym oddziałem w ciągu całego etapu edukacyjnego.</w:t>
      </w:r>
    </w:p>
    <w:p w14:paraId="7A7E3E80" w14:textId="77777777" w:rsidR="009E0291" w:rsidRPr="00491104" w:rsidRDefault="009E0291" w:rsidP="005F6C2F">
      <w:pPr>
        <w:pStyle w:val="Tekstpodstawowy2"/>
        <w:widowControl/>
        <w:numPr>
          <w:ilvl w:val="0"/>
          <w:numId w:val="7"/>
        </w:numPr>
        <w:tabs>
          <w:tab w:val="clear" w:pos="360"/>
          <w:tab w:val="num" w:pos="0"/>
          <w:tab w:val="left" w:pos="284"/>
          <w:tab w:val="left" w:pos="1276"/>
        </w:tabs>
        <w:suppressAutoHyphens w:val="0"/>
        <w:spacing w:after="0" w:line="276" w:lineRule="auto"/>
        <w:ind w:left="0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Zmiana wychowawcy może nastąpić:</w:t>
      </w:r>
    </w:p>
    <w:p w14:paraId="5830A7AA" w14:textId="77777777" w:rsidR="009E0291" w:rsidRPr="00491104" w:rsidRDefault="009E0291" w:rsidP="00593E12">
      <w:pPr>
        <w:pStyle w:val="Tekstpodstawowy2"/>
        <w:widowControl/>
        <w:tabs>
          <w:tab w:val="num" w:pos="786"/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1) z przyczyn organizacyjnych,</w:t>
      </w:r>
    </w:p>
    <w:p w14:paraId="5D9D05A3" w14:textId="77777777" w:rsidR="009E0291" w:rsidRPr="00491104" w:rsidRDefault="009E0291" w:rsidP="00593E12">
      <w:pPr>
        <w:pStyle w:val="Tekstpodstawowy2"/>
        <w:widowControl/>
        <w:tabs>
          <w:tab w:val="num" w:pos="786"/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2) z przyczyn losowych (choroba, odejście ze szkoły),</w:t>
      </w:r>
    </w:p>
    <w:p w14:paraId="6BEE3918" w14:textId="77777777" w:rsidR="009E0291" w:rsidRPr="00491104" w:rsidRDefault="009E0291" w:rsidP="00A57A5F">
      <w:pPr>
        <w:pStyle w:val="Tekstpodstawowy2"/>
        <w:widowControl/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3)</w:t>
      </w:r>
      <w:r w:rsidRPr="00A57A5F">
        <w:rPr>
          <w:rFonts w:cs="Times New Roman"/>
          <w:b/>
          <w:szCs w:val="24"/>
        </w:rPr>
        <w:t xml:space="preserve"> </w:t>
      </w:r>
      <w:r w:rsidRPr="00491104">
        <w:rPr>
          <w:rFonts w:cs="Times New Roman"/>
          <w:szCs w:val="24"/>
        </w:rPr>
        <w:t>w przypadku rażącego naruszania obowiązków wychowawcy lub etyki zawodu nauczyciela,</w:t>
      </w:r>
    </w:p>
    <w:p w14:paraId="2D1149BA" w14:textId="77777777" w:rsidR="009E0291" w:rsidRPr="00491104" w:rsidRDefault="009E0291" w:rsidP="00593E12">
      <w:pPr>
        <w:pStyle w:val="Tekstpodstawowy2"/>
        <w:widowControl/>
        <w:tabs>
          <w:tab w:val="num" w:pos="786"/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4) na umotywowany wniosek ⅔ rodziców dyrektor szkoły po zasięgnięciu opinii Rady Pedagogicznej i rozmowie z nauczycielem może powierzyć funkcję wychowawcy klasy innemu nauczycielowi. Wykonanie decyzji nie może kolidować z organizacją pracy szkoły. Obowiązuje 14 dniowy termin załatwienia sprawy. Od decyzji dyrektora szkoły stronom przysługuje odwołanie do organu sprawującego nadzór pedagogiczny z</w:t>
      </w:r>
      <w:r w:rsidR="000C500C" w:rsidRPr="00491104"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>zachowaniem drogi służbowej.</w:t>
      </w:r>
    </w:p>
    <w:p w14:paraId="0B462FBA" w14:textId="77777777" w:rsidR="009E0291" w:rsidRPr="00491104" w:rsidRDefault="009E0291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4. Formy spełniania zadań wychowawcy powinny być dostosowane do wieku uczniów, ich potrzeb oraz warunków środowiskowych Szkoły.</w:t>
      </w:r>
    </w:p>
    <w:p w14:paraId="1EA1AD2B" w14:textId="77777777" w:rsidR="009E0291" w:rsidRPr="00491104" w:rsidRDefault="009E0291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5. Nauczyciel wychowawca powinien opiekować się oddziałem oraz prowadzić pracę wychowawczą w powiązaniu z programem wychowawczo - profilaktycznym Szkoły.</w:t>
      </w:r>
    </w:p>
    <w:p w14:paraId="3B7CFFBF" w14:textId="77777777" w:rsidR="009E0291" w:rsidRPr="00491104" w:rsidRDefault="009E0291" w:rsidP="00C07A8C">
      <w:pPr>
        <w:spacing w:line="276" w:lineRule="auto"/>
        <w:jc w:val="both"/>
        <w:rPr>
          <w:rFonts w:cs="Times New Roman"/>
          <w:b/>
          <w:bCs/>
        </w:rPr>
      </w:pPr>
      <w:r w:rsidRPr="00491104">
        <w:rPr>
          <w:rFonts w:cs="Times New Roman"/>
        </w:rPr>
        <w:t>6. Do zakresu zadań wychowawcy należy w szczególności:</w:t>
      </w:r>
    </w:p>
    <w:p w14:paraId="456C13E9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b/>
          <w:bCs/>
        </w:rPr>
      </w:pPr>
      <w:r w:rsidRPr="00513800">
        <w:t>tworzenie warunków wspomagających rozwój ucznia;</w:t>
      </w:r>
    </w:p>
    <w:p w14:paraId="5E449D19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b/>
          <w:bCs/>
        </w:rPr>
      </w:pPr>
      <w:r w:rsidRPr="00513800">
        <w:t>inspirowanie i wspomaganie działań zespołowych uczniów;</w:t>
      </w:r>
    </w:p>
    <w:p w14:paraId="094B9E8E" w14:textId="77777777" w:rsidR="00513800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b/>
          <w:bCs/>
        </w:rPr>
      </w:pPr>
      <w:r w:rsidRPr="00513800">
        <w:t>realizowanie zadań związanych z ocenianiem zachowania ucznia;</w:t>
      </w:r>
    </w:p>
    <w:p w14:paraId="350E523A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b/>
          <w:bCs/>
        </w:rPr>
      </w:pPr>
      <w:r w:rsidRPr="00513800">
        <w:lastRenderedPageBreak/>
        <w:t xml:space="preserve">właściwe prowadzenie dziennika lekcyjnego i innej dokumentacji dotyczącej powierzonego oddziału;       </w:t>
      </w:r>
    </w:p>
    <w:p w14:paraId="01754E18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b/>
          <w:bCs/>
        </w:rPr>
      </w:pPr>
      <w:r w:rsidRPr="00513800">
        <w:t>organizowanie pomocy psychologiczno – pedagogicznej uczniów;</w:t>
      </w:r>
    </w:p>
    <w:p w14:paraId="0C41AC17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b/>
          <w:bCs/>
        </w:rPr>
      </w:pPr>
      <w:r w:rsidRPr="00513800">
        <w:t xml:space="preserve">organizowanie </w:t>
      </w:r>
      <w:r w:rsidRPr="00513800">
        <w:rPr>
          <w:lang w:eastAsia="pl-PL"/>
        </w:rPr>
        <w:t>pomocy uczniom, którym z przyc</w:t>
      </w:r>
      <w:r w:rsidR="00513800" w:rsidRPr="00513800">
        <w:rPr>
          <w:lang w:eastAsia="pl-PL"/>
        </w:rPr>
        <w:t xml:space="preserve">zyn rozwojowych, rodzinnych lub </w:t>
      </w:r>
      <w:r w:rsidRPr="00513800">
        <w:rPr>
          <w:lang w:eastAsia="pl-PL"/>
        </w:rPr>
        <w:t>losowych potrzebna jest pomoc i wsparcie, w tym również pomoc materialna</w:t>
      </w:r>
      <w:r w:rsidRPr="00513800">
        <w:t>;</w:t>
      </w:r>
    </w:p>
    <w:p w14:paraId="4E7398C4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</w:pPr>
      <w:r w:rsidRPr="00513800">
        <w:t>realizowanie szerokiego zakresu współpracy z rodzicami poszczególnych uczniów, szczególnie w zakresie</w:t>
      </w:r>
      <w:r w:rsidRPr="00513800">
        <w:rPr>
          <w:lang w:eastAsia="pl-PL"/>
        </w:rPr>
        <w:t xml:space="preserve"> nauczania, wychowania i profilaktyki</w:t>
      </w:r>
      <w:r w:rsidRPr="00513800">
        <w:t>;</w:t>
      </w:r>
    </w:p>
    <w:p w14:paraId="43B87533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lang w:eastAsia="pl-PL"/>
        </w:rPr>
      </w:pPr>
      <w:r w:rsidRPr="00513800">
        <w:t xml:space="preserve">realizowanie </w:t>
      </w:r>
      <w:r w:rsidRPr="00513800">
        <w:rPr>
          <w:lang w:eastAsia="pl-PL"/>
        </w:rPr>
        <w:t>zadań i obowiązków dotyczących wykonywania czynności administracyjnych, w tym prowadzenie dokumentacji przebiegu nauczania;</w:t>
      </w:r>
    </w:p>
    <w:p w14:paraId="16750D88" w14:textId="77777777" w:rsid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lang w:eastAsia="pl-PL"/>
        </w:rPr>
      </w:pPr>
      <w:r w:rsidRPr="00513800">
        <w:rPr>
          <w:lang w:eastAsia="pl-PL"/>
        </w:rPr>
        <w:t>jest rzecznikiem uczniów w sprawach związ</w:t>
      </w:r>
      <w:r w:rsidR="00513800">
        <w:rPr>
          <w:lang w:eastAsia="pl-PL"/>
        </w:rPr>
        <w:t xml:space="preserve">anych z organizacją </w:t>
      </w:r>
      <w:r w:rsidRPr="00513800">
        <w:rPr>
          <w:lang w:eastAsia="pl-PL"/>
        </w:rPr>
        <w:t xml:space="preserve">i przebiegiem zajęć w </w:t>
      </w:r>
      <w:r w:rsidR="004A0843">
        <w:rPr>
          <w:lang w:eastAsia="pl-PL"/>
        </w:rPr>
        <w:t> </w:t>
      </w:r>
      <w:r w:rsidRPr="00513800">
        <w:rPr>
          <w:lang w:eastAsia="pl-PL"/>
        </w:rPr>
        <w:t>klasie;</w:t>
      </w:r>
    </w:p>
    <w:p w14:paraId="2394D261" w14:textId="77777777" w:rsid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lang w:eastAsia="pl-PL"/>
        </w:rPr>
      </w:pPr>
      <w:r w:rsidRPr="00513800">
        <w:rPr>
          <w:lang w:eastAsia="pl-PL"/>
        </w:rPr>
        <w:t>monitorowanie regularnego uczęszczania uczniów do Szkoły i badanie przyczyny opuszczania przez nich zajęć;</w:t>
      </w:r>
    </w:p>
    <w:p w14:paraId="1F57A104" w14:textId="77777777" w:rsidR="009E0291" w:rsidRPr="00513800" w:rsidRDefault="009E0291" w:rsidP="00E75C01">
      <w:pPr>
        <w:pStyle w:val="Akapitzlist"/>
        <w:numPr>
          <w:ilvl w:val="0"/>
          <w:numId w:val="30"/>
        </w:numPr>
        <w:tabs>
          <w:tab w:val="left" w:pos="567"/>
        </w:tabs>
        <w:spacing w:line="276" w:lineRule="auto"/>
        <w:ind w:left="284" w:firstLine="0"/>
        <w:jc w:val="both"/>
        <w:rPr>
          <w:lang w:eastAsia="pl-PL"/>
        </w:rPr>
      </w:pPr>
      <w:r w:rsidRPr="00513800">
        <w:rPr>
          <w:lang w:eastAsia="pl-PL"/>
        </w:rPr>
        <w:t>interesowanie się stanem zdrowia uczniów i porozumiewanie się w tych sprawach z</w:t>
      </w:r>
      <w:r w:rsidR="000C500C" w:rsidRPr="00513800">
        <w:rPr>
          <w:lang w:eastAsia="pl-PL"/>
        </w:rPr>
        <w:t>  </w:t>
      </w:r>
      <w:r w:rsidRPr="00513800">
        <w:rPr>
          <w:lang w:eastAsia="pl-PL"/>
        </w:rPr>
        <w:t>pielęgniarką środowiskową oraz z rodzicami (prawnymi opiekunami) dzieci.</w:t>
      </w:r>
    </w:p>
    <w:p w14:paraId="7FC8DEC1" w14:textId="77777777" w:rsidR="009E0291" w:rsidRPr="00491104" w:rsidRDefault="009E0291" w:rsidP="00C07A8C">
      <w:pPr>
        <w:pStyle w:val="Default"/>
        <w:spacing w:line="276" w:lineRule="auto"/>
        <w:jc w:val="both"/>
      </w:pPr>
    </w:p>
    <w:p w14:paraId="58169D2E" w14:textId="77777777" w:rsidR="00F86178" w:rsidRPr="00491104" w:rsidRDefault="00F86178" w:rsidP="00C07A8C">
      <w:pPr>
        <w:widowControl/>
        <w:numPr>
          <w:ilvl w:val="8"/>
          <w:numId w:val="2"/>
        </w:numPr>
        <w:suppressAutoHyphens w:val="0"/>
        <w:spacing w:line="276" w:lineRule="auto"/>
        <w:jc w:val="center"/>
        <w:rPr>
          <w:rFonts w:cs="Times New Roman"/>
          <w:b/>
        </w:rPr>
      </w:pPr>
      <w:r w:rsidRPr="00491104">
        <w:rPr>
          <w:rFonts w:cs="Times New Roman"/>
          <w:b/>
        </w:rPr>
        <w:t>§ 2</w:t>
      </w:r>
      <w:r w:rsidR="00A95466" w:rsidRPr="00491104">
        <w:rPr>
          <w:rFonts w:cs="Times New Roman"/>
          <w:b/>
        </w:rPr>
        <w:t>1</w:t>
      </w:r>
      <w:r w:rsidR="00491104">
        <w:rPr>
          <w:rFonts w:cs="Times New Roman"/>
          <w:b/>
        </w:rPr>
        <w:t>.</w:t>
      </w:r>
    </w:p>
    <w:p w14:paraId="7698CC58" w14:textId="77777777" w:rsidR="00F86178" w:rsidRPr="00491104" w:rsidRDefault="00F86178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Szkoła organizuje współpracę z rodzicami z nauczycielami i organami Szkoły. </w:t>
      </w:r>
    </w:p>
    <w:p w14:paraId="5EE4359E" w14:textId="77777777" w:rsidR="00F86178" w:rsidRPr="00491104" w:rsidRDefault="00F86178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2. Rodzice mają prawo do: </w:t>
      </w:r>
    </w:p>
    <w:p w14:paraId="73E9CCB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1) zapoznania i znajomości dokumentacj</w:t>
      </w:r>
      <w:r w:rsidR="00507D84" w:rsidRPr="00491104">
        <w:rPr>
          <w:color w:val="auto"/>
        </w:rPr>
        <w:t>i</w:t>
      </w:r>
      <w:r w:rsidRPr="00491104">
        <w:rPr>
          <w:color w:val="auto"/>
        </w:rPr>
        <w:t xml:space="preserve"> Szkoły - Statut Szkoły, </w:t>
      </w:r>
      <w:r w:rsidRPr="00491104">
        <w:rPr>
          <w:i/>
          <w:iCs/>
          <w:color w:val="auto"/>
        </w:rPr>
        <w:t>Program wychowawczo-profilaktyczny</w:t>
      </w:r>
      <w:r w:rsidRPr="00491104">
        <w:rPr>
          <w:color w:val="auto"/>
        </w:rPr>
        <w:t xml:space="preserve">; </w:t>
      </w:r>
    </w:p>
    <w:p w14:paraId="6B601612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2) znajomości przepisów dotyczących oceniania, klasyfikowania</w:t>
      </w:r>
      <w:r w:rsidR="00B71C64" w:rsidRPr="00491104">
        <w:rPr>
          <w:color w:val="auto"/>
        </w:rPr>
        <w:t>, warunków i trybu uzyskania oceny wyższej od przewidywanej z zajęć edukacyjnych i zachowania,</w:t>
      </w:r>
      <w:r w:rsidRPr="00491104">
        <w:rPr>
          <w:color w:val="auto"/>
        </w:rPr>
        <w:t xml:space="preserve"> promowania uczniów oraz przeprowadzania sprawdzianu ośmioklasisty; </w:t>
      </w:r>
    </w:p>
    <w:p w14:paraId="603B9F5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znajomości zadań i zamierzeń dydaktyczno-wychowawczych w danym oddziale i </w:t>
      </w:r>
      <w:r w:rsidR="004A0843">
        <w:rPr>
          <w:color w:val="auto"/>
        </w:rPr>
        <w:t> </w:t>
      </w:r>
      <w:r w:rsidRPr="00491104">
        <w:rPr>
          <w:color w:val="auto"/>
        </w:rPr>
        <w:t xml:space="preserve">Szkole; </w:t>
      </w:r>
    </w:p>
    <w:p w14:paraId="6A5D58C6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4) uzyskania informacji na temat swojego dziecka; </w:t>
      </w:r>
    </w:p>
    <w:p w14:paraId="1A23814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5) uzyskania porad w sprawach wychowania i dalszego kształcenia swoich dzieci; </w:t>
      </w:r>
    </w:p>
    <w:p w14:paraId="5F23DA29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6) aktywnego współudziału w procesie nauczania i wychowania swoich dzieci; </w:t>
      </w:r>
    </w:p>
    <w:p w14:paraId="7D752E68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7) wnioskowania o realizację obowiązk</w:t>
      </w:r>
      <w:r w:rsidR="00AA1A12" w:rsidRPr="00491104">
        <w:rPr>
          <w:color w:val="auto"/>
        </w:rPr>
        <w:t>u szkolnego</w:t>
      </w:r>
      <w:r w:rsidRPr="00491104">
        <w:rPr>
          <w:color w:val="auto"/>
        </w:rPr>
        <w:t xml:space="preserve"> poza Szkołą; </w:t>
      </w:r>
    </w:p>
    <w:p w14:paraId="138251F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8) występowania z wnioskiem o przyjęcie w trakcie roku szkolnego dziecka spoza obwodu do oddziału szkolnego</w:t>
      </w:r>
      <w:r w:rsidR="00AA1A12" w:rsidRPr="00491104">
        <w:rPr>
          <w:color w:val="auto"/>
        </w:rPr>
        <w:t>;</w:t>
      </w:r>
    </w:p>
    <w:p w14:paraId="098FC9F4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9) wnioskowanie o indywidualny program lub tok nauki swojego dziecka; </w:t>
      </w:r>
    </w:p>
    <w:p w14:paraId="6C4338D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10) wnioskowania o zorganizowanie zajęć specjalistycznych na podstawie orzeczenia o</w:t>
      </w:r>
      <w:r w:rsidR="004A0843">
        <w:rPr>
          <w:color w:val="auto"/>
        </w:rPr>
        <w:t> </w:t>
      </w:r>
      <w:r w:rsidR="00593E12">
        <w:rPr>
          <w:color w:val="auto"/>
        </w:rPr>
        <w:t xml:space="preserve"> </w:t>
      </w:r>
      <w:r w:rsidRPr="00491104">
        <w:rPr>
          <w:color w:val="auto"/>
        </w:rPr>
        <w:t xml:space="preserve">potrzebie kształcenia specjalnego; </w:t>
      </w:r>
    </w:p>
    <w:p w14:paraId="69E911A2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11) występowanie o zwolnienie z wykonywania określonych ćwiczeń fizycznych na zajęciach wychowania fizycznego lub zwolnienie z realizacji zajęć wychowania fizycznego i zajęć komputerowych na podstawie opinii o ograniczonych możliwościach wykonywania przez dziecko tych ćwiczeń lub opinii o braku możliwości uczestniczenia w </w:t>
      </w:r>
      <w:r w:rsidR="004A0843">
        <w:rPr>
          <w:color w:val="auto"/>
        </w:rPr>
        <w:t> </w:t>
      </w:r>
      <w:r w:rsidRPr="00491104">
        <w:rPr>
          <w:color w:val="auto"/>
        </w:rPr>
        <w:t xml:space="preserve">tych zajęciach; </w:t>
      </w:r>
    </w:p>
    <w:p w14:paraId="2D56593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12) występowania z wnioskiem o przyjęcie dziecka powracającego z zagranicy, </w:t>
      </w:r>
    </w:p>
    <w:p w14:paraId="64A9FD0E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13) występowania o zorganizowanie i udzielanie dziecku pomocy psychologiczno – pedagogicznej; </w:t>
      </w:r>
    </w:p>
    <w:p w14:paraId="685DED02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14) otrzymania pisemnej informacji o ustalonych dla dziecka formach i okresie udzielanej pomocy psychologiczno – pedagogicznej oraz o wymiarze godzin, w którym poszczególne formy pomocy będą realizowane; </w:t>
      </w:r>
    </w:p>
    <w:p w14:paraId="765A4748" w14:textId="77777777" w:rsidR="00F86178" w:rsidRPr="00491104" w:rsidRDefault="00F86178" w:rsidP="00593E12">
      <w:pPr>
        <w:pStyle w:val="Default"/>
        <w:spacing w:line="276" w:lineRule="auto"/>
        <w:ind w:left="284"/>
        <w:rPr>
          <w:color w:val="auto"/>
        </w:rPr>
      </w:pPr>
      <w:r w:rsidRPr="00491104">
        <w:rPr>
          <w:color w:val="auto"/>
        </w:rPr>
        <w:lastRenderedPageBreak/>
        <w:t xml:space="preserve">15) uczestnictwa w spotkaniach zespołu udzielającego pomocy psychologiczno – pedagogicznej ich dziecku; </w:t>
      </w:r>
    </w:p>
    <w:p w14:paraId="006D8208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16) wnioskowania o wyrażenie zgody na udział w spotkaniach zespołu innych osób, w</w:t>
      </w:r>
      <w:r w:rsidR="00593E12">
        <w:rPr>
          <w:color w:val="auto"/>
        </w:rPr>
        <w:t xml:space="preserve"> </w:t>
      </w:r>
      <w:r w:rsidR="004A0843">
        <w:rPr>
          <w:color w:val="auto"/>
        </w:rPr>
        <w:t> </w:t>
      </w:r>
      <w:r w:rsidRPr="00491104">
        <w:rPr>
          <w:color w:val="auto"/>
        </w:rPr>
        <w:t xml:space="preserve">szczególności lekarza, psychologa, pedagoga, logopedy lub innego specjalisty; </w:t>
      </w:r>
    </w:p>
    <w:p w14:paraId="04221D8A" w14:textId="4F81B580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17) uczestniczenia w opracowywaniu i modyfikowaniu programu edukacyjno-terapeutycznego oraz dokonywani</w:t>
      </w:r>
      <w:r w:rsidR="00E8754C">
        <w:rPr>
          <w:color w:val="auto"/>
        </w:rPr>
        <w:t>u</w:t>
      </w:r>
      <w:r w:rsidRPr="00491104">
        <w:rPr>
          <w:color w:val="auto"/>
        </w:rPr>
        <w:t xml:space="preserve"> wielospecjalistycznej oceny funkcjonowania ucznia; </w:t>
      </w:r>
    </w:p>
    <w:p w14:paraId="2BD3E631" w14:textId="3E1CD361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18) otrzymani</w:t>
      </w:r>
      <w:r w:rsidR="00E8754C">
        <w:rPr>
          <w:color w:val="auto"/>
        </w:rPr>
        <w:t>a</w:t>
      </w:r>
      <w:r w:rsidRPr="00491104">
        <w:rPr>
          <w:color w:val="auto"/>
        </w:rPr>
        <w:t xml:space="preserve"> kopii programu edukacyjno-terapeutycznego</w:t>
      </w:r>
      <w:r w:rsidR="00E8754C">
        <w:rPr>
          <w:color w:val="auto"/>
        </w:rPr>
        <w:t xml:space="preserve"> i wielospecjalistycznej oceny funkcjonowania ucznia.</w:t>
      </w:r>
      <w:r w:rsidRPr="00491104">
        <w:rPr>
          <w:color w:val="auto"/>
        </w:rPr>
        <w:t xml:space="preserve"> </w:t>
      </w:r>
    </w:p>
    <w:p w14:paraId="7B32A778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19) wnioskowania o organizację zajęć dodatkowych; </w:t>
      </w:r>
    </w:p>
    <w:p w14:paraId="614F93F3" w14:textId="77777777" w:rsidR="00B71C64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20) kierowania i wyrażania opinii na temat pracy nauczyciela, z zachowaniem drogi służbowej: </w:t>
      </w:r>
    </w:p>
    <w:p w14:paraId="44EBC258" w14:textId="77777777" w:rsidR="00B71C64" w:rsidRPr="00491104" w:rsidRDefault="00B71C64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a) </w:t>
      </w:r>
      <w:r w:rsidR="00F86178" w:rsidRPr="00491104">
        <w:rPr>
          <w:color w:val="auto"/>
        </w:rPr>
        <w:t>wychowawca oddziału,</w:t>
      </w:r>
    </w:p>
    <w:p w14:paraId="238B877B" w14:textId="77777777" w:rsidR="00B71C64" w:rsidRPr="00491104" w:rsidRDefault="00B71C64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b) </w:t>
      </w:r>
      <w:r w:rsidR="00F86178" w:rsidRPr="00491104">
        <w:rPr>
          <w:color w:val="auto"/>
        </w:rPr>
        <w:t xml:space="preserve">Dyrektor Szkoły, </w:t>
      </w:r>
    </w:p>
    <w:p w14:paraId="3AD94789" w14:textId="77777777" w:rsidR="00B71C64" w:rsidRPr="00491104" w:rsidRDefault="00491104" w:rsidP="00593E12">
      <w:pPr>
        <w:pStyle w:val="Default"/>
        <w:spacing w:line="276" w:lineRule="auto"/>
        <w:ind w:left="426"/>
        <w:jc w:val="both"/>
        <w:rPr>
          <w:color w:val="auto"/>
        </w:rPr>
      </w:pPr>
      <w:r>
        <w:rPr>
          <w:color w:val="auto"/>
        </w:rPr>
        <w:t>c</w:t>
      </w:r>
      <w:r w:rsidR="00B71C64" w:rsidRPr="00491104">
        <w:rPr>
          <w:color w:val="auto"/>
        </w:rPr>
        <w:t xml:space="preserve">) </w:t>
      </w:r>
      <w:r w:rsidR="00F86178" w:rsidRPr="00491104">
        <w:rPr>
          <w:color w:val="auto"/>
        </w:rPr>
        <w:t xml:space="preserve">organ sprawujący </w:t>
      </w:r>
      <w:r w:rsidR="00B71C64" w:rsidRPr="00491104">
        <w:rPr>
          <w:color w:val="auto"/>
        </w:rPr>
        <w:t>nadzór</w:t>
      </w:r>
      <w:r w:rsidR="00F86178" w:rsidRPr="00491104">
        <w:rPr>
          <w:color w:val="auto"/>
        </w:rPr>
        <w:t xml:space="preserve"> pedagogiczny, </w:t>
      </w:r>
    </w:p>
    <w:p w14:paraId="3C9A220B" w14:textId="77777777" w:rsidR="00593E12" w:rsidRDefault="00491104" w:rsidP="00593E12">
      <w:pPr>
        <w:pStyle w:val="Default"/>
        <w:spacing w:line="276" w:lineRule="auto"/>
        <w:ind w:left="426"/>
        <w:jc w:val="both"/>
        <w:rPr>
          <w:color w:val="auto"/>
        </w:rPr>
      </w:pPr>
      <w:r>
        <w:rPr>
          <w:color w:val="auto"/>
        </w:rPr>
        <w:t>d</w:t>
      </w:r>
      <w:r w:rsidR="00B71C64" w:rsidRPr="00491104">
        <w:rPr>
          <w:color w:val="auto"/>
        </w:rPr>
        <w:t xml:space="preserve">) </w:t>
      </w:r>
      <w:r w:rsidR="00F86178" w:rsidRPr="00491104">
        <w:rPr>
          <w:color w:val="auto"/>
        </w:rPr>
        <w:t>organ prowadzący</w:t>
      </w:r>
      <w:r w:rsidR="00B71C64" w:rsidRPr="00491104">
        <w:rPr>
          <w:color w:val="auto"/>
        </w:rPr>
        <w:t>.</w:t>
      </w:r>
    </w:p>
    <w:p w14:paraId="0018E095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21) wyrażania swoich opinii dotyczących pracy organów Szkoły; </w:t>
      </w:r>
    </w:p>
    <w:p w14:paraId="556C6CC6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22) wyrażania opinii na temat pracy Szkoły do organu prowadzącego; </w:t>
      </w:r>
    </w:p>
    <w:p w14:paraId="3B95CE0F" w14:textId="77777777" w:rsidR="00B71C64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23) zgłoszenia zastrzeżenia do Dyrektora Szkoły, jeśli uznają, że </w:t>
      </w:r>
    </w:p>
    <w:p w14:paraId="7D0EECAA" w14:textId="77777777" w:rsidR="00B71C64" w:rsidRPr="00491104" w:rsidRDefault="00B71C64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a) </w:t>
      </w:r>
      <w:r w:rsidR="00F86178" w:rsidRPr="00491104">
        <w:rPr>
          <w:color w:val="auto"/>
        </w:rPr>
        <w:t>roczna lub końcowa ocena klasyfikacyjna z zajęć edukacyjnych</w:t>
      </w:r>
      <w:r w:rsidRPr="00491104">
        <w:rPr>
          <w:color w:val="auto"/>
        </w:rPr>
        <w:t>,</w:t>
      </w:r>
    </w:p>
    <w:p w14:paraId="409A2015" w14:textId="77777777" w:rsidR="00B71C64" w:rsidRPr="00491104" w:rsidRDefault="00B71C64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b)</w:t>
      </w:r>
      <w:r w:rsidR="00F86178" w:rsidRPr="00491104">
        <w:rPr>
          <w:color w:val="auto"/>
        </w:rPr>
        <w:t xml:space="preserve"> roczna lub końcowa ocena klasyfikacyjna zachowania</w:t>
      </w:r>
      <w:r w:rsidRPr="00491104">
        <w:rPr>
          <w:color w:val="auto"/>
        </w:rPr>
        <w:t>,</w:t>
      </w:r>
    </w:p>
    <w:p w14:paraId="73CD95E0" w14:textId="77777777" w:rsidR="00F86178" w:rsidRPr="00491104" w:rsidRDefault="00B71C64" w:rsidP="00593E12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c)</w:t>
      </w:r>
      <w:r w:rsidR="00F86178" w:rsidRPr="00491104">
        <w:rPr>
          <w:color w:val="auto"/>
        </w:rPr>
        <w:t xml:space="preserve"> ocena ustalona </w:t>
      </w:r>
      <w:r w:rsidRPr="00491104">
        <w:rPr>
          <w:color w:val="auto"/>
        </w:rPr>
        <w:t xml:space="preserve">w </w:t>
      </w:r>
      <w:r w:rsidR="00F86178" w:rsidRPr="00491104">
        <w:rPr>
          <w:color w:val="auto"/>
        </w:rPr>
        <w:t>wynik</w:t>
      </w:r>
      <w:r w:rsidRPr="00491104">
        <w:rPr>
          <w:color w:val="auto"/>
        </w:rPr>
        <w:t>u</w:t>
      </w:r>
      <w:r w:rsidR="00F86178" w:rsidRPr="00491104">
        <w:rPr>
          <w:color w:val="auto"/>
        </w:rPr>
        <w:t xml:space="preserve"> egzaminu klasyfikacyjnego lub ocena ust</w:t>
      </w:r>
      <w:r w:rsidR="00593E12">
        <w:rPr>
          <w:color w:val="auto"/>
        </w:rPr>
        <w:t xml:space="preserve">alona w wyniku </w:t>
      </w:r>
      <w:r w:rsidR="00F86178" w:rsidRPr="00491104">
        <w:rPr>
          <w:color w:val="auto"/>
        </w:rPr>
        <w:t>egzaminu poprawkowego,</w:t>
      </w:r>
      <w:r w:rsidR="00593E12">
        <w:rPr>
          <w:color w:val="auto"/>
        </w:rPr>
        <w:t xml:space="preserve"> </w:t>
      </w:r>
      <w:r w:rsidR="00F86178" w:rsidRPr="00491104">
        <w:rPr>
          <w:color w:val="auto"/>
        </w:rPr>
        <w:t>został</w:t>
      </w:r>
      <w:r w:rsidRPr="00491104">
        <w:rPr>
          <w:color w:val="auto"/>
        </w:rPr>
        <w:t>y</w:t>
      </w:r>
      <w:r w:rsidR="00F86178" w:rsidRPr="00491104">
        <w:rPr>
          <w:color w:val="auto"/>
        </w:rPr>
        <w:t xml:space="preserve"> ustalon</w:t>
      </w:r>
      <w:r w:rsidRPr="00491104">
        <w:rPr>
          <w:color w:val="auto"/>
        </w:rPr>
        <w:t>e</w:t>
      </w:r>
      <w:r w:rsidR="00F86178" w:rsidRPr="00491104">
        <w:rPr>
          <w:color w:val="auto"/>
        </w:rPr>
        <w:t xml:space="preserve"> niezgodnie z przepisami dotyczącymi trybu ustalania tych ocen; </w:t>
      </w:r>
    </w:p>
    <w:p w14:paraId="30FBA0D2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24) przekazania Dyrektorowi Szkoły uznanych przez siebie za istotne danych o stanie zdrowia, stosowanej diecie i rozwoju psychofizycznym dziecka; </w:t>
      </w:r>
    </w:p>
    <w:p w14:paraId="4055683D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25) wystąpienia do komisji rekrutacyjnej z wnioskiem o sporządzenie uzasadnienia odmowy przyjęcia dziecka do klasy pierwszej, jeżeli Szkoła dysponuje wolnymi miejscami, w terminie określonym w regulaminie; </w:t>
      </w:r>
    </w:p>
    <w:p w14:paraId="278CBEBC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26) wniesienia odwołania od rozstrzygnięcia komisji rekrutacyjnej do Dyrektora Szkoły; </w:t>
      </w:r>
    </w:p>
    <w:p w14:paraId="5D7DEC37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27) uzyskania od nauczyciela uzasadnienia ustalonej oceny dziecku; </w:t>
      </w:r>
    </w:p>
    <w:p w14:paraId="42DBE37B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28) wglądu do sprawdzonych i ocenionych pisemnych prac kontrolnych dziecka</w:t>
      </w:r>
      <w:r w:rsidR="00AA1A12" w:rsidRPr="00491104">
        <w:rPr>
          <w:color w:val="auto"/>
        </w:rPr>
        <w:t xml:space="preserve"> na terenie szkoły</w:t>
      </w:r>
      <w:r w:rsidRPr="00491104">
        <w:rPr>
          <w:color w:val="auto"/>
        </w:rPr>
        <w:t xml:space="preserve">; </w:t>
      </w:r>
    </w:p>
    <w:p w14:paraId="08B2B5EF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29) wystąpienia z wnioskiem, po zasięgnięciu opinii wychowawcy oddziału, o powtarzanie klasy w przypadku dziecka będącego uczniem oddziału klas I-III; </w:t>
      </w:r>
    </w:p>
    <w:p w14:paraId="4AFA59E8" w14:textId="77777777" w:rsidR="00F86178" w:rsidRPr="00491104" w:rsidRDefault="00F86178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30) uczestnictwa w charakterze obserwatora podczas egzaminu klasyfikacyjnego, w </w:t>
      </w:r>
      <w:r w:rsidR="004A0843">
        <w:rPr>
          <w:color w:val="auto"/>
        </w:rPr>
        <w:t> </w:t>
      </w:r>
      <w:r w:rsidRPr="00491104">
        <w:rPr>
          <w:color w:val="auto"/>
        </w:rPr>
        <w:t xml:space="preserve">którym uczestniczy ich dziecko. </w:t>
      </w:r>
    </w:p>
    <w:p w14:paraId="0157E916" w14:textId="77777777" w:rsidR="00F86178" w:rsidRPr="00491104" w:rsidRDefault="00507D84" w:rsidP="00C07A8C">
      <w:pPr>
        <w:pStyle w:val="Default"/>
        <w:tabs>
          <w:tab w:val="left" w:pos="2835"/>
        </w:tabs>
        <w:spacing w:line="276" w:lineRule="auto"/>
        <w:rPr>
          <w:color w:val="auto"/>
        </w:rPr>
      </w:pPr>
      <w:r w:rsidRPr="00491104">
        <w:rPr>
          <w:color w:val="auto"/>
        </w:rPr>
        <w:tab/>
      </w:r>
    </w:p>
    <w:p w14:paraId="24958F44" w14:textId="77777777" w:rsidR="00EC0CF4" w:rsidRPr="00491104" w:rsidRDefault="00EC0CF4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2</w:t>
      </w:r>
      <w:r w:rsidR="00A95466" w:rsidRPr="00491104">
        <w:rPr>
          <w:b/>
          <w:bCs/>
          <w:color w:val="auto"/>
        </w:rPr>
        <w:t>2</w:t>
      </w:r>
      <w:r w:rsidR="00491104">
        <w:rPr>
          <w:b/>
          <w:bCs/>
          <w:color w:val="auto"/>
        </w:rPr>
        <w:t>.</w:t>
      </w:r>
    </w:p>
    <w:p w14:paraId="18A5E5DE" w14:textId="6835669A" w:rsidR="00EC0CF4" w:rsidRPr="00491104" w:rsidRDefault="00EC0CF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 Obowiązki rodziców (prawnych opiekunów) dziecka: </w:t>
      </w:r>
    </w:p>
    <w:p w14:paraId="2F70438A" w14:textId="77777777" w:rsidR="00EC0CF4" w:rsidRPr="00491104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dopełnienie czynności związanych ze zgłoszeniem dziecka do Szkoły; </w:t>
      </w:r>
    </w:p>
    <w:p w14:paraId="00DBC4B7" w14:textId="77777777" w:rsidR="00EC0CF4" w:rsidRPr="00491104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zapewnienie systematycznego uczęszczania dziecka na zajęcia szkolne; </w:t>
      </w:r>
    </w:p>
    <w:p w14:paraId="0A164576" w14:textId="77777777" w:rsidR="00EC0CF4" w:rsidRPr="00491104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zapewnienie dziecku warunków umożliwiających przygotowanie się do zajęć szkolnych; </w:t>
      </w:r>
    </w:p>
    <w:p w14:paraId="137378B4" w14:textId="77777777" w:rsidR="00EC0CF4" w:rsidRPr="00491104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4) informowanie w terminie do 30 września każdego roku szkolnego Dyrektora Szkoły, w</w:t>
      </w:r>
      <w:r w:rsidR="00491104">
        <w:rPr>
          <w:color w:val="auto"/>
        </w:rPr>
        <w:t>  </w:t>
      </w:r>
      <w:r w:rsidRPr="00491104">
        <w:rPr>
          <w:color w:val="auto"/>
        </w:rPr>
        <w:t>obwodzie której dziecko mieszka o realizacji obowiązku szkolnego za granicą lub w</w:t>
      </w:r>
      <w:r w:rsidR="000C500C" w:rsidRPr="00491104">
        <w:rPr>
          <w:color w:val="auto"/>
        </w:rPr>
        <w:t> </w:t>
      </w:r>
      <w:r w:rsidRPr="00491104">
        <w:rPr>
          <w:color w:val="auto"/>
        </w:rPr>
        <w:t xml:space="preserve">innej szkole spoza obwodu; </w:t>
      </w:r>
    </w:p>
    <w:p w14:paraId="4FEA5AE5" w14:textId="77777777" w:rsidR="00593E12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5) współpraca ze Szkołą w zakresie realizacji </w:t>
      </w:r>
      <w:r w:rsidRPr="00491104">
        <w:rPr>
          <w:i/>
          <w:iCs/>
          <w:color w:val="auto"/>
        </w:rPr>
        <w:t>Programu wychowawczo-profilaktycznego</w:t>
      </w:r>
      <w:r w:rsidRPr="00491104">
        <w:rPr>
          <w:color w:val="auto"/>
        </w:rPr>
        <w:t xml:space="preserve">; </w:t>
      </w:r>
    </w:p>
    <w:p w14:paraId="6CADE44C" w14:textId="77777777" w:rsidR="00EC0CF4" w:rsidRPr="00491104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lastRenderedPageBreak/>
        <w:t xml:space="preserve">6) uczestnictwo w zebraniach rodziców oraz w indywidualnych sprawach ich dzieci na prośbę lub pisemne zawiadomienie nauczycieli, wychowawcy, oddziału, pedagoga szkolnego, Dyrektora Szkoły; </w:t>
      </w:r>
    </w:p>
    <w:p w14:paraId="661C2108" w14:textId="77777777" w:rsidR="00E649FA" w:rsidRPr="00491104" w:rsidRDefault="00EC0CF4" w:rsidP="00593E12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7) systematycznej kontroli postępów edukacyjnych dziecka i wywiązywania się z</w:t>
      </w:r>
      <w:r w:rsidR="000C500C" w:rsidRPr="00491104">
        <w:rPr>
          <w:color w:val="auto"/>
        </w:rPr>
        <w:t> </w:t>
      </w:r>
      <w:r w:rsidRPr="00491104">
        <w:rPr>
          <w:color w:val="auto"/>
        </w:rPr>
        <w:t>obowiązków szkolnych.</w:t>
      </w:r>
    </w:p>
    <w:p w14:paraId="602C1F9F" w14:textId="77777777" w:rsidR="00E649FA" w:rsidRPr="00491104" w:rsidRDefault="00E649FA" w:rsidP="00C07A8C">
      <w:pPr>
        <w:pStyle w:val="Default"/>
        <w:spacing w:line="276" w:lineRule="auto"/>
        <w:rPr>
          <w:color w:val="auto"/>
        </w:rPr>
      </w:pPr>
    </w:p>
    <w:p w14:paraId="17C6104C" w14:textId="77777777" w:rsidR="00E649FA" w:rsidRPr="00491104" w:rsidRDefault="00E649FA" w:rsidP="00C07A8C">
      <w:pPr>
        <w:pStyle w:val="Default"/>
        <w:spacing w:line="276" w:lineRule="auto"/>
        <w:rPr>
          <w:color w:val="auto"/>
        </w:rPr>
      </w:pPr>
    </w:p>
    <w:p w14:paraId="246BFEEA" w14:textId="77777777" w:rsidR="00E649FA" w:rsidRPr="00491104" w:rsidRDefault="00AC2BB8" w:rsidP="00C07A8C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br w:type="column"/>
      </w:r>
      <w:r w:rsidR="00E649FA" w:rsidRPr="00491104">
        <w:rPr>
          <w:b/>
          <w:color w:val="auto"/>
        </w:rPr>
        <w:lastRenderedPageBreak/>
        <w:t xml:space="preserve">Rozdział 3 </w:t>
      </w:r>
    </w:p>
    <w:p w14:paraId="5E1F1F89" w14:textId="77777777" w:rsidR="00E649FA" w:rsidRPr="00491104" w:rsidRDefault="00E649FA" w:rsidP="00C07A8C">
      <w:pPr>
        <w:pStyle w:val="Default"/>
        <w:spacing w:line="276" w:lineRule="auto"/>
        <w:jc w:val="center"/>
        <w:rPr>
          <w:b/>
          <w:color w:val="auto"/>
        </w:rPr>
      </w:pPr>
      <w:r w:rsidRPr="00491104">
        <w:rPr>
          <w:b/>
          <w:color w:val="auto"/>
        </w:rPr>
        <w:t>Organy Szkoły i ich kompetencje</w:t>
      </w:r>
    </w:p>
    <w:p w14:paraId="6B09C460" w14:textId="77777777" w:rsidR="00E649FA" w:rsidRPr="00491104" w:rsidRDefault="00E649FA" w:rsidP="00C07A8C">
      <w:pPr>
        <w:pStyle w:val="Default"/>
        <w:spacing w:line="276" w:lineRule="auto"/>
        <w:jc w:val="center"/>
        <w:rPr>
          <w:b/>
          <w:bCs/>
          <w:color w:val="auto"/>
        </w:rPr>
      </w:pPr>
    </w:p>
    <w:p w14:paraId="70BF8F82" w14:textId="77777777" w:rsidR="00E649FA" w:rsidRPr="00491104" w:rsidRDefault="00E649FA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2</w:t>
      </w:r>
      <w:r w:rsidR="00A95466" w:rsidRPr="00491104">
        <w:rPr>
          <w:b/>
          <w:bCs/>
          <w:color w:val="auto"/>
        </w:rPr>
        <w:t>3</w:t>
      </w:r>
      <w:r w:rsidR="00491104">
        <w:rPr>
          <w:b/>
          <w:bCs/>
          <w:color w:val="auto"/>
        </w:rPr>
        <w:t>.</w:t>
      </w:r>
    </w:p>
    <w:p w14:paraId="7FF15925" w14:textId="77777777" w:rsidR="00E649FA" w:rsidRPr="00491104" w:rsidRDefault="00E649FA" w:rsidP="00C07A8C">
      <w:pPr>
        <w:pStyle w:val="Default"/>
        <w:spacing w:line="276" w:lineRule="auto"/>
        <w:rPr>
          <w:color w:val="auto"/>
        </w:rPr>
      </w:pPr>
      <w:r w:rsidRPr="00491104">
        <w:rPr>
          <w:color w:val="auto"/>
        </w:rPr>
        <w:t xml:space="preserve">1. Organami Szkoły są: </w:t>
      </w:r>
    </w:p>
    <w:p w14:paraId="68F5E86F" w14:textId="77777777" w:rsidR="00E649FA" w:rsidRPr="00491104" w:rsidRDefault="00E649FA" w:rsidP="00593E12">
      <w:pPr>
        <w:pStyle w:val="Default"/>
        <w:spacing w:line="276" w:lineRule="auto"/>
        <w:ind w:left="284"/>
        <w:rPr>
          <w:color w:val="auto"/>
        </w:rPr>
      </w:pPr>
      <w:r w:rsidRPr="00491104">
        <w:rPr>
          <w:color w:val="auto"/>
        </w:rPr>
        <w:t xml:space="preserve">1) Dyrektor; </w:t>
      </w:r>
    </w:p>
    <w:p w14:paraId="3CE2DE3D" w14:textId="77777777" w:rsidR="00E649FA" w:rsidRPr="00491104" w:rsidRDefault="00E649FA" w:rsidP="00593E12">
      <w:pPr>
        <w:pStyle w:val="Default"/>
        <w:spacing w:line="276" w:lineRule="auto"/>
        <w:ind w:left="284"/>
        <w:rPr>
          <w:color w:val="auto"/>
        </w:rPr>
      </w:pPr>
      <w:r w:rsidRPr="00491104">
        <w:rPr>
          <w:color w:val="auto"/>
        </w:rPr>
        <w:t xml:space="preserve">2) Rada Pedagogiczna; </w:t>
      </w:r>
    </w:p>
    <w:p w14:paraId="6674A3EC" w14:textId="77777777" w:rsidR="00E649FA" w:rsidRPr="00491104" w:rsidRDefault="00E649FA" w:rsidP="00593E12">
      <w:pPr>
        <w:pStyle w:val="Default"/>
        <w:spacing w:line="276" w:lineRule="auto"/>
        <w:ind w:left="284"/>
        <w:rPr>
          <w:color w:val="auto"/>
        </w:rPr>
      </w:pPr>
      <w:r w:rsidRPr="00491104">
        <w:rPr>
          <w:color w:val="auto"/>
        </w:rPr>
        <w:t xml:space="preserve">3) Rada Rodziców; </w:t>
      </w:r>
    </w:p>
    <w:p w14:paraId="23C185CE" w14:textId="77777777" w:rsidR="00E649FA" w:rsidRPr="00491104" w:rsidRDefault="00E649FA" w:rsidP="00593E12">
      <w:pPr>
        <w:pStyle w:val="Default"/>
        <w:spacing w:line="276" w:lineRule="auto"/>
        <w:ind w:left="284"/>
        <w:rPr>
          <w:color w:val="auto"/>
        </w:rPr>
      </w:pPr>
      <w:r w:rsidRPr="00491104">
        <w:rPr>
          <w:color w:val="auto"/>
        </w:rPr>
        <w:t xml:space="preserve">4) Samorząd Uczniowski. </w:t>
      </w:r>
    </w:p>
    <w:p w14:paraId="5236E6FB" w14:textId="77777777" w:rsidR="00E649FA" w:rsidRPr="00491104" w:rsidRDefault="00E649FA" w:rsidP="00C07A8C">
      <w:pPr>
        <w:pStyle w:val="Default"/>
        <w:spacing w:line="276" w:lineRule="auto"/>
        <w:rPr>
          <w:color w:val="auto"/>
        </w:rPr>
      </w:pPr>
      <w:r w:rsidRPr="00491104">
        <w:rPr>
          <w:color w:val="auto"/>
        </w:rPr>
        <w:t xml:space="preserve">2. Każdy z organów wymienionych w ust.1 pkt 2-4 działa według odrębnych regulaminów, uchwalonych przez te organy. Regulaminy te nie mogą być sprzeczne ze Statutem Szkoły. </w:t>
      </w:r>
    </w:p>
    <w:p w14:paraId="1F481F66" w14:textId="77777777" w:rsidR="00E649FA" w:rsidRPr="00491104" w:rsidRDefault="00E649FA" w:rsidP="00C07A8C">
      <w:pPr>
        <w:pStyle w:val="Default"/>
        <w:spacing w:line="276" w:lineRule="auto"/>
        <w:rPr>
          <w:color w:val="auto"/>
        </w:rPr>
      </w:pPr>
    </w:p>
    <w:p w14:paraId="2CE95B55" w14:textId="77777777" w:rsidR="00E649FA" w:rsidRPr="00491104" w:rsidRDefault="00E649FA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2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4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0F61861A" w14:textId="77777777" w:rsidR="00E649FA" w:rsidRPr="00491104" w:rsidRDefault="00E649FA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>1.</w:t>
      </w:r>
      <w:r w:rsidRPr="00491104">
        <w:rPr>
          <w:rFonts w:eastAsia="Times New Roman" w:cs="Times New Roman"/>
          <w:kern w:val="0"/>
          <w:lang w:eastAsia="pl-PL" w:bidi="ar-SA"/>
        </w:rPr>
        <w:t>Stanowisko Dyrektora powierza i odwołuje z niego organ prowadzący po zasięgnięciu opinii organu sprawującego nadzór pedagogiczny.</w:t>
      </w:r>
    </w:p>
    <w:p w14:paraId="2B624C18" w14:textId="77777777" w:rsidR="00E649FA" w:rsidRPr="00491104" w:rsidRDefault="00E649FA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2. Zasady powoływania i odwoływania Dyrektora ze stanowiska określają przepisy prawa oświatowego.</w:t>
      </w:r>
    </w:p>
    <w:p w14:paraId="750DF47B" w14:textId="77777777" w:rsidR="00E649FA" w:rsidRPr="00491104" w:rsidRDefault="00E649FA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bidi="ar-SA"/>
        </w:rPr>
      </w:pPr>
      <w:r w:rsidRPr="00491104">
        <w:rPr>
          <w:rFonts w:eastAsia="Times New Roman" w:cs="Times New Roman"/>
          <w:color w:val="000000"/>
          <w:kern w:val="0"/>
          <w:lang w:bidi="ar-SA"/>
        </w:rPr>
        <w:t>3.Dyrektor w szczególności:</w:t>
      </w:r>
    </w:p>
    <w:p w14:paraId="336902A1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1) kieruje działalnością Szkoły oraz reprezentuje ją na zewnątrz; </w:t>
      </w:r>
    </w:p>
    <w:p w14:paraId="5E969C59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2) sprawuje nadzór pedagogiczny, z zastrzeżeniem </w:t>
      </w:r>
      <w:r w:rsidRPr="00491104">
        <w:rPr>
          <w:rFonts w:eastAsia="Calibri" w:cs="Times New Roman"/>
          <w:kern w:val="0"/>
          <w:lang w:eastAsia="en-US" w:bidi="ar-SA"/>
        </w:rPr>
        <w:t xml:space="preserve">ust. 7; </w:t>
      </w:r>
    </w:p>
    <w:p w14:paraId="52F8F592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 xml:space="preserve">3) </w:t>
      </w:r>
      <w:r w:rsidRPr="00491104">
        <w:rPr>
          <w:rFonts w:eastAsia="Times New Roman" w:cs="Times New Roman"/>
          <w:kern w:val="0"/>
          <w:lang w:bidi="ar-SA"/>
        </w:rPr>
        <w:t>prezentuje Radzie Pedagogicznej wyniki i wnioski ze sprawowanego nadzoru pedagogicznego w danym roku szkolnym oraz podaje informacje o działalności Zespołu;</w:t>
      </w:r>
    </w:p>
    <w:p w14:paraId="33F1C9D1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4) sprawuje opiekę nad uczniami oraz stwarza warunki harmonijnego rozwoju psychofizycznego poprzez aktywne działania prozdrowotne; </w:t>
      </w:r>
    </w:p>
    <w:p w14:paraId="5DD8205B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5) realizuje uchwały Rady Pedagogicznej, podjęte w ramach ich kompetencji stanowiących; </w:t>
      </w:r>
    </w:p>
    <w:p w14:paraId="475E1D32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Times New Roman" w:cs="Times New Roman"/>
          <w:kern w:val="0"/>
          <w:lang w:bidi="ar-SA"/>
        </w:rPr>
        <w:t>6) dysponuje środkami określonymi w planie finansowym Szkoły zaopiniowanym przez Radę Pedagogiczną i ponosi odpowiedzialność za ich prawidłowe wykorzystanie, a także może organizować administracyjną, finansową i gospodarczą obsługę Szkoły;</w:t>
      </w:r>
    </w:p>
    <w:p w14:paraId="0092F4B7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Times New Roman" w:cs="Times New Roman"/>
          <w:kern w:val="0"/>
          <w:lang w:bidi="ar-SA"/>
        </w:rPr>
        <w:t>7) wykonuje zadania związane z zapewnieniem bezpieczeństwa uczniom i nauczycielom w</w:t>
      </w:r>
      <w:r w:rsidR="00182A8A" w:rsidRPr="00491104">
        <w:rPr>
          <w:rFonts w:eastAsia="Times New Roman" w:cs="Times New Roman"/>
          <w:kern w:val="0"/>
          <w:lang w:bidi="ar-SA"/>
        </w:rPr>
        <w:t>  </w:t>
      </w:r>
      <w:r w:rsidRPr="00491104">
        <w:rPr>
          <w:rFonts w:eastAsia="Times New Roman" w:cs="Times New Roman"/>
          <w:kern w:val="0"/>
          <w:lang w:bidi="ar-SA"/>
        </w:rPr>
        <w:t>czasie zajęć organizowanych przez Szkołę;</w:t>
      </w:r>
    </w:p>
    <w:p w14:paraId="20C2B306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Times New Roman" w:cs="Times New Roman"/>
          <w:kern w:val="0"/>
          <w:lang w:bidi="ar-SA"/>
        </w:rPr>
        <w:t>8) współdziała ze szkołami wyższymi w organizacji praktyk pedagogicznych;</w:t>
      </w:r>
    </w:p>
    <w:p w14:paraId="685ABCE7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>9) stwarza warunki do działania w Szkole wolontariuszy</w:t>
      </w:r>
      <w:r w:rsidR="0042146E" w:rsidRPr="00491104">
        <w:rPr>
          <w:rFonts w:eastAsia="Calibri" w:cs="Times New Roman"/>
          <w:color w:val="000000"/>
          <w:kern w:val="0"/>
          <w:lang w:eastAsia="en-US" w:bidi="ar-SA"/>
        </w:rPr>
        <w:t xml:space="preserve"> </w:t>
      </w: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oraz organizacji,  których celem statutowym jest działalność wychowawcza lub rozszerzanie i wzbogacanie form działalności dydaktycznej, wychowawczej, opiekuńczej i innowacyjnej Szkoły; </w:t>
      </w:r>
    </w:p>
    <w:p w14:paraId="7C0DD972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10) odpowiada za realizację zaleceń wynikających z orzeczenia o potrzebie kształcenia specjalnego ucznia; </w:t>
      </w:r>
    </w:p>
    <w:p w14:paraId="3A5BE5BF" w14:textId="77777777" w:rsidR="00593E12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11) współpracuje z pielęgniarką </w:t>
      </w:r>
      <w:r w:rsidRPr="00491104">
        <w:rPr>
          <w:rFonts w:eastAsia="Calibri" w:cs="Times New Roman"/>
          <w:kern w:val="0"/>
          <w:lang w:eastAsia="en-US" w:bidi="ar-SA"/>
        </w:rPr>
        <w:t>środowiskową,</w:t>
      </w: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 lekarzem i lekarzem dentystą, sprawującymi profilaktyczną opiekę zdrowotną nad dziećmi i młodzieżą, w tym udostępnia imię, nazwisko i </w:t>
      </w:r>
      <w:r w:rsidR="009A7208">
        <w:t> </w:t>
      </w:r>
      <w:r w:rsidRPr="00491104">
        <w:rPr>
          <w:rFonts w:eastAsia="Calibri" w:cs="Times New Roman"/>
          <w:color w:val="000000"/>
          <w:kern w:val="0"/>
          <w:lang w:eastAsia="en-US" w:bidi="ar-SA"/>
        </w:rPr>
        <w:t>numer PESEL ucznia celem właściwej realizacji tej opieki;</w:t>
      </w:r>
    </w:p>
    <w:p w14:paraId="7289A9A0" w14:textId="77777777" w:rsidR="00E649FA" w:rsidRPr="00593E12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12)  organizuje pomoc psychologiczno - pedagogiczną  w Szkole;</w:t>
      </w:r>
    </w:p>
    <w:p w14:paraId="263D45C7" w14:textId="77777777" w:rsidR="00E649FA" w:rsidRPr="00491104" w:rsidRDefault="00E649FA" w:rsidP="00593E1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13) wykonuje inne zadania wynikające z przepisów szczególnych.</w:t>
      </w:r>
    </w:p>
    <w:p w14:paraId="17AAB771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</w:p>
    <w:p w14:paraId="0B4C1CDB" w14:textId="77777777" w:rsidR="00AC2BB8" w:rsidRDefault="00AC2BB8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01FBB6E2" w14:textId="77777777" w:rsidR="00E102C7" w:rsidRDefault="00E102C7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30A3ADDB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lastRenderedPageBreak/>
        <w:t>§ 2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5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1251756B" w14:textId="77777777" w:rsidR="00E649FA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>1</w:t>
      </w:r>
      <w:r w:rsidR="00E649FA" w:rsidRPr="00491104">
        <w:rPr>
          <w:rFonts w:eastAsia="Calibri" w:cs="Times New Roman"/>
          <w:color w:val="000000"/>
          <w:kern w:val="0"/>
          <w:lang w:eastAsia="en-US" w:bidi="ar-SA"/>
        </w:rPr>
        <w:t>. Dyrektor jest kierownikiem zakładu pracy dla zatrudnionych w Szkole nauczycieli i</w:t>
      </w:r>
      <w:r w:rsidR="000C500C" w:rsidRPr="00491104">
        <w:rPr>
          <w:rFonts w:eastAsia="Calibri" w:cs="Times New Roman"/>
          <w:color w:val="000000"/>
          <w:kern w:val="0"/>
          <w:lang w:eastAsia="en-US" w:bidi="ar-SA"/>
        </w:rPr>
        <w:t> </w:t>
      </w:r>
      <w:r w:rsidR="00E649FA" w:rsidRPr="00491104">
        <w:rPr>
          <w:rFonts w:eastAsia="Calibri" w:cs="Times New Roman"/>
          <w:color w:val="000000"/>
          <w:kern w:val="0"/>
          <w:lang w:eastAsia="en-US" w:bidi="ar-SA"/>
        </w:rPr>
        <w:t>pracowników niebędących nauczycielami. Dyrektor w szczególności decyduje w</w:t>
      </w:r>
      <w:r w:rsidR="000C500C" w:rsidRPr="00491104">
        <w:rPr>
          <w:rFonts w:eastAsia="Calibri" w:cs="Times New Roman"/>
          <w:color w:val="000000"/>
          <w:kern w:val="0"/>
          <w:lang w:eastAsia="en-US" w:bidi="ar-SA"/>
        </w:rPr>
        <w:t> </w:t>
      </w:r>
      <w:r w:rsidR="00E649FA" w:rsidRPr="00491104">
        <w:rPr>
          <w:rFonts w:eastAsia="Calibri" w:cs="Times New Roman"/>
          <w:color w:val="000000"/>
          <w:kern w:val="0"/>
          <w:lang w:eastAsia="en-US" w:bidi="ar-SA"/>
        </w:rPr>
        <w:t xml:space="preserve">sprawach: </w:t>
      </w:r>
    </w:p>
    <w:p w14:paraId="5A123F98" w14:textId="77777777" w:rsidR="00E649FA" w:rsidRPr="00491104" w:rsidRDefault="00E649FA" w:rsidP="00502F7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1) zatrudniania i zwalniania nauczycieli oraz innych pracowników Szkoły; </w:t>
      </w:r>
    </w:p>
    <w:p w14:paraId="091E8D21" w14:textId="77777777" w:rsidR="00E649FA" w:rsidRPr="00491104" w:rsidRDefault="00E649FA" w:rsidP="00502F7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>2) przyznawania nagród oraz wymierzania kar porządkowych nauczycielom</w:t>
      </w:r>
      <w:r w:rsidR="000D3252"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 </w:t>
      </w: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i innym pracownikom Szkoły; </w:t>
      </w:r>
    </w:p>
    <w:p w14:paraId="7418D578" w14:textId="77777777" w:rsidR="00E649FA" w:rsidRPr="00491104" w:rsidRDefault="00E649FA" w:rsidP="00502F72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>3) występowania z wnioskami, po zasięgnięciu opinii Rady Pedagogicznej w sprawach odznaczeń, nagród i innych wyróżnień dla nauczycieli oraz pozostałych pracowników Szkoły.</w:t>
      </w:r>
    </w:p>
    <w:p w14:paraId="77C25C6B" w14:textId="77777777" w:rsidR="00E649FA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eastAsia="Calibri" w:cs="Times New Roman"/>
          <w:color w:val="000000"/>
          <w:lang w:eastAsia="en-US"/>
        </w:rPr>
        <w:t>2</w:t>
      </w:r>
      <w:r w:rsidR="00E649FA" w:rsidRPr="00491104">
        <w:rPr>
          <w:rFonts w:eastAsia="Calibri" w:cs="Times New Roman"/>
          <w:color w:val="000000"/>
          <w:lang w:eastAsia="en-US"/>
        </w:rPr>
        <w:t xml:space="preserve">. </w:t>
      </w:r>
      <w:r w:rsidR="00E649FA" w:rsidRPr="00491104">
        <w:rPr>
          <w:rFonts w:cs="Times New Roman"/>
        </w:rPr>
        <w:t>Po zawarciu stosunku pracy z nauczycielem lub pracownikiem niepedagogicznym Dyrektor Szkoły: </w:t>
      </w:r>
    </w:p>
    <w:p w14:paraId="76607093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zapoznaje pracowników z zakresem obowiązków;</w:t>
      </w:r>
    </w:p>
    <w:p w14:paraId="6CCBB368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organizuje pracę w sposób zapewniający wykorzystanie czasu pracy i zmniejszenie jej uciążliwości;</w:t>
      </w:r>
    </w:p>
    <w:p w14:paraId="5DAE8E4C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przeciwdziała dyskryminacji w zatrudnieniu, w szczególności ze względu na płeć, wiek, niepełnosprawność, rasę, religię, narodowość, przekonania polityczne, przynależność związkową, pochodzenie etniczne, wyznanie, orientację seksualną, a także ze względu na zatrudnienie na czas określony lub nieokreślony, w pełnym lub niepełnym wymiarze czasu pracy;</w:t>
      </w:r>
    </w:p>
    <w:p w14:paraId="0C95DAA5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zapewnia bezpieczne i higieniczne warunki pracy, prowadzi szkolenie bhp pracowników;</w:t>
      </w:r>
    </w:p>
    <w:p w14:paraId="6BF1A808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terminowo i prawidłowo wypłaca wynagrodzenia;</w:t>
      </w:r>
    </w:p>
    <w:p w14:paraId="30C82EAC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ułatwia pracownikowi podnoszenie kwalifikacji zawodowych;</w:t>
      </w:r>
    </w:p>
    <w:p w14:paraId="0AB34864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7) zaspokaja socjalne potrzeby pracowników w miarę posiadanych środków;</w:t>
      </w:r>
    </w:p>
    <w:p w14:paraId="1AECD7E2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8) stosuje obiektywne i sprawiedliwe kryteria oceny pracy pracowników;</w:t>
      </w:r>
    </w:p>
    <w:p w14:paraId="0B22AB62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9) prowadzi dokumentację w sprawach związanych ze stosunkiem pracy i akta osobowe pracowników;</w:t>
      </w:r>
    </w:p>
    <w:p w14:paraId="4C157D82" w14:textId="77777777" w:rsidR="00E649FA" w:rsidRPr="00491104" w:rsidRDefault="00E649FA" w:rsidP="005F6C2F">
      <w:pPr>
        <w:widowControl/>
        <w:numPr>
          <w:ilvl w:val="0"/>
          <w:numId w:val="8"/>
        </w:numPr>
        <w:suppressAutoHyphens w:val="0"/>
        <w:spacing w:line="276" w:lineRule="auto"/>
        <w:ind w:left="284" w:firstLine="0"/>
        <w:jc w:val="both"/>
        <w:rPr>
          <w:rFonts w:cs="Times New Roman"/>
        </w:rPr>
      </w:pPr>
      <w:r w:rsidRPr="00491104">
        <w:rPr>
          <w:rFonts w:cs="Times New Roman"/>
        </w:rPr>
        <w:t>wpływa na kształtowanie w zakładzie pracy zasad współżycia społecznego;</w:t>
      </w:r>
    </w:p>
    <w:p w14:paraId="6F7CB2D3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11) udostępnia tekst przepisów dotyczących równego traktowania;</w:t>
      </w:r>
    </w:p>
    <w:p w14:paraId="1DE53740" w14:textId="77777777" w:rsidR="00E649FA" w:rsidRPr="00491104" w:rsidRDefault="00E649F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12) przeciwdziała </w:t>
      </w:r>
      <w:proofErr w:type="spellStart"/>
      <w:r w:rsidRPr="00491104">
        <w:rPr>
          <w:rFonts w:cs="Times New Roman"/>
        </w:rPr>
        <w:t>mobbingowi</w:t>
      </w:r>
      <w:proofErr w:type="spellEnd"/>
      <w:r w:rsidRPr="00491104">
        <w:rPr>
          <w:rFonts w:cs="Times New Roman"/>
        </w:rPr>
        <w:t xml:space="preserve"> (</w:t>
      </w:r>
      <w:proofErr w:type="spellStart"/>
      <w:r w:rsidRPr="00491104">
        <w:rPr>
          <w:rFonts w:cs="Times New Roman"/>
        </w:rPr>
        <w:t>mobbing</w:t>
      </w:r>
      <w:proofErr w:type="spellEnd"/>
      <w:r w:rsidRPr="00491104">
        <w:rPr>
          <w:rFonts w:cs="Times New Roman"/>
        </w:rPr>
        <w:t xml:space="preserve"> oznacza działania lub zachowania dotyczące pracownika lub skierowane przeciwko pracownikowi, polegające na uporczywym i długotrwałym nękaniu lub zastraszaniu pracownika, wywołujące u niego zaniżoną ocenę przydatności zawodowej, powodujące lub mające na celu poniżenie lub ośmieszenie pracownika, izolowanie go lub wyeliminowanie z zespołu współpracowników), </w:t>
      </w:r>
    </w:p>
    <w:p w14:paraId="7D85499E" w14:textId="77777777" w:rsidR="00E649FA" w:rsidRPr="00491104" w:rsidRDefault="00E649FA" w:rsidP="00502F72">
      <w:pPr>
        <w:spacing w:line="276" w:lineRule="auto"/>
        <w:ind w:left="284"/>
        <w:rPr>
          <w:rFonts w:cs="Times New Roman"/>
        </w:rPr>
      </w:pPr>
      <w:r w:rsidRPr="00491104">
        <w:rPr>
          <w:rFonts w:cs="Times New Roman"/>
        </w:rPr>
        <w:t xml:space="preserve">13) wydaje niezwłocznie po rozwiązaniu stosunku pracy świadectwo pracy.  </w:t>
      </w:r>
    </w:p>
    <w:p w14:paraId="7D663B84" w14:textId="77777777" w:rsidR="00BE7659" w:rsidRPr="00491104" w:rsidRDefault="00BE7659" w:rsidP="00C07A8C">
      <w:pPr>
        <w:spacing w:line="276" w:lineRule="auto"/>
        <w:rPr>
          <w:rFonts w:cs="Times New Roman"/>
        </w:rPr>
      </w:pPr>
    </w:p>
    <w:p w14:paraId="56062060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2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6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4414F298" w14:textId="77777777" w:rsidR="00E649FA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>1</w:t>
      </w:r>
      <w:r w:rsidR="00E649FA" w:rsidRPr="00491104">
        <w:rPr>
          <w:rFonts w:eastAsia="Calibri" w:cs="Times New Roman"/>
          <w:color w:val="000000"/>
          <w:kern w:val="0"/>
          <w:lang w:eastAsia="en-US" w:bidi="ar-SA"/>
        </w:rPr>
        <w:t>.</w:t>
      </w:r>
      <w:r w:rsidR="00A57A5F">
        <w:rPr>
          <w:rFonts w:eastAsia="Calibri" w:cs="Times New Roman"/>
          <w:color w:val="000000"/>
          <w:kern w:val="0"/>
          <w:lang w:eastAsia="en-US" w:bidi="ar-SA"/>
        </w:rPr>
        <w:t xml:space="preserve"> </w:t>
      </w:r>
      <w:r w:rsidR="00E649FA" w:rsidRPr="00491104">
        <w:rPr>
          <w:rFonts w:eastAsia="Calibri" w:cs="Times New Roman"/>
          <w:color w:val="000000"/>
          <w:kern w:val="0"/>
          <w:lang w:eastAsia="en-US" w:bidi="ar-SA"/>
        </w:rPr>
        <w:t xml:space="preserve">Dyrektor odpowiedzialny jest w szczególności za: </w:t>
      </w:r>
    </w:p>
    <w:p w14:paraId="72AB8463" w14:textId="77777777" w:rsidR="00E649FA" w:rsidRPr="00491104" w:rsidRDefault="00E649FA" w:rsidP="00502F72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1) dydaktyczny i wychowawczy poziom Szkoły; </w:t>
      </w:r>
    </w:p>
    <w:p w14:paraId="3902BBA2" w14:textId="77777777" w:rsidR="00E649FA" w:rsidRPr="00491104" w:rsidRDefault="00E649FA" w:rsidP="00502F72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2) realizację zadań zgodnie z uchwałami Rady Pedagogicznej, podjętymi w ramach jej kompetencji stanowiących oraz zarządzeniami organu prowadzącego i organu sprawującego nadzór pedagogiczny; </w:t>
      </w:r>
    </w:p>
    <w:p w14:paraId="38E4FE75" w14:textId="77777777" w:rsidR="00E649FA" w:rsidRPr="00491104" w:rsidRDefault="00E649FA" w:rsidP="00502F72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3) tworzenie warunków do rozwijania samorządnej i samodzielnej pracy uczniów; </w:t>
      </w:r>
    </w:p>
    <w:p w14:paraId="4402A8B8" w14:textId="77777777" w:rsidR="00E649FA" w:rsidRPr="00491104" w:rsidRDefault="00E649FA" w:rsidP="00502F72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4) zapewnienie pomocy nauczycielom w realizacji ich zadań i ich doskonaleniu zawodowym; </w:t>
      </w:r>
    </w:p>
    <w:p w14:paraId="350F68FF" w14:textId="77777777" w:rsidR="00E649FA" w:rsidRPr="00491104" w:rsidRDefault="00E649FA" w:rsidP="00502F72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t xml:space="preserve">5) zapewnienie w miarę możliwości odpowiednich warunków organizacyjnych do realizacji zadań dydaktycznych i opiekuńczo-wychowawczych; </w:t>
      </w:r>
    </w:p>
    <w:p w14:paraId="2B3BC36C" w14:textId="77777777" w:rsidR="00E649FA" w:rsidRPr="00491104" w:rsidRDefault="00E649FA" w:rsidP="00502F72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color w:val="000000"/>
          <w:kern w:val="0"/>
          <w:lang w:eastAsia="en-US" w:bidi="ar-SA"/>
        </w:rPr>
      </w:pPr>
      <w:r w:rsidRPr="00491104">
        <w:rPr>
          <w:rFonts w:eastAsia="Calibri" w:cs="Times New Roman"/>
          <w:color w:val="000000"/>
          <w:kern w:val="0"/>
          <w:lang w:eastAsia="en-US" w:bidi="ar-SA"/>
        </w:rPr>
        <w:lastRenderedPageBreak/>
        <w:t>6) zapewnienie bezpieczeństwa uczniom i nauczycielom w czasie zajęć organizowanych przez Szkołę.</w:t>
      </w:r>
    </w:p>
    <w:p w14:paraId="2EC4D656" w14:textId="77777777" w:rsidR="00E649FA" w:rsidRPr="00491104" w:rsidRDefault="00AF4829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bidi="ar-SA"/>
        </w:rPr>
      </w:pPr>
      <w:r>
        <w:rPr>
          <w:rFonts w:eastAsia="Times New Roman" w:cs="Times New Roman"/>
          <w:color w:val="000000"/>
          <w:kern w:val="0"/>
          <w:lang w:bidi="ar-SA"/>
        </w:rPr>
        <w:t>2</w:t>
      </w:r>
      <w:r w:rsidR="00E649FA" w:rsidRPr="00491104">
        <w:rPr>
          <w:rFonts w:eastAsia="Times New Roman" w:cs="Times New Roman"/>
          <w:color w:val="000000"/>
          <w:kern w:val="0"/>
          <w:lang w:bidi="ar-SA"/>
        </w:rPr>
        <w:t>. W wykonywaniu swoich zadań Dyrektor współpracuje z Radą Pedagogiczną, Radą Rodziców, rodzicami i  Samorządem Uczniowskim.</w:t>
      </w:r>
    </w:p>
    <w:p w14:paraId="505F5B63" w14:textId="77777777" w:rsidR="00E649FA" w:rsidRPr="00491104" w:rsidRDefault="00AF4829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bidi="ar-SA"/>
        </w:rPr>
      </w:pPr>
      <w:r>
        <w:rPr>
          <w:rFonts w:eastAsia="Times New Roman" w:cs="Times New Roman"/>
          <w:color w:val="000000"/>
          <w:kern w:val="0"/>
          <w:lang w:bidi="ar-SA"/>
        </w:rPr>
        <w:t>3</w:t>
      </w:r>
      <w:r w:rsidR="00E649FA" w:rsidRPr="00491104">
        <w:rPr>
          <w:rFonts w:eastAsia="Times New Roman" w:cs="Times New Roman"/>
          <w:color w:val="000000"/>
          <w:kern w:val="0"/>
          <w:lang w:bidi="ar-SA"/>
        </w:rPr>
        <w:t>. Szczegółowy przydział zadań, kompetencji i odpowiedzialności Dyrektora ustala  Wójt Gminy Raciechowice.</w:t>
      </w:r>
    </w:p>
    <w:p w14:paraId="7541BD01" w14:textId="77777777" w:rsidR="00E649FA" w:rsidRPr="00491104" w:rsidRDefault="00AF4829" w:rsidP="00C07A8C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000000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4</w:t>
      </w:r>
      <w:r w:rsidR="00E649FA" w:rsidRPr="00491104">
        <w:rPr>
          <w:rFonts w:eastAsia="Times New Roman" w:cs="Times New Roman"/>
          <w:kern w:val="0"/>
          <w:lang w:eastAsia="pl-PL" w:bidi="ar-SA"/>
        </w:rPr>
        <w:t>.</w:t>
      </w:r>
      <w:r w:rsidR="00E649FA" w:rsidRPr="00491104">
        <w:rPr>
          <w:rFonts w:eastAsia="Times New Roman" w:cs="Times New Roman"/>
          <w:color w:val="000000"/>
          <w:kern w:val="0"/>
          <w:lang w:eastAsia="pl-PL" w:bidi="ar-SA"/>
        </w:rPr>
        <w:t>W przypadku nieobecności Dyrektora Szkoły zastępuje go wicedyrektor.</w:t>
      </w:r>
    </w:p>
    <w:p w14:paraId="75FCB99C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eastAsia="Times New Roman" w:cs="Times New Roman"/>
          <w:color w:val="000000"/>
          <w:kern w:val="0"/>
          <w:lang w:eastAsia="pl-PL" w:bidi="ar-SA"/>
        </w:rPr>
      </w:pPr>
    </w:p>
    <w:p w14:paraId="7B698563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2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7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1A2F2093" w14:textId="77777777" w:rsidR="00BE7659" w:rsidRPr="00491104" w:rsidRDefault="00BE7659" w:rsidP="00502F72">
      <w:pPr>
        <w:tabs>
          <w:tab w:val="left" w:pos="14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1. W Szkole działa Rada Pedagogiczna, która jest organem kolegialnym Szkoły w zakresie realizacji jego statutowych zadań dotyczących kształcenia, wychowania i opieki.</w:t>
      </w:r>
    </w:p>
    <w:p w14:paraId="1D0179C0" w14:textId="77777777" w:rsidR="00BE7659" w:rsidRPr="00491104" w:rsidRDefault="00BE7659" w:rsidP="00502F72">
      <w:pPr>
        <w:tabs>
          <w:tab w:val="left" w:pos="14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2. Przewodniczącym Rady  Pedagogicznej jest Dyrektor.</w:t>
      </w:r>
    </w:p>
    <w:p w14:paraId="5CA88620" w14:textId="77777777" w:rsidR="00BE7659" w:rsidRPr="00491104" w:rsidRDefault="00502F72" w:rsidP="00502F72">
      <w:pPr>
        <w:tabs>
          <w:tab w:val="left" w:pos="14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>
        <w:rPr>
          <w:rFonts w:eastAsia="Times New Roman" w:cs="Times New Roman"/>
          <w:kern w:val="0"/>
          <w:lang w:bidi="ar-SA"/>
        </w:rPr>
        <w:t xml:space="preserve">3. </w:t>
      </w:r>
      <w:r w:rsidR="00BE7659" w:rsidRPr="00491104">
        <w:rPr>
          <w:rFonts w:eastAsia="Times New Roman" w:cs="Times New Roman"/>
          <w:kern w:val="0"/>
          <w:lang w:bidi="ar-SA"/>
        </w:rPr>
        <w:t>W skład Rady Pedagogicznej wchodzi Dyrektor i wszyscy nauczyciele zatrudnieni w</w:t>
      </w:r>
      <w:r w:rsidR="00DD0659">
        <w:rPr>
          <w:rFonts w:eastAsia="Times New Roman" w:cs="Times New Roman"/>
          <w:kern w:val="0"/>
          <w:lang w:bidi="ar-SA"/>
        </w:rPr>
        <w:t> </w:t>
      </w:r>
      <w:r w:rsidR="00BE7659" w:rsidRPr="00491104">
        <w:rPr>
          <w:rFonts w:eastAsia="Times New Roman" w:cs="Times New Roman"/>
          <w:kern w:val="0"/>
          <w:lang w:bidi="ar-SA"/>
        </w:rPr>
        <w:t xml:space="preserve">Szkole. </w:t>
      </w:r>
    </w:p>
    <w:p w14:paraId="482E6F7D" w14:textId="77777777" w:rsidR="00BE7659" w:rsidRPr="00491104" w:rsidRDefault="00BE7659" w:rsidP="00502F72">
      <w:pPr>
        <w:widowControl/>
        <w:tabs>
          <w:tab w:val="left" w:pos="14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4. Zebrania mogą być zwoływane z inicjatywy przewodniczącego, organu sprawującego nadzór pedagogiczny, organu prowadzącego Szkołę oraz co najmniej 1/3 członków Rady Pedagogicznej. </w:t>
      </w:r>
    </w:p>
    <w:p w14:paraId="3877DD89" w14:textId="77777777" w:rsidR="00BE7659" w:rsidRPr="00491104" w:rsidRDefault="00BE7659" w:rsidP="00502F72">
      <w:pPr>
        <w:tabs>
          <w:tab w:val="left" w:pos="142"/>
        </w:tabs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Zebrania rady odbywają się w czasie wolnym od zajęć lekcyjnych.</w:t>
      </w:r>
    </w:p>
    <w:p w14:paraId="697AA36A" w14:textId="77777777" w:rsidR="00BE7659" w:rsidRPr="00491104" w:rsidRDefault="00BE7659" w:rsidP="00502F72">
      <w:pPr>
        <w:widowControl/>
        <w:tabs>
          <w:tab w:val="left" w:pos="14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6. Uczestnictwo w zebraniach </w:t>
      </w:r>
      <w:r w:rsidR="0042146E" w:rsidRPr="00491104">
        <w:rPr>
          <w:rFonts w:eastAsia="Times New Roman" w:cs="Times New Roman"/>
          <w:color w:val="000000"/>
          <w:kern w:val="0"/>
          <w:lang w:eastAsia="pl-PL" w:bidi="ar-SA"/>
        </w:rPr>
        <w:t>R</w:t>
      </w:r>
      <w:r w:rsidRPr="00491104">
        <w:rPr>
          <w:rFonts w:eastAsia="Times New Roman" w:cs="Times New Roman"/>
          <w:color w:val="000000"/>
          <w:kern w:val="0"/>
          <w:lang w:eastAsia="pl-PL" w:bidi="ar-SA"/>
        </w:rPr>
        <w:t>ady jest obowiązkowe.</w:t>
      </w:r>
    </w:p>
    <w:p w14:paraId="20DC00C3" w14:textId="77777777" w:rsidR="00BE7659" w:rsidRPr="00491104" w:rsidRDefault="00BE7659" w:rsidP="00502F72">
      <w:pPr>
        <w:tabs>
          <w:tab w:val="left" w:pos="14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7. W zebraniach Rady Pedagogicznej mogą również brać udział, z głosem doradczym, osoby zapraszane przez jej przewodniczącego za zgodą lub na wniosek Rady Pedagogicznej</w:t>
      </w:r>
      <w:r w:rsidR="00752B0A" w:rsidRPr="00491104">
        <w:rPr>
          <w:rFonts w:eastAsia="Times New Roman" w:cs="Times New Roman"/>
          <w:kern w:val="0"/>
          <w:lang w:bidi="ar-SA"/>
        </w:rPr>
        <w:t>.</w:t>
      </w:r>
    </w:p>
    <w:p w14:paraId="3315F7DB" w14:textId="77777777" w:rsidR="00752B0A" w:rsidRPr="00491104" w:rsidRDefault="00752B0A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b/>
          <w:kern w:val="0"/>
          <w:lang w:eastAsia="pl-PL" w:bidi="ar-SA"/>
        </w:rPr>
      </w:pPr>
    </w:p>
    <w:p w14:paraId="6CD25D2E" w14:textId="77777777" w:rsidR="00752B0A" w:rsidRPr="00491104" w:rsidRDefault="00752B0A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2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8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5D4D98A2" w14:textId="77777777" w:rsidR="00BE7659" w:rsidRPr="00491104" w:rsidRDefault="00752B0A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1</w:t>
      </w:r>
      <w:r w:rsidR="00BE7659" w:rsidRPr="00491104">
        <w:rPr>
          <w:rFonts w:eastAsia="Times New Roman" w:cs="Times New Roman"/>
          <w:kern w:val="0"/>
          <w:lang w:eastAsia="pl-PL" w:bidi="ar-SA"/>
        </w:rPr>
        <w:t>. Do kompetencji stanowiących Rady Pedagogicznej należy:</w:t>
      </w:r>
    </w:p>
    <w:p w14:paraId="04E5607D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1) zatwierdzanie planu pracy Szkoły;</w:t>
      </w:r>
    </w:p>
    <w:p w14:paraId="6EB34285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2) podejmowanie uchwał w sprawie wyników klasyfikacji i promocji uczniów;</w:t>
      </w:r>
    </w:p>
    <w:p w14:paraId="6E0BE179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3) podejmowanie uchwał w sprawie eksperymentów pedagogicznych w Szkole, po zaopiniowaniu ich projektów przez Radę Rodziców;</w:t>
      </w:r>
    </w:p>
    <w:p w14:paraId="58D5D438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ustalanie organizacji doskonalenia zawodowego nauczycieli Szkoły;</w:t>
      </w:r>
    </w:p>
    <w:p w14:paraId="1E3B4C86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5) ustalanie sposobu wykorzystania wyników nadzoru pedagogicznego, w tym sprawowanego nad Szkołą przez Małopolskiego Kuratora Oświaty, w celu doskonalenia pracy Szkoły;</w:t>
      </w:r>
    </w:p>
    <w:p w14:paraId="63F384E6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6) uchwalanie statutu Szkoły albo jego zmian;</w:t>
      </w:r>
    </w:p>
    <w:p w14:paraId="103E4BB1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7) uchwalanie regulaminu swojej działalności.</w:t>
      </w:r>
    </w:p>
    <w:p w14:paraId="40EA7A80" w14:textId="77777777" w:rsidR="00BE7659" w:rsidRPr="00491104" w:rsidRDefault="00752B0A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</w:t>
      </w:r>
      <w:r w:rsidR="00BE7659" w:rsidRPr="00491104">
        <w:rPr>
          <w:rFonts w:eastAsia="Times New Roman" w:cs="Times New Roman"/>
          <w:kern w:val="0"/>
          <w:lang w:bidi="ar-SA"/>
        </w:rPr>
        <w:t>. Rada pedagogiczna opiniuje w szczególności:</w:t>
      </w:r>
    </w:p>
    <w:p w14:paraId="7E6A58FD" w14:textId="77777777" w:rsidR="00BE7659" w:rsidRPr="00491104" w:rsidRDefault="00BE7659" w:rsidP="005F6C2F">
      <w:pPr>
        <w:numPr>
          <w:ilvl w:val="0"/>
          <w:numId w:val="9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organizację pracy Szkoły, w tym tygodniowy rozkład zajęć edukacyjnych;</w:t>
      </w:r>
    </w:p>
    <w:p w14:paraId="50E4CF9B" w14:textId="77777777" w:rsidR="00BE7659" w:rsidRPr="00491104" w:rsidRDefault="00BE7659" w:rsidP="005F6C2F">
      <w:pPr>
        <w:numPr>
          <w:ilvl w:val="0"/>
          <w:numId w:val="9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projekt planu finansowego Szkoły;</w:t>
      </w:r>
    </w:p>
    <w:p w14:paraId="74FD4426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3) wnioski Dyrektora o przyznanie nauczycielom odznaczeń, nagród i innych wyróżnień;</w:t>
      </w:r>
    </w:p>
    <w:p w14:paraId="332C53A7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4) propozycje dyrektora Szkoły w sprawach przydziału nauczycielom stałych prac i zajęć w </w:t>
      </w:r>
      <w:r w:rsidR="009A7208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ramach wynagrodzenia  zasadniczego oraz dodatkowo płatnych zajęć dydaktycznych, wychowawczych i opiekuńczych;</w:t>
      </w:r>
    </w:p>
    <w:p w14:paraId="4691EC3C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5) zaproponowanych przez nauczycieli lub zespół nauczycieli programów nauczania przed dopuszczeniem do użytku w szkole przez dyrektora;</w:t>
      </w:r>
    </w:p>
    <w:p w14:paraId="672086F9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6) zestaw podręczników lub materiałów edukacyjnych obowiązujący we wszystkich oddziałach danej klasy przez co najmniej trzy lata szkolne;</w:t>
      </w:r>
    </w:p>
    <w:p w14:paraId="65E6DBBE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7) materiały ćwiczeniowe obowiązujące w poszczególnych oddziałach w danym roku szkolnym;</w:t>
      </w:r>
    </w:p>
    <w:p w14:paraId="6488E755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8) kandydata wyznaczonego przez organ prowadzący do powierzenia stanowiska Dyrektora </w:t>
      </w:r>
      <w:r w:rsidRPr="00491104">
        <w:rPr>
          <w:rFonts w:eastAsia="Times New Roman" w:cs="Times New Roman"/>
          <w:kern w:val="0"/>
          <w:lang w:bidi="ar-SA"/>
        </w:rPr>
        <w:lastRenderedPageBreak/>
        <w:t>Szkoły, gdy konkurs nie wyłonił kandydata albo do konkursu nikt się nie zgłosił;</w:t>
      </w:r>
    </w:p>
    <w:p w14:paraId="731F8383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9) kandydata wskazanego przez Dyrektora Szkoły do powierzenia stanowiska wicedyrektora lub innego stanowiska kierowniczego w Szkole;</w:t>
      </w:r>
    </w:p>
    <w:p w14:paraId="1B053E6A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10) zgłoszonego przez Dyrektora Szkoły wniosku dotyczącego odwołania ze stanowiska wicedyrektora  lub z  innego stanowiska kierowniczego w szkole;</w:t>
      </w:r>
    </w:p>
    <w:p w14:paraId="33382BDF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11) program wychowawczo-profilaktyczny  Szkoły przed przekazaniem go Radzie Rodziców do uchwalenia;</w:t>
      </w:r>
    </w:p>
    <w:p w14:paraId="0CF7C8CE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12) zaproponowane przez Dyrektora Szkoły dodatkowe zajęcia z języka obcego nowożytnego innego niż język obcy nowożytny nauczany w ramach obowiązkowych zajęć edukacyjnych;</w:t>
      </w:r>
    </w:p>
    <w:p w14:paraId="18DF428E" w14:textId="77777777" w:rsidR="00502F72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13) zaproponowane przez Dyrektora Szkoły dodatkowe zajęcia, dla których nie została ustalona podstawa programowa, lecz program nauczania tych zajęć został włączony do szkolne</w:t>
      </w:r>
      <w:r w:rsidR="00502F72">
        <w:rPr>
          <w:rFonts w:cs="Times New Roman"/>
        </w:rPr>
        <w:t>go zestawu programów nauczania;</w:t>
      </w:r>
    </w:p>
    <w:p w14:paraId="48091282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14) wniosek innych organów szkoły dotyczący obowiązku noszenia przez uczniów na terenie szkoły jednolitego stroju oraz wzór tego stroju;</w:t>
      </w:r>
    </w:p>
    <w:p w14:paraId="1F17E5A9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15) ocenę pracy Dyrektora Szkoły;</w:t>
      </w:r>
    </w:p>
    <w:p w14:paraId="72D25577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16) zaproponowane przez Dyrektora Szkoły dodatkowe dni wolne od zajęć dydaktyczno-wychowawczych;</w:t>
      </w:r>
    </w:p>
    <w:p w14:paraId="0A25A49A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17) przedłożoną przez Dyrektora Szkoły propozycję  dodatkowych dni wolnych od zajęć dydaktyczno-wychowawczych, innych niż określonych w § 5 ust. 1 rozporządzenia;</w:t>
      </w:r>
    </w:p>
    <w:p w14:paraId="612870D9" w14:textId="77777777" w:rsidR="00BE7659" w:rsidRPr="00491104" w:rsidRDefault="00BE7659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18) zaproponowane przez Dyrektora Szkoły alternatywne formy realizacji obowiązkowych zajęć wychowania fizycznego.</w:t>
      </w:r>
    </w:p>
    <w:p w14:paraId="677E2AEB" w14:textId="77777777" w:rsidR="00BE7659" w:rsidRPr="00491104" w:rsidRDefault="00A57A5F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C00000"/>
          <w:kern w:val="0"/>
          <w:u w:val="single"/>
          <w:lang w:bidi="ar-SA"/>
        </w:rPr>
      </w:pPr>
      <w:r>
        <w:rPr>
          <w:rFonts w:eastAsia="Times New Roman" w:cs="Times New Roman"/>
          <w:kern w:val="0"/>
          <w:lang w:bidi="ar-SA"/>
        </w:rPr>
        <w:t>3</w:t>
      </w:r>
      <w:r w:rsidR="00BE7659" w:rsidRPr="00491104">
        <w:rPr>
          <w:rFonts w:eastAsia="Times New Roman" w:cs="Times New Roman"/>
          <w:kern w:val="0"/>
          <w:lang w:bidi="ar-SA"/>
        </w:rPr>
        <w:t>. Rada Pedagogiczna przygotowuje projekt statutu albo jego zmiany.</w:t>
      </w:r>
    </w:p>
    <w:p w14:paraId="6E415D66" w14:textId="77777777" w:rsidR="00BE7659" w:rsidRPr="00491104" w:rsidRDefault="00BE7659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</w:p>
    <w:p w14:paraId="5CA8FEB3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360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2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9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5A40018D" w14:textId="77777777" w:rsidR="00BE7659" w:rsidRPr="00491104" w:rsidRDefault="00BE7659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1. Rada Pedagogiczna posiada następujące uprawnienia:</w:t>
      </w:r>
    </w:p>
    <w:p w14:paraId="648866F8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1) deleguje dwóch przedstawicieli do komisji konkursowej wyłaniającej kandydata na stanowisko Dyrektora Szkoły;</w:t>
      </w:r>
    </w:p>
    <w:p w14:paraId="5FE335BF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2) wyraża zgodę lub wnioskuje do Dyrektora Szkoły o udział w zebraniu Rady przedstawicieli organizacji, których celem statutowym jest działalność wychowawcza lub rozszerzanie i </w:t>
      </w:r>
      <w:r w:rsidR="009A7208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wzbogacanie form działalności dydaktycznej, wychowawczej i opiekuńczej szkoły;</w:t>
      </w:r>
    </w:p>
    <w:p w14:paraId="2A91D1AE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3) może wystąpić z wnioskiem o odwołanie nauczyciela ze stanowiska Dyrektora lub innego stanowiska kierowniczego w Szkole;</w:t>
      </w:r>
    </w:p>
    <w:p w14:paraId="3725CC44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może wnioskować do Dyrektora o wprowadzenie obowiązku noszenia przez uczniów na terenie Szkoły jednolitego stroju;</w:t>
      </w:r>
    </w:p>
    <w:p w14:paraId="401A0E31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5) może wnioskować do Dyrektora o zniesienie obowiązku noszenia przez uczniów na terenie Szkoły jednolitego stroju;</w:t>
      </w:r>
    </w:p>
    <w:p w14:paraId="429F3E33" w14:textId="77777777" w:rsidR="00BE7659" w:rsidRPr="00491104" w:rsidRDefault="00BE7659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6) deleguje swojego przedstawiciela do zespołu rozpatrującego odwołanie nauczyciela od oceny pracy.</w:t>
      </w:r>
    </w:p>
    <w:p w14:paraId="7222008B" w14:textId="77777777" w:rsidR="00BE7659" w:rsidRPr="00491104" w:rsidRDefault="00BE7659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2. Zestaw wszystkich kompetencji i uprawnień Rady Pedagogicznej opracowuje Dyrektor.</w:t>
      </w:r>
    </w:p>
    <w:p w14:paraId="1D7BC26B" w14:textId="77777777" w:rsidR="002732C4" w:rsidRPr="00491104" w:rsidRDefault="002732C4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</w:p>
    <w:p w14:paraId="2FDE4855" w14:textId="77777777" w:rsidR="002732C4" w:rsidRPr="00491104" w:rsidRDefault="002732C4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 xml:space="preserve">§ 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30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7D89A6F6" w14:textId="77777777" w:rsidR="002732C4" w:rsidRPr="00491104" w:rsidRDefault="002732C4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1. Rada Pedagogiczna podejmuje decyzje wynikające ze swoich kompetencji w formie uchwał. Uchwały podejmowane są zwykłą większością głosów w obecności co najmniej połowy członków Rady Pedagogicznej.</w:t>
      </w:r>
    </w:p>
    <w:p w14:paraId="24D73384" w14:textId="77777777" w:rsidR="002732C4" w:rsidRPr="00491104" w:rsidRDefault="002732C4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lastRenderedPageBreak/>
        <w:t>2. Zebrania Rady Pedagogicznej są protokołowane.</w:t>
      </w:r>
    </w:p>
    <w:p w14:paraId="6EE00413" w14:textId="77777777" w:rsidR="002732C4" w:rsidRPr="00491104" w:rsidRDefault="002732C4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3. Dyrektor wstrzymuje wykonanie uchwał niezgodnych z przepisami prawa.</w:t>
      </w:r>
    </w:p>
    <w:p w14:paraId="230944CA" w14:textId="77777777" w:rsidR="002732C4" w:rsidRPr="00491104" w:rsidRDefault="002732C4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4. Sposób postępowania w przypadku wstrzymania uchwały określa Prawo oświatowe.</w:t>
      </w:r>
    </w:p>
    <w:p w14:paraId="35A0C4D6" w14:textId="77777777" w:rsidR="002732C4" w:rsidRPr="00491104" w:rsidRDefault="002732C4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 xml:space="preserve">5. Zadania i obowiązki przewodniczącego Rady Pedagogicznej oraz członków Rady Pedagogicznej, sposób głosowania, formy i sposób protokołowania i dokumentowania zebrań Rady Pedagogicznej, zadania zespołów Rady określa </w:t>
      </w:r>
      <w:r w:rsidRPr="00491104">
        <w:rPr>
          <w:rFonts w:eastAsia="Times New Roman" w:cs="Times New Roman"/>
          <w:i/>
          <w:color w:val="000000"/>
          <w:kern w:val="0"/>
          <w:lang w:eastAsia="pl-PL" w:bidi="ar-SA"/>
        </w:rPr>
        <w:t xml:space="preserve">Regulamin działalności Rady Pedagogicznej </w:t>
      </w:r>
      <w:r w:rsidRPr="00491104">
        <w:rPr>
          <w:rFonts w:eastAsia="Times New Roman" w:cs="Times New Roman"/>
          <w:i/>
          <w:kern w:val="0"/>
          <w:lang w:eastAsia="pl-PL" w:bidi="ar-SA"/>
        </w:rPr>
        <w:t>Zespołu Szkolno – Przedszkolnego w Gruszowie.</w:t>
      </w:r>
    </w:p>
    <w:p w14:paraId="73AC1C35" w14:textId="77777777" w:rsidR="002732C4" w:rsidRPr="00491104" w:rsidRDefault="002732C4" w:rsidP="00C07A8C">
      <w:pPr>
        <w:suppressAutoHyphens w:val="0"/>
        <w:snapToGrid w:val="0"/>
        <w:spacing w:line="276" w:lineRule="auto"/>
        <w:jc w:val="both"/>
        <w:rPr>
          <w:rFonts w:eastAsia="Times New Roman" w:cs="Times New Roman"/>
          <w:b/>
          <w:kern w:val="0"/>
          <w:lang w:eastAsia="pl-PL" w:bidi="ar-SA"/>
        </w:rPr>
      </w:pPr>
    </w:p>
    <w:p w14:paraId="2CC30E9F" w14:textId="77777777" w:rsidR="002732C4" w:rsidRPr="00491104" w:rsidRDefault="002732C4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3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1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5214BCDB" w14:textId="77777777" w:rsidR="002732C4" w:rsidRPr="00491104" w:rsidRDefault="002732C4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1.</w:t>
      </w:r>
      <w:r w:rsidR="00A57A5F">
        <w:rPr>
          <w:rFonts w:eastAsia="Times New Roman" w:cs="Times New Roman"/>
          <w:kern w:val="0"/>
          <w:lang w:eastAsia="pl-PL" w:bidi="ar-SA"/>
        </w:rPr>
        <w:t xml:space="preserve"> </w:t>
      </w: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Osoby biorące udział w zebraniu Rady Pedagogicznej są zobowiązane do nieujawniania spraw poruszanych na zebraniu Rady, które mogą naruszać dobra osobiste uczniów lub ich rodziców, a </w:t>
      </w:r>
      <w:r w:rsidR="009A7208">
        <w:rPr>
          <w:rFonts w:eastAsia="Times New Roman" w:cs="Times New Roman"/>
          <w:color w:val="000000"/>
          <w:kern w:val="0"/>
          <w:lang w:eastAsia="pl-PL" w:bidi="ar-SA"/>
        </w:rPr>
        <w:t> </w:t>
      </w:r>
      <w:r w:rsidRPr="00491104">
        <w:rPr>
          <w:rFonts w:eastAsia="Times New Roman" w:cs="Times New Roman"/>
          <w:color w:val="000000"/>
          <w:kern w:val="0"/>
          <w:lang w:eastAsia="pl-PL" w:bidi="ar-SA"/>
        </w:rPr>
        <w:t>także nauczycieli i innych pracowników Szkoły.</w:t>
      </w:r>
    </w:p>
    <w:p w14:paraId="35B96278" w14:textId="77777777" w:rsidR="00C014E4" w:rsidRDefault="002732C4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2. Za naruszenie tajemnicy obrad Rady Pedagogicznej nauczyciel może być pociągnięty do odpowiedzialności cywilnej przez osobę, której dobro zostało naruszone  na podstawie </w:t>
      </w:r>
    </w:p>
    <w:p w14:paraId="009E0843" w14:textId="285A92AB" w:rsidR="002732C4" w:rsidRPr="00491104" w:rsidRDefault="002732C4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art. 24 </w:t>
      </w:r>
      <w:r w:rsidR="004A0843">
        <w:rPr>
          <w:rFonts w:eastAsia="Times New Roman" w:cs="Times New Roman"/>
          <w:color w:val="000000"/>
          <w:kern w:val="0"/>
          <w:lang w:eastAsia="pl-PL" w:bidi="ar-SA"/>
        </w:rPr>
        <w:t> </w:t>
      </w: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Kodeksu cywilnego. </w:t>
      </w:r>
    </w:p>
    <w:p w14:paraId="49AF98A1" w14:textId="77777777" w:rsidR="002732C4" w:rsidRPr="00491104" w:rsidRDefault="002732C4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color w:val="000000"/>
          <w:kern w:val="0"/>
          <w:lang w:eastAsia="pl-PL" w:bidi="ar-SA"/>
        </w:rPr>
      </w:pPr>
      <w:r w:rsidRPr="00491104">
        <w:rPr>
          <w:rFonts w:eastAsia="Times New Roman" w:cs="Times New Roman"/>
          <w:color w:val="000000"/>
          <w:kern w:val="0"/>
          <w:lang w:eastAsia="pl-PL" w:bidi="ar-SA"/>
        </w:rPr>
        <w:t xml:space="preserve">3. Niezależnie od odpowiedzialności cywilnoprawnej, osoba dopuszczająca się ujawnienia tajemnicy Rady Pedagogicznej może także podlegać odpowiedzialności dyscyplinarnej zgodnie z </w:t>
      </w:r>
      <w:r w:rsidR="009A7208">
        <w:rPr>
          <w:rFonts w:eastAsia="Times New Roman" w:cs="Times New Roman"/>
          <w:color w:val="000000"/>
          <w:kern w:val="0"/>
          <w:lang w:eastAsia="pl-PL" w:bidi="ar-SA"/>
        </w:rPr>
        <w:t> </w:t>
      </w:r>
      <w:r w:rsidRPr="00491104">
        <w:rPr>
          <w:rFonts w:eastAsia="Times New Roman" w:cs="Times New Roman"/>
          <w:color w:val="000000"/>
          <w:kern w:val="0"/>
          <w:lang w:eastAsia="pl-PL" w:bidi="ar-SA"/>
        </w:rPr>
        <w:t>art. 75 i nast. Karty Nauczyciela.</w:t>
      </w:r>
    </w:p>
    <w:p w14:paraId="707F2B5C" w14:textId="77777777" w:rsidR="002732C4" w:rsidRPr="00491104" w:rsidRDefault="002732C4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</w:p>
    <w:p w14:paraId="59AF49AD" w14:textId="77777777" w:rsidR="00502F72" w:rsidRDefault="00752B0A" w:rsidP="00502F72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3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2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34AA695C" w14:textId="77777777" w:rsidR="00502F72" w:rsidRDefault="00752B0A" w:rsidP="005F6C2F">
      <w:pPr>
        <w:pStyle w:val="Akapitzlist"/>
        <w:numPr>
          <w:ilvl w:val="2"/>
          <w:numId w:val="3"/>
        </w:numPr>
        <w:tabs>
          <w:tab w:val="clear" w:pos="1440"/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502F72">
        <w:t>W Szkole działa Rada Rodziców, która reprezentuje ogół rodziców uczniów Szkoły.</w:t>
      </w:r>
    </w:p>
    <w:p w14:paraId="0898BD66" w14:textId="77777777" w:rsidR="00752B0A" w:rsidRPr="00502F72" w:rsidRDefault="00752B0A" w:rsidP="005F6C2F">
      <w:pPr>
        <w:pStyle w:val="Akapitzlist"/>
        <w:numPr>
          <w:ilvl w:val="2"/>
          <w:numId w:val="3"/>
        </w:numPr>
        <w:tabs>
          <w:tab w:val="clear" w:pos="1440"/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502F72">
        <w:t xml:space="preserve">W skład Rady Rodziców wchodzą po jednym przedstawicielu rad oddziałowych, wybranych w </w:t>
      </w:r>
      <w:r w:rsidR="009A7208">
        <w:t> </w:t>
      </w:r>
      <w:r w:rsidRPr="00502F72">
        <w:t xml:space="preserve">tajnych wyborach przez zebranie rodziców uczniów danego oddziału. </w:t>
      </w:r>
    </w:p>
    <w:p w14:paraId="66A6B6C3" w14:textId="77777777" w:rsidR="00752B0A" w:rsidRPr="00491104" w:rsidRDefault="0097164E" w:rsidP="00502F72">
      <w:pPr>
        <w:tabs>
          <w:tab w:val="left" w:pos="142"/>
          <w:tab w:val="left" w:pos="284"/>
          <w:tab w:val="left" w:pos="851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</w:t>
      </w:r>
      <w:r w:rsidR="00752B0A" w:rsidRPr="00491104">
        <w:rPr>
          <w:rFonts w:eastAsia="Times New Roman" w:cs="Times New Roman"/>
          <w:kern w:val="0"/>
          <w:lang w:bidi="ar-SA"/>
        </w:rPr>
        <w:t>. Rada Rodziców może występować do Dyrektora i innych organów Szkoły, organu prowadzącego oraz organu sprawującego nadzór pedagogiczny z wnioskami i opiniami we wszystkich sprawach Szkoły.</w:t>
      </w:r>
    </w:p>
    <w:p w14:paraId="24BE4656" w14:textId="77777777" w:rsidR="00752B0A" w:rsidRPr="00491104" w:rsidRDefault="00752B0A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</w:p>
    <w:p w14:paraId="329D0F82" w14:textId="77777777" w:rsidR="00752B0A" w:rsidRPr="00491104" w:rsidRDefault="00752B0A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6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3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3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4E68C5E4" w14:textId="77777777" w:rsidR="00752B0A" w:rsidRPr="00491104" w:rsidRDefault="00752B0A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1. Do kompetencji stanowiących Rady Rodziców należy:</w:t>
      </w:r>
    </w:p>
    <w:p w14:paraId="247CA99A" w14:textId="77777777" w:rsidR="00A57A5F" w:rsidRDefault="00752B0A" w:rsidP="00A57A5F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1) uchwalenie regulaminu swojej działalności,</w:t>
      </w:r>
      <w:r w:rsidR="00B34F05" w:rsidRPr="00491104">
        <w:rPr>
          <w:rFonts w:eastAsia="Times New Roman" w:cs="Times New Roman"/>
          <w:kern w:val="0"/>
          <w:lang w:bidi="ar-SA"/>
        </w:rPr>
        <w:t xml:space="preserve"> </w:t>
      </w:r>
      <w:r w:rsidRPr="00491104">
        <w:rPr>
          <w:rFonts w:eastAsia="Times New Roman" w:cs="Times New Roman"/>
          <w:kern w:val="0"/>
          <w:lang w:bidi="ar-SA"/>
        </w:rPr>
        <w:t xml:space="preserve">który nie </w:t>
      </w:r>
      <w:r w:rsidR="00A57A5F">
        <w:rPr>
          <w:rFonts w:eastAsia="Times New Roman" w:cs="Times New Roman"/>
          <w:kern w:val="0"/>
          <w:lang w:bidi="ar-SA"/>
        </w:rPr>
        <w:t>może być sprzeczny ze statutem;</w:t>
      </w:r>
    </w:p>
    <w:p w14:paraId="5D833064" w14:textId="77777777" w:rsidR="00752B0A" w:rsidRPr="00491104" w:rsidRDefault="00A57A5F" w:rsidP="00A57A5F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>
        <w:rPr>
          <w:rFonts w:eastAsia="Times New Roman" w:cs="Times New Roman"/>
          <w:kern w:val="0"/>
          <w:lang w:bidi="ar-SA"/>
        </w:rPr>
        <w:t xml:space="preserve">2) </w:t>
      </w:r>
      <w:r w:rsidR="00752B0A" w:rsidRPr="00491104">
        <w:rPr>
          <w:rFonts w:eastAsia="Times New Roman" w:cs="Times New Roman"/>
          <w:kern w:val="0"/>
          <w:lang w:bidi="ar-SA"/>
        </w:rPr>
        <w:t>uchwalanie w porozumieniu z Radą Pedagogiczną programu wychowawczo-  profilaktycznego Szkoły;</w:t>
      </w:r>
    </w:p>
    <w:p w14:paraId="0CE4560E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3) delegowanie dwóch przedstawicieli do komisji konkursowej wyłaniającej kandydata na stanowisko Dyrektora;</w:t>
      </w:r>
    </w:p>
    <w:p w14:paraId="2EC615E1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możliwość występowania do Dyrektora Szkoły i innych organów Szkoły, organu prowadzącego, organu sprawującego nadzór pedagogiczny z wnioskami i opiniami we</w:t>
      </w:r>
      <w:r w:rsidR="000C500C" w:rsidRPr="00491104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wszystkich sprawach Szkoły;</w:t>
      </w:r>
    </w:p>
    <w:p w14:paraId="00421476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5) wnioskowanie o dokonanie oceny pracy nauczyciela;</w:t>
      </w:r>
    </w:p>
    <w:p w14:paraId="02179D6E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6) wybór przedstawiciela Rady Rodziców do zespołu rozpatrującego odwołanie nauczyciela od oceny pracy.</w:t>
      </w:r>
    </w:p>
    <w:p w14:paraId="5EFF3F08" w14:textId="77777777" w:rsidR="00752B0A" w:rsidRPr="00491104" w:rsidRDefault="00752B0A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b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2. Rada Rodziców opiniuje w szczególności</w:t>
      </w:r>
      <w:r w:rsidRPr="00491104">
        <w:rPr>
          <w:rFonts w:eastAsia="Times New Roman" w:cs="Times New Roman"/>
          <w:b/>
          <w:kern w:val="0"/>
          <w:lang w:bidi="ar-SA"/>
        </w:rPr>
        <w:t>:</w:t>
      </w:r>
    </w:p>
    <w:p w14:paraId="0121F55B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Calibri" w:cs="Times New Roman"/>
          <w:kern w:val="0"/>
          <w:lang w:eastAsia="en-US" w:bidi="ar-SA"/>
        </w:rPr>
        <w:t xml:space="preserve">1) program i harmonogram poprawy efektywności kształcenia lub wychowania Szkoły; </w:t>
      </w:r>
    </w:p>
    <w:p w14:paraId="0ECE6759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2) projekt planu finansowego składanego przez Dyrektora;</w:t>
      </w:r>
    </w:p>
    <w:p w14:paraId="1F5F7928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Calibri" w:cs="Times New Roman"/>
          <w:kern w:val="0"/>
          <w:lang w:eastAsia="en-US" w:bidi="ar-SA"/>
        </w:rPr>
        <w:t xml:space="preserve">3) </w:t>
      </w:r>
      <w:r w:rsidRPr="00491104">
        <w:rPr>
          <w:rFonts w:eastAsia="Times New Roman" w:cs="Times New Roman"/>
          <w:kern w:val="0"/>
          <w:lang w:bidi="ar-SA"/>
        </w:rPr>
        <w:t xml:space="preserve">zestaw podręczników lub materiałów edukacyjnych obowiązujący we wszystkich oddziałach </w:t>
      </w:r>
      <w:r w:rsidRPr="00491104">
        <w:rPr>
          <w:rFonts w:eastAsia="Times New Roman" w:cs="Times New Roman"/>
          <w:kern w:val="0"/>
          <w:lang w:bidi="ar-SA"/>
        </w:rPr>
        <w:lastRenderedPageBreak/>
        <w:t>danej klasy</w:t>
      </w:r>
      <w:r w:rsidR="000D3252" w:rsidRPr="00491104">
        <w:rPr>
          <w:rFonts w:eastAsia="Times New Roman" w:cs="Times New Roman"/>
          <w:kern w:val="0"/>
          <w:lang w:bidi="ar-SA"/>
        </w:rPr>
        <w:t xml:space="preserve"> </w:t>
      </w:r>
      <w:r w:rsidRPr="00491104">
        <w:rPr>
          <w:rFonts w:eastAsia="Times New Roman" w:cs="Times New Roman"/>
          <w:kern w:val="0"/>
          <w:lang w:bidi="ar-SA"/>
        </w:rPr>
        <w:t>przez</w:t>
      </w:r>
      <w:r w:rsidR="000D3252" w:rsidRPr="00491104">
        <w:rPr>
          <w:rFonts w:eastAsia="Times New Roman" w:cs="Times New Roman"/>
          <w:kern w:val="0"/>
          <w:lang w:bidi="ar-SA"/>
        </w:rPr>
        <w:t xml:space="preserve"> </w:t>
      </w:r>
      <w:r w:rsidRPr="00491104">
        <w:rPr>
          <w:rFonts w:eastAsia="Times New Roman" w:cs="Times New Roman"/>
          <w:kern w:val="0"/>
          <w:lang w:bidi="ar-SA"/>
        </w:rPr>
        <w:t>co najmniej trzy lata szkolne;</w:t>
      </w:r>
    </w:p>
    <w:p w14:paraId="2CB7BEE0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zestaw materiałów ćwiczeniowych obowiązujących w poszczególnych oddziałach w</w:t>
      </w:r>
      <w:r w:rsidR="000C500C" w:rsidRPr="00491104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danym roku szkolnym;</w:t>
      </w:r>
    </w:p>
    <w:p w14:paraId="20225036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5) wniosek o wprowadzenie eksperymentu pedagogicznego w Szkole;</w:t>
      </w:r>
    </w:p>
    <w:p w14:paraId="5F6BE59E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6) podjęcia działalności w Szkole stowarzyszeń lub innych organizacji; </w:t>
      </w:r>
    </w:p>
    <w:p w14:paraId="4954D738" w14:textId="77777777" w:rsidR="005E1C7B" w:rsidRPr="00491104" w:rsidRDefault="005E1C7B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7) w</w:t>
      </w:r>
      <w:r w:rsidRPr="00491104">
        <w:rPr>
          <w:rFonts w:cs="Times New Roman"/>
        </w:rPr>
        <w:t>nioskowanie do Dyrektora Szkoły o wprowadzenie lub zniesienie obowiązku noszenia przez uczniów na terenie Szkoły jednolitego stroju;</w:t>
      </w:r>
    </w:p>
    <w:p w14:paraId="56D16864" w14:textId="77777777" w:rsidR="00752B0A" w:rsidRPr="00491104" w:rsidRDefault="005E1C7B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8</w:t>
      </w:r>
      <w:r w:rsidR="00752B0A" w:rsidRPr="00491104">
        <w:rPr>
          <w:rFonts w:eastAsia="Times New Roman" w:cs="Times New Roman"/>
          <w:kern w:val="0"/>
          <w:lang w:bidi="ar-SA"/>
        </w:rPr>
        <w:t>) pracę nauczyciela do ustalenia oceny dorobku zawodowego nauczyciela za okres stażu;</w:t>
      </w:r>
    </w:p>
    <w:p w14:paraId="3A9EB77E" w14:textId="77777777" w:rsidR="00752B0A" w:rsidRPr="00491104" w:rsidRDefault="005E1C7B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9</w:t>
      </w:r>
      <w:r w:rsidR="00752B0A" w:rsidRPr="00491104">
        <w:rPr>
          <w:rFonts w:eastAsia="Times New Roman" w:cs="Times New Roman"/>
          <w:kern w:val="0"/>
          <w:lang w:bidi="ar-SA"/>
        </w:rPr>
        <w:t>) przedłożoną przez Dyrektora Szkoły propozycję zajęć wychowania fizycznego do wyboru przez uczniów;</w:t>
      </w:r>
    </w:p>
    <w:p w14:paraId="75F23D94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</w:t>
      </w:r>
      <w:r w:rsidR="005E1C7B" w:rsidRPr="00491104">
        <w:rPr>
          <w:rFonts w:eastAsia="Times New Roman" w:cs="Times New Roman"/>
          <w:kern w:val="0"/>
          <w:lang w:bidi="ar-SA"/>
        </w:rPr>
        <w:t>0</w:t>
      </w:r>
      <w:r w:rsidRPr="00491104">
        <w:rPr>
          <w:rFonts w:eastAsia="Times New Roman" w:cs="Times New Roman"/>
          <w:kern w:val="0"/>
          <w:lang w:bidi="ar-SA"/>
        </w:rPr>
        <w:t>) przedłożoną przez Dyrektora Szkoły propozycję wprowadzenia dodatkowych zajęć edukacyjnych do szkolnego planu nauczania;</w:t>
      </w:r>
    </w:p>
    <w:p w14:paraId="69314AAD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</w:t>
      </w:r>
      <w:r w:rsidR="005E1C7B" w:rsidRPr="00491104">
        <w:rPr>
          <w:rFonts w:eastAsia="Times New Roman" w:cs="Times New Roman"/>
          <w:kern w:val="0"/>
          <w:lang w:bidi="ar-SA"/>
        </w:rPr>
        <w:t>1</w:t>
      </w:r>
      <w:r w:rsidRPr="00491104">
        <w:rPr>
          <w:rFonts w:eastAsia="Times New Roman" w:cs="Times New Roman"/>
          <w:kern w:val="0"/>
          <w:lang w:bidi="ar-SA"/>
        </w:rPr>
        <w:t>) przedłożoną przez Dyrektora Szkoły propozycję wprowadzenia dodatkowych zajęć edukacyjnych z języka obcego nowożytnego innego niż język obcy nowożytny nauczany w</w:t>
      </w:r>
      <w:r w:rsidR="00502F72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ramach obowiązkowych zajęć edukacyjnych;</w:t>
      </w:r>
    </w:p>
    <w:p w14:paraId="230ACF0D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</w:t>
      </w:r>
      <w:r w:rsidR="005E1C7B" w:rsidRPr="00491104">
        <w:rPr>
          <w:rFonts w:eastAsia="Times New Roman" w:cs="Times New Roman"/>
          <w:kern w:val="0"/>
          <w:lang w:bidi="ar-SA"/>
        </w:rPr>
        <w:t>3</w:t>
      </w:r>
      <w:r w:rsidRPr="00491104">
        <w:rPr>
          <w:rFonts w:eastAsia="Times New Roman" w:cs="Times New Roman"/>
          <w:kern w:val="0"/>
          <w:lang w:bidi="ar-SA"/>
        </w:rPr>
        <w:t>) przedłożoną przez Dyrektora Szkoły propozycję wprowadzenia dodatkowych zajęć edukacyjnych, dla których nie została ustalona podstawa programowa, lecz program nauczania tych zajęć został włączony do szkolnego zestawu programów nauczania;</w:t>
      </w:r>
    </w:p>
    <w:p w14:paraId="70B5F764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</w:t>
      </w:r>
      <w:r w:rsidR="005E1C7B" w:rsidRPr="00491104">
        <w:rPr>
          <w:rFonts w:eastAsia="Times New Roman" w:cs="Times New Roman"/>
          <w:kern w:val="0"/>
          <w:lang w:bidi="ar-SA"/>
        </w:rPr>
        <w:t>4</w:t>
      </w:r>
      <w:r w:rsidRPr="00491104">
        <w:rPr>
          <w:rFonts w:eastAsia="Times New Roman" w:cs="Times New Roman"/>
          <w:kern w:val="0"/>
          <w:lang w:bidi="ar-SA"/>
        </w:rPr>
        <w:t>) przedłożoną przez Dyrektora Szkoły propozycję</w:t>
      </w:r>
      <w:r w:rsidR="00B34F05" w:rsidRPr="00491104">
        <w:rPr>
          <w:rFonts w:eastAsia="Times New Roman" w:cs="Times New Roman"/>
          <w:kern w:val="0"/>
          <w:lang w:bidi="ar-SA"/>
        </w:rPr>
        <w:t xml:space="preserve"> </w:t>
      </w:r>
      <w:r w:rsidRPr="00491104">
        <w:rPr>
          <w:rFonts w:eastAsia="Times New Roman" w:cs="Times New Roman"/>
          <w:kern w:val="0"/>
          <w:lang w:bidi="ar-SA"/>
        </w:rPr>
        <w:t>dodatkowych dni wolnych od zajęć dydaktyczno-wychowawczych;</w:t>
      </w:r>
    </w:p>
    <w:p w14:paraId="0FE0B716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</w:t>
      </w:r>
      <w:r w:rsidR="005E1C7B" w:rsidRPr="00491104">
        <w:rPr>
          <w:rFonts w:eastAsia="Times New Roman" w:cs="Times New Roman"/>
          <w:kern w:val="0"/>
          <w:lang w:bidi="ar-SA"/>
        </w:rPr>
        <w:t>5</w:t>
      </w:r>
      <w:r w:rsidRPr="00491104">
        <w:rPr>
          <w:rFonts w:eastAsia="Times New Roman" w:cs="Times New Roman"/>
          <w:kern w:val="0"/>
          <w:lang w:bidi="ar-SA"/>
        </w:rPr>
        <w:t>) przedłożoną przez Dyrektora Szkoły propozycję dodatkowych dni wolnych od zajęć dydaktyczno-wychowawczych, innych niż określonych w § 5 ust. 1 rozporządzenia.</w:t>
      </w:r>
    </w:p>
    <w:p w14:paraId="3ADC6EEE" w14:textId="77777777" w:rsidR="00507D84" w:rsidRPr="00491104" w:rsidRDefault="00507D84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360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3598732F" w14:textId="77777777" w:rsidR="00752B0A" w:rsidRPr="00491104" w:rsidRDefault="00752B0A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360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3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4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348799EE" w14:textId="77777777" w:rsidR="00752B0A" w:rsidRPr="00491104" w:rsidRDefault="005E1C7B" w:rsidP="00C07A8C">
      <w:pPr>
        <w:spacing w:line="276" w:lineRule="auto"/>
        <w:jc w:val="both"/>
        <w:rPr>
          <w:rFonts w:cs="Times New Roman"/>
          <w:color w:val="212E3A"/>
        </w:rPr>
      </w:pPr>
      <w:r w:rsidRPr="00491104">
        <w:rPr>
          <w:rFonts w:cs="Times New Roman"/>
          <w:color w:val="212E3A"/>
        </w:rPr>
        <w:t>1</w:t>
      </w:r>
      <w:r w:rsidR="00752B0A" w:rsidRPr="00491104">
        <w:rPr>
          <w:rFonts w:cs="Times New Roman"/>
          <w:color w:val="212E3A"/>
        </w:rPr>
        <w:t>. Rada Rodziców ma prawo do:</w:t>
      </w:r>
    </w:p>
    <w:p w14:paraId="512920B8" w14:textId="77777777" w:rsidR="00752B0A" w:rsidRPr="00491104" w:rsidRDefault="00752B0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  <w:color w:val="212E3A"/>
        </w:rPr>
        <w:t>1) suwerennego określania swojej wewnętrznej organizacji;</w:t>
      </w:r>
    </w:p>
    <w:p w14:paraId="31D903D8" w14:textId="77777777" w:rsidR="00752B0A" w:rsidRPr="00491104" w:rsidRDefault="00752B0A" w:rsidP="00502F72">
      <w:pPr>
        <w:spacing w:line="276" w:lineRule="auto"/>
        <w:ind w:left="284"/>
        <w:jc w:val="both"/>
        <w:rPr>
          <w:rFonts w:cs="Times New Roman"/>
        </w:rPr>
      </w:pPr>
      <w:bookmarkStart w:id="0" w:name="text780anc"/>
      <w:bookmarkEnd w:id="0"/>
      <w:r w:rsidRPr="00491104">
        <w:rPr>
          <w:rFonts w:cs="Times New Roman"/>
          <w:color w:val="212E3A"/>
        </w:rPr>
        <w:t>2) gromadzenia środków finansowych dla wspierania działalności statutowej szkoły i</w:t>
      </w:r>
      <w:r w:rsidR="000C500C" w:rsidRPr="00491104">
        <w:rPr>
          <w:rFonts w:cs="Times New Roman"/>
          <w:color w:val="212E3A"/>
        </w:rPr>
        <w:t>  </w:t>
      </w:r>
      <w:r w:rsidRPr="00491104">
        <w:rPr>
          <w:rFonts w:cs="Times New Roman"/>
          <w:color w:val="212E3A"/>
        </w:rPr>
        <w:t>wydawania ich zgodnie z własną wolą;</w:t>
      </w:r>
    </w:p>
    <w:p w14:paraId="6D753681" w14:textId="77777777" w:rsidR="00502F72" w:rsidRDefault="00752B0A" w:rsidP="00502F72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  <w:color w:val="212E3A"/>
        </w:rPr>
        <w:t xml:space="preserve">3) występowania do Dyrektora oraz pozostałych organów Szkoły w sprawach związanych: </w:t>
      </w:r>
      <w:bookmarkStart w:id="1" w:name="text835anc"/>
      <w:bookmarkEnd w:id="1"/>
    </w:p>
    <w:p w14:paraId="44B8E62E" w14:textId="77777777" w:rsidR="00502F72" w:rsidRDefault="00752B0A" w:rsidP="00502F72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  <w:color w:val="010101"/>
        </w:rPr>
        <w:t>a) z jakością nauczania, wychowania i opieki,</w:t>
      </w:r>
    </w:p>
    <w:p w14:paraId="04633B2C" w14:textId="77777777" w:rsidR="00502F72" w:rsidRDefault="00752B0A" w:rsidP="00502F72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  <w:color w:val="010101"/>
        </w:rPr>
        <w:t xml:space="preserve">b) z opinią w sprawach pracy nauczycieli realizujących staże na poszczególne stopnie awansu zawodowego, </w:t>
      </w:r>
    </w:p>
    <w:p w14:paraId="6DE1ACE5" w14:textId="77777777" w:rsidR="00502F72" w:rsidRDefault="00752B0A" w:rsidP="00502F72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  <w:color w:val="010101"/>
        </w:rPr>
        <w:t>c) z finansami szkoły,</w:t>
      </w:r>
    </w:p>
    <w:p w14:paraId="05B2C9F3" w14:textId="77777777" w:rsidR="00752B0A" w:rsidRPr="00502F72" w:rsidRDefault="00752B0A" w:rsidP="00502F72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  <w:color w:val="010101"/>
        </w:rPr>
        <w:t xml:space="preserve">d) ze stanem bezpieczeństwa przebywających na terenie Szkoły uczniów oraz podczas realizowanych poza budynkiem form edukacyjnych, </w:t>
      </w:r>
    </w:p>
    <w:p w14:paraId="36FA3363" w14:textId="77777777" w:rsidR="00752B0A" w:rsidRPr="00491104" w:rsidRDefault="00752B0A" w:rsidP="00502F72">
      <w:pPr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 New Roman" w:cs="Times New Roman"/>
          <w:bCs/>
          <w:color w:val="212E3A"/>
          <w:kern w:val="0"/>
          <w:lang w:bidi="ar-SA"/>
        </w:rPr>
      </w:pPr>
      <w:r w:rsidRPr="00491104">
        <w:rPr>
          <w:rFonts w:eastAsia="Times New Roman" w:cs="Times New Roman"/>
          <w:bCs/>
          <w:color w:val="212E3A"/>
          <w:kern w:val="0"/>
          <w:lang w:bidi="ar-SA"/>
        </w:rPr>
        <w:t xml:space="preserve">4) </w:t>
      </w:r>
      <w:r w:rsidRPr="00491104">
        <w:rPr>
          <w:rFonts w:eastAsia="Times New Roman" w:cs="Times New Roman"/>
          <w:kern w:val="0"/>
          <w:lang w:bidi="ar-SA"/>
        </w:rPr>
        <w:t xml:space="preserve">dostępu do wszystkich informacji i dokumentów związanych z organizacją i </w:t>
      </w:r>
      <w:r w:rsidR="004A0843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przebiegiem procesu dydaktyczno</w:t>
      </w:r>
      <w:r w:rsidR="005E1C7B" w:rsidRPr="00491104">
        <w:rPr>
          <w:rFonts w:eastAsia="Times New Roman" w:cs="Times New Roman"/>
          <w:kern w:val="0"/>
          <w:lang w:bidi="ar-SA"/>
        </w:rPr>
        <w:t>–</w:t>
      </w:r>
      <w:r w:rsidRPr="00491104">
        <w:rPr>
          <w:rFonts w:eastAsia="Times New Roman" w:cs="Times New Roman"/>
          <w:kern w:val="0"/>
          <w:lang w:bidi="ar-SA"/>
        </w:rPr>
        <w:t xml:space="preserve"> wychowawczego</w:t>
      </w:r>
      <w:r w:rsidR="005E1C7B" w:rsidRPr="00491104">
        <w:rPr>
          <w:rFonts w:eastAsia="Times New Roman" w:cs="Times New Roman"/>
          <w:kern w:val="0"/>
          <w:lang w:bidi="ar-SA"/>
        </w:rPr>
        <w:t>.</w:t>
      </w:r>
    </w:p>
    <w:p w14:paraId="37923B13" w14:textId="77777777" w:rsidR="00752B0A" w:rsidRPr="00491104" w:rsidRDefault="005E1C7B" w:rsidP="00C07A8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bCs/>
          <w:kern w:val="0"/>
          <w:lang w:bidi="ar-SA"/>
        </w:rPr>
        <w:t>2</w:t>
      </w:r>
      <w:r w:rsidR="00752B0A" w:rsidRPr="00491104">
        <w:rPr>
          <w:rFonts w:eastAsia="Times New Roman" w:cs="Times New Roman"/>
          <w:bCs/>
          <w:kern w:val="0"/>
          <w:lang w:bidi="ar-SA"/>
        </w:rPr>
        <w:t>. Rada Rodziców ma prawo zakazania wstępu na teren szkoły organizacjom, które mogą mieć zgubny wpływ na rozwój dzieci.</w:t>
      </w:r>
    </w:p>
    <w:p w14:paraId="7FF12722" w14:textId="77777777" w:rsidR="00752B0A" w:rsidRPr="00491104" w:rsidRDefault="005E1C7B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color w:val="010101"/>
        </w:rPr>
        <w:t>3</w:t>
      </w:r>
      <w:r w:rsidR="00752B0A" w:rsidRPr="00491104">
        <w:rPr>
          <w:rFonts w:cs="Times New Roman"/>
          <w:color w:val="010101"/>
        </w:rPr>
        <w:t>.</w:t>
      </w:r>
      <w:r w:rsidR="00A57A5F">
        <w:rPr>
          <w:rFonts w:cs="Times New Roman"/>
          <w:color w:val="010101"/>
        </w:rPr>
        <w:t xml:space="preserve"> </w:t>
      </w:r>
      <w:r w:rsidR="00752B0A" w:rsidRPr="00491104">
        <w:rPr>
          <w:rFonts w:cs="Times New Roman"/>
        </w:rPr>
        <w:t xml:space="preserve">Rodzice przez swych reprezentantów mogą występować </w:t>
      </w:r>
      <w:r w:rsidRPr="00491104">
        <w:rPr>
          <w:rFonts w:cs="Times New Roman"/>
        </w:rPr>
        <w:t xml:space="preserve">do organów Szkoły </w:t>
      </w:r>
      <w:r w:rsidR="00752B0A" w:rsidRPr="00491104">
        <w:rPr>
          <w:rFonts w:cs="Times New Roman"/>
        </w:rPr>
        <w:t>z wnioskami i</w:t>
      </w:r>
      <w:r w:rsidR="00182A8A" w:rsidRPr="00491104">
        <w:rPr>
          <w:rFonts w:cs="Times New Roman"/>
        </w:rPr>
        <w:t> </w:t>
      </w:r>
      <w:r w:rsidR="00752B0A" w:rsidRPr="00491104">
        <w:rPr>
          <w:rFonts w:cs="Times New Roman"/>
        </w:rPr>
        <w:t>opiniami we wszystkich sprawach Szkoły.</w:t>
      </w:r>
    </w:p>
    <w:p w14:paraId="61773E62" w14:textId="77777777" w:rsidR="00752B0A" w:rsidRPr="00491104" w:rsidRDefault="00752B0A" w:rsidP="00C07A8C">
      <w:pPr>
        <w:spacing w:line="276" w:lineRule="auto"/>
        <w:jc w:val="both"/>
        <w:rPr>
          <w:rFonts w:cs="Times New Roman"/>
          <w:bCs/>
        </w:rPr>
      </w:pPr>
    </w:p>
    <w:p w14:paraId="36A11955" w14:textId="77777777" w:rsidR="00E102C7" w:rsidRDefault="00E102C7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6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5D55A2A6" w14:textId="77777777" w:rsidR="00E102C7" w:rsidRDefault="00E102C7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6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394DB32A" w14:textId="77777777" w:rsidR="00507D84" w:rsidRPr="00491104" w:rsidRDefault="00752B0A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6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lastRenderedPageBreak/>
        <w:t>§ 3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5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74DF2B92" w14:textId="77777777" w:rsidR="005E1C7B" w:rsidRPr="00491104" w:rsidRDefault="005E1C7B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6"/>
        <w:jc w:val="both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cs="Times New Roman"/>
        </w:rPr>
        <w:t>Szczegółowe zasady i tryb działania Rady Rodziców określa jej Regulamin, który ustala m.in.:</w:t>
      </w:r>
    </w:p>
    <w:p w14:paraId="30976DA9" w14:textId="77777777" w:rsidR="005E1C7B" w:rsidRPr="00491104" w:rsidRDefault="00507D84" w:rsidP="00502F72">
      <w:pPr>
        <w:pStyle w:val="Standard"/>
        <w:spacing w:line="276" w:lineRule="auto"/>
        <w:jc w:val="both"/>
        <w:rPr>
          <w:rFonts w:cs="Times New Roman"/>
          <w:lang w:val="pl-PL"/>
        </w:rPr>
      </w:pPr>
      <w:r w:rsidRPr="00491104">
        <w:rPr>
          <w:rFonts w:cs="Times New Roman"/>
          <w:lang w:val="pl-PL"/>
        </w:rPr>
        <w:t>1.</w:t>
      </w:r>
      <w:r w:rsidR="00A57A5F">
        <w:rPr>
          <w:rFonts w:cs="Times New Roman"/>
          <w:lang w:val="pl-PL"/>
        </w:rPr>
        <w:t xml:space="preserve"> </w:t>
      </w:r>
      <w:r w:rsidR="00182A8A" w:rsidRPr="00491104">
        <w:rPr>
          <w:rFonts w:cs="Times New Roman"/>
          <w:lang w:val="pl-PL"/>
        </w:rPr>
        <w:t>K</w:t>
      </w:r>
      <w:r w:rsidR="005E1C7B" w:rsidRPr="00491104">
        <w:rPr>
          <w:rFonts w:cs="Times New Roman"/>
          <w:lang w:val="pl-PL"/>
        </w:rPr>
        <w:t>adencję, tryb powoływania i odwoływania;</w:t>
      </w:r>
    </w:p>
    <w:p w14:paraId="3C56BC58" w14:textId="77777777" w:rsidR="005E1C7B" w:rsidRPr="00491104" w:rsidRDefault="00507D84" w:rsidP="00502F72">
      <w:pPr>
        <w:pStyle w:val="Standard"/>
        <w:spacing w:line="276" w:lineRule="auto"/>
        <w:jc w:val="both"/>
        <w:rPr>
          <w:rFonts w:cs="Times New Roman"/>
          <w:lang w:val="pl-PL"/>
        </w:rPr>
      </w:pPr>
      <w:r w:rsidRPr="00491104">
        <w:rPr>
          <w:rFonts w:cs="Times New Roman"/>
          <w:lang w:val="pl-PL"/>
        </w:rPr>
        <w:t>2.</w:t>
      </w:r>
      <w:r w:rsidR="00A57A5F">
        <w:rPr>
          <w:rFonts w:cs="Times New Roman"/>
          <w:lang w:val="pl-PL"/>
        </w:rPr>
        <w:t xml:space="preserve"> </w:t>
      </w:r>
      <w:r w:rsidR="00182A8A" w:rsidRPr="00491104">
        <w:rPr>
          <w:rFonts w:cs="Times New Roman"/>
          <w:lang w:val="pl-PL"/>
        </w:rPr>
        <w:t>O</w:t>
      </w:r>
      <w:r w:rsidR="005E1C7B" w:rsidRPr="00491104">
        <w:rPr>
          <w:rFonts w:cs="Times New Roman"/>
          <w:lang w:val="pl-PL"/>
        </w:rPr>
        <w:t>rgany Rady Rodziców, sposób ich wyłaniania i zakres kompetencji;</w:t>
      </w:r>
    </w:p>
    <w:p w14:paraId="66844E8A" w14:textId="77777777" w:rsidR="005E1C7B" w:rsidRPr="00491104" w:rsidRDefault="004D7FB9" w:rsidP="00502F72">
      <w:pPr>
        <w:pStyle w:val="Standard"/>
        <w:spacing w:line="276" w:lineRule="auto"/>
        <w:jc w:val="both"/>
        <w:rPr>
          <w:rFonts w:cs="Times New Roman"/>
          <w:lang w:val="pl-PL"/>
        </w:rPr>
      </w:pPr>
      <w:r w:rsidRPr="00491104">
        <w:rPr>
          <w:rFonts w:cs="Times New Roman"/>
          <w:lang w:val="pl-PL"/>
        </w:rPr>
        <w:t xml:space="preserve">3. </w:t>
      </w:r>
      <w:r w:rsidR="00182A8A" w:rsidRPr="00491104">
        <w:rPr>
          <w:rFonts w:cs="Times New Roman"/>
          <w:lang w:val="pl-PL"/>
        </w:rPr>
        <w:t>T</w:t>
      </w:r>
      <w:r w:rsidR="005E1C7B" w:rsidRPr="00491104">
        <w:rPr>
          <w:rFonts w:cs="Times New Roman"/>
          <w:lang w:val="pl-PL"/>
        </w:rPr>
        <w:t>ryb podejmowania uchwał;</w:t>
      </w:r>
    </w:p>
    <w:p w14:paraId="7CC5E46A" w14:textId="77777777" w:rsidR="005E1C7B" w:rsidRPr="00491104" w:rsidRDefault="004D7FB9" w:rsidP="00502F72">
      <w:pPr>
        <w:pStyle w:val="Standard"/>
        <w:spacing w:line="276" w:lineRule="auto"/>
        <w:jc w:val="both"/>
        <w:rPr>
          <w:rFonts w:cs="Times New Roman"/>
          <w:lang w:val="pl-PL"/>
        </w:rPr>
      </w:pPr>
      <w:r w:rsidRPr="00491104">
        <w:rPr>
          <w:rFonts w:cs="Times New Roman"/>
          <w:lang w:val="pl-PL"/>
        </w:rPr>
        <w:t xml:space="preserve">4. </w:t>
      </w:r>
      <w:r w:rsidR="00182A8A" w:rsidRPr="00491104">
        <w:rPr>
          <w:rFonts w:cs="Times New Roman"/>
          <w:lang w:val="pl-PL"/>
        </w:rPr>
        <w:t>Z</w:t>
      </w:r>
      <w:r w:rsidR="005E1C7B" w:rsidRPr="00491104">
        <w:rPr>
          <w:rFonts w:cs="Times New Roman"/>
          <w:lang w:val="pl-PL"/>
        </w:rPr>
        <w:t>asady gromadzenia i wydatkowania funduszy.</w:t>
      </w:r>
    </w:p>
    <w:p w14:paraId="4ED8A002" w14:textId="77777777" w:rsidR="005E1C7B" w:rsidRPr="00491104" w:rsidRDefault="00502F72" w:rsidP="00502F72">
      <w:pPr>
        <w:pStyle w:val="Standard"/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5</w:t>
      </w:r>
      <w:r w:rsidR="004D7FB9" w:rsidRPr="00491104">
        <w:rPr>
          <w:rFonts w:cs="Times New Roman"/>
          <w:lang w:val="pl-PL"/>
        </w:rPr>
        <w:t xml:space="preserve">. </w:t>
      </w:r>
      <w:r w:rsidR="005E1C7B" w:rsidRPr="00491104">
        <w:rPr>
          <w:rFonts w:cs="Times New Roman"/>
          <w:i/>
          <w:lang w:val="pl-PL"/>
        </w:rPr>
        <w:t>Regulamin</w:t>
      </w:r>
      <w:r w:rsidR="00182A8A" w:rsidRPr="00491104">
        <w:rPr>
          <w:rFonts w:cs="Times New Roman"/>
          <w:i/>
          <w:lang w:val="pl-PL"/>
        </w:rPr>
        <w:t xml:space="preserve"> Rady Rodziców</w:t>
      </w:r>
      <w:r w:rsidR="005E1C7B" w:rsidRPr="00491104">
        <w:rPr>
          <w:rFonts w:cs="Times New Roman"/>
          <w:lang w:val="pl-PL"/>
        </w:rPr>
        <w:t xml:space="preserve"> zatwierdza</w:t>
      </w:r>
      <w:r w:rsidR="004D7FB9" w:rsidRPr="00491104">
        <w:rPr>
          <w:rFonts w:cs="Times New Roman"/>
          <w:lang w:val="pl-PL"/>
        </w:rPr>
        <w:t>ny jest przez</w:t>
      </w:r>
      <w:r w:rsidR="005E1C7B" w:rsidRPr="00491104">
        <w:rPr>
          <w:rFonts w:cs="Times New Roman"/>
          <w:lang w:val="pl-PL"/>
        </w:rPr>
        <w:t xml:space="preserve"> Rad</w:t>
      </w:r>
      <w:r w:rsidR="004D7FB9" w:rsidRPr="00491104">
        <w:rPr>
          <w:rFonts w:cs="Times New Roman"/>
          <w:lang w:val="pl-PL"/>
        </w:rPr>
        <w:t>ę</w:t>
      </w:r>
      <w:r w:rsidR="005E1C7B" w:rsidRPr="00491104">
        <w:rPr>
          <w:rFonts w:cs="Times New Roman"/>
          <w:lang w:val="pl-PL"/>
        </w:rPr>
        <w:t xml:space="preserve"> Rodziców</w:t>
      </w:r>
      <w:r w:rsidR="00182A8A" w:rsidRPr="00491104">
        <w:rPr>
          <w:rFonts w:cs="Times New Roman"/>
          <w:lang w:val="pl-PL"/>
        </w:rPr>
        <w:t xml:space="preserve"> i </w:t>
      </w:r>
      <w:r w:rsidR="005E1C7B" w:rsidRPr="00491104">
        <w:rPr>
          <w:rFonts w:cs="Times New Roman"/>
          <w:lang w:val="pl-PL"/>
        </w:rPr>
        <w:t xml:space="preserve">nie może być </w:t>
      </w:r>
      <w:r w:rsidR="00182A8A" w:rsidRPr="00491104">
        <w:rPr>
          <w:rFonts w:cs="Times New Roman"/>
          <w:lang w:val="pl-PL"/>
        </w:rPr>
        <w:t xml:space="preserve">on </w:t>
      </w:r>
      <w:r w:rsidR="005E1C7B" w:rsidRPr="00491104">
        <w:rPr>
          <w:rFonts w:cs="Times New Roman"/>
          <w:lang w:val="pl-PL"/>
        </w:rPr>
        <w:t xml:space="preserve">sprzeczny ze </w:t>
      </w:r>
      <w:r w:rsidR="00182A8A" w:rsidRPr="00491104">
        <w:rPr>
          <w:rFonts w:cs="Times New Roman"/>
          <w:lang w:val="pl-PL"/>
        </w:rPr>
        <w:t>S</w:t>
      </w:r>
      <w:r w:rsidR="005E1C7B" w:rsidRPr="00491104">
        <w:rPr>
          <w:rFonts w:cs="Times New Roman"/>
          <w:lang w:val="pl-PL"/>
        </w:rPr>
        <w:t xml:space="preserve">tatutem </w:t>
      </w:r>
      <w:r w:rsidR="00182A8A" w:rsidRPr="00491104">
        <w:rPr>
          <w:rFonts w:cs="Times New Roman"/>
          <w:lang w:val="pl-PL"/>
        </w:rPr>
        <w:t>oraz</w:t>
      </w:r>
      <w:r w:rsidR="005E1C7B" w:rsidRPr="00491104">
        <w:rPr>
          <w:rFonts w:cs="Times New Roman"/>
          <w:lang w:val="pl-PL"/>
        </w:rPr>
        <w:t xml:space="preserve"> innymi przepisami prawa.</w:t>
      </w:r>
    </w:p>
    <w:p w14:paraId="677F3CF9" w14:textId="77777777" w:rsidR="00752B0A" w:rsidRPr="00491104" w:rsidRDefault="00752B0A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6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17530AE7" w14:textId="77777777" w:rsidR="004861D3" w:rsidRPr="00491104" w:rsidRDefault="004861D3" w:rsidP="00C07A8C">
      <w:pPr>
        <w:pStyle w:val="Default"/>
        <w:spacing w:line="276" w:lineRule="auto"/>
        <w:jc w:val="center"/>
        <w:rPr>
          <w:b/>
          <w:color w:val="auto"/>
        </w:rPr>
      </w:pPr>
      <w:r w:rsidRPr="00491104">
        <w:rPr>
          <w:b/>
          <w:color w:val="auto"/>
        </w:rPr>
        <w:t>§ 3</w:t>
      </w:r>
      <w:r w:rsidR="00A95466" w:rsidRPr="00491104">
        <w:rPr>
          <w:b/>
          <w:color w:val="auto"/>
        </w:rPr>
        <w:t>6</w:t>
      </w:r>
      <w:r w:rsidR="00DD0659">
        <w:rPr>
          <w:b/>
          <w:color w:val="auto"/>
        </w:rPr>
        <w:t>.</w:t>
      </w:r>
    </w:p>
    <w:p w14:paraId="67D60FB7" w14:textId="77777777" w:rsidR="004861D3" w:rsidRPr="00491104" w:rsidRDefault="004861D3" w:rsidP="00C07A8C">
      <w:pPr>
        <w:pStyle w:val="StylArialPo12pt"/>
        <w:spacing w:after="0" w:line="276" w:lineRule="auto"/>
        <w:rPr>
          <w:rFonts w:ascii="Times New Roman" w:hAnsi="Times New Roman"/>
          <w:szCs w:val="24"/>
        </w:rPr>
      </w:pPr>
      <w:r w:rsidRPr="00491104">
        <w:rPr>
          <w:rFonts w:ascii="Times New Roman" w:hAnsi="Times New Roman"/>
          <w:szCs w:val="24"/>
        </w:rPr>
        <w:t xml:space="preserve">1. W Szkole działa Samorząd Uczniowski, który tworzą wszyscy uczniowie Szkoły. </w:t>
      </w:r>
    </w:p>
    <w:p w14:paraId="1A25CA7B" w14:textId="77777777" w:rsidR="004861D3" w:rsidRPr="00491104" w:rsidRDefault="004861D3" w:rsidP="00C07A8C">
      <w:pPr>
        <w:pStyle w:val="StylArialPo12pt"/>
        <w:spacing w:after="0" w:line="276" w:lineRule="auto"/>
        <w:rPr>
          <w:rFonts w:ascii="Times New Roman" w:hAnsi="Times New Roman"/>
          <w:bCs/>
          <w:szCs w:val="24"/>
        </w:rPr>
      </w:pPr>
      <w:r w:rsidRPr="00491104">
        <w:rPr>
          <w:rFonts w:ascii="Times New Roman" w:hAnsi="Times New Roman"/>
          <w:szCs w:val="24"/>
        </w:rPr>
        <w:t xml:space="preserve">2. </w:t>
      </w:r>
      <w:r w:rsidRPr="00491104">
        <w:rPr>
          <w:rStyle w:val="Pogrubienie"/>
          <w:rFonts w:ascii="Times New Roman" w:hAnsi="Times New Roman"/>
          <w:b w:val="0"/>
          <w:szCs w:val="24"/>
        </w:rPr>
        <w:t xml:space="preserve">Władzami Samorządu są: </w:t>
      </w:r>
    </w:p>
    <w:p w14:paraId="36D592D9" w14:textId="77777777" w:rsidR="004861D3" w:rsidRPr="00491104" w:rsidRDefault="004861D3" w:rsidP="00502F72">
      <w:pPr>
        <w:pStyle w:val="StylArialPo12pt"/>
        <w:spacing w:after="0" w:line="276" w:lineRule="auto"/>
        <w:ind w:left="284" w:firstLine="0"/>
        <w:rPr>
          <w:rFonts w:ascii="Times New Roman" w:hAnsi="Times New Roman"/>
          <w:bCs/>
          <w:szCs w:val="24"/>
        </w:rPr>
      </w:pPr>
      <w:r w:rsidRPr="00491104">
        <w:rPr>
          <w:rFonts w:ascii="Times New Roman" w:hAnsi="Times New Roman"/>
          <w:szCs w:val="24"/>
        </w:rPr>
        <w:t xml:space="preserve">1) </w:t>
      </w:r>
      <w:r w:rsidRPr="00491104">
        <w:rPr>
          <w:rStyle w:val="Pogrubienie"/>
          <w:rFonts w:ascii="Times New Roman" w:hAnsi="Times New Roman"/>
          <w:b w:val="0"/>
          <w:szCs w:val="24"/>
        </w:rPr>
        <w:t xml:space="preserve">na szczeblu klas: samorządy klasowe; </w:t>
      </w:r>
    </w:p>
    <w:p w14:paraId="3A6F5138" w14:textId="77777777" w:rsidR="004861D3" w:rsidRPr="00491104" w:rsidRDefault="004861D3" w:rsidP="00502F72">
      <w:pPr>
        <w:pStyle w:val="StylArialPo12pt"/>
        <w:spacing w:after="0" w:line="276" w:lineRule="auto"/>
        <w:ind w:left="284" w:firstLine="0"/>
        <w:rPr>
          <w:rFonts w:ascii="Times New Roman" w:hAnsi="Times New Roman"/>
          <w:szCs w:val="24"/>
        </w:rPr>
      </w:pPr>
      <w:r w:rsidRPr="00491104">
        <w:rPr>
          <w:rFonts w:ascii="Times New Roman" w:hAnsi="Times New Roman"/>
          <w:szCs w:val="24"/>
        </w:rPr>
        <w:t xml:space="preserve">2) </w:t>
      </w:r>
      <w:r w:rsidRPr="00491104">
        <w:rPr>
          <w:rStyle w:val="Pogrubienie"/>
          <w:rFonts w:ascii="Times New Roman" w:hAnsi="Times New Roman"/>
          <w:b w:val="0"/>
          <w:szCs w:val="24"/>
        </w:rPr>
        <w:t>na szczeblu szkoły: Samorząd Uczniowski.</w:t>
      </w:r>
    </w:p>
    <w:p w14:paraId="5B8BA8A2" w14:textId="77777777" w:rsidR="004861D3" w:rsidRPr="00491104" w:rsidRDefault="004861D3" w:rsidP="00C07A8C">
      <w:pPr>
        <w:pStyle w:val="StylArialPo12pt"/>
        <w:spacing w:after="0" w:line="276" w:lineRule="auto"/>
        <w:ind w:left="0" w:firstLine="0"/>
        <w:rPr>
          <w:rFonts w:ascii="Times New Roman" w:hAnsi="Times New Roman"/>
          <w:szCs w:val="24"/>
        </w:rPr>
      </w:pPr>
      <w:r w:rsidRPr="00491104">
        <w:rPr>
          <w:rFonts w:ascii="Times New Roman" w:hAnsi="Times New Roman"/>
          <w:szCs w:val="24"/>
        </w:rPr>
        <w:t xml:space="preserve">3. Zasady wybierania i działania organów Samorządu określa </w:t>
      </w:r>
      <w:r w:rsidRPr="00491104">
        <w:rPr>
          <w:rFonts w:ascii="Times New Roman" w:hAnsi="Times New Roman"/>
          <w:i/>
          <w:szCs w:val="24"/>
        </w:rPr>
        <w:t>Regulamin Samorządu Uczniowskiego Zespołu Szkolno – Przedszkolnego w Gruszowie</w:t>
      </w:r>
    </w:p>
    <w:p w14:paraId="17D14025" w14:textId="77777777" w:rsidR="004861D3" w:rsidRPr="00491104" w:rsidRDefault="004861D3" w:rsidP="00C07A8C">
      <w:pPr>
        <w:pStyle w:val="StylArialPo12pt"/>
        <w:spacing w:after="0" w:line="276" w:lineRule="auto"/>
        <w:rPr>
          <w:rFonts w:ascii="Times New Roman" w:hAnsi="Times New Roman"/>
          <w:szCs w:val="24"/>
        </w:rPr>
      </w:pPr>
      <w:r w:rsidRPr="00491104">
        <w:rPr>
          <w:rFonts w:ascii="Times New Roman" w:hAnsi="Times New Roman"/>
          <w:szCs w:val="24"/>
        </w:rPr>
        <w:t xml:space="preserve">4. </w:t>
      </w:r>
      <w:r w:rsidRPr="00491104">
        <w:rPr>
          <w:rFonts w:ascii="Times New Roman" w:hAnsi="Times New Roman"/>
          <w:i/>
          <w:szCs w:val="24"/>
        </w:rPr>
        <w:t>Regulamin Samorządu</w:t>
      </w:r>
      <w:r w:rsidRPr="00491104">
        <w:rPr>
          <w:rFonts w:ascii="Times New Roman" w:hAnsi="Times New Roman"/>
          <w:szCs w:val="24"/>
        </w:rPr>
        <w:t xml:space="preserve"> nie może być sprzeczny ze statutem.</w:t>
      </w:r>
    </w:p>
    <w:p w14:paraId="5196977E" w14:textId="77777777" w:rsidR="004861D3" w:rsidRPr="00491104" w:rsidRDefault="004861D3" w:rsidP="00C07A8C">
      <w:pPr>
        <w:pStyle w:val="StylArialPo12pt"/>
        <w:spacing w:after="0" w:line="276" w:lineRule="auto"/>
        <w:rPr>
          <w:rFonts w:ascii="Times New Roman" w:eastAsia="Calibri" w:hAnsi="Times New Roman"/>
          <w:b/>
          <w:color w:val="000000"/>
          <w:szCs w:val="24"/>
          <w:lang w:eastAsia="en-US"/>
        </w:rPr>
      </w:pPr>
    </w:p>
    <w:p w14:paraId="193EA4A0" w14:textId="77777777" w:rsidR="004861D3" w:rsidRPr="00491104" w:rsidRDefault="004861D3" w:rsidP="00C07A8C">
      <w:pPr>
        <w:pStyle w:val="StylArialPo12pt"/>
        <w:spacing w:after="0" w:line="276" w:lineRule="auto"/>
        <w:jc w:val="center"/>
        <w:rPr>
          <w:rFonts w:ascii="Times New Roman" w:eastAsia="Calibri" w:hAnsi="Times New Roman"/>
          <w:b/>
          <w:color w:val="000000"/>
          <w:szCs w:val="24"/>
          <w:lang w:eastAsia="en-US"/>
        </w:rPr>
      </w:pPr>
      <w:r w:rsidRPr="00491104">
        <w:rPr>
          <w:rFonts w:ascii="Times New Roman" w:hAnsi="Times New Roman"/>
          <w:b/>
          <w:szCs w:val="24"/>
        </w:rPr>
        <w:t>§ 3</w:t>
      </w:r>
      <w:r w:rsidR="00A95466" w:rsidRPr="00491104">
        <w:rPr>
          <w:rFonts w:ascii="Times New Roman" w:hAnsi="Times New Roman"/>
          <w:b/>
          <w:szCs w:val="24"/>
        </w:rPr>
        <w:t>7</w:t>
      </w:r>
      <w:r w:rsidR="00DD0659">
        <w:rPr>
          <w:rFonts w:ascii="Times New Roman" w:hAnsi="Times New Roman"/>
          <w:b/>
          <w:szCs w:val="24"/>
        </w:rPr>
        <w:t>.</w:t>
      </w:r>
    </w:p>
    <w:p w14:paraId="133E5E87" w14:textId="77777777" w:rsidR="004861D3" w:rsidRPr="00491104" w:rsidRDefault="004861D3" w:rsidP="00C07A8C">
      <w:pPr>
        <w:pStyle w:val="StylArialPo12pt"/>
        <w:spacing w:after="0" w:line="276" w:lineRule="auto"/>
        <w:ind w:left="0" w:firstLine="0"/>
        <w:rPr>
          <w:rFonts w:ascii="Times New Roman" w:hAnsi="Times New Roman"/>
          <w:szCs w:val="24"/>
        </w:rPr>
      </w:pPr>
      <w:r w:rsidRPr="00491104">
        <w:rPr>
          <w:rFonts w:ascii="Times New Roman" w:eastAsia="Calibri" w:hAnsi="Times New Roman"/>
          <w:color w:val="000000"/>
          <w:szCs w:val="24"/>
          <w:lang w:eastAsia="en-US"/>
        </w:rPr>
        <w:t xml:space="preserve">Samorząd może przedstawiać Radzie Pedagogicznej oraz Dyrektorowi wnioski i opinie we wszystkich sprawach Szkoły, w szczególności dotyczących realizacji podstawowych praw uczniów, takich jak: </w:t>
      </w:r>
    </w:p>
    <w:p w14:paraId="5ABD10B2" w14:textId="77777777" w:rsidR="004861D3" w:rsidRPr="00491104" w:rsidRDefault="004861D3" w:rsidP="005F6C2F">
      <w:pPr>
        <w:pStyle w:val="Akapitzlist"/>
        <w:numPr>
          <w:ilvl w:val="0"/>
          <w:numId w:val="1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contextualSpacing w:val="0"/>
        <w:jc w:val="both"/>
        <w:rPr>
          <w:rFonts w:eastAsia="Calibri"/>
          <w:color w:val="000000"/>
          <w:lang w:eastAsia="en-US"/>
        </w:rPr>
      </w:pPr>
      <w:r w:rsidRPr="00491104">
        <w:rPr>
          <w:rFonts w:eastAsia="Calibri"/>
          <w:color w:val="000000"/>
          <w:lang w:eastAsia="en-US"/>
        </w:rPr>
        <w:t>prawo do zapoznawania się z programem nauczania, z jego treścią, celem i</w:t>
      </w:r>
      <w:r w:rsidR="00182A8A" w:rsidRPr="00491104">
        <w:rPr>
          <w:rFonts w:eastAsia="Calibri"/>
          <w:color w:val="000000"/>
          <w:lang w:eastAsia="en-US"/>
        </w:rPr>
        <w:t> </w:t>
      </w:r>
      <w:r w:rsidRPr="00491104">
        <w:rPr>
          <w:rFonts w:eastAsia="Calibri"/>
          <w:color w:val="000000"/>
          <w:lang w:eastAsia="en-US"/>
        </w:rPr>
        <w:t xml:space="preserve">stawianymi wymaganiami edukacyjnymi; </w:t>
      </w:r>
    </w:p>
    <w:p w14:paraId="22366A96" w14:textId="77777777" w:rsidR="004861D3" w:rsidRPr="00491104" w:rsidRDefault="004861D3" w:rsidP="005F6C2F">
      <w:pPr>
        <w:pStyle w:val="Akapitzlist"/>
        <w:numPr>
          <w:ilvl w:val="0"/>
          <w:numId w:val="10"/>
        </w:numPr>
        <w:tabs>
          <w:tab w:val="left" w:pos="426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contextualSpacing w:val="0"/>
        <w:jc w:val="both"/>
        <w:rPr>
          <w:rFonts w:eastAsia="Calibri"/>
          <w:color w:val="000000"/>
          <w:lang w:eastAsia="en-US"/>
        </w:rPr>
      </w:pPr>
      <w:r w:rsidRPr="00491104">
        <w:rPr>
          <w:rFonts w:eastAsia="Calibri"/>
          <w:color w:val="000000"/>
          <w:lang w:eastAsia="en-US"/>
        </w:rPr>
        <w:t xml:space="preserve">prawo do jawnej i umotywowanej oceny postępów w nauce i zachowaniu; </w:t>
      </w:r>
    </w:p>
    <w:p w14:paraId="1CA3C1E1" w14:textId="77777777" w:rsidR="004861D3" w:rsidRPr="00491104" w:rsidRDefault="004861D3" w:rsidP="005F6C2F">
      <w:pPr>
        <w:pStyle w:val="Akapitzlist"/>
        <w:numPr>
          <w:ilvl w:val="0"/>
          <w:numId w:val="10"/>
        </w:numPr>
        <w:tabs>
          <w:tab w:val="left" w:pos="426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contextualSpacing w:val="0"/>
        <w:jc w:val="both"/>
        <w:rPr>
          <w:rFonts w:eastAsia="Calibri"/>
          <w:color w:val="000000"/>
          <w:lang w:eastAsia="en-US"/>
        </w:rPr>
      </w:pPr>
      <w:r w:rsidRPr="00491104">
        <w:rPr>
          <w:rFonts w:eastAsia="Calibri"/>
          <w:color w:val="000000"/>
          <w:lang w:eastAsia="en-US"/>
        </w:rPr>
        <w:t xml:space="preserve">prawo do organizacji życia szkolnego, umożliwiające zachowanie właściwych proporcji między wysiłkiem szkolnym a możliwością rozwijania i zaspokajania własnych zainteresowań; </w:t>
      </w:r>
    </w:p>
    <w:p w14:paraId="51518FDB" w14:textId="77777777" w:rsidR="00502F72" w:rsidRDefault="004861D3" w:rsidP="005F6C2F">
      <w:pPr>
        <w:pStyle w:val="Akapitzlist"/>
        <w:numPr>
          <w:ilvl w:val="0"/>
          <w:numId w:val="10"/>
        </w:numPr>
        <w:tabs>
          <w:tab w:val="left" w:pos="426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contextualSpacing w:val="0"/>
        <w:jc w:val="both"/>
        <w:rPr>
          <w:rFonts w:eastAsia="Calibri"/>
          <w:color w:val="000000"/>
          <w:lang w:eastAsia="en-US"/>
        </w:rPr>
      </w:pPr>
      <w:r w:rsidRPr="00491104">
        <w:rPr>
          <w:rFonts w:eastAsia="Calibri"/>
          <w:color w:val="000000"/>
          <w:lang w:eastAsia="en-US"/>
        </w:rPr>
        <w:t>prawo organizowania działalności kulturalnej, oświatowej, sportowej oraz rozrywkowej zgodnie z włas</w:t>
      </w:r>
      <w:r w:rsidR="00502F72">
        <w:rPr>
          <w:rFonts w:eastAsia="Calibri"/>
          <w:color w:val="000000"/>
          <w:lang w:eastAsia="en-US"/>
        </w:rPr>
        <w:t>nymi potrzebami i możliwościami</w:t>
      </w:r>
    </w:p>
    <w:p w14:paraId="4108AA76" w14:textId="77777777" w:rsidR="004861D3" w:rsidRPr="00491104" w:rsidRDefault="004861D3" w:rsidP="005F6C2F">
      <w:pPr>
        <w:pStyle w:val="Akapitzlist"/>
        <w:numPr>
          <w:ilvl w:val="0"/>
          <w:numId w:val="10"/>
        </w:numPr>
        <w:tabs>
          <w:tab w:val="left" w:pos="426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contextualSpacing w:val="0"/>
        <w:jc w:val="both"/>
        <w:rPr>
          <w:rFonts w:eastAsia="Calibri"/>
          <w:color w:val="000000"/>
          <w:lang w:eastAsia="en-US"/>
        </w:rPr>
      </w:pPr>
      <w:r w:rsidRPr="00491104">
        <w:rPr>
          <w:rFonts w:eastAsia="Calibri"/>
          <w:color w:val="000000"/>
          <w:lang w:eastAsia="en-US"/>
        </w:rPr>
        <w:t>organizacyjnymi,</w:t>
      </w:r>
      <w:r w:rsidR="00182A8A" w:rsidRPr="00491104">
        <w:rPr>
          <w:rFonts w:eastAsia="Calibri"/>
          <w:color w:val="000000"/>
          <w:lang w:eastAsia="en-US"/>
        </w:rPr>
        <w:t> </w:t>
      </w:r>
      <w:r w:rsidRPr="00491104">
        <w:rPr>
          <w:rFonts w:eastAsia="Calibri"/>
          <w:color w:val="000000"/>
          <w:lang w:eastAsia="en-US"/>
        </w:rPr>
        <w:t>w</w:t>
      </w:r>
      <w:r w:rsidR="00502F72">
        <w:rPr>
          <w:rFonts w:eastAsia="Calibri"/>
          <w:color w:val="000000"/>
          <w:lang w:eastAsia="en-US"/>
        </w:rPr>
        <w:t> </w:t>
      </w:r>
      <w:r w:rsidRPr="00491104">
        <w:rPr>
          <w:rFonts w:eastAsia="Calibri"/>
          <w:color w:val="000000"/>
          <w:lang w:eastAsia="en-US"/>
        </w:rPr>
        <w:t xml:space="preserve">porozumieniu z Dyrektorem; </w:t>
      </w:r>
    </w:p>
    <w:p w14:paraId="04804BE9" w14:textId="77777777" w:rsidR="004861D3" w:rsidRPr="00491104" w:rsidRDefault="004861D3" w:rsidP="005F6C2F">
      <w:pPr>
        <w:pStyle w:val="StylArialPo12pt"/>
        <w:numPr>
          <w:ilvl w:val="0"/>
          <w:numId w:val="10"/>
        </w:numPr>
        <w:tabs>
          <w:tab w:val="left" w:pos="426"/>
          <w:tab w:val="left" w:pos="567"/>
        </w:tabs>
        <w:spacing w:after="0" w:line="276" w:lineRule="auto"/>
        <w:ind w:left="284" w:firstLine="0"/>
        <w:rPr>
          <w:rFonts w:ascii="Times New Roman" w:hAnsi="Times New Roman"/>
          <w:szCs w:val="24"/>
        </w:rPr>
      </w:pPr>
      <w:r w:rsidRPr="00491104">
        <w:rPr>
          <w:rFonts w:ascii="Times New Roman" w:eastAsia="Calibri" w:hAnsi="Times New Roman"/>
          <w:color w:val="000000"/>
          <w:szCs w:val="24"/>
          <w:lang w:eastAsia="en-US"/>
        </w:rPr>
        <w:t>prawo wyboru nauczycieli pełniących rolę opiekunów Samorządu;</w:t>
      </w:r>
    </w:p>
    <w:p w14:paraId="48ECD15B" w14:textId="77777777" w:rsidR="004861D3" w:rsidRPr="00491104" w:rsidRDefault="004861D3" w:rsidP="005F6C2F">
      <w:pPr>
        <w:pStyle w:val="StylArialPo12pt"/>
        <w:numPr>
          <w:ilvl w:val="0"/>
          <w:numId w:val="10"/>
        </w:numPr>
        <w:tabs>
          <w:tab w:val="left" w:pos="426"/>
          <w:tab w:val="left" w:pos="567"/>
        </w:tabs>
        <w:spacing w:after="0" w:line="276" w:lineRule="auto"/>
        <w:ind w:left="284" w:firstLine="0"/>
        <w:rPr>
          <w:rFonts w:ascii="Times New Roman" w:hAnsi="Times New Roman"/>
          <w:szCs w:val="24"/>
        </w:rPr>
      </w:pPr>
      <w:r w:rsidRPr="00491104">
        <w:rPr>
          <w:rFonts w:ascii="Times New Roman" w:eastAsia="Calibri" w:hAnsi="Times New Roman"/>
          <w:color w:val="000000"/>
          <w:szCs w:val="24"/>
          <w:lang w:eastAsia="en-US"/>
        </w:rPr>
        <w:t>prawo do tworzenia własnych funduszy i dysponowania nimi w porozumieniu z</w:t>
      </w:r>
      <w:r w:rsidR="00182A8A" w:rsidRPr="00491104">
        <w:rPr>
          <w:rFonts w:ascii="Times New Roman" w:eastAsia="Calibri" w:hAnsi="Times New Roman"/>
          <w:color w:val="000000"/>
          <w:szCs w:val="24"/>
          <w:lang w:eastAsia="en-US"/>
        </w:rPr>
        <w:t> </w:t>
      </w:r>
      <w:r w:rsidRPr="00491104">
        <w:rPr>
          <w:rFonts w:ascii="Times New Roman" w:eastAsia="Calibri" w:hAnsi="Times New Roman"/>
          <w:color w:val="000000"/>
          <w:szCs w:val="24"/>
          <w:lang w:eastAsia="en-US"/>
        </w:rPr>
        <w:t xml:space="preserve">opiekunem; </w:t>
      </w:r>
    </w:p>
    <w:p w14:paraId="4028743D" w14:textId="77777777" w:rsidR="004861D3" w:rsidRPr="00491104" w:rsidRDefault="004861D3" w:rsidP="005F6C2F">
      <w:pPr>
        <w:pStyle w:val="StylArialPo12pt"/>
        <w:numPr>
          <w:ilvl w:val="0"/>
          <w:numId w:val="10"/>
        </w:numPr>
        <w:tabs>
          <w:tab w:val="left" w:pos="426"/>
          <w:tab w:val="left" w:pos="567"/>
        </w:tabs>
        <w:spacing w:after="0" w:line="276" w:lineRule="auto"/>
        <w:ind w:left="284" w:firstLine="0"/>
        <w:rPr>
          <w:rFonts w:ascii="Times New Roman" w:hAnsi="Times New Roman"/>
          <w:szCs w:val="24"/>
        </w:rPr>
      </w:pPr>
      <w:r w:rsidRPr="00491104">
        <w:rPr>
          <w:rFonts w:ascii="Times New Roman" w:hAnsi="Times New Roman"/>
          <w:szCs w:val="24"/>
        </w:rPr>
        <w:t>prawo do udzielania w uzasadnionym przypadku poręczenia za ucznia, któremu grozi kara statutowa;</w:t>
      </w:r>
    </w:p>
    <w:p w14:paraId="6B001C61" w14:textId="77777777" w:rsidR="004861D3" w:rsidRPr="00491104" w:rsidRDefault="004861D3" w:rsidP="00502F72">
      <w:pPr>
        <w:pStyle w:val="StylArialPo12pt"/>
        <w:tabs>
          <w:tab w:val="left" w:pos="426"/>
          <w:tab w:val="left" w:pos="567"/>
        </w:tabs>
        <w:spacing w:after="0" w:line="276" w:lineRule="auto"/>
        <w:ind w:left="284" w:firstLine="0"/>
        <w:rPr>
          <w:rFonts w:ascii="Times New Roman" w:hAnsi="Times New Roman"/>
          <w:szCs w:val="24"/>
        </w:rPr>
      </w:pPr>
      <w:r w:rsidRPr="00491104">
        <w:rPr>
          <w:rFonts w:ascii="Times New Roman" w:hAnsi="Times New Roman"/>
          <w:szCs w:val="24"/>
        </w:rPr>
        <w:t>8) prawo do wnioskowania do Dyrektora Szkoły o powołanie Rady Wolontariatu.</w:t>
      </w:r>
    </w:p>
    <w:p w14:paraId="7E4D955E" w14:textId="77777777" w:rsidR="004861D3" w:rsidRPr="00491104" w:rsidRDefault="004861D3" w:rsidP="00502F72">
      <w:pPr>
        <w:pStyle w:val="Tekstpodstawowy"/>
        <w:tabs>
          <w:tab w:val="left" w:pos="426"/>
        </w:tabs>
        <w:overflowPunct w:val="0"/>
        <w:autoSpaceDE w:val="0"/>
        <w:autoSpaceDN w:val="0"/>
        <w:adjustRightInd w:val="0"/>
        <w:spacing w:after="0" w:line="276" w:lineRule="auto"/>
        <w:ind w:left="284"/>
        <w:jc w:val="center"/>
        <w:textAlignment w:val="baseline"/>
        <w:rPr>
          <w:rFonts w:cs="Times New Roman"/>
          <w:b/>
          <w:szCs w:val="24"/>
        </w:rPr>
      </w:pPr>
    </w:p>
    <w:p w14:paraId="01683927" w14:textId="77777777" w:rsidR="004861D3" w:rsidRPr="00491104" w:rsidRDefault="004861D3" w:rsidP="00C07A8C">
      <w:pPr>
        <w:pStyle w:val="Default"/>
        <w:spacing w:line="276" w:lineRule="auto"/>
        <w:jc w:val="center"/>
        <w:rPr>
          <w:b/>
          <w:color w:val="auto"/>
        </w:rPr>
      </w:pPr>
      <w:r w:rsidRPr="00491104">
        <w:rPr>
          <w:b/>
          <w:color w:val="auto"/>
        </w:rPr>
        <w:t>§ 3</w:t>
      </w:r>
      <w:r w:rsidR="00A95466" w:rsidRPr="00491104">
        <w:rPr>
          <w:b/>
          <w:color w:val="auto"/>
        </w:rPr>
        <w:t>8</w:t>
      </w:r>
      <w:r w:rsidR="00DD0659">
        <w:rPr>
          <w:b/>
          <w:color w:val="auto"/>
        </w:rPr>
        <w:t>.</w:t>
      </w:r>
    </w:p>
    <w:p w14:paraId="16654657" w14:textId="77777777" w:rsidR="004861D3" w:rsidRPr="00AC2BB8" w:rsidRDefault="00DD0659" w:rsidP="00AC2BB8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cs="Times New Roman"/>
          <w:bCs/>
          <w:szCs w:val="24"/>
        </w:rPr>
      </w:pPr>
      <w:r w:rsidRPr="00AC2BB8">
        <w:rPr>
          <w:rFonts w:cs="Times New Roman"/>
          <w:bCs/>
          <w:szCs w:val="24"/>
        </w:rPr>
        <w:t>Samorząd Uczniowski</w:t>
      </w:r>
    </w:p>
    <w:p w14:paraId="464841C9" w14:textId="77777777" w:rsidR="004861D3" w:rsidRPr="00491104" w:rsidRDefault="004861D3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bCs/>
          <w:szCs w:val="24"/>
        </w:rPr>
        <w:t>1.</w:t>
      </w:r>
      <w:r w:rsidR="00502F72">
        <w:rPr>
          <w:rFonts w:cs="Times New Roman"/>
          <w:bCs/>
          <w:szCs w:val="24"/>
        </w:rPr>
        <w:t xml:space="preserve"> </w:t>
      </w:r>
      <w:r w:rsidRPr="00491104">
        <w:rPr>
          <w:rFonts w:cs="Times New Roman"/>
          <w:bCs/>
          <w:szCs w:val="24"/>
        </w:rPr>
        <w:t xml:space="preserve">Uchwala opracowany pod nadzorem nauczyciela – opiekuna </w:t>
      </w:r>
      <w:r w:rsidRPr="00491104">
        <w:rPr>
          <w:rFonts w:cs="Times New Roman"/>
          <w:szCs w:val="24"/>
        </w:rPr>
        <w:t>regulamin swojej działalności;</w:t>
      </w:r>
    </w:p>
    <w:p w14:paraId="397922B8" w14:textId="7E6DD734" w:rsidR="004861D3" w:rsidRPr="00491104" w:rsidRDefault="00490FEA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>
        <w:rPr>
          <w:rFonts w:cs="Times New Roman"/>
          <w:szCs w:val="24"/>
        </w:rPr>
        <w:t>2.</w:t>
      </w:r>
      <w:r w:rsidR="00502F72">
        <w:rPr>
          <w:rFonts w:cs="Times New Roman"/>
          <w:szCs w:val="24"/>
        </w:rPr>
        <w:t xml:space="preserve"> </w:t>
      </w:r>
      <w:r w:rsidR="004861D3" w:rsidRPr="00491104">
        <w:rPr>
          <w:rFonts w:cs="Times New Roman"/>
          <w:szCs w:val="24"/>
        </w:rPr>
        <w:t>Opiniuje zaproponowane przez Dyrektora Szkoły dodatkowe dni wolne od zajęć dydaktyczno-wychowawczych;</w:t>
      </w:r>
    </w:p>
    <w:p w14:paraId="7735BF56" w14:textId="4C545CEB" w:rsidR="004861D3" w:rsidRPr="00491104" w:rsidRDefault="00490FEA" w:rsidP="00502F72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>
        <w:rPr>
          <w:rFonts w:cs="Times New Roman"/>
          <w:szCs w:val="24"/>
        </w:rPr>
        <w:t>3</w:t>
      </w:r>
      <w:r w:rsidR="00502F72">
        <w:rPr>
          <w:rFonts w:cs="Times New Roman"/>
          <w:szCs w:val="24"/>
        </w:rPr>
        <w:t xml:space="preserve">. </w:t>
      </w:r>
      <w:r w:rsidR="004861D3" w:rsidRPr="00491104">
        <w:rPr>
          <w:rFonts w:cs="Times New Roman"/>
          <w:szCs w:val="24"/>
        </w:rPr>
        <w:t>Opiniuje zaproponowane przez Dyrektora Szkoły dodatkowe dni wolne od zajęć dydaktyczno-wychowawczych, inne niż określone w § 5 ust. 1 rozporządzenia;</w:t>
      </w:r>
    </w:p>
    <w:p w14:paraId="63FA45EB" w14:textId="76C682F8" w:rsidR="004861D3" w:rsidRPr="00491104" w:rsidRDefault="00490FEA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>
        <w:rPr>
          <w:rFonts w:cs="Times New Roman"/>
          <w:szCs w:val="24"/>
        </w:rPr>
        <w:t>4</w:t>
      </w:r>
      <w:r w:rsidR="004861D3" w:rsidRPr="00491104">
        <w:rPr>
          <w:rFonts w:cs="Times New Roman"/>
          <w:szCs w:val="24"/>
        </w:rPr>
        <w:t>.</w:t>
      </w:r>
      <w:r w:rsidR="00502F72">
        <w:rPr>
          <w:rFonts w:cs="Times New Roman"/>
          <w:szCs w:val="24"/>
        </w:rPr>
        <w:t xml:space="preserve"> </w:t>
      </w:r>
      <w:r w:rsidR="004861D3" w:rsidRPr="00491104">
        <w:rPr>
          <w:rFonts w:cs="Times New Roman"/>
          <w:szCs w:val="24"/>
        </w:rPr>
        <w:t>Opiniuje pracę nauczyciela na wniosek Dyrektora Szkoły;</w:t>
      </w:r>
    </w:p>
    <w:p w14:paraId="135935FF" w14:textId="77777777" w:rsidR="004861D3" w:rsidRPr="00491104" w:rsidRDefault="004861D3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</w:p>
    <w:p w14:paraId="60792125" w14:textId="77777777" w:rsidR="004861D3" w:rsidRPr="00491104" w:rsidRDefault="004861D3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Cs w:val="24"/>
        </w:rPr>
      </w:pPr>
      <w:r w:rsidRPr="00491104">
        <w:rPr>
          <w:rFonts w:cs="Times New Roman"/>
          <w:b/>
          <w:szCs w:val="24"/>
        </w:rPr>
        <w:t>§ 3</w:t>
      </w:r>
      <w:r w:rsidR="00A95466" w:rsidRPr="00491104">
        <w:rPr>
          <w:rFonts w:cs="Times New Roman"/>
          <w:b/>
          <w:szCs w:val="24"/>
        </w:rPr>
        <w:t>9</w:t>
      </w:r>
      <w:r w:rsidR="00DD0659">
        <w:rPr>
          <w:rFonts w:cs="Times New Roman"/>
          <w:b/>
          <w:szCs w:val="24"/>
        </w:rPr>
        <w:t>.</w:t>
      </w:r>
    </w:p>
    <w:p w14:paraId="21F97A69" w14:textId="77777777" w:rsidR="004861D3" w:rsidRPr="00491104" w:rsidRDefault="004861D3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1. Samorząd w porozumieniu z Dyrektorem podejmuje działania z zakresu wolontariatu.</w:t>
      </w:r>
    </w:p>
    <w:p w14:paraId="7AD9CC2F" w14:textId="77777777" w:rsidR="004861D3" w:rsidRPr="00491104" w:rsidRDefault="004861D3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2. Samorząd może ze swojego składu wyłonić Radę Wolontariatu.</w:t>
      </w:r>
    </w:p>
    <w:p w14:paraId="107B1034" w14:textId="77777777" w:rsidR="004861D3" w:rsidRPr="00491104" w:rsidRDefault="004861D3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3. Rada Wolontariatu ma prawo wyboru nauczyciela pełniącego rolę opiekuna i koordynatora szkolnego wolontariatu.</w:t>
      </w:r>
    </w:p>
    <w:p w14:paraId="5C29485F" w14:textId="77777777" w:rsidR="004861D3" w:rsidRPr="00491104" w:rsidRDefault="004861D3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4. Do zadań Rady Wolontariatu należy:</w:t>
      </w:r>
    </w:p>
    <w:p w14:paraId="36CA482B" w14:textId="77777777" w:rsidR="004861D3" w:rsidRPr="00491104" w:rsidRDefault="004861D3" w:rsidP="00315695">
      <w:pPr>
        <w:overflowPunct w:val="0"/>
        <w:autoSpaceDE w:val="0"/>
        <w:spacing w:line="276" w:lineRule="auto"/>
        <w:ind w:left="284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1) rozpoznawanie potrzeb, które będą przedmiotem działalności wolontariuszy;</w:t>
      </w:r>
    </w:p>
    <w:p w14:paraId="093F636E" w14:textId="77777777" w:rsidR="004861D3" w:rsidRPr="00491104" w:rsidRDefault="004861D3" w:rsidP="00315695">
      <w:pPr>
        <w:overflowPunct w:val="0"/>
        <w:autoSpaceDE w:val="0"/>
        <w:spacing w:line="276" w:lineRule="auto"/>
        <w:ind w:left="284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 xml:space="preserve">2) opiniowanie, wybór i koordynacja działań </w:t>
      </w:r>
      <w:proofErr w:type="spellStart"/>
      <w:r w:rsidRPr="00491104">
        <w:rPr>
          <w:rFonts w:cs="Times New Roman"/>
        </w:rPr>
        <w:t>wolontariackich</w:t>
      </w:r>
      <w:proofErr w:type="spellEnd"/>
      <w:r w:rsidRPr="00491104">
        <w:rPr>
          <w:rFonts w:cs="Times New Roman"/>
        </w:rPr>
        <w:t xml:space="preserve"> zgłoszonych przez uczniów poszczególnych oddziałów klasowych;</w:t>
      </w:r>
    </w:p>
    <w:p w14:paraId="5FD62337" w14:textId="77777777" w:rsidR="004861D3" w:rsidRPr="00491104" w:rsidRDefault="004861D3" w:rsidP="00315695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3) analizowanie ofert składanych do szkoły w zakresie udzielania lub świadczenia pomocy.</w:t>
      </w:r>
    </w:p>
    <w:p w14:paraId="3511CDEC" w14:textId="77777777" w:rsidR="004861D3" w:rsidRPr="00491104" w:rsidRDefault="004861D3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color w:val="FF3366"/>
          <w:szCs w:val="24"/>
        </w:rPr>
      </w:pPr>
      <w:r w:rsidRPr="00491104">
        <w:rPr>
          <w:rFonts w:cs="Times New Roman"/>
          <w:szCs w:val="24"/>
        </w:rPr>
        <w:t>5. Działalność uczniów z zakresu wolontariatu jest dobrowolna i wymaga zgody rodziców lub prawnych opiekunów.</w:t>
      </w:r>
    </w:p>
    <w:p w14:paraId="0715A184" w14:textId="77777777" w:rsidR="004861D3" w:rsidRPr="00491104" w:rsidRDefault="004861D3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6. Uczniowie działający na rzecz wolontariatu realizują te zadania w czasie wolnym od zajęć edukacyjnych i działają pod opieką nauczyciela, rodzica lub prawnego opiekuna.</w:t>
      </w:r>
    </w:p>
    <w:p w14:paraId="63E20311" w14:textId="77777777" w:rsidR="004861D3" w:rsidRPr="00491104" w:rsidRDefault="004861D3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7. Uczniowie w ramach wolontariatu mogą:</w:t>
      </w:r>
    </w:p>
    <w:p w14:paraId="709C9344" w14:textId="77777777" w:rsidR="004861D3" w:rsidRPr="00491104" w:rsidRDefault="004861D3" w:rsidP="00315695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1) reagować czynnie na potrzeby środowiska;</w:t>
      </w:r>
    </w:p>
    <w:p w14:paraId="41CA8DB7" w14:textId="77777777" w:rsidR="004861D3" w:rsidRPr="00491104" w:rsidRDefault="004861D3" w:rsidP="00315695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2) inicjować działania w środowisku szkolnym i lokalnym;</w:t>
      </w:r>
    </w:p>
    <w:p w14:paraId="12AB829F" w14:textId="77777777" w:rsidR="004861D3" w:rsidRPr="00491104" w:rsidRDefault="004861D3" w:rsidP="00315695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3) wspomagać różnego typu inicjatywy charytatywne i kulturalne;</w:t>
      </w:r>
    </w:p>
    <w:p w14:paraId="58BEB8C5" w14:textId="77777777" w:rsidR="004861D3" w:rsidRPr="00491104" w:rsidRDefault="004861D3" w:rsidP="00315695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4) działać na rzecz lokalnych instytucji i organizacji;</w:t>
      </w:r>
    </w:p>
    <w:p w14:paraId="27C34173" w14:textId="77777777" w:rsidR="004861D3" w:rsidRPr="00491104" w:rsidRDefault="004861D3" w:rsidP="00315695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5) uczestniczyć w ogólnopolskich akcjach charytatywnych.</w:t>
      </w:r>
    </w:p>
    <w:p w14:paraId="08B29121" w14:textId="77777777" w:rsidR="004861D3" w:rsidRPr="00491104" w:rsidRDefault="004861D3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 w:rsidRPr="00491104">
        <w:rPr>
          <w:rFonts w:eastAsia="TimesNewRomanPSMT" w:cs="Times New Roman"/>
          <w:szCs w:val="24"/>
        </w:rPr>
        <w:t xml:space="preserve">8. Szczegółowe zasady działania wolontariatu w szkole (w tym sposób organizacji i realizacji działań) określa regulamin szkolnego koła/klubu wolontariatu, będący odrębnym dokumentem. </w:t>
      </w:r>
    </w:p>
    <w:p w14:paraId="457642E1" w14:textId="77777777" w:rsidR="00A0673D" w:rsidRDefault="00A0673D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64F08BCD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 xml:space="preserve">§ 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40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7B301E0C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Każdy organ działa samodzielnie i podejmuje decyzje w granicach posiadanych kompetencji, zgodnie z prawem oświatowym i ze statutem Szkoły.</w:t>
      </w:r>
    </w:p>
    <w:p w14:paraId="7FFDA5BF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</w:t>
      </w:r>
      <w:r w:rsidR="00315695">
        <w:rPr>
          <w:rFonts w:cs="Times New Roman"/>
        </w:rPr>
        <w:t xml:space="preserve">  </w:t>
      </w:r>
      <w:r w:rsidRPr="00491104">
        <w:rPr>
          <w:rFonts w:cs="Times New Roman"/>
        </w:rPr>
        <w:t>Współpraca organów odbywa się we wszystkich obszarach funkcjonowania Szkoły</w:t>
      </w:r>
      <w:r w:rsidR="00344788" w:rsidRPr="00491104">
        <w:rPr>
          <w:rFonts w:cs="Times New Roman"/>
        </w:rPr>
        <w:t>.</w:t>
      </w:r>
    </w:p>
    <w:p w14:paraId="40CC8619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Relacje między wszystkimi członkami społeczności szkolnej są oparte na wzajemnym szacunku i zaufaniu.</w:t>
      </w:r>
    </w:p>
    <w:p w14:paraId="014154B6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4. Współpraca odbywa się poprzez: </w:t>
      </w:r>
    </w:p>
    <w:p w14:paraId="425B859C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wzajemne informowanie</w:t>
      </w:r>
      <w:r w:rsidR="00344788" w:rsidRPr="00491104">
        <w:rPr>
          <w:rFonts w:cs="Times New Roman"/>
        </w:rPr>
        <w:t>;</w:t>
      </w:r>
    </w:p>
    <w:p w14:paraId="4C21940E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konsultacje</w:t>
      </w:r>
      <w:r w:rsidR="00344788" w:rsidRPr="00491104">
        <w:rPr>
          <w:rFonts w:cs="Times New Roman"/>
        </w:rPr>
        <w:t>;</w:t>
      </w:r>
    </w:p>
    <w:p w14:paraId="3F39AEFC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współdecydowanie</w:t>
      </w:r>
      <w:r w:rsidR="00344788" w:rsidRPr="00491104">
        <w:rPr>
          <w:rFonts w:cs="Times New Roman"/>
        </w:rPr>
        <w:t>;</w:t>
      </w:r>
    </w:p>
    <w:p w14:paraId="22FAC17B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decydowanie</w:t>
      </w:r>
      <w:r w:rsidR="00344788" w:rsidRPr="00491104">
        <w:rPr>
          <w:rFonts w:cs="Times New Roman"/>
        </w:rPr>
        <w:t>.</w:t>
      </w:r>
    </w:p>
    <w:p w14:paraId="08DD4D8D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Celem i efektem współpracy organów szkoły powinny być w szczególności:</w:t>
      </w:r>
    </w:p>
    <w:p w14:paraId="2CF4C0BD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stwarzanie w Szkole przestrzeni do dialogu i współpracy dla uczniów, nauczycieli, rodziców oraz przedstawicieli środowiska lokalnego;</w:t>
      </w:r>
    </w:p>
    <w:p w14:paraId="4492D413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dążenie do wzrostu identyfikacji uczniów i rodziców ze Szkołą;</w:t>
      </w:r>
    </w:p>
    <w:p w14:paraId="4FDEA655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pogłębianie poczucia współodpowiedzialności za Szkołę;</w:t>
      </w:r>
    </w:p>
    <w:p w14:paraId="2B9FE505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wspólne rozwiązywanie szkolnych problemów oraz świętowanie sukcesów;</w:t>
      </w:r>
    </w:p>
    <w:p w14:paraId="3021B800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5) eliminowanie zagrożeń oraz wzmacnianie właściwych </w:t>
      </w:r>
      <w:proofErr w:type="spellStart"/>
      <w:r w:rsidRPr="00491104">
        <w:rPr>
          <w:rFonts w:cs="Times New Roman"/>
        </w:rPr>
        <w:t>zachowań</w:t>
      </w:r>
      <w:proofErr w:type="spellEnd"/>
      <w:r w:rsidRPr="00491104">
        <w:rPr>
          <w:rFonts w:cs="Times New Roman"/>
        </w:rPr>
        <w:t>;</w:t>
      </w:r>
    </w:p>
    <w:p w14:paraId="189CA0E8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wspólne opracowywanie i realizowanie koncepcji pracy Szkoły.</w:t>
      </w:r>
    </w:p>
    <w:p w14:paraId="4BD5B401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6. Żaden z organów Szkoły nie powinien inicjować sytuacji spornych dotyczących spraw Szkoły </w:t>
      </w:r>
      <w:r w:rsidRPr="00491104">
        <w:rPr>
          <w:rFonts w:cs="Times New Roman"/>
        </w:rPr>
        <w:lastRenderedPageBreak/>
        <w:t xml:space="preserve">i </w:t>
      </w:r>
      <w:r w:rsidR="009A7208">
        <w:rPr>
          <w:rFonts w:cs="Times New Roman"/>
        </w:rPr>
        <w:t> </w:t>
      </w:r>
      <w:r w:rsidRPr="00491104">
        <w:rPr>
          <w:rFonts w:cs="Times New Roman"/>
        </w:rPr>
        <w:t>społeczności szkolnej.</w:t>
      </w:r>
    </w:p>
    <w:p w14:paraId="60676E64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7. Dyrektor ma prawo wydawać zalecenia wszystkim organom Szkoły, jeżeli ich działalność narusza interesy Szkoły i nie służy jej rozwojowi i dobremu imieniu.</w:t>
      </w:r>
    </w:p>
    <w:p w14:paraId="7B02DEF9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8. W celu zapobiegania sporom w szkole może być opracowana szkolna polityka informacyjna zawierająca zasady wzajemnego informowania się organów i szczegółowe zasady współpracy.</w:t>
      </w:r>
    </w:p>
    <w:p w14:paraId="3830DED5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9. Każdy organ powinien dążyć do jak najszybszego, polubownego rozstrzygania spornych spraw wewnątrz szkoły, kierując się </w:t>
      </w:r>
      <w:r w:rsidR="00D3114B">
        <w:rPr>
          <w:rFonts w:cs="Times New Roman"/>
        </w:rPr>
        <w:t>obiektywizmem</w:t>
      </w:r>
      <w:r w:rsidRPr="00491104">
        <w:rPr>
          <w:rFonts w:cs="Times New Roman"/>
        </w:rPr>
        <w:t xml:space="preserve"> i </w:t>
      </w:r>
      <w:r w:rsidR="00D3114B">
        <w:rPr>
          <w:rFonts w:cs="Times New Roman"/>
        </w:rPr>
        <w:t>zachowując następujące</w:t>
      </w:r>
      <w:r w:rsidRPr="00491104">
        <w:rPr>
          <w:rFonts w:cs="Times New Roman"/>
        </w:rPr>
        <w:t xml:space="preserve"> zasad</w:t>
      </w:r>
      <w:r w:rsidR="00D3114B">
        <w:rPr>
          <w:rFonts w:cs="Times New Roman"/>
        </w:rPr>
        <w:t>y</w:t>
      </w:r>
      <w:r w:rsidRPr="00491104">
        <w:rPr>
          <w:rFonts w:cs="Times New Roman"/>
        </w:rPr>
        <w:t>:</w:t>
      </w:r>
    </w:p>
    <w:p w14:paraId="45E16C44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wspóln</w:t>
      </w:r>
      <w:r w:rsidR="00344788" w:rsidRPr="00491104">
        <w:rPr>
          <w:rFonts w:cs="Times New Roman"/>
        </w:rPr>
        <w:t>e</w:t>
      </w:r>
      <w:r w:rsidRPr="00491104">
        <w:rPr>
          <w:rFonts w:cs="Times New Roman"/>
        </w:rPr>
        <w:t xml:space="preserve"> działani</w:t>
      </w:r>
      <w:r w:rsidR="00344788" w:rsidRPr="00491104">
        <w:rPr>
          <w:rFonts w:cs="Times New Roman"/>
        </w:rPr>
        <w:t>e</w:t>
      </w:r>
      <w:r w:rsidRPr="00491104">
        <w:rPr>
          <w:rFonts w:cs="Times New Roman"/>
        </w:rPr>
        <w:t xml:space="preserve"> przedstawicieli poszczególnych organów;</w:t>
      </w:r>
    </w:p>
    <w:p w14:paraId="74035334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każdy organ rozstrzyga sprawy sporne pomiędzy swoimi członkami;</w:t>
      </w:r>
    </w:p>
    <w:p w14:paraId="3E9BDE50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sprawy sporne pomiędzy nauczycielami a rodzicami lub uczniami rozstrzyga Dyrektor Szkoły, który może w tym zakresie współpracować odpowiednio z przewodniczącym Rady Rodziców lub z przewodniczącym Samorządu Uczniowskiego;</w:t>
      </w:r>
    </w:p>
    <w:p w14:paraId="7CAC769B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w przypadku braku porozumienia organów na poziomie Szkoły, kompetencje do rozpatrzenia wszelkich sporów ma organ prowadzący Szkołę. Sprawę do rozstrzygnięcia organowi prowadzącemu przekazuje Dyrektor Szkoły.</w:t>
      </w:r>
    </w:p>
    <w:p w14:paraId="7F4F0673" w14:textId="77777777" w:rsidR="00BE7659" w:rsidRPr="00491104" w:rsidRDefault="00BE7659" w:rsidP="00C07A8C">
      <w:pPr>
        <w:spacing w:line="276" w:lineRule="auto"/>
        <w:jc w:val="both"/>
        <w:rPr>
          <w:rFonts w:cs="Times New Roman"/>
          <w:b/>
        </w:rPr>
      </w:pPr>
      <w:r w:rsidRPr="00491104">
        <w:rPr>
          <w:rFonts w:cs="Times New Roman"/>
        </w:rPr>
        <w:t>10. Dyrektor Szkoły przyjmuje i rozpatruje wnioski i skargi dotyczące nauczycieli i</w:t>
      </w:r>
      <w:r w:rsidR="000C500C" w:rsidRPr="00491104">
        <w:rPr>
          <w:rFonts w:cs="Times New Roman"/>
        </w:rPr>
        <w:t> </w:t>
      </w:r>
      <w:r w:rsidRPr="00491104">
        <w:rPr>
          <w:rFonts w:cs="Times New Roman"/>
        </w:rPr>
        <w:t>pracowników niepedagogicznych:</w:t>
      </w:r>
    </w:p>
    <w:p w14:paraId="15B76A95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na piśmie za pośrednictwem sekretariatu Szkoły;</w:t>
      </w:r>
    </w:p>
    <w:p w14:paraId="388092E6" w14:textId="77777777" w:rsidR="00BE7659" w:rsidRPr="00491104" w:rsidRDefault="00BE7659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ustnie i sporządza wówczas notatkę służbową, którą rejestruje w dokumentacji Szkoły.</w:t>
      </w:r>
    </w:p>
    <w:p w14:paraId="379040F2" w14:textId="77777777" w:rsidR="00344788" w:rsidRPr="00491104" w:rsidRDefault="00344788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</w:p>
    <w:p w14:paraId="34185104" w14:textId="77777777" w:rsidR="00BE7659" w:rsidRPr="00491104" w:rsidRDefault="00BE7659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>§ 4</w:t>
      </w:r>
      <w:r w:rsidR="00A95466" w:rsidRPr="00491104">
        <w:rPr>
          <w:rFonts w:eastAsia="Times New Roman" w:cs="Times New Roman"/>
          <w:b/>
          <w:kern w:val="0"/>
          <w:lang w:eastAsia="pl-PL" w:bidi="ar-SA"/>
        </w:rPr>
        <w:t>1</w:t>
      </w:r>
      <w:r w:rsidR="00DD0659">
        <w:rPr>
          <w:rFonts w:eastAsia="Times New Roman" w:cs="Times New Roman"/>
          <w:b/>
          <w:kern w:val="0"/>
          <w:lang w:eastAsia="pl-PL" w:bidi="ar-SA"/>
        </w:rPr>
        <w:t>.</w:t>
      </w:r>
    </w:p>
    <w:p w14:paraId="23E8DCC6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b/>
        </w:rPr>
        <w:t> </w:t>
      </w:r>
      <w:r w:rsidR="00315695">
        <w:rPr>
          <w:rFonts w:cs="Times New Roman"/>
        </w:rPr>
        <w:t>1. </w:t>
      </w:r>
      <w:r w:rsidRPr="00491104">
        <w:rPr>
          <w:rFonts w:cs="Times New Roman"/>
        </w:rPr>
        <w:t>Spory kompetencyjne między organami szkoły rozstrzyga Komisja, w skład której</w:t>
      </w:r>
      <w:r w:rsidR="00B34F05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 xml:space="preserve">wchodzi jeden przedstawiciel każdego organu Szkoły.      </w:t>
      </w:r>
    </w:p>
    <w:p w14:paraId="376A54FF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2.  </w:t>
      </w:r>
      <w:r w:rsidR="00BE7659" w:rsidRPr="00491104">
        <w:rPr>
          <w:rFonts w:cs="Times New Roman"/>
        </w:rPr>
        <w:t>Poszczególne organy kolegialne wybierają swego przedstawiciela do Komisji według procedury określonej w regulaminie danego organu.</w:t>
      </w:r>
    </w:p>
    <w:p w14:paraId="054B95E7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3. </w:t>
      </w:r>
      <w:r w:rsidR="00BE7659" w:rsidRPr="00491104">
        <w:rPr>
          <w:rFonts w:cs="Times New Roman"/>
        </w:rPr>
        <w:t xml:space="preserve">Dyrektor Szkoły może wyznaczyć swojego przedstawiciela, wskazanego nauczyciela. </w:t>
      </w:r>
    </w:p>
    <w:p w14:paraId="3FC27B89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4. </w:t>
      </w:r>
      <w:r w:rsidR="00BE7659" w:rsidRPr="00491104">
        <w:rPr>
          <w:rFonts w:cs="Times New Roman"/>
        </w:rPr>
        <w:t xml:space="preserve">Komisję powołuje się w razie i na czas zaistniałego sporu. </w:t>
      </w:r>
    </w:p>
    <w:p w14:paraId="230A0E96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5. </w:t>
      </w:r>
      <w:r w:rsidR="00BE7659" w:rsidRPr="00491104">
        <w:rPr>
          <w:rFonts w:cs="Times New Roman"/>
        </w:rPr>
        <w:t>Komisja wydaje swoje rozstrzygnięcia w drodze uchwały podjętej zwykłą większością głosów, przy obecności minimum ¾  jej członków.</w:t>
      </w:r>
    </w:p>
    <w:p w14:paraId="53DE65D6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6. </w:t>
      </w:r>
      <w:r w:rsidR="00BE7659" w:rsidRPr="00491104">
        <w:rPr>
          <w:rFonts w:cs="Times New Roman"/>
        </w:rPr>
        <w:t>Rozstrzygnięcia Komisji są ostateczne.</w:t>
      </w:r>
    </w:p>
    <w:p w14:paraId="15F59850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7. </w:t>
      </w:r>
      <w:r w:rsidR="00BE7659" w:rsidRPr="00491104">
        <w:rPr>
          <w:rFonts w:cs="Times New Roman"/>
        </w:rPr>
        <w:t>Sprawy pod obrady Komisji wnoszone są w formie pisemnej w postaci skargi organu, którego kompetencje naruszono.</w:t>
      </w:r>
    </w:p>
    <w:p w14:paraId="09E0F92D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8. </w:t>
      </w:r>
      <w:r w:rsidR="00BE7659" w:rsidRPr="00491104">
        <w:rPr>
          <w:rFonts w:cs="Times New Roman"/>
        </w:rPr>
        <w:t>Organ, którego winę Komisja ustaliła, musi naprawić skutki swego działania w ciągu trzech miesięcy od ustalenia rozstrzygnięcia przez Komisję.</w:t>
      </w:r>
    </w:p>
    <w:p w14:paraId="16C3EB19" w14:textId="77777777" w:rsidR="00BE7659" w:rsidRPr="00491104" w:rsidRDefault="00315695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9. </w:t>
      </w:r>
      <w:r w:rsidR="00BE7659" w:rsidRPr="00491104">
        <w:rPr>
          <w:rFonts w:cs="Times New Roman"/>
        </w:rPr>
        <w:t>Rozstrzygnięcia Komisji Statutowej podawane są do ogólnej wiadomości w Szkole.</w:t>
      </w:r>
    </w:p>
    <w:p w14:paraId="751ED6F3" w14:textId="77777777" w:rsidR="00BE7659" w:rsidRPr="00491104" w:rsidRDefault="00BE7659" w:rsidP="00C07A8C">
      <w:pPr>
        <w:spacing w:line="276" w:lineRule="auto"/>
        <w:jc w:val="both"/>
        <w:rPr>
          <w:rFonts w:cs="Times New Roman"/>
        </w:rPr>
      </w:pPr>
    </w:p>
    <w:p w14:paraId="3B29234F" w14:textId="77777777" w:rsidR="00E649FA" w:rsidRPr="00491104" w:rsidRDefault="00E649FA" w:rsidP="00C07A8C">
      <w:pPr>
        <w:pStyle w:val="Default"/>
        <w:spacing w:line="276" w:lineRule="auto"/>
        <w:rPr>
          <w:color w:val="auto"/>
        </w:rPr>
      </w:pPr>
    </w:p>
    <w:p w14:paraId="343C716E" w14:textId="77777777" w:rsidR="004E2B20" w:rsidRPr="00DD0659" w:rsidRDefault="00AC2BB8" w:rsidP="00C07A8C">
      <w:pPr>
        <w:pStyle w:val="NormalnyWeb"/>
        <w:widowControl w:val="0"/>
        <w:overflowPunct w:val="0"/>
        <w:autoSpaceDE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>
        <w:rPr>
          <w:rFonts w:eastAsia="Arial"/>
          <w:b/>
        </w:rPr>
        <w:br w:type="column"/>
      </w:r>
      <w:r w:rsidR="004E2B20" w:rsidRPr="00DD0659">
        <w:rPr>
          <w:rFonts w:eastAsia="Arial"/>
          <w:b/>
        </w:rPr>
        <w:lastRenderedPageBreak/>
        <w:t>Rozdział 4</w:t>
      </w:r>
    </w:p>
    <w:p w14:paraId="0DD859BD" w14:textId="556B8DCC" w:rsidR="004E2B20" w:rsidRPr="00491104" w:rsidRDefault="004E2B20" w:rsidP="00C07A8C">
      <w:pPr>
        <w:pStyle w:val="NormalnyWeb"/>
        <w:widowControl w:val="0"/>
        <w:overflowPunct w:val="0"/>
        <w:autoSpaceDE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 w:rsidRPr="00491104">
        <w:rPr>
          <w:rFonts w:eastAsia="Arial"/>
          <w:b/>
        </w:rPr>
        <w:t xml:space="preserve">Organizacja </w:t>
      </w:r>
      <w:r w:rsidR="007C523F">
        <w:rPr>
          <w:rFonts w:eastAsia="Arial"/>
          <w:b/>
        </w:rPr>
        <w:t>Nauczania</w:t>
      </w:r>
    </w:p>
    <w:p w14:paraId="3FF753CB" w14:textId="77777777" w:rsidR="004E2B20" w:rsidRPr="00491104" w:rsidRDefault="004E2B20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</w:p>
    <w:p w14:paraId="0E566C10" w14:textId="77777777" w:rsidR="004E2B20" w:rsidRPr="00491104" w:rsidRDefault="004E2B20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2</w:t>
      </w:r>
      <w:r w:rsidR="00DD0659">
        <w:rPr>
          <w:b/>
          <w:color w:val="000000"/>
        </w:rPr>
        <w:t>.</w:t>
      </w:r>
    </w:p>
    <w:p w14:paraId="247C6912" w14:textId="77777777" w:rsidR="004E2B20" w:rsidRPr="00491104" w:rsidRDefault="004E2B20" w:rsidP="00C07A8C">
      <w:pPr>
        <w:spacing w:line="276" w:lineRule="auto"/>
        <w:rPr>
          <w:rFonts w:cs="Times New Roman"/>
        </w:rPr>
      </w:pPr>
      <w:r w:rsidRPr="00491104">
        <w:rPr>
          <w:rFonts w:cs="Times New Roman"/>
        </w:rPr>
        <w:t>Dla realizacji celów statutowych Szkoła posiada następujące pomieszczenia:</w:t>
      </w:r>
    </w:p>
    <w:p w14:paraId="53D7A769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1. s</w:t>
      </w:r>
      <w:r w:rsidR="004E2B20" w:rsidRPr="00491104">
        <w:rPr>
          <w:rFonts w:cs="Times New Roman"/>
        </w:rPr>
        <w:t>ale lekcyjne;</w:t>
      </w:r>
    </w:p>
    <w:p w14:paraId="133E591D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2. p</w:t>
      </w:r>
      <w:r w:rsidR="004E2B20" w:rsidRPr="00491104">
        <w:rPr>
          <w:rFonts w:cs="Times New Roman"/>
        </w:rPr>
        <w:t>omieszczenia dla biblioteki szkolnej;</w:t>
      </w:r>
    </w:p>
    <w:p w14:paraId="59ED6B93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3. s</w:t>
      </w:r>
      <w:r w:rsidR="004E2B20" w:rsidRPr="00491104">
        <w:rPr>
          <w:rFonts w:cs="Times New Roman"/>
        </w:rPr>
        <w:t>alę gimnastyczną;</w:t>
      </w:r>
    </w:p>
    <w:p w14:paraId="0444CF88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4. p</w:t>
      </w:r>
      <w:r w:rsidR="004E2B20" w:rsidRPr="00491104">
        <w:rPr>
          <w:rFonts w:cs="Times New Roman"/>
        </w:rPr>
        <w:t>racownię informatyczną;</w:t>
      </w:r>
    </w:p>
    <w:p w14:paraId="5EDA41D0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5. b</w:t>
      </w:r>
      <w:r w:rsidR="004E2B20" w:rsidRPr="00491104">
        <w:rPr>
          <w:rFonts w:cs="Times New Roman"/>
        </w:rPr>
        <w:t>oisko do gier zespołowych;</w:t>
      </w:r>
    </w:p>
    <w:p w14:paraId="761BA53F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6. ś</w:t>
      </w:r>
      <w:r w:rsidR="004E2B20" w:rsidRPr="00491104">
        <w:rPr>
          <w:rFonts w:cs="Times New Roman"/>
        </w:rPr>
        <w:t>wietlicę;</w:t>
      </w:r>
    </w:p>
    <w:p w14:paraId="1D9F562E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7. s</w:t>
      </w:r>
      <w:r w:rsidR="004E2B20" w:rsidRPr="00491104">
        <w:rPr>
          <w:rFonts w:cs="Times New Roman"/>
        </w:rPr>
        <w:t>zatnie uczniowskie;</w:t>
      </w:r>
    </w:p>
    <w:p w14:paraId="04B9D298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8. p</w:t>
      </w:r>
      <w:r w:rsidR="004E2B20" w:rsidRPr="00491104">
        <w:rPr>
          <w:rFonts w:cs="Times New Roman"/>
        </w:rPr>
        <w:t>omieszczenia administracyjne:</w:t>
      </w:r>
    </w:p>
    <w:p w14:paraId="67D0C751" w14:textId="77777777" w:rsidR="004E2B20" w:rsidRPr="00491104" w:rsidRDefault="004E2B20" w:rsidP="00315695">
      <w:pPr>
        <w:spacing w:line="276" w:lineRule="auto"/>
        <w:ind w:left="284"/>
        <w:rPr>
          <w:rFonts w:cs="Times New Roman"/>
        </w:rPr>
      </w:pPr>
      <w:r w:rsidRPr="00491104">
        <w:rPr>
          <w:rFonts w:cs="Times New Roman"/>
        </w:rPr>
        <w:t>1) gabinet Dyrektora Szkoły,</w:t>
      </w:r>
    </w:p>
    <w:p w14:paraId="4F7B4DCF" w14:textId="77777777" w:rsidR="004E2B20" w:rsidRPr="00491104" w:rsidRDefault="004E2B20" w:rsidP="00315695">
      <w:pPr>
        <w:spacing w:line="276" w:lineRule="auto"/>
        <w:ind w:left="284"/>
        <w:rPr>
          <w:rFonts w:cs="Times New Roman"/>
        </w:rPr>
      </w:pPr>
      <w:r w:rsidRPr="00491104">
        <w:rPr>
          <w:rFonts w:cs="Times New Roman"/>
        </w:rPr>
        <w:t>2) pokój nauczycielski,</w:t>
      </w:r>
    </w:p>
    <w:p w14:paraId="4864E0CE" w14:textId="77777777" w:rsidR="004E2B20" w:rsidRPr="00491104" w:rsidRDefault="004E2B20" w:rsidP="00315695">
      <w:pPr>
        <w:spacing w:line="276" w:lineRule="auto"/>
        <w:ind w:left="284"/>
        <w:rPr>
          <w:rFonts w:cs="Times New Roman"/>
        </w:rPr>
      </w:pPr>
      <w:r w:rsidRPr="00491104">
        <w:rPr>
          <w:rFonts w:cs="Times New Roman"/>
        </w:rPr>
        <w:t>3) sekretariat.</w:t>
      </w:r>
    </w:p>
    <w:p w14:paraId="61111A2C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 xml:space="preserve"> 9. p</w:t>
      </w:r>
      <w:r w:rsidR="004E2B20" w:rsidRPr="00491104">
        <w:rPr>
          <w:rFonts w:eastAsia="Calibri" w:cs="Times New Roman"/>
          <w:kern w:val="0"/>
          <w:lang w:eastAsia="pl-PL" w:bidi="ar-SA"/>
        </w:rPr>
        <w:t>omieszczenia sanitarno-higieniczne,</w:t>
      </w:r>
    </w:p>
    <w:p w14:paraId="6825F3EE" w14:textId="77777777" w:rsidR="004E2B20" w:rsidRPr="00491104" w:rsidRDefault="00C7503D" w:rsidP="00C07A8C">
      <w:pPr>
        <w:spacing w:line="276" w:lineRule="auto"/>
        <w:rPr>
          <w:rFonts w:cs="Times New Roman"/>
        </w:rPr>
      </w:pPr>
      <w:r>
        <w:rPr>
          <w:rFonts w:cs="Times New Roman"/>
        </w:rPr>
        <w:t>10. p</w:t>
      </w:r>
      <w:r w:rsidR="004E2B20" w:rsidRPr="00491104">
        <w:rPr>
          <w:rFonts w:cs="Times New Roman"/>
        </w:rPr>
        <w:t>omieszczenia gospodarcze.</w:t>
      </w:r>
    </w:p>
    <w:p w14:paraId="130BEB86" w14:textId="77777777" w:rsidR="004E2B20" w:rsidRPr="00491104" w:rsidRDefault="004E2B20" w:rsidP="00C07A8C">
      <w:pPr>
        <w:spacing w:line="276" w:lineRule="auto"/>
        <w:rPr>
          <w:rFonts w:cs="Times New Roman"/>
        </w:rPr>
      </w:pPr>
    </w:p>
    <w:p w14:paraId="4B572309" w14:textId="77777777" w:rsidR="004E2B20" w:rsidRPr="00491104" w:rsidRDefault="004E2B20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3</w:t>
      </w:r>
      <w:r w:rsidR="00DD0659">
        <w:rPr>
          <w:b/>
          <w:color w:val="000000"/>
        </w:rPr>
        <w:t>.</w:t>
      </w:r>
    </w:p>
    <w:p w14:paraId="68E7E250" w14:textId="77777777" w:rsidR="004E2B20" w:rsidRPr="00491104" w:rsidRDefault="004D7FB9" w:rsidP="00315695">
      <w:pPr>
        <w:pStyle w:val="Tekstpodstawowy2"/>
        <w:widowControl/>
        <w:suppressAutoHyphens w:val="0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</w:t>
      </w:r>
      <w:r w:rsidR="00CC3068" w:rsidRPr="00491104">
        <w:rPr>
          <w:rFonts w:cs="Times New Roman"/>
          <w:szCs w:val="24"/>
        </w:rPr>
        <w:t>.</w:t>
      </w:r>
      <w:r w:rsidR="00315695">
        <w:rPr>
          <w:rFonts w:cs="Times New Roman"/>
          <w:szCs w:val="24"/>
        </w:rPr>
        <w:t xml:space="preserve"> </w:t>
      </w:r>
      <w:r w:rsidR="004E2B20" w:rsidRPr="00491104">
        <w:rPr>
          <w:rFonts w:cs="Times New Roman"/>
          <w:szCs w:val="24"/>
        </w:rPr>
        <w:t>Rok szkolny trwa od 1 września do 31 sierpnia.</w:t>
      </w:r>
    </w:p>
    <w:p w14:paraId="22E2134C" w14:textId="77777777" w:rsidR="00315695" w:rsidRDefault="004D7FB9" w:rsidP="00315695">
      <w:pPr>
        <w:pStyle w:val="Tekstpodstawowy2"/>
        <w:widowControl/>
        <w:suppressAutoHyphens w:val="0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2.</w:t>
      </w:r>
      <w:r w:rsidR="00315695">
        <w:rPr>
          <w:rFonts w:cs="Times New Roman"/>
          <w:szCs w:val="24"/>
        </w:rPr>
        <w:t xml:space="preserve"> </w:t>
      </w:r>
      <w:r w:rsidR="00D7043D" w:rsidRPr="00491104">
        <w:rPr>
          <w:rFonts w:cs="Times New Roman"/>
          <w:szCs w:val="24"/>
        </w:rPr>
        <w:t xml:space="preserve">Szczegółową organizację nauczania, wychowania i opieki w danym roku szkolnym określa arkusz organizacji szkoły opracowany przez Dyrektora szkoły i zatwierdzony przez organ prowadzący, po uprzednim wyrażeniu opinii przez organ sprawujący </w:t>
      </w:r>
      <w:r w:rsidR="00315695">
        <w:rPr>
          <w:rFonts w:cs="Times New Roman"/>
          <w:szCs w:val="24"/>
        </w:rPr>
        <w:t>nadzór pedagogiczny nad szkołą.</w:t>
      </w:r>
    </w:p>
    <w:p w14:paraId="560B043A" w14:textId="77777777" w:rsidR="004E2B20" w:rsidRPr="00491104" w:rsidRDefault="00315695" w:rsidP="00315695">
      <w:pPr>
        <w:pStyle w:val="Tekstpodstawowy2"/>
        <w:widowControl/>
        <w:tabs>
          <w:tab w:val="left" w:pos="284"/>
        </w:tabs>
        <w:suppressAutoHyphens w:val="0"/>
        <w:spacing w:after="0" w:line="276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3.</w:t>
      </w:r>
      <w:r w:rsidR="004E2B20" w:rsidRPr="00491104">
        <w:rPr>
          <w:rFonts w:cs="Times New Roman"/>
          <w:szCs w:val="24"/>
        </w:rPr>
        <w:t>Termin rozpocz</w:t>
      </w:r>
      <w:r w:rsidR="00C7503D">
        <w:rPr>
          <w:rFonts w:cs="Times New Roman"/>
          <w:szCs w:val="24"/>
        </w:rPr>
        <w:t>ęcia i zakończenia</w:t>
      </w:r>
      <w:r w:rsidR="004E2B20" w:rsidRPr="00491104">
        <w:rPr>
          <w:rFonts w:cs="Times New Roman"/>
          <w:szCs w:val="24"/>
        </w:rPr>
        <w:t xml:space="preserve"> zajęć dydaktyczno-wychowawczych, przerw świątecznych oraz ferii zimowych i letnich określają </w:t>
      </w:r>
      <w:r w:rsidR="00D7043D" w:rsidRPr="00491104">
        <w:rPr>
          <w:rFonts w:cs="Times New Roman"/>
          <w:szCs w:val="24"/>
        </w:rPr>
        <w:t xml:space="preserve">odrębne </w:t>
      </w:r>
      <w:r w:rsidR="004E2B20" w:rsidRPr="00491104">
        <w:rPr>
          <w:rFonts w:cs="Times New Roman"/>
          <w:szCs w:val="24"/>
        </w:rPr>
        <w:t>przepisy.</w:t>
      </w:r>
    </w:p>
    <w:p w14:paraId="7FAE190E" w14:textId="77777777" w:rsidR="00D7043D" w:rsidRPr="00491104" w:rsidRDefault="004D7FB9" w:rsidP="00315695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4.</w:t>
      </w:r>
      <w:r w:rsidR="00315695">
        <w:rPr>
          <w:color w:val="auto"/>
        </w:rPr>
        <w:t xml:space="preserve"> </w:t>
      </w:r>
      <w:r w:rsidR="00D7043D" w:rsidRPr="00491104">
        <w:rPr>
          <w:color w:val="auto"/>
        </w:rPr>
        <w:t xml:space="preserve">Dyrektor Szkoły przed rozpoczęciem zajęć dydaktyczno-wychowawczych zapoznaje Radę Pedagogiczną na jej zebraniu ze szczegółowym kalendarzem organizacji roku szkolnego. Może także ustalić w danym roku szkolnym dodatkowe dni wolne od zajęć dydaktyczno- wychowawczych w wymiarze do 8 dni, przy akceptacji Rady Pedagogicznej, Rady Rodziców i </w:t>
      </w:r>
      <w:r w:rsidR="009A7208">
        <w:rPr>
          <w:color w:val="auto"/>
        </w:rPr>
        <w:t> </w:t>
      </w:r>
      <w:r w:rsidR="00D7043D" w:rsidRPr="00491104">
        <w:rPr>
          <w:color w:val="auto"/>
        </w:rPr>
        <w:t xml:space="preserve">Samorządu Uczniowskiego. </w:t>
      </w:r>
    </w:p>
    <w:p w14:paraId="17A4DB43" w14:textId="77777777" w:rsidR="003D4D1F" w:rsidRDefault="00167FD5" w:rsidP="00315695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5.</w:t>
      </w:r>
      <w:r w:rsidR="00315695">
        <w:rPr>
          <w:color w:val="auto"/>
        </w:rPr>
        <w:t xml:space="preserve"> </w:t>
      </w:r>
      <w:r w:rsidR="00D7043D" w:rsidRPr="00491104">
        <w:rPr>
          <w:color w:val="auto"/>
        </w:rPr>
        <w:t>W dodatkowych dniach wolnych od zajęć dydaktyczno-wychowawczych Szkoła organizuje zajęcia wychowawczo-opiekuńcze. Szkoła informuje rodziców o możliwości udziału uczniów w</w:t>
      </w:r>
      <w:r w:rsidR="00A0673D">
        <w:rPr>
          <w:color w:val="auto"/>
        </w:rPr>
        <w:t> </w:t>
      </w:r>
      <w:r w:rsidR="00D7043D" w:rsidRPr="00491104">
        <w:rPr>
          <w:color w:val="auto"/>
        </w:rPr>
        <w:t xml:space="preserve"> zajęciach wychowawczo – opiekuńczych organizowanych w tych dniach.</w:t>
      </w:r>
    </w:p>
    <w:p w14:paraId="4CB94A09" w14:textId="11A314CA" w:rsidR="007C523F" w:rsidRPr="00A62800" w:rsidRDefault="003D4D1F" w:rsidP="007C523F">
      <w:pPr>
        <w:pStyle w:val="Normalny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</w:rPr>
      </w:pPr>
      <w:r>
        <w:t>6</w:t>
      </w:r>
      <w:bookmarkStart w:id="2" w:name="_Hlk117589979"/>
      <w:r w:rsidR="007C523F">
        <w:t>.</w:t>
      </w:r>
      <w:r>
        <w:t xml:space="preserve"> </w:t>
      </w:r>
      <w:r w:rsidR="007C523F" w:rsidRPr="00C11D6B">
        <w:rPr>
          <w:rFonts w:asciiTheme="minorHAnsi" w:hAnsiTheme="minorHAnsi" w:cstheme="minorHAnsi"/>
          <w:color w:val="000000"/>
        </w:rPr>
        <w:t xml:space="preserve">Dyrektor szkoły </w:t>
      </w:r>
      <w:r w:rsidR="007C523F">
        <w:rPr>
          <w:rFonts w:asciiTheme="minorHAnsi" w:hAnsiTheme="minorHAnsi" w:cstheme="minorHAnsi"/>
          <w:color w:val="000000"/>
        </w:rPr>
        <w:t>jest</w:t>
      </w:r>
      <w:r w:rsidR="007C523F" w:rsidRPr="00C11D6B">
        <w:rPr>
          <w:rFonts w:asciiTheme="minorHAnsi" w:hAnsiTheme="minorHAnsi" w:cstheme="minorHAnsi"/>
          <w:color w:val="000000"/>
        </w:rPr>
        <w:t xml:space="preserve"> zobowiązany do zorganizowania zajęć z wykorzystaniem metod i technik kształcenia na odległość, w sytuacji, gdy zajęcia zosta</w:t>
      </w:r>
      <w:r w:rsidR="007C523F">
        <w:rPr>
          <w:rFonts w:asciiTheme="minorHAnsi" w:hAnsiTheme="minorHAnsi" w:cstheme="minorHAnsi"/>
          <w:color w:val="000000"/>
        </w:rPr>
        <w:t>ją</w:t>
      </w:r>
      <w:r w:rsidR="007C523F" w:rsidRPr="00C11D6B">
        <w:rPr>
          <w:rFonts w:asciiTheme="minorHAnsi" w:hAnsiTheme="minorHAnsi" w:cstheme="minorHAnsi"/>
          <w:color w:val="000000"/>
        </w:rPr>
        <w:t xml:space="preserve"> zawieszone z powodu zaistnienia następujących okoliczności:</w:t>
      </w:r>
      <w:r w:rsidR="007C523F">
        <w:rPr>
          <w:rFonts w:asciiTheme="minorHAnsi" w:hAnsiTheme="minorHAnsi" w:cstheme="minorHAnsi"/>
          <w:color w:val="000000"/>
        </w:rPr>
        <w:t xml:space="preserve"> </w:t>
      </w:r>
      <w:r w:rsidR="007C523F" w:rsidRPr="00A62800">
        <w:rPr>
          <w:rFonts w:asciiTheme="minorHAnsi" w:hAnsiTheme="minorHAnsi" w:cstheme="minorHAnsi"/>
          <w:color w:val="000000"/>
        </w:rPr>
        <w:t>zagrożenia bezpieczeństwa dzieci w związku z organizacją i przebiegiem imprez ogólnopolskich lub międzynarodowych,</w:t>
      </w:r>
      <w:r w:rsidR="007C523F">
        <w:rPr>
          <w:rFonts w:asciiTheme="minorHAnsi" w:hAnsiTheme="minorHAnsi" w:cstheme="minorHAnsi"/>
          <w:color w:val="000000"/>
        </w:rPr>
        <w:t xml:space="preserve"> </w:t>
      </w:r>
      <w:r w:rsidR="007C523F" w:rsidRPr="00A62800">
        <w:rPr>
          <w:rFonts w:asciiTheme="minorHAnsi" w:hAnsiTheme="minorHAnsi" w:cstheme="minorHAnsi"/>
          <w:color w:val="000000"/>
        </w:rPr>
        <w:t>temperatury zewnętrznej lub w pomieszczeniach, w których są prowadzone zajęcia z uczniami, zagrażającej zdrowiu dzieci,</w:t>
      </w:r>
      <w:r w:rsidR="007C523F">
        <w:rPr>
          <w:rFonts w:asciiTheme="minorHAnsi" w:hAnsiTheme="minorHAnsi" w:cstheme="minorHAnsi"/>
          <w:color w:val="000000"/>
        </w:rPr>
        <w:t xml:space="preserve"> </w:t>
      </w:r>
      <w:r w:rsidR="007C523F" w:rsidRPr="00A62800">
        <w:rPr>
          <w:rFonts w:asciiTheme="minorHAnsi" w:hAnsiTheme="minorHAnsi" w:cstheme="minorHAnsi"/>
          <w:color w:val="000000"/>
        </w:rPr>
        <w:t>zagrożenia związanego z sytuacją epidemiologiczną,</w:t>
      </w:r>
      <w:r w:rsidR="007C523F">
        <w:rPr>
          <w:rFonts w:asciiTheme="minorHAnsi" w:hAnsiTheme="minorHAnsi" w:cstheme="minorHAnsi"/>
          <w:color w:val="000000"/>
        </w:rPr>
        <w:t xml:space="preserve"> </w:t>
      </w:r>
      <w:r w:rsidR="007C523F" w:rsidRPr="00A62800">
        <w:rPr>
          <w:rFonts w:asciiTheme="minorHAnsi" w:hAnsiTheme="minorHAnsi" w:cstheme="minorHAnsi"/>
          <w:color w:val="000000"/>
        </w:rPr>
        <w:t>innego nadzwyczajnego zdarzenia zagrażającego bezpieczeństwu lub zdrowiu dzieci. </w:t>
      </w:r>
      <w:bookmarkEnd w:id="2"/>
    </w:p>
    <w:p w14:paraId="5409A43D" w14:textId="7B5A1D7F" w:rsidR="003D4D1F" w:rsidRDefault="003D4D1F" w:rsidP="003D4D1F"/>
    <w:p w14:paraId="79273772" w14:textId="1825E3A5" w:rsidR="003D4D1F" w:rsidRDefault="003D4D1F" w:rsidP="007C523F">
      <w:r>
        <w:t xml:space="preserve">1. Zajęcia z wykorzystaniem metod i technik kształcenia na odległość realizowane </w:t>
      </w:r>
      <w:r w:rsidR="007C523F">
        <w:t>są</w:t>
      </w:r>
      <w:r>
        <w:t xml:space="preserve"> z wykorzystaniem: </w:t>
      </w:r>
    </w:p>
    <w:p w14:paraId="70871ABB" w14:textId="77777777" w:rsidR="003D4D1F" w:rsidRDefault="003D4D1F" w:rsidP="003D4D1F">
      <w:r>
        <w:lastRenderedPageBreak/>
        <w:t xml:space="preserve">1) materiałów i funkcjonalnych, zintegrowanych platform edukacyjnych udostępnionych i rekomendowanych przez MEN,                                                                                                                            2) materiałów dostępnych na stronach internetowych Centralnej Komisji Egzaminacyjnej i Okręgowych Komisji Egzaminacyjnych,                                                                                                                        3) materiałów prezentowanych w programach publicznej telewizji i radiofonii,                                                                                               4) platform edukacyjnych oraz innych materiałów wskazanych przez nauczyciela, w tym: podręczników, kart pracy, zeszytów oraz zeszytów ćwiczeń. </w:t>
      </w:r>
    </w:p>
    <w:p w14:paraId="0A195DC4" w14:textId="009B010B" w:rsidR="003D4D1F" w:rsidRDefault="003D4D1F" w:rsidP="007C523F">
      <w:r>
        <w:t xml:space="preserve">2. Komunikacja nauczyciel - uczeń lub nauczyciel - rodzic odbywa się będzie:                                         1) za pośrednictwem dziennika elektronicznego oraz strony internetowej szkoły,                                                 2) drogą telefoniczną poprzez rozmowy lub sms,                                                                                              3) drogą mailową,                                                                                                                                                    4) poprzez aplikacje umożliwiające przeprowadzenie wideokonferencji. </w:t>
      </w:r>
    </w:p>
    <w:p w14:paraId="0A2ED5FD" w14:textId="77777777" w:rsidR="003D4D1F" w:rsidRDefault="003D4D1F" w:rsidP="007C523F">
      <w:r>
        <w:t xml:space="preserve">3. Nauczanie zdalne odbywać się powinno zgodnie z obowiązującym planem lekcji. </w:t>
      </w:r>
    </w:p>
    <w:p w14:paraId="41D3FDB6" w14:textId="77777777" w:rsidR="003D4D1F" w:rsidRDefault="003D4D1F" w:rsidP="007C523F">
      <w:r>
        <w:t>4. Nauczyciele realizują podstawę programową wg planów nauczania, z możliwością ich modyfikacji niezbędną do przyjętych metod i form pracy nauki na odległość.</w:t>
      </w:r>
    </w:p>
    <w:p w14:paraId="7CB90ECC" w14:textId="08E71F99" w:rsidR="003D4D1F" w:rsidRDefault="003D4D1F" w:rsidP="003D4D1F">
      <w:r>
        <w:t xml:space="preserve"> 5. Podczas planowania zajęć nauczyciele zobowiązani są do realizowania treści z podstawy programowej. Planując jednostkę lekcyjną powinni uwzględnić przepisy BHP oraz potrzeby i ograniczenia psychofizyczne uczniów, w tym skierowanych do kształcenia specjalnego”. </w:t>
      </w:r>
    </w:p>
    <w:p w14:paraId="7CFFD006" w14:textId="77777777" w:rsidR="003D4D1F" w:rsidRDefault="003D4D1F" w:rsidP="003D4D1F"/>
    <w:p w14:paraId="5504352E" w14:textId="10EEA2C9" w:rsidR="00D7043D" w:rsidRPr="00491104" w:rsidRDefault="00D7043D" w:rsidP="00315695">
      <w:pPr>
        <w:pStyle w:val="Default"/>
        <w:spacing w:line="276" w:lineRule="auto"/>
        <w:jc w:val="both"/>
        <w:rPr>
          <w:color w:val="auto"/>
        </w:rPr>
      </w:pPr>
    </w:p>
    <w:p w14:paraId="1D7912BC" w14:textId="77777777" w:rsidR="00D7043D" w:rsidRPr="00491104" w:rsidRDefault="00D7043D" w:rsidP="00C07A8C">
      <w:pPr>
        <w:pStyle w:val="Default"/>
        <w:spacing w:line="276" w:lineRule="auto"/>
        <w:jc w:val="both"/>
      </w:pPr>
    </w:p>
    <w:p w14:paraId="48D074C9" w14:textId="77777777" w:rsidR="00D7043D" w:rsidRPr="00491104" w:rsidRDefault="00D7043D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4</w:t>
      </w:r>
      <w:r w:rsidR="00DD0659">
        <w:rPr>
          <w:b/>
          <w:color w:val="000000"/>
        </w:rPr>
        <w:t>.</w:t>
      </w:r>
    </w:p>
    <w:p w14:paraId="001D2F98" w14:textId="77777777" w:rsidR="00D7043D" w:rsidRPr="00491104" w:rsidRDefault="00D7043D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Na podstawie zatwierdzonego arkusza organizacji Szkoły Dyrektor, z uwzględnieniem zasad ochrony zdrowia i higieny pracy, ustala tygodniowy rozkład zajęć określający organizację zajęć edukacyjnych.</w:t>
      </w:r>
    </w:p>
    <w:p w14:paraId="7AB79542" w14:textId="77777777" w:rsidR="00D7043D" w:rsidRPr="00491104" w:rsidRDefault="00D7043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Plan zajęć dydaktyczno-wychowawczych powinien uwzględniać potrzebę równomiernego obciążenia zajęciami w poszczególnych dniach tygodnia:</w:t>
      </w:r>
    </w:p>
    <w:p w14:paraId="6FE60A46" w14:textId="77777777" w:rsidR="00D7043D" w:rsidRPr="00491104" w:rsidRDefault="00D7043D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w klasach I - III nie powinno być więcej niż pięć obowiązkowych godzin lekcyjnych dziennie;</w:t>
      </w:r>
    </w:p>
    <w:p w14:paraId="67250D0C" w14:textId="77777777" w:rsidR="00D7043D" w:rsidRPr="00491104" w:rsidRDefault="00D7043D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w klasach IV – VIII nie powinno być więcej niż siedem obowiązkowych godzin lekcyjnych dziennie;</w:t>
      </w:r>
    </w:p>
    <w:p w14:paraId="13727BAD" w14:textId="77777777" w:rsidR="00D7043D" w:rsidRPr="00491104" w:rsidRDefault="00D7043D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zajęcia powinny rozpoczynać się o stałej porze (różnica rozpoczynania zajęć pomiędzy kolejnymi dniami, nie powinna być większa niż 2 godz.);</w:t>
      </w:r>
    </w:p>
    <w:p w14:paraId="29FF480F" w14:textId="77777777" w:rsidR="00D7043D" w:rsidRPr="00491104" w:rsidRDefault="00D7043D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</w:t>
      </w:r>
      <w:r w:rsidR="002343DE">
        <w:rPr>
          <w:rFonts w:cs="Times New Roman"/>
        </w:rPr>
        <w:t xml:space="preserve"> </w:t>
      </w:r>
      <w:r w:rsidRPr="00491104">
        <w:rPr>
          <w:rFonts w:cs="Times New Roman"/>
          <w:color w:val="000000"/>
        </w:rPr>
        <w:t>Przerwy międzylekcyjne mogą trwa</w:t>
      </w:r>
      <w:r w:rsidR="0058063C" w:rsidRPr="00491104">
        <w:rPr>
          <w:rFonts w:cs="Times New Roman"/>
          <w:color w:val="000000"/>
        </w:rPr>
        <w:t>ć</w:t>
      </w:r>
      <w:r w:rsidR="0042146E" w:rsidRPr="00491104">
        <w:rPr>
          <w:rFonts w:cs="Times New Roman"/>
          <w:color w:val="000000"/>
        </w:rPr>
        <w:t xml:space="preserve"> </w:t>
      </w:r>
      <w:r w:rsidRPr="00491104">
        <w:rPr>
          <w:rFonts w:cs="Times New Roman"/>
        </w:rPr>
        <w:t xml:space="preserve">5 minut, z wyjątkiem przerw przeznaczonych na spożycie </w:t>
      </w:r>
      <w:r w:rsidR="00A0673D">
        <w:rPr>
          <w:rFonts w:cs="Times New Roman"/>
        </w:rPr>
        <w:t xml:space="preserve">śniadania i </w:t>
      </w:r>
      <w:r w:rsidRPr="00491104">
        <w:rPr>
          <w:rFonts w:cs="Times New Roman"/>
        </w:rPr>
        <w:t>obiadu.</w:t>
      </w:r>
    </w:p>
    <w:p w14:paraId="417C215E" w14:textId="77777777" w:rsidR="00D7043D" w:rsidRPr="00491104" w:rsidRDefault="00D7043D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</w:t>
      </w:r>
      <w:r w:rsidR="002343DE">
        <w:rPr>
          <w:rFonts w:cs="Times New Roman"/>
        </w:rPr>
        <w:t xml:space="preserve"> </w:t>
      </w:r>
      <w:r w:rsidRPr="00491104">
        <w:rPr>
          <w:rFonts w:cs="Times New Roman"/>
        </w:rPr>
        <w:t>Przed rozpoczęciem nowego roku szkolnego Rada Pedagogiczna podejmuje uchwałę opiniującą organizację pracy Szkoły, w tym tygodniowy rozkład zajęć edukacyjnych.</w:t>
      </w:r>
    </w:p>
    <w:p w14:paraId="5218FCA6" w14:textId="77777777" w:rsidR="0058063C" w:rsidRPr="00491104" w:rsidRDefault="0058063C" w:rsidP="00C07A8C">
      <w:pPr>
        <w:autoSpaceDE w:val="0"/>
        <w:spacing w:line="276" w:lineRule="auto"/>
        <w:jc w:val="both"/>
        <w:rPr>
          <w:rFonts w:cs="Times New Roman"/>
        </w:rPr>
      </w:pPr>
    </w:p>
    <w:p w14:paraId="23A13C8E" w14:textId="77777777" w:rsidR="0058063C" w:rsidRPr="00491104" w:rsidRDefault="0058063C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5</w:t>
      </w:r>
      <w:r w:rsidR="00DD0659">
        <w:rPr>
          <w:b/>
          <w:color w:val="000000"/>
        </w:rPr>
        <w:t>.</w:t>
      </w:r>
    </w:p>
    <w:p w14:paraId="7B9CDBAA" w14:textId="77777777" w:rsidR="0058063C" w:rsidRPr="00491104" w:rsidRDefault="0058063C" w:rsidP="00C07A8C">
      <w:pPr>
        <w:pStyle w:val="NormalnyWeb"/>
        <w:spacing w:before="0" w:beforeAutospacing="0" w:after="0" w:afterAutospacing="0" w:line="276" w:lineRule="auto"/>
        <w:jc w:val="both"/>
        <w:rPr>
          <w:color w:val="000000"/>
        </w:rPr>
      </w:pPr>
      <w:r w:rsidRPr="00491104">
        <w:rPr>
          <w:color w:val="000000"/>
        </w:rPr>
        <w:t>1.</w:t>
      </w:r>
      <w:r w:rsidR="002343DE">
        <w:rPr>
          <w:color w:val="000000"/>
        </w:rPr>
        <w:t xml:space="preserve"> </w:t>
      </w:r>
      <w:r w:rsidRPr="00491104">
        <w:rPr>
          <w:color w:val="000000"/>
        </w:rPr>
        <w:t>Okresem przeznaczonym na realizację programu nauczania jednej klasy jest rok szkolny.</w:t>
      </w:r>
    </w:p>
    <w:p w14:paraId="4BA3FEEB" w14:textId="77777777" w:rsidR="0058063C" w:rsidRPr="00491104" w:rsidRDefault="0058063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Rok szkolny dzieli się na dwa okresy.</w:t>
      </w:r>
    </w:p>
    <w:p w14:paraId="6D776871" w14:textId="77777777" w:rsidR="0058063C" w:rsidRPr="00491104" w:rsidRDefault="0058063C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I okres rozpoczyna się od pierwszego dnia zajęć dydaktyczno – wychowawczych w</w:t>
      </w:r>
      <w:r w:rsidR="008925AF" w:rsidRPr="00491104">
        <w:rPr>
          <w:rFonts w:cs="Times New Roman"/>
        </w:rPr>
        <w:t> </w:t>
      </w:r>
      <w:r w:rsidRPr="00491104">
        <w:rPr>
          <w:rFonts w:cs="Times New Roman"/>
        </w:rPr>
        <w:t>danym roku szkolnym  i trwa do ostatniego dnia przed rozpoczęciem ferii zimowych, nie później jednak niż do 31 stycznia.</w:t>
      </w:r>
    </w:p>
    <w:p w14:paraId="18EEA68C" w14:textId="77777777" w:rsidR="0058063C" w:rsidRPr="00491104" w:rsidRDefault="0058063C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II okres rozpoczyna się pierwszego powszedniego dnia lutego, a jeżeli dzień ten wypada w</w:t>
      </w:r>
      <w:r w:rsidR="009A7208">
        <w:rPr>
          <w:rFonts w:cs="Times New Roman"/>
        </w:rPr>
        <w:t> </w:t>
      </w:r>
      <w:r w:rsidRPr="00491104">
        <w:rPr>
          <w:rFonts w:cs="Times New Roman"/>
        </w:rPr>
        <w:t xml:space="preserve"> ferie to w pierwszy powszedni dzień po feriach zimowych.</w:t>
      </w:r>
    </w:p>
    <w:p w14:paraId="16780721" w14:textId="77777777" w:rsidR="0058063C" w:rsidRPr="00491104" w:rsidRDefault="0058063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Klasyfikację śródroczną przeprowadza się na tydzień przed zakończeniem I okresu.</w:t>
      </w:r>
    </w:p>
    <w:p w14:paraId="15B62E4B" w14:textId="77777777" w:rsidR="0058063C" w:rsidRPr="00491104" w:rsidRDefault="0058063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 xml:space="preserve">4. Klasyfikację roczną przeprowadza się na tydzień przed zakończeniem zajęć dydaktyczno-wychowawczych w Szkole. </w:t>
      </w:r>
    </w:p>
    <w:p w14:paraId="091ABAA8" w14:textId="77777777" w:rsidR="0058063C" w:rsidRPr="00491104" w:rsidRDefault="0058063C" w:rsidP="00C07A8C">
      <w:pPr>
        <w:spacing w:line="276" w:lineRule="auto"/>
        <w:jc w:val="both"/>
        <w:rPr>
          <w:rFonts w:cs="Times New Roman"/>
        </w:rPr>
      </w:pPr>
    </w:p>
    <w:p w14:paraId="6177767A" w14:textId="77777777" w:rsidR="0058063C" w:rsidRPr="00491104" w:rsidRDefault="0058063C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6</w:t>
      </w:r>
      <w:r w:rsidR="00DD0659">
        <w:rPr>
          <w:b/>
          <w:color w:val="000000"/>
        </w:rPr>
        <w:t>.</w:t>
      </w:r>
    </w:p>
    <w:p w14:paraId="3F09100B" w14:textId="77777777" w:rsidR="0058063C" w:rsidRPr="00491104" w:rsidRDefault="0058063C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491104">
        <w:rPr>
          <w:color w:val="000000"/>
        </w:rPr>
        <w:t>Podstawową formą pracy Szkoły są zajęcia dydaktyczno - wychowawcze prowadzone w</w:t>
      </w:r>
      <w:r w:rsidR="00315695">
        <w:rPr>
          <w:color w:val="000000"/>
        </w:rPr>
        <w:t> </w:t>
      </w:r>
      <w:r w:rsidRPr="00491104">
        <w:rPr>
          <w:color w:val="000000"/>
        </w:rPr>
        <w:t>systemie klasowo - lekcyjnym.</w:t>
      </w:r>
    </w:p>
    <w:p w14:paraId="59B95B26" w14:textId="77777777" w:rsidR="00315695" w:rsidRDefault="0058063C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491104">
        <w:rPr>
          <w:color w:val="000000"/>
        </w:rPr>
        <w:t>Godzina lekcyjna trwa 45 minut. W uzasadnionych przypadkach dopuszcza się prowadzenie zajęć edukacyjnych w czasie od 30 do 60 minut, zachowując ogólny tygodniowy czas zajęć ustalony w tygodniowym rozkładzie zajęć.</w:t>
      </w:r>
    </w:p>
    <w:p w14:paraId="36EAA2E3" w14:textId="77777777" w:rsidR="00315695" w:rsidRDefault="0058063C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491104">
        <w:t>Inne zajęcia prowadzone w Szkole bezpośrednio z uczniami lub na ich rzecz (zajęcia nielekcyjne) realizowane są w godzinach zegarowych (60 minut).</w:t>
      </w:r>
    </w:p>
    <w:p w14:paraId="6277AF63" w14:textId="77777777" w:rsidR="00315695" w:rsidRDefault="0058063C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491104">
        <w:t>W klasach I - III podziału godzin w każdym oddziale na poszczególne obowiązkowe zajęcia edukacyjne dokonuje nauczyciel prowadzący te zajęcia</w:t>
      </w:r>
      <w:r w:rsidRPr="00315695">
        <w:rPr>
          <w:color w:val="000000"/>
        </w:rPr>
        <w:t xml:space="preserve">. W </w:t>
      </w:r>
      <w:r w:rsidRPr="00491104">
        <w:t>przypadku powierzenia prowadzenia zajęć z zakresu języka obcego nowożytnego, edukacji muzycznej, edukacji plastycznej, informatyki lub wychowania fizycznego innym  nauczycielom wymiar godzin tych zajęć określa ramowy plan nauczania.</w:t>
      </w:r>
    </w:p>
    <w:p w14:paraId="24904966" w14:textId="77777777" w:rsidR="00315695" w:rsidRDefault="00E84364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315695">
        <w:rPr>
          <w:color w:val="000000"/>
        </w:rPr>
        <w:t>Liczba uczniów w oddziale klas I – III wynosi nie więcej niż 25.</w:t>
      </w:r>
    </w:p>
    <w:p w14:paraId="4E5C9F20" w14:textId="77777777" w:rsidR="00315695" w:rsidRDefault="00E84364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315695">
        <w:rPr>
          <w:rFonts w:eastAsia="Calibri"/>
        </w:rPr>
        <w:t>W przypadku przyjęcia z urzędu, w okresie od rozpoczęcia do zakończenia zajęć</w:t>
      </w:r>
      <w:r w:rsidR="000E41BA" w:rsidRPr="00315695">
        <w:rPr>
          <w:rFonts w:eastAsia="Calibri"/>
        </w:rPr>
        <w:t xml:space="preserve"> </w:t>
      </w:r>
      <w:r w:rsidRPr="00315695">
        <w:rPr>
          <w:rFonts w:eastAsia="Calibri"/>
        </w:rPr>
        <w:t>dydaktyczno-wychowawczych, do oddziału klasy I, II lub III ucznia zamieszkałego w</w:t>
      </w:r>
      <w:r w:rsidR="008925AF" w:rsidRPr="00315695">
        <w:rPr>
          <w:rFonts w:eastAsia="Calibri"/>
        </w:rPr>
        <w:t> </w:t>
      </w:r>
      <w:r w:rsidRPr="00315695">
        <w:rPr>
          <w:rFonts w:eastAsia="Calibri"/>
        </w:rPr>
        <w:t>obwodzie Szkoły, Dyrektor, po poinformowaniu  oddziałowej</w:t>
      </w:r>
      <w:r w:rsidR="00030A0F" w:rsidRPr="00315695">
        <w:rPr>
          <w:rFonts w:eastAsia="Calibri"/>
        </w:rPr>
        <w:t xml:space="preserve"> </w:t>
      </w:r>
      <w:r w:rsidR="008925AF" w:rsidRPr="00315695">
        <w:rPr>
          <w:rFonts w:eastAsia="Calibri"/>
        </w:rPr>
        <w:t>R</w:t>
      </w:r>
      <w:r w:rsidRPr="00315695">
        <w:rPr>
          <w:rFonts w:eastAsia="Calibri"/>
        </w:rPr>
        <w:t xml:space="preserve">ady </w:t>
      </w:r>
      <w:r w:rsidR="008925AF" w:rsidRPr="00315695">
        <w:rPr>
          <w:rFonts w:eastAsia="Calibri"/>
        </w:rPr>
        <w:t>R</w:t>
      </w:r>
      <w:r w:rsidRPr="00315695">
        <w:rPr>
          <w:rFonts w:eastAsia="Calibri"/>
        </w:rPr>
        <w:t>odziców, dzieli dany oddział, jeżeli liczba uczniów jest zwiększona ponad liczbę 25.</w:t>
      </w:r>
    </w:p>
    <w:p w14:paraId="52517CFE" w14:textId="77777777" w:rsidR="00315695" w:rsidRDefault="00E84364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315695">
        <w:rPr>
          <w:rFonts w:eastAsia="Calibri"/>
        </w:rPr>
        <w:t>Dyrektor może odstąpić od podziału, oddziału zwiększając liczbę uczniów w oddziale ponad liczbę  25, nie więcej niż o 2 uczniów na wniosek rady oddziałowej oraz za zgodą organu prowadzącego.</w:t>
      </w:r>
    </w:p>
    <w:p w14:paraId="1B350B78" w14:textId="77777777" w:rsidR="00E84364" w:rsidRPr="00315695" w:rsidRDefault="00E84364" w:rsidP="00E75C01">
      <w:pPr>
        <w:pStyle w:val="NormalnyWeb"/>
        <w:numPr>
          <w:ilvl w:val="0"/>
          <w:numId w:val="25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315695">
        <w:rPr>
          <w:rFonts w:eastAsia="Calibri"/>
        </w:rPr>
        <w:t>Oddział, w którym liczbę uczniów zwiększono, może funkcjonować ze zwiększoną liczbą uczniów w ciągu całego etapu edukacyjnego.</w:t>
      </w:r>
    </w:p>
    <w:p w14:paraId="5D05C359" w14:textId="77777777" w:rsidR="00226F16" w:rsidRPr="00491104" w:rsidRDefault="00226F16" w:rsidP="00315695">
      <w:pPr>
        <w:pStyle w:val="NormalnyWeb"/>
        <w:tabs>
          <w:tab w:val="left" w:pos="284"/>
        </w:tabs>
        <w:spacing w:before="0" w:beforeAutospacing="0" w:after="0" w:afterAutospacing="0" w:line="276" w:lineRule="auto"/>
        <w:jc w:val="both"/>
        <w:rPr>
          <w:rFonts w:eastAsia="Calibri"/>
        </w:rPr>
      </w:pPr>
    </w:p>
    <w:p w14:paraId="4124157C" w14:textId="77777777" w:rsidR="00226F16" w:rsidRPr="00491104" w:rsidRDefault="00226F16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7</w:t>
      </w:r>
      <w:r w:rsidR="00DD0659">
        <w:rPr>
          <w:b/>
          <w:color w:val="000000"/>
        </w:rPr>
        <w:t>.</w:t>
      </w:r>
    </w:p>
    <w:p w14:paraId="2058FBF5" w14:textId="77777777" w:rsidR="00226F16" w:rsidRPr="00491104" w:rsidRDefault="00226F16" w:rsidP="00E75C01">
      <w:pPr>
        <w:pStyle w:val="NormalnyWeb"/>
        <w:numPr>
          <w:ilvl w:val="0"/>
          <w:numId w:val="26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rFonts w:eastAsia="Calibri"/>
        </w:rPr>
      </w:pPr>
      <w:r w:rsidRPr="00491104">
        <w:rPr>
          <w:rFonts w:eastAsia="Calibri"/>
        </w:rPr>
        <w:t>Zasady tworzenia oddziałów klas IV – VIII określa organ prowadzący.</w:t>
      </w:r>
    </w:p>
    <w:p w14:paraId="10C6AB8A" w14:textId="77777777" w:rsidR="00226F16" w:rsidRPr="00491104" w:rsidRDefault="00226F16" w:rsidP="00E75C01">
      <w:pPr>
        <w:pStyle w:val="NormalnyWeb"/>
        <w:numPr>
          <w:ilvl w:val="0"/>
          <w:numId w:val="26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491104">
        <w:rPr>
          <w:color w:val="000000"/>
        </w:rPr>
        <w:t>Zasady podziału uczniów na grupy podczas niektórych obowiązkowych zajęć edukacyjnych regulują odrębne przepisy.</w:t>
      </w:r>
    </w:p>
    <w:p w14:paraId="30AF9630" w14:textId="77777777" w:rsidR="00226F16" w:rsidRPr="00491104" w:rsidRDefault="00226F16" w:rsidP="00E75C01">
      <w:pPr>
        <w:pStyle w:val="NormalnyWeb"/>
        <w:numPr>
          <w:ilvl w:val="0"/>
          <w:numId w:val="26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color w:val="000000"/>
        </w:rPr>
      </w:pPr>
      <w:r w:rsidRPr="00491104">
        <w:rPr>
          <w:color w:val="000000"/>
        </w:rPr>
        <w:t>W klasach IV – VIII podział na grupy jest obowiązkowy:</w:t>
      </w:r>
    </w:p>
    <w:p w14:paraId="5B218D19" w14:textId="77777777" w:rsidR="00226F16" w:rsidRPr="00491104" w:rsidRDefault="00226F16" w:rsidP="00315695">
      <w:pPr>
        <w:pStyle w:val="NormalnyWeb"/>
        <w:spacing w:before="0" w:beforeAutospacing="0" w:after="0" w:afterAutospacing="0" w:line="276" w:lineRule="auto"/>
        <w:ind w:left="284"/>
        <w:jc w:val="both"/>
      </w:pPr>
      <w:r w:rsidRPr="00491104">
        <w:rPr>
          <w:color w:val="000000"/>
        </w:rPr>
        <w:t xml:space="preserve">1) </w:t>
      </w:r>
      <w:r w:rsidRPr="00491104">
        <w:t xml:space="preserve">na obowiązkowych zajęciach z informatyki w oddziałach liczących więcej niż 24 </w:t>
      </w:r>
      <w:r w:rsidR="004A0843">
        <w:t> </w:t>
      </w:r>
      <w:r w:rsidRPr="00491104">
        <w:t>uczniów; liczba uczniów w grupie nie może przekraczać liczby stanowisk komputerowych w</w:t>
      </w:r>
      <w:r w:rsidR="008925AF" w:rsidRPr="00491104">
        <w:t>   </w:t>
      </w:r>
      <w:r w:rsidRPr="00491104">
        <w:t>pracowni komputerowej;</w:t>
      </w:r>
    </w:p>
    <w:p w14:paraId="312ED3DF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na obowiązkowych zajęciach z języków obcych nowożytnych w oddziałach liczących więcej niż 24 uczniów; przy podziale na grupy należy uwzględnić stopień zaawansowania znajomości języka obcego nowożytnego;</w:t>
      </w:r>
    </w:p>
    <w:p w14:paraId="6C82D90B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3) na obowiązkowych zajęciach wychowania fizycznego w grupie liczącej więcej niż 26 </w:t>
      </w:r>
      <w:r w:rsidR="004A0843">
        <w:rPr>
          <w:rFonts w:cs="Times New Roman"/>
        </w:rPr>
        <w:t> </w:t>
      </w:r>
      <w:r w:rsidRPr="00491104">
        <w:rPr>
          <w:rFonts w:cs="Times New Roman"/>
        </w:rPr>
        <w:t>uczniów;</w:t>
      </w:r>
    </w:p>
    <w:p w14:paraId="72CD5C53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na nie więcej niż połowie godzin obowiązkowych zajęć edukacyjnych</w:t>
      </w:r>
      <w:r w:rsidR="00030A0F">
        <w:rPr>
          <w:rFonts w:cs="Times New Roman"/>
        </w:rPr>
        <w:t xml:space="preserve"> </w:t>
      </w:r>
      <w:r w:rsidRPr="00491104">
        <w:rPr>
          <w:rFonts w:cs="Times New Roman"/>
        </w:rPr>
        <w:t>z zakresu kształcenia ogólnego, dla których z treści programu nauczania wynika konieczność prowadzenia ćwiczeń, w</w:t>
      </w:r>
      <w:r w:rsidR="009A7208">
        <w:rPr>
          <w:rFonts w:cs="Times New Roman"/>
        </w:rPr>
        <w:t> </w:t>
      </w:r>
      <w:r w:rsidRPr="00491104">
        <w:rPr>
          <w:rFonts w:cs="Times New Roman"/>
        </w:rPr>
        <w:t xml:space="preserve"> tym laboratoryjnych - w oddziałach liczących więcej niż 30 </w:t>
      </w:r>
      <w:r w:rsidR="004A0843">
        <w:rPr>
          <w:rFonts w:cs="Times New Roman"/>
        </w:rPr>
        <w:t> </w:t>
      </w:r>
      <w:r w:rsidRPr="00491104">
        <w:rPr>
          <w:rFonts w:cs="Times New Roman"/>
        </w:rPr>
        <w:t>uczniów.</w:t>
      </w:r>
    </w:p>
    <w:p w14:paraId="4B5BDA8E" w14:textId="77777777" w:rsidR="00226F16" w:rsidRPr="00315695" w:rsidRDefault="00226F16" w:rsidP="00E75C01">
      <w:pPr>
        <w:pStyle w:val="Akapitzlist"/>
        <w:numPr>
          <w:ilvl w:val="0"/>
          <w:numId w:val="26"/>
        </w:numPr>
        <w:tabs>
          <w:tab w:val="left" w:pos="284"/>
        </w:tabs>
        <w:spacing w:line="276" w:lineRule="auto"/>
        <w:ind w:left="0" w:firstLine="0"/>
        <w:jc w:val="both"/>
        <w:rPr>
          <w:color w:val="000000"/>
        </w:rPr>
      </w:pPr>
      <w:r w:rsidRPr="00315695">
        <w:rPr>
          <w:color w:val="000000"/>
        </w:rPr>
        <w:t xml:space="preserve">Niektóre zajęcia mogą być prowadzone w grupach międzyoddziałowych oraz </w:t>
      </w:r>
      <w:proofErr w:type="spellStart"/>
      <w:r w:rsidRPr="00315695">
        <w:rPr>
          <w:color w:val="000000"/>
        </w:rPr>
        <w:t>międzyklasowych</w:t>
      </w:r>
      <w:proofErr w:type="spellEnd"/>
      <w:r w:rsidRPr="00315695">
        <w:rPr>
          <w:color w:val="000000"/>
        </w:rPr>
        <w:t>, a także poza systemem klasowo - lekcyjnym.</w:t>
      </w:r>
    </w:p>
    <w:p w14:paraId="1DDC63E9" w14:textId="77777777" w:rsidR="00226F16" w:rsidRPr="00315695" w:rsidRDefault="00226F16" w:rsidP="00E75C01">
      <w:pPr>
        <w:pStyle w:val="Akapitzlist"/>
        <w:numPr>
          <w:ilvl w:val="0"/>
          <w:numId w:val="26"/>
        </w:numPr>
        <w:tabs>
          <w:tab w:val="left" w:pos="284"/>
        </w:tabs>
        <w:spacing w:line="276" w:lineRule="auto"/>
        <w:ind w:left="0" w:firstLine="0"/>
        <w:jc w:val="both"/>
      </w:pPr>
      <w:r w:rsidRPr="00315695">
        <w:lastRenderedPageBreak/>
        <w:t>W klasach IV-VIII szkoły podstawowej zajęcia wychowania fizycznego, w zależności od realizowanej formy tych zajęć, mogą być prowadzone łącznie albo oddzielnie dla dziewcząt i</w:t>
      </w:r>
      <w:r w:rsidR="008925AF" w:rsidRPr="00315695">
        <w:t>  </w:t>
      </w:r>
      <w:r w:rsidRPr="00315695">
        <w:t>chłopców.</w:t>
      </w:r>
    </w:p>
    <w:p w14:paraId="2AF1B1D2" w14:textId="77777777" w:rsidR="00226F16" w:rsidRPr="00491104" w:rsidRDefault="00226F16" w:rsidP="00C07A8C">
      <w:pPr>
        <w:spacing w:line="276" w:lineRule="auto"/>
        <w:jc w:val="both"/>
        <w:rPr>
          <w:rFonts w:cs="Times New Roman"/>
        </w:rPr>
      </w:pPr>
    </w:p>
    <w:p w14:paraId="153F8668" w14:textId="77777777" w:rsidR="00226F16" w:rsidRPr="00491104" w:rsidRDefault="00226F16" w:rsidP="00C07A8C">
      <w:pPr>
        <w:pStyle w:val="NormalnyWeb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491104">
        <w:rPr>
          <w:b/>
          <w:color w:val="000000"/>
        </w:rPr>
        <w:t>§ 4</w:t>
      </w:r>
      <w:r w:rsidR="00A95466" w:rsidRPr="00491104">
        <w:rPr>
          <w:b/>
          <w:color w:val="000000"/>
        </w:rPr>
        <w:t>8</w:t>
      </w:r>
      <w:r w:rsidR="00DD0659">
        <w:rPr>
          <w:b/>
          <w:color w:val="000000"/>
        </w:rPr>
        <w:t>.</w:t>
      </w:r>
    </w:p>
    <w:p w14:paraId="4113F157" w14:textId="77777777" w:rsidR="00226F16" w:rsidRPr="00491104" w:rsidRDefault="00226F16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 Obowiązkowe zajęcia wychowania fizycznego dla uczniów klas IV-VIII Szkoły mogą być realizowane w formie:</w:t>
      </w:r>
    </w:p>
    <w:p w14:paraId="351E5ADE" w14:textId="77777777" w:rsidR="00226F16" w:rsidRPr="00491104" w:rsidRDefault="00226F16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     1) zajęć klasowo – lekcyjnych;</w:t>
      </w:r>
    </w:p>
    <w:p w14:paraId="6890BC54" w14:textId="77777777" w:rsidR="00226F16" w:rsidRPr="00491104" w:rsidRDefault="00226F16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     2) zajęć do wyboru przez uczniów: </w:t>
      </w:r>
    </w:p>
    <w:p w14:paraId="1395DFE0" w14:textId="77777777" w:rsidR="00226F16" w:rsidRPr="00491104" w:rsidRDefault="00226F16" w:rsidP="00315695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a) zajęć sportowych, </w:t>
      </w:r>
    </w:p>
    <w:p w14:paraId="77BA436D" w14:textId="77777777" w:rsidR="00226F16" w:rsidRPr="00491104" w:rsidRDefault="00226F16" w:rsidP="00315695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b) zajęć rekreacyjno – zdrowotnych, </w:t>
      </w:r>
    </w:p>
    <w:p w14:paraId="3FB9AF7F" w14:textId="77777777" w:rsidR="00226F16" w:rsidRPr="00491104" w:rsidRDefault="00226F16" w:rsidP="00315695">
      <w:pPr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c) zajęć tanecznych lub </w:t>
      </w:r>
    </w:p>
    <w:p w14:paraId="518E8190" w14:textId="77777777" w:rsidR="00226F16" w:rsidRPr="00491104" w:rsidRDefault="00226F16" w:rsidP="00315695">
      <w:pPr>
        <w:pStyle w:val="NormalnyWeb"/>
        <w:spacing w:before="0" w:beforeAutospacing="0" w:after="0" w:afterAutospacing="0" w:line="276" w:lineRule="auto"/>
        <w:ind w:left="426"/>
        <w:jc w:val="both"/>
      </w:pPr>
      <w:r w:rsidRPr="00491104">
        <w:t>d) aktywnej turystyki.</w:t>
      </w:r>
    </w:p>
    <w:p w14:paraId="630D56C3" w14:textId="77777777" w:rsidR="00226F16" w:rsidRPr="00491104" w:rsidRDefault="00226F16" w:rsidP="00C07A8C">
      <w:pPr>
        <w:pStyle w:val="NormalnyWeb"/>
        <w:spacing w:before="0" w:beforeAutospacing="0" w:after="0" w:afterAutospacing="0" w:line="276" w:lineRule="auto"/>
        <w:jc w:val="both"/>
      </w:pPr>
      <w:r w:rsidRPr="00491104">
        <w:t>2. Zajęcia wybrane przez uczniów może prowadzić nauczyciel wychowania fizycznego prowadzący zajęcia klasowo – lekcyjne lub inny nauczyciel mający odpowiednie uprawnienia.</w:t>
      </w:r>
    </w:p>
    <w:p w14:paraId="11C674CC" w14:textId="77777777" w:rsidR="00226F16" w:rsidRPr="00491104" w:rsidRDefault="00226F16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3. Zajęcia do wyboru przez uczniów mogą być prowadzone w grupach oddziałowych, międzyoddziałowych i </w:t>
      </w:r>
      <w:proofErr w:type="spellStart"/>
      <w:r w:rsidRPr="00491104">
        <w:rPr>
          <w:rFonts w:cs="Times New Roman"/>
        </w:rPr>
        <w:t>międzyklasowych</w:t>
      </w:r>
      <w:proofErr w:type="spellEnd"/>
      <w:r w:rsidRPr="00491104">
        <w:rPr>
          <w:rFonts w:cs="Times New Roman"/>
        </w:rPr>
        <w:t xml:space="preserve"> oraz międzyszkolnych w przypadku zespołów szkół, w wymiarze nie większym, niż 2 godz. lekcyjne tygodniowo.</w:t>
      </w:r>
    </w:p>
    <w:p w14:paraId="057B768D" w14:textId="77777777" w:rsidR="00226F16" w:rsidRPr="00491104" w:rsidRDefault="00226F16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</w:t>
      </w:r>
      <w:r w:rsidR="002343DE">
        <w:rPr>
          <w:rFonts w:cs="Times New Roman"/>
        </w:rPr>
        <w:t xml:space="preserve"> </w:t>
      </w:r>
      <w:r w:rsidRPr="00491104">
        <w:rPr>
          <w:rFonts w:cs="Times New Roman"/>
        </w:rPr>
        <w:t>Dyrektor Szkoły przygotowuje propozycje zajęć do wyboru przez uczniów, uwzględniając:</w:t>
      </w:r>
    </w:p>
    <w:p w14:paraId="6C7FBACA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potrzeby zdrowotne uczniów, ich zainteresowania oraz osiągnięcia w danym sporcie lub aktywności fizycznej;</w:t>
      </w:r>
    </w:p>
    <w:p w14:paraId="7B2DC0BB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uwarunkowania lokalne;</w:t>
      </w:r>
    </w:p>
    <w:p w14:paraId="2547AEC3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miejsce zamieszkania uczniów;</w:t>
      </w:r>
    </w:p>
    <w:p w14:paraId="4A0826D0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tradycje sportowe środowiska lub szkoły;</w:t>
      </w:r>
    </w:p>
    <w:p w14:paraId="35C5C757" w14:textId="77777777" w:rsidR="00226F16" w:rsidRPr="00491104" w:rsidRDefault="00226F16" w:rsidP="00315695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możliwości kadrowe.</w:t>
      </w:r>
    </w:p>
    <w:p w14:paraId="7F7D1CE8" w14:textId="77777777" w:rsidR="00226F16" w:rsidRPr="00491104" w:rsidRDefault="00167FD5" w:rsidP="00C07A8C">
      <w:pPr>
        <w:pStyle w:val="NormalnyWeb"/>
        <w:spacing w:before="0" w:beforeAutospacing="0" w:after="0" w:afterAutospacing="0" w:line="276" w:lineRule="auto"/>
        <w:jc w:val="both"/>
        <w:rPr>
          <w:color w:val="000000"/>
        </w:rPr>
      </w:pPr>
      <w:r w:rsidRPr="00491104">
        <w:rPr>
          <w:color w:val="000000"/>
        </w:rPr>
        <w:t>5</w:t>
      </w:r>
      <w:r w:rsidR="00226F16" w:rsidRPr="00491104">
        <w:rPr>
          <w:color w:val="000000"/>
        </w:rPr>
        <w:t>. Przygotowaną propozycję Dyrektor uzgadnia z organem prowadzącym Szkołę.</w:t>
      </w:r>
    </w:p>
    <w:p w14:paraId="7DCAFB58" w14:textId="77777777" w:rsidR="00226F16" w:rsidRPr="00491104" w:rsidRDefault="00167FD5" w:rsidP="00C07A8C">
      <w:pPr>
        <w:pStyle w:val="NormalnyWeb"/>
        <w:spacing w:before="0" w:beforeAutospacing="0" w:after="0" w:afterAutospacing="0" w:line="276" w:lineRule="auto"/>
        <w:jc w:val="both"/>
        <w:rPr>
          <w:color w:val="000000"/>
        </w:rPr>
      </w:pPr>
      <w:r w:rsidRPr="00491104">
        <w:rPr>
          <w:color w:val="000000"/>
        </w:rPr>
        <w:t>6</w:t>
      </w:r>
      <w:r w:rsidR="00226F16" w:rsidRPr="00491104">
        <w:rPr>
          <w:color w:val="000000"/>
        </w:rPr>
        <w:t>.</w:t>
      </w:r>
      <w:r w:rsidR="002343DE">
        <w:rPr>
          <w:color w:val="000000"/>
        </w:rPr>
        <w:t xml:space="preserve"> </w:t>
      </w:r>
      <w:r w:rsidR="00226F16" w:rsidRPr="00491104">
        <w:rPr>
          <w:color w:val="000000"/>
        </w:rPr>
        <w:t>Dyrektor przedkłada propozycję zajęć Radzie Pedagogicznej i Radzie Rodziców, które wyrażają opinię w formie uchwał.</w:t>
      </w:r>
    </w:p>
    <w:p w14:paraId="6F1963F7" w14:textId="77777777" w:rsidR="00226F16" w:rsidRPr="00491104" w:rsidRDefault="00167FD5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</w:t>
      </w:r>
      <w:r w:rsidR="00226F16" w:rsidRPr="00491104">
        <w:rPr>
          <w:rFonts w:cs="Times New Roman"/>
        </w:rPr>
        <w:t>. Propozycję zajęć do wyboru przez uczniów Dyrektor Szkoły przedstawia uczniom.</w:t>
      </w:r>
    </w:p>
    <w:p w14:paraId="3C1CE474" w14:textId="77777777" w:rsidR="00226F16" w:rsidRPr="00491104" w:rsidRDefault="00167FD5" w:rsidP="00C07A8C">
      <w:pPr>
        <w:pStyle w:val="NormalnyWeb"/>
        <w:spacing w:before="0" w:beforeAutospacing="0" w:after="0" w:afterAutospacing="0" w:line="276" w:lineRule="auto"/>
        <w:jc w:val="both"/>
        <w:rPr>
          <w:color w:val="000000"/>
        </w:rPr>
      </w:pPr>
      <w:r w:rsidRPr="00491104">
        <w:rPr>
          <w:color w:val="000000"/>
        </w:rPr>
        <w:t>8</w:t>
      </w:r>
      <w:r w:rsidR="0056778C" w:rsidRPr="00491104">
        <w:rPr>
          <w:color w:val="000000"/>
        </w:rPr>
        <w:t>. Uczniowie dokonują wyboru zajęć za zgodą rodziców.</w:t>
      </w:r>
    </w:p>
    <w:p w14:paraId="3B751B5F" w14:textId="77777777" w:rsidR="00EA2042" w:rsidRPr="00491104" w:rsidRDefault="00EA2042" w:rsidP="00C07A8C">
      <w:pPr>
        <w:autoSpaceDE w:val="0"/>
        <w:autoSpaceDN w:val="0"/>
        <w:adjustRightInd w:val="0"/>
        <w:spacing w:line="276" w:lineRule="auto"/>
        <w:ind w:left="-11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9.</w:t>
      </w:r>
      <w:r w:rsidR="002343DE">
        <w:rPr>
          <w:rFonts w:eastAsia="Calibri" w:cs="Times New Roman"/>
          <w:lang w:eastAsia="en-US"/>
        </w:rPr>
        <w:t xml:space="preserve"> </w:t>
      </w:r>
      <w:r w:rsidRPr="00491104">
        <w:rPr>
          <w:rFonts w:eastAsia="Calibri" w:cs="Times New Roman"/>
          <w:lang w:eastAsia="en-US"/>
        </w:rPr>
        <w:t>Dyrektor zwalnia ucznia z wykonywania określonych ćwiczeń fizycznych na zajęciach wychowania fizycznego, na podstawie opinii o ograniczonych możliwościach wykonywania przez ucznia tych ćwiczeń wydanej przez lekarza, na czas określony w tej opinii.</w:t>
      </w:r>
    </w:p>
    <w:p w14:paraId="16A7CE33" w14:textId="77777777" w:rsidR="00EA2042" w:rsidRPr="00491104" w:rsidRDefault="00EA2042" w:rsidP="00C07A8C">
      <w:pPr>
        <w:autoSpaceDE w:val="0"/>
        <w:autoSpaceDN w:val="0"/>
        <w:adjustRightInd w:val="0"/>
        <w:spacing w:line="276" w:lineRule="auto"/>
        <w:ind w:left="-11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10.</w:t>
      </w:r>
      <w:r w:rsidR="002343DE">
        <w:rPr>
          <w:rFonts w:eastAsia="Calibri" w:cs="Times New Roman"/>
          <w:lang w:eastAsia="en-US"/>
        </w:rPr>
        <w:t xml:space="preserve"> </w:t>
      </w:r>
      <w:r w:rsidRPr="00491104">
        <w:rPr>
          <w:rFonts w:eastAsia="Calibri" w:cs="Times New Roman"/>
          <w:lang w:eastAsia="en-US"/>
        </w:rPr>
        <w:t>Dyrektor zwalnia ucznia z realizacji zajęć wychowania fizycznego, ćwiczeń fizycznych, zajęć komputerowych lub informatyki, na podstawie opinii o braku możliwości uczestniczenia ucznia w tych zajęciach wydanej przez lekarza, na czas określony w tej opinii.</w:t>
      </w:r>
    </w:p>
    <w:p w14:paraId="3E9E4754" w14:textId="77777777" w:rsidR="00EA2042" w:rsidRPr="00491104" w:rsidRDefault="00EA2042" w:rsidP="00C07A8C">
      <w:pPr>
        <w:autoSpaceDE w:val="0"/>
        <w:autoSpaceDN w:val="0"/>
        <w:adjustRightInd w:val="0"/>
        <w:spacing w:line="276" w:lineRule="auto"/>
        <w:ind w:left="-11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11</w:t>
      </w:r>
      <w:r w:rsidR="00996C9F" w:rsidRPr="00491104">
        <w:rPr>
          <w:rFonts w:eastAsia="Calibri" w:cs="Times New Roman"/>
          <w:lang w:eastAsia="en-US"/>
        </w:rPr>
        <w:t>.</w:t>
      </w:r>
      <w:r w:rsidR="002343DE">
        <w:rPr>
          <w:rFonts w:eastAsia="Calibri" w:cs="Times New Roman"/>
          <w:lang w:eastAsia="en-US"/>
        </w:rPr>
        <w:t xml:space="preserve"> </w:t>
      </w:r>
      <w:r w:rsidRPr="00491104">
        <w:rPr>
          <w:rFonts w:eastAsia="Calibri" w:cs="Times New Roman"/>
          <w:lang w:eastAsia="en-US"/>
        </w:rPr>
        <w:t>Jeżeli okres zwolnienia ucznia z realizacji zajęć uniemożliwia ustalenie śródrocznej lub rocznej oceny klasyfikacyjnej, w dokumentacji przebiegu nauczania zamiast oceny klasyfikacyjnej wpisuje się „zwolniony” albo „zwolniona”.</w:t>
      </w:r>
    </w:p>
    <w:p w14:paraId="59234252" w14:textId="77777777" w:rsidR="00EA2042" w:rsidRPr="00491104" w:rsidRDefault="00EA2042" w:rsidP="00C07A8C">
      <w:pPr>
        <w:pStyle w:val="NormalnyWeb"/>
        <w:spacing w:before="0" w:beforeAutospacing="0" w:after="0" w:afterAutospacing="0" w:line="276" w:lineRule="auto"/>
        <w:jc w:val="both"/>
        <w:rPr>
          <w:color w:val="000000"/>
        </w:rPr>
      </w:pPr>
    </w:p>
    <w:p w14:paraId="38B437B4" w14:textId="77777777" w:rsidR="0056778C" w:rsidRPr="00491104" w:rsidRDefault="0056778C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4</w:t>
      </w:r>
      <w:r w:rsidR="00A95466" w:rsidRPr="00491104">
        <w:rPr>
          <w:b/>
          <w:bCs/>
          <w:color w:val="auto"/>
        </w:rPr>
        <w:t>9</w:t>
      </w:r>
      <w:r w:rsidR="00DD0659">
        <w:rPr>
          <w:b/>
          <w:bCs/>
          <w:color w:val="auto"/>
        </w:rPr>
        <w:t>.</w:t>
      </w:r>
    </w:p>
    <w:p w14:paraId="74C9CE27" w14:textId="77777777" w:rsidR="0056778C" w:rsidRPr="00491104" w:rsidRDefault="0056778C" w:rsidP="00C07A8C">
      <w:pPr>
        <w:pStyle w:val="NormalnyWeb"/>
        <w:spacing w:before="0" w:beforeAutospacing="0" w:after="0" w:afterAutospacing="0" w:line="276" w:lineRule="auto"/>
        <w:jc w:val="both"/>
      </w:pPr>
      <w:r w:rsidRPr="00491104">
        <w:t>1.</w:t>
      </w:r>
      <w:r w:rsidR="00147FC7">
        <w:t xml:space="preserve"> </w:t>
      </w:r>
      <w:r w:rsidRPr="00491104">
        <w:t>Szkoła</w:t>
      </w:r>
      <w:r w:rsidR="00147FC7">
        <w:t xml:space="preserve"> organizuje </w:t>
      </w:r>
      <w:r w:rsidRPr="00491104">
        <w:t>w miarę możliwości finansowych i</w:t>
      </w:r>
      <w:r w:rsidR="00315695">
        <w:t> </w:t>
      </w:r>
      <w:r w:rsidRPr="00491104">
        <w:t xml:space="preserve">kadrowych, </w:t>
      </w:r>
      <w:r w:rsidR="00147FC7">
        <w:t xml:space="preserve">dodatkowe zajęcia pozalekcyjne </w:t>
      </w:r>
      <w:r w:rsidRPr="00491104">
        <w:t>dla uczniów z uwzględnieniem ich potrzeb i zainteresowań.</w:t>
      </w:r>
    </w:p>
    <w:p w14:paraId="7CF69F3B" w14:textId="77777777" w:rsidR="0056778C" w:rsidRPr="00491104" w:rsidRDefault="0056778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lastRenderedPageBreak/>
        <w:t>2. Zajęcia, o których mowa w ust.1, realizowane są w celu udzielenia uczniom pomocy w</w:t>
      </w:r>
      <w:r w:rsidR="00315695">
        <w:rPr>
          <w:color w:val="auto"/>
        </w:rPr>
        <w:t xml:space="preserve">  </w:t>
      </w:r>
      <w:r w:rsidRPr="00491104">
        <w:rPr>
          <w:color w:val="auto"/>
        </w:rPr>
        <w:t xml:space="preserve">przezwyciężeniu trudności, rozwijania uzdolnień lub pogłębienia zainteresowań uczniów. </w:t>
      </w:r>
    </w:p>
    <w:p w14:paraId="1C479E63" w14:textId="77777777" w:rsidR="0056778C" w:rsidRPr="00491104" w:rsidRDefault="0056778C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3. Zajęciami dodatkowymi w Szkole są w szczególności: </w:t>
      </w:r>
    </w:p>
    <w:p w14:paraId="0293EA80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1) koła zainteresowań: przedmiotowe, informatyczne, szachowe, czytelnicze, sportowe, turystyczno - krajoznawcze oraz inne, </w:t>
      </w:r>
    </w:p>
    <w:p w14:paraId="7F97DC41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2) gry i zajęcia ruchowe dla uczniów klas I-III, </w:t>
      </w:r>
    </w:p>
    <w:p w14:paraId="7FE9ACD0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3) zajęcia wyrównawcze, </w:t>
      </w:r>
    </w:p>
    <w:p w14:paraId="42979A6E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4) zajęcia profilaktyczno-wychowawcze, </w:t>
      </w:r>
    </w:p>
    <w:p w14:paraId="4D0C32F8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5) zajęcia przygotowujące uczniów do udziału w konkursach przedmiotowych, zawodach sportowych, </w:t>
      </w:r>
    </w:p>
    <w:p w14:paraId="680C3918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6) zajęcia przygotowujące uczniów do egzaminu ósmoklasisty, </w:t>
      </w:r>
    </w:p>
    <w:p w14:paraId="37F7483A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7) </w:t>
      </w:r>
      <w:r w:rsidR="00147FC7">
        <w:rPr>
          <w:color w:val="auto"/>
        </w:rPr>
        <w:t>zajęcia</w:t>
      </w:r>
      <w:r w:rsidRPr="00491104">
        <w:rPr>
          <w:color w:val="auto"/>
        </w:rPr>
        <w:t xml:space="preserve"> chóru szkolnego,  </w:t>
      </w:r>
    </w:p>
    <w:p w14:paraId="249AB23D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>8) zaję</w:t>
      </w:r>
      <w:r w:rsidR="00167FD5" w:rsidRPr="00491104">
        <w:rPr>
          <w:color w:val="auto"/>
        </w:rPr>
        <w:t>cia</w:t>
      </w:r>
      <w:r w:rsidRPr="00491104">
        <w:rPr>
          <w:color w:val="auto"/>
        </w:rPr>
        <w:t xml:space="preserve"> szkolnego klubu sportowego, </w:t>
      </w:r>
    </w:p>
    <w:p w14:paraId="5DB4877B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>9) uroczystości szkoln</w:t>
      </w:r>
      <w:r w:rsidR="00167FD5" w:rsidRPr="00491104">
        <w:rPr>
          <w:color w:val="auto"/>
        </w:rPr>
        <w:t>e</w:t>
      </w:r>
      <w:r w:rsidRPr="00491104">
        <w:rPr>
          <w:color w:val="auto"/>
        </w:rPr>
        <w:t xml:space="preserve">, </w:t>
      </w:r>
    </w:p>
    <w:p w14:paraId="71BE51CC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 xml:space="preserve">10) wolontariat, </w:t>
      </w:r>
    </w:p>
    <w:p w14:paraId="2D54F054" w14:textId="77777777" w:rsidR="0056778C" w:rsidRPr="00491104" w:rsidRDefault="0056778C" w:rsidP="00C07A8C">
      <w:pPr>
        <w:pStyle w:val="Default"/>
        <w:spacing w:line="276" w:lineRule="auto"/>
        <w:ind w:left="360"/>
        <w:jc w:val="both"/>
        <w:rPr>
          <w:color w:val="auto"/>
        </w:rPr>
      </w:pPr>
      <w:r w:rsidRPr="00491104">
        <w:rPr>
          <w:color w:val="auto"/>
        </w:rPr>
        <w:t>11) wycieczki.</w:t>
      </w:r>
    </w:p>
    <w:p w14:paraId="2E948BAD" w14:textId="77777777" w:rsidR="0056778C" w:rsidRPr="00491104" w:rsidRDefault="0056778C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A95466" w:rsidRPr="00491104">
        <w:rPr>
          <w:b/>
          <w:bCs/>
          <w:color w:val="auto"/>
        </w:rPr>
        <w:t>50</w:t>
      </w:r>
      <w:r w:rsidR="00DD0659">
        <w:rPr>
          <w:b/>
          <w:bCs/>
          <w:color w:val="auto"/>
        </w:rPr>
        <w:t>.</w:t>
      </w:r>
    </w:p>
    <w:p w14:paraId="13BF386D" w14:textId="02B4C494" w:rsidR="0056778C" w:rsidRPr="00491104" w:rsidRDefault="0056778C" w:rsidP="00E75C01">
      <w:pPr>
        <w:pStyle w:val="Default"/>
        <w:numPr>
          <w:ilvl w:val="0"/>
          <w:numId w:val="2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Godzinowy wymiar i zakres zajęć dodatkowych ustala </w:t>
      </w:r>
      <w:r w:rsidR="00A95466" w:rsidRPr="00491104">
        <w:rPr>
          <w:color w:val="auto"/>
        </w:rPr>
        <w:t>D</w:t>
      </w:r>
      <w:r w:rsidRPr="00491104">
        <w:rPr>
          <w:color w:val="auto"/>
        </w:rPr>
        <w:t>yrektor szkoły w porozumieniu z</w:t>
      </w:r>
      <w:r w:rsidR="008925AF" w:rsidRPr="00491104">
        <w:rPr>
          <w:color w:val="auto"/>
        </w:rPr>
        <w:t>  </w:t>
      </w:r>
      <w:r w:rsidRPr="00491104">
        <w:rPr>
          <w:color w:val="auto"/>
        </w:rPr>
        <w:t xml:space="preserve">Radą Pedagogiczną. </w:t>
      </w:r>
    </w:p>
    <w:p w14:paraId="29E47980" w14:textId="77777777" w:rsidR="0056778C" w:rsidRPr="00491104" w:rsidRDefault="0056778C" w:rsidP="00E75C01">
      <w:pPr>
        <w:pStyle w:val="Default"/>
        <w:numPr>
          <w:ilvl w:val="0"/>
          <w:numId w:val="2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Przydzielenie zajęć dodatkowych nauczycielom następuje po zasięgnięciu opinii Rady Pedagogicznej w zakresie organizacji pracy szkoły, w tym tygodniowego rozkładu zajęć lekcyjnych i pozalekcyjnych. </w:t>
      </w:r>
    </w:p>
    <w:p w14:paraId="3D15FD6A" w14:textId="77777777" w:rsidR="0056778C" w:rsidRPr="00491104" w:rsidRDefault="0056778C" w:rsidP="00E75C01">
      <w:pPr>
        <w:pStyle w:val="Default"/>
        <w:numPr>
          <w:ilvl w:val="0"/>
          <w:numId w:val="2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Wymiar zajęć dodatkowych nie wlicza się do pensum. </w:t>
      </w:r>
    </w:p>
    <w:p w14:paraId="0FA7A427" w14:textId="77777777" w:rsidR="0056778C" w:rsidRPr="00491104" w:rsidRDefault="0056778C" w:rsidP="00E75C01">
      <w:pPr>
        <w:pStyle w:val="Default"/>
        <w:numPr>
          <w:ilvl w:val="0"/>
          <w:numId w:val="2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Diagnozę potrzeb i zainteresowań uczniów przeprowadza się w każdym roku szkolnym w</w:t>
      </w:r>
      <w:r w:rsidR="00315695">
        <w:rPr>
          <w:color w:val="auto"/>
        </w:rPr>
        <w:t> </w:t>
      </w:r>
      <w:r w:rsidRPr="00491104">
        <w:rPr>
          <w:color w:val="auto"/>
        </w:rPr>
        <w:t xml:space="preserve">oparciu o wyniki </w:t>
      </w:r>
      <w:r w:rsidR="00A95466" w:rsidRPr="00491104">
        <w:rPr>
          <w:color w:val="auto"/>
        </w:rPr>
        <w:t>monitorowani</w:t>
      </w:r>
      <w:r w:rsidR="00B2133B" w:rsidRPr="00491104">
        <w:rPr>
          <w:color w:val="auto"/>
        </w:rPr>
        <w:t>a</w:t>
      </w:r>
      <w:r w:rsidR="00C07A8C">
        <w:rPr>
          <w:color w:val="auto"/>
        </w:rPr>
        <w:t xml:space="preserve"> </w:t>
      </w:r>
      <w:r w:rsidRPr="00491104">
        <w:rPr>
          <w:color w:val="auto"/>
        </w:rPr>
        <w:t xml:space="preserve">potrzeb uczniów prowadzonego na bieżąco przez Dyrektora Szkoły. </w:t>
      </w:r>
    </w:p>
    <w:p w14:paraId="2D511B13" w14:textId="77777777" w:rsidR="0056778C" w:rsidRPr="00491104" w:rsidRDefault="0056778C" w:rsidP="00E75C01">
      <w:pPr>
        <w:pStyle w:val="Default"/>
        <w:numPr>
          <w:ilvl w:val="0"/>
          <w:numId w:val="2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Nauczyciel, któremu w danym roku szkolnym przydzielono prowadzenie zajęć dodatkowych, jest obowiązany do ich dokumentowania w dzienniku zajęć dodatkowych. </w:t>
      </w:r>
    </w:p>
    <w:p w14:paraId="1B887681" w14:textId="77777777" w:rsidR="0056778C" w:rsidRPr="00491104" w:rsidRDefault="0056778C" w:rsidP="00E75C01">
      <w:pPr>
        <w:pStyle w:val="Default"/>
        <w:numPr>
          <w:ilvl w:val="0"/>
          <w:numId w:val="28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 xml:space="preserve">Do dziennika zajęć dodatkowych wpisuje się w porządku alfabetycznym nazwiska i </w:t>
      </w:r>
      <w:r w:rsidR="00315695">
        <w:rPr>
          <w:color w:val="auto"/>
        </w:rPr>
        <w:t> </w:t>
      </w:r>
      <w:r w:rsidRPr="00491104">
        <w:rPr>
          <w:color w:val="auto"/>
        </w:rPr>
        <w:t>imiona uczniów, tygodniowy plan zajęć, daty</w:t>
      </w:r>
      <w:r w:rsidR="00147FC7">
        <w:rPr>
          <w:color w:val="auto"/>
        </w:rPr>
        <w:t>,</w:t>
      </w:r>
      <w:r w:rsidRPr="00491104">
        <w:rPr>
          <w:color w:val="auto"/>
        </w:rPr>
        <w:t xml:space="preserve"> czas trwania i tematy przeprowadzonych zajęć oraz odnotowuje się obecność uczniów na zajęciach. Przeprowadzenie zajęć nauczyciel potwierdza podpisem. </w:t>
      </w:r>
    </w:p>
    <w:p w14:paraId="5D36FB18" w14:textId="77777777" w:rsidR="00A95466" w:rsidRPr="00491104" w:rsidRDefault="00A95466" w:rsidP="00C07A8C">
      <w:pPr>
        <w:pStyle w:val="Default"/>
        <w:spacing w:line="276" w:lineRule="auto"/>
        <w:jc w:val="both"/>
        <w:rPr>
          <w:color w:val="auto"/>
        </w:rPr>
      </w:pPr>
    </w:p>
    <w:p w14:paraId="214BA575" w14:textId="77777777" w:rsidR="00B2133B" w:rsidRPr="00491104" w:rsidRDefault="00B2133B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>§ 51</w:t>
      </w:r>
      <w:r w:rsidR="00DD0659">
        <w:rPr>
          <w:b/>
          <w:bCs/>
          <w:color w:val="auto"/>
        </w:rPr>
        <w:t>.</w:t>
      </w:r>
    </w:p>
    <w:p w14:paraId="6E1735E5" w14:textId="77777777" w:rsidR="00B2133B" w:rsidRPr="00491104" w:rsidRDefault="00B2133B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 xml:space="preserve">1. Szkoła udziela pomocy uczniom, którym z przyczyn rozwojowych rodzinnych lub losowych potrzebna jest pomoc i wsparcie. </w:t>
      </w:r>
    </w:p>
    <w:p w14:paraId="0B7B7B78" w14:textId="77777777" w:rsidR="00B2133B" w:rsidRPr="00491104" w:rsidRDefault="00B2133B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2.</w:t>
      </w:r>
      <w:r w:rsidR="00764CAF">
        <w:rPr>
          <w:rFonts w:eastAsia="Times New Roman" w:cs="Times New Roman"/>
          <w:kern w:val="0"/>
          <w:lang w:eastAsia="pl-PL" w:bidi="ar-SA"/>
        </w:rPr>
        <w:t xml:space="preserve"> </w:t>
      </w:r>
      <w:r w:rsidRPr="00491104">
        <w:rPr>
          <w:rFonts w:eastAsia="Times New Roman" w:cs="Times New Roman"/>
          <w:kern w:val="0"/>
          <w:lang w:eastAsia="pl-PL" w:bidi="ar-SA"/>
        </w:rPr>
        <w:t xml:space="preserve">Zadania te wypełniają wszyscy nauczyciele, a szczególnie wychowawcy. </w:t>
      </w:r>
    </w:p>
    <w:p w14:paraId="1B3C6604" w14:textId="77777777" w:rsidR="00B2133B" w:rsidRPr="00491104" w:rsidRDefault="00255D25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3</w:t>
      </w:r>
      <w:r w:rsidR="00B2133B" w:rsidRPr="00491104">
        <w:rPr>
          <w:rFonts w:eastAsia="Times New Roman" w:cs="Times New Roman"/>
          <w:kern w:val="0"/>
          <w:lang w:eastAsia="pl-PL" w:bidi="ar-SA"/>
        </w:rPr>
        <w:t>.</w:t>
      </w:r>
      <w:r w:rsidR="00764CAF">
        <w:rPr>
          <w:rFonts w:eastAsia="Times New Roman" w:cs="Times New Roman"/>
          <w:kern w:val="0"/>
          <w:lang w:eastAsia="pl-PL" w:bidi="ar-SA"/>
        </w:rPr>
        <w:t xml:space="preserve"> </w:t>
      </w:r>
      <w:r w:rsidR="00B2133B" w:rsidRPr="00491104">
        <w:rPr>
          <w:rFonts w:eastAsia="Times New Roman" w:cs="Times New Roman"/>
          <w:kern w:val="0"/>
          <w:lang w:eastAsia="pl-PL" w:bidi="ar-SA"/>
        </w:rPr>
        <w:t>W przypadku uzyskania informacji o zaistniałym zagrożeniu lub zaobserwowania zdarzenia będącego zagrożeniem bezpieczeństwa nauczyciel powinien podjąć następujące kroki:</w:t>
      </w:r>
    </w:p>
    <w:p w14:paraId="77225C80" w14:textId="77777777" w:rsidR="00B2133B" w:rsidRPr="00491104" w:rsidRDefault="00B2133B" w:rsidP="00764CAF">
      <w:pPr>
        <w:widowControl/>
        <w:suppressAutoHyphens w:val="0"/>
        <w:spacing w:line="276" w:lineRule="auto"/>
        <w:ind w:left="284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1) powiadomić wychowawcę klasy o zaistniałym zagrożeniu;</w:t>
      </w:r>
    </w:p>
    <w:p w14:paraId="7C438B6A" w14:textId="77777777" w:rsidR="00B2133B" w:rsidRPr="00491104" w:rsidRDefault="00B2133B" w:rsidP="00764CAF">
      <w:pPr>
        <w:widowControl/>
        <w:suppressAutoHyphens w:val="0"/>
        <w:spacing w:line="276" w:lineRule="auto"/>
        <w:ind w:left="284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2) wychowawca klasy informuje o fakcie pedagoga szkolnego i Dyrektora Szkoły;</w:t>
      </w:r>
    </w:p>
    <w:p w14:paraId="46485785" w14:textId="77777777" w:rsidR="00255D25" w:rsidRPr="00491104" w:rsidRDefault="00B2133B" w:rsidP="00764CAF">
      <w:pPr>
        <w:widowControl/>
        <w:suppressAutoHyphens w:val="0"/>
        <w:spacing w:line="276" w:lineRule="auto"/>
        <w:ind w:left="284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3) wychowawca wzywa do Szkoły rodziców (opiekunów prawnych)</w:t>
      </w:r>
      <w:r w:rsidR="00255D25" w:rsidRPr="00491104">
        <w:rPr>
          <w:rFonts w:eastAsia="Times New Roman" w:cs="Times New Roman"/>
          <w:kern w:val="0"/>
          <w:lang w:eastAsia="pl-PL" w:bidi="ar-SA"/>
        </w:rPr>
        <w:t>.</w:t>
      </w:r>
    </w:p>
    <w:p w14:paraId="60526673" w14:textId="77777777" w:rsidR="00B2133B" w:rsidRPr="00491104" w:rsidRDefault="00255D25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4</w:t>
      </w:r>
      <w:r w:rsidR="00B2133B" w:rsidRPr="00491104">
        <w:rPr>
          <w:rFonts w:eastAsia="Times New Roman" w:cs="Times New Roman"/>
          <w:kern w:val="0"/>
          <w:lang w:eastAsia="pl-PL" w:bidi="ar-SA"/>
        </w:rPr>
        <w:t>. Jeżeli rodzice odmawiają współpracy lub nie stawiają się do Szkoły, Dyrektor Szkoły pisemnie powiadamia o zaistniałej sytuacji Sąd Rodzinny lub Policję.</w:t>
      </w:r>
    </w:p>
    <w:p w14:paraId="54314183" w14:textId="77777777" w:rsidR="00B2133B" w:rsidRPr="00491104" w:rsidRDefault="00116FE6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>5</w:t>
      </w:r>
      <w:r w:rsidR="00B2133B" w:rsidRPr="00491104">
        <w:rPr>
          <w:rFonts w:eastAsia="Times New Roman" w:cs="Times New Roman"/>
          <w:kern w:val="0"/>
          <w:lang w:eastAsia="pl-PL" w:bidi="ar-SA"/>
        </w:rPr>
        <w:t>.</w:t>
      </w:r>
      <w:r w:rsidR="00764CAF">
        <w:rPr>
          <w:rFonts w:eastAsia="Times New Roman" w:cs="Times New Roman"/>
          <w:kern w:val="0"/>
          <w:lang w:eastAsia="pl-PL" w:bidi="ar-SA"/>
        </w:rPr>
        <w:t xml:space="preserve"> </w:t>
      </w:r>
      <w:r w:rsidR="00255D25" w:rsidRPr="00491104">
        <w:rPr>
          <w:rFonts w:eastAsia="Times New Roman" w:cs="Times New Roman"/>
          <w:kern w:val="0"/>
          <w:lang w:eastAsia="pl-PL" w:bidi="ar-SA"/>
        </w:rPr>
        <w:t>Dalszy tok postępowania leży w kompetencji powyższych instytucji.</w:t>
      </w:r>
    </w:p>
    <w:p w14:paraId="00AB2279" w14:textId="77777777" w:rsidR="00255D25" w:rsidRPr="00491104" w:rsidRDefault="00255D25" w:rsidP="00C07A8C">
      <w:pPr>
        <w:widowControl/>
        <w:suppressAutoHyphens w:val="0"/>
        <w:spacing w:line="276" w:lineRule="auto"/>
        <w:jc w:val="both"/>
        <w:rPr>
          <w:rFonts w:eastAsia="Times New Roman" w:cs="Times New Roman"/>
          <w:kern w:val="0"/>
          <w:sz w:val="28"/>
          <w:szCs w:val="28"/>
          <w:lang w:eastAsia="pl-PL" w:bidi="ar-SA"/>
        </w:rPr>
      </w:pPr>
    </w:p>
    <w:p w14:paraId="4056344E" w14:textId="77777777" w:rsidR="0024016A" w:rsidRPr="00491104" w:rsidRDefault="0024016A" w:rsidP="00C07A8C">
      <w:pPr>
        <w:pStyle w:val="Default"/>
        <w:spacing w:line="276" w:lineRule="auto"/>
        <w:jc w:val="center"/>
        <w:rPr>
          <w:b/>
          <w:bCs/>
          <w:color w:val="auto"/>
        </w:rPr>
      </w:pPr>
      <w:r w:rsidRPr="00491104">
        <w:rPr>
          <w:b/>
          <w:bCs/>
          <w:color w:val="auto"/>
        </w:rPr>
        <w:t>§ 52</w:t>
      </w:r>
      <w:r w:rsidR="00DD0659">
        <w:rPr>
          <w:b/>
          <w:bCs/>
          <w:color w:val="auto"/>
        </w:rPr>
        <w:t>.</w:t>
      </w:r>
    </w:p>
    <w:p w14:paraId="46215E97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 xml:space="preserve">1. </w:t>
      </w:r>
      <w:r w:rsidR="00116FE6" w:rsidRPr="00491104">
        <w:rPr>
          <w:rFonts w:eastAsia="Arial"/>
        </w:rPr>
        <w:t>U</w:t>
      </w:r>
      <w:r w:rsidRPr="00491104">
        <w:rPr>
          <w:rFonts w:eastAsia="Arial"/>
        </w:rPr>
        <w:t>czni</w:t>
      </w:r>
      <w:r w:rsidR="00116FE6" w:rsidRPr="00491104">
        <w:rPr>
          <w:rFonts w:eastAsia="Arial"/>
        </w:rPr>
        <w:t>om</w:t>
      </w:r>
      <w:r w:rsidRPr="00491104">
        <w:rPr>
          <w:rFonts w:eastAsia="Arial"/>
        </w:rPr>
        <w:t>, którzy zostają dłużej w Szkole ze wzg</w:t>
      </w:r>
      <w:r w:rsidR="003E6683">
        <w:rPr>
          <w:rFonts w:eastAsia="Arial"/>
        </w:rPr>
        <w:t xml:space="preserve">lędu na czas pracy ich rodziców lub </w:t>
      </w:r>
      <w:r w:rsidRPr="00491104">
        <w:rPr>
          <w:rFonts w:eastAsia="Arial"/>
        </w:rPr>
        <w:t xml:space="preserve"> organizację dowożenia</w:t>
      </w:r>
      <w:r w:rsidR="00116FE6" w:rsidRPr="00491104">
        <w:rPr>
          <w:rFonts w:eastAsia="Arial"/>
        </w:rPr>
        <w:t>,</w:t>
      </w:r>
      <w:r w:rsidRPr="00491104">
        <w:rPr>
          <w:rFonts w:eastAsia="Arial"/>
        </w:rPr>
        <w:t xml:space="preserve"> Szkoła zapewnia opiekę w świetlicy szkolnej.</w:t>
      </w:r>
    </w:p>
    <w:p w14:paraId="0936AC63" w14:textId="68D0F4AE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2. Świetlica jest czynna od godziny 7.00  do godziny 15.</w:t>
      </w:r>
      <w:r w:rsidR="00931364">
        <w:rPr>
          <w:rFonts w:eastAsia="Arial"/>
        </w:rPr>
        <w:t>00</w:t>
      </w:r>
      <w:r w:rsidRPr="00491104">
        <w:rPr>
          <w:rFonts w:eastAsia="Arial"/>
        </w:rPr>
        <w:t>.</w:t>
      </w:r>
    </w:p>
    <w:p w14:paraId="11800A2A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3. W świetlicy prowadzone są zajęcia w grupach wychowawczych. Liczba uczniów w grupie nie może przekraczać 25.</w:t>
      </w:r>
      <w:r w:rsidR="00704A36" w:rsidRPr="00491104">
        <w:rPr>
          <w:rFonts w:eastAsia="Arial"/>
        </w:rPr>
        <w:t xml:space="preserve"> Grupa wychowawcza może być utworzona w zależności od potrzeb z </w:t>
      </w:r>
      <w:r w:rsidR="009A7208">
        <w:rPr>
          <w:rFonts w:eastAsia="Arial"/>
        </w:rPr>
        <w:t> </w:t>
      </w:r>
      <w:r w:rsidR="00704A36" w:rsidRPr="00491104">
        <w:rPr>
          <w:rFonts w:eastAsia="Arial"/>
        </w:rPr>
        <w:t>uczniów jednego oddziału lub uczniów z klas o niewielkiej rozpiętości wieku.</w:t>
      </w:r>
    </w:p>
    <w:p w14:paraId="7812A992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4. Praca świetlicy ma na celu:</w:t>
      </w:r>
    </w:p>
    <w:p w14:paraId="7F004EB4" w14:textId="77777777" w:rsidR="0024016A" w:rsidRPr="00491104" w:rsidRDefault="0024016A" w:rsidP="00764CAF">
      <w:pPr>
        <w:shd w:val="clear" w:color="auto" w:fill="FFFFFF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zapewnienie zorganizowanej opieki wychowawczej uczniom zapisanym do świetlicy, przed i </w:t>
      </w:r>
      <w:r w:rsidR="009A7208">
        <w:rPr>
          <w:rFonts w:cs="Times New Roman"/>
        </w:rPr>
        <w:t> </w:t>
      </w:r>
      <w:r w:rsidRPr="00491104">
        <w:rPr>
          <w:rFonts w:cs="Times New Roman"/>
        </w:rPr>
        <w:t>po zajęciach;</w:t>
      </w:r>
    </w:p>
    <w:p w14:paraId="49D85B95" w14:textId="77777777" w:rsidR="0024016A" w:rsidRPr="00491104" w:rsidRDefault="0024016A" w:rsidP="00764CAF">
      <w:pPr>
        <w:shd w:val="clear" w:color="auto" w:fill="FFFFFF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właściwą organizację czasu wolnego przed lekcjami i po lekcjach;</w:t>
      </w:r>
    </w:p>
    <w:p w14:paraId="0C3E3747" w14:textId="77777777" w:rsidR="0024016A" w:rsidRPr="00491104" w:rsidRDefault="0024016A" w:rsidP="00764CA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zorganizowanie pomocy w odrabianiu lekcji i nauce;</w:t>
      </w:r>
    </w:p>
    <w:p w14:paraId="49DB5198" w14:textId="77777777" w:rsidR="0024016A" w:rsidRPr="00491104" w:rsidRDefault="0024016A" w:rsidP="00764CA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zorganizowanie zajęć sprzyjających rekreacji fizycznej;</w:t>
      </w:r>
    </w:p>
    <w:p w14:paraId="7DD613E6" w14:textId="77777777" w:rsidR="0024016A" w:rsidRPr="00491104" w:rsidRDefault="0024016A" w:rsidP="00764CAF">
      <w:pPr>
        <w:shd w:val="clear" w:color="auto" w:fill="FFFFFF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rozwijanie zainteresowań uczniów.</w:t>
      </w:r>
    </w:p>
    <w:p w14:paraId="18C65D09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 xml:space="preserve"> 5. Świetlica zapewnia zajęcia świetlicowe uwzględniające:</w:t>
      </w:r>
    </w:p>
    <w:p w14:paraId="0CEBED20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1) potrzeby edukacyjne oraz rozwojowe uczniów;</w:t>
      </w:r>
    </w:p>
    <w:p w14:paraId="51F4A9B5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2) możliwości psychofizyczne uczniów;</w:t>
      </w:r>
    </w:p>
    <w:p w14:paraId="321F70BA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3) rozwijanie zainteresowań uczniów;</w:t>
      </w:r>
    </w:p>
    <w:p w14:paraId="7B345F97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</w:rPr>
      </w:pPr>
      <w:r w:rsidRPr="00491104">
        <w:rPr>
          <w:rFonts w:eastAsia="Arial"/>
        </w:rPr>
        <w:t>4) ćwiczenia zapewniające prawidłowy rozwój fizyczny;</w:t>
      </w:r>
    </w:p>
    <w:p w14:paraId="234423C3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</w:rPr>
      </w:pPr>
      <w:r w:rsidRPr="00491104">
        <w:rPr>
          <w:rFonts w:eastAsia="Arial"/>
        </w:rPr>
        <w:t>5) możliwość odrabiania lekcji.</w:t>
      </w:r>
    </w:p>
    <w:p w14:paraId="081CA5B8" w14:textId="77777777" w:rsidR="00112413" w:rsidRPr="00491104" w:rsidRDefault="00112413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rFonts w:eastAsia="Arial"/>
        </w:rPr>
        <w:t>6.</w:t>
      </w:r>
      <w:r w:rsidRPr="00491104">
        <w:rPr>
          <w:color w:val="auto"/>
        </w:rPr>
        <w:t xml:space="preserve"> Świetlica zapewnia uczniom bezpieczeństwo poprzez: </w:t>
      </w:r>
    </w:p>
    <w:p w14:paraId="4E0E27F5" w14:textId="77777777" w:rsidR="00112413" w:rsidRPr="00491104" w:rsidRDefault="00112413" w:rsidP="00764CAF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stałą obecność wychowawcy </w:t>
      </w:r>
      <w:r w:rsidR="00116FE6" w:rsidRPr="00491104">
        <w:rPr>
          <w:color w:val="auto"/>
        </w:rPr>
        <w:t xml:space="preserve">nauczyciela świetlicy </w:t>
      </w:r>
      <w:r w:rsidRPr="00491104">
        <w:rPr>
          <w:color w:val="auto"/>
        </w:rPr>
        <w:t xml:space="preserve">w pomieszczeniu, w którym przebywają uczniowie; </w:t>
      </w:r>
    </w:p>
    <w:p w14:paraId="101FD0FA" w14:textId="77777777" w:rsidR="00112413" w:rsidRPr="00491104" w:rsidRDefault="00112413" w:rsidP="00764CAF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</w:t>
      </w:r>
      <w:r w:rsidR="008868A6" w:rsidRPr="00491104">
        <w:rPr>
          <w:color w:val="auto"/>
        </w:rPr>
        <w:t>niezbędne i bezpieczne wyposażenie świetlicy</w:t>
      </w:r>
      <w:r w:rsidRPr="00491104">
        <w:rPr>
          <w:color w:val="auto"/>
        </w:rPr>
        <w:t xml:space="preserve"> dla uczniów; </w:t>
      </w:r>
    </w:p>
    <w:p w14:paraId="2FA0BAAC" w14:textId="77777777" w:rsidR="00112413" w:rsidRPr="00491104" w:rsidRDefault="00112413" w:rsidP="00764CAF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zapoznanie uczniów korzystających ze świetlicy z jej </w:t>
      </w:r>
      <w:r w:rsidRPr="00491104">
        <w:rPr>
          <w:i/>
          <w:color w:val="auto"/>
        </w:rPr>
        <w:t xml:space="preserve">Regulaminem, Regulaminem przywozu i </w:t>
      </w:r>
      <w:r w:rsidR="009A7208">
        <w:rPr>
          <w:i/>
          <w:color w:val="auto"/>
        </w:rPr>
        <w:t> </w:t>
      </w:r>
      <w:r w:rsidRPr="00491104">
        <w:rPr>
          <w:i/>
          <w:color w:val="auto"/>
        </w:rPr>
        <w:t xml:space="preserve">odwozu </w:t>
      </w:r>
      <w:r w:rsidRPr="00491104">
        <w:rPr>
          <w:color w:val="auto"/>
        </w:rPr>
        <w:t xml:space="preserve">autobusem i systematyczne </w:t>
      </w:r>
      <w:r w:rsidR="00116FE6" w:rsidRPr="00491104">
        <w:rPr>
          <w:color w:val="auto"/>
        </w:rPr>
        <w:t>monitorowanie</w:t>
      </w:r>
      <w:r w:rsidRPr="00491104">
        <w:rPr>
          <w:color w:val="auto"/>
        </w:rPr>
        <w:t xml:space="preserve"> ich przestrzegania. </w:t>
      </w:r>
    </w:p>
    <w:p w14:paraId="442626A2" w14:textId="77777777" w:rsidR="00112413" w:rsidRPr="00491104" w:rsidRDefault="00112413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</w:p>
    <w:p w14:paraId="06A50001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 w:rsidRPr="00491104">
        <w:rPr>
          <w:rFonts w:eastAsia="Arial"/>
          <w:b/>
        </w:rPr>
        <w:t>§ 5</w:t>
      </w:r>
      <w:r w:rsidR="00CC0846" w:rsidRPr="00491104">
        <w:rPr>
          <w:rFonts w:eastAsia="Arial"/>
          <w:b/>
        </w:rPr>
        <w:t>3</w:t>
      </w:r>
      <w:r w:rsidR="00DD0659">
        <w:rPr>
          <w:rFonts w:eastAsia="Arial"/>
          <w:b/>
        </w:rPr>
        <w:t>.</w:t>
      </w:r>
    </w:p>
    <w:p w14:paraId="02FDD01A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Style w:val="Pogrubienie"/>
          <w:rFonts w:eastAsia="Arial"/>
          <w:b w:val="0"/>
        </w:rPr>
      </w:pPr>
      <w:r w:rsidRPr="00491104">
        <w:rPr>
          <w:rFonts w:eastAsia="Arial"/>
          <w:bCs/>
          <w:color w:val="000000"/>
        </w:rPr>
        <w:t>1.</w:t>
      </w:r>
      <w:r w:rsidR="00764CAF">
        <w:rPr>
          <w:rFonts w:eastAsia="Arial"/>
          <w:bCs/>
          <w:color w:val="000000"/>
        </w:rPr>
        <w:t xml:space="preserve"> </w:t>
      </w:r>
      <w:r w:rsidRPr="00491104">
        <w:rPr>
          <w:rStyle w:val="Pogrubienie"/>
          <w:rFonts w:eastAsia="Arial"/>
          <w:b w:val="0"/>
        </w:rPr>
        <w:t>Nauczyciel w świetlicy odpowiedzialny jes</w:t>
      </w:r>
      <w:r w:rsidR="003E6683">
        <w:rPr>
          <w:rStyle w:val="Pogrubienie"/>
          <w:rFonts w:eastAsia="Arial"/>
          <w:b w:val="0"/>
        </w:rPr>
        <w:t>t za należyte wychowanie dzieci oraz</w:t>
      </w:r>
      <w:r w:rsidRPr="00491104">
        <w:rPr>
          <w:rStyle w:val="Pogrubienie"/>
          <w:rFonts w:eastAsia="Arial"/>
          <w:b w:val="0"/>
        </w:rPr>
        <w:t xml:space="preserve"> za zdrowie i</w:t>
      </w:r>
      <w:r w:rsidR="009A7208">
        <w:rPr>
          <w:rStyle w:val="Pogrubienie"/>
          <w:rFonts w:eastAsia="Arial"/>
          <w:b w:val="0"/>
        </w:rPr>
        <w:t> </w:t>
      </w:r>
      <w:r w:rsidRPr="00491104">
        <w:rPr>
          <w:rStyle w:val="Pogrubienie"/>
          <w:rFonts w:eastAsia="Arial"/>
          <w:b w:val="0"/>
        </w:rPr>
        <w:t xml:space="preserve"> bezpieczeństwo powierzonej mu grupy.</w:t>
      </w:r>
    </w:p>
    <w:p w14:paraId="5E252F97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>2. Nauczyciel w świetlicy jest obowiązany:</w:t>
      </w:r>
    </w:p>
    <w:p w14:paraId="539F8BE6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>1) organ</w:t>
      </w:r>
      <w:r w:rsidR="003E6683">
        <w:rPr>
          <w:rStyle w:val="Pogrubienie"/>
          <w:rFonts w:eastAsia="Arial"/>
          <w:b w:val="0"/>
        </w:rPr>
        <w:t xml:space="preserve">izować </w:t>
      </w:r>
      <w:r w:rsidRPr="00491104">
        <w:rPr>
          <w:rStyle w:val="Pogrubienie"/>
          <w:rFonts w:eastAsia="Arial"/>
          <w:b w:val="0"/>
        </w:rPr>
        <w:t>zajęcia</w:t>
      </w:r>
      <w:r w:rsidR="003E6683">
        <w:rPr>
          <w:rStyle w:val="Pogrubienie"/>
          <w:rFonts w:eastAsia="Arial"/>
          <w:b w:val="0"/>
        </w:rPr>
        <w:t xml:space="preserve"> tak</w:t>
      </w:r>
      <w:r w:rsidRPr="00491104">
        <w:rPr>
          <w:rStyle w:val="Pogrubienie"/>
          <w:rFonts w:eastAsia="Arial"/>
          <w:b w:val="0"/>
        </w:rPr>
        <w:t>, by były one atrakcyjne, interesujące i zgodne</w:t>
      </w:r>
      <w:r w:rsidR="00C07A8C">
        <w:rPr>
          <w:rStyle w:val="Pogrubienie"/>
          <w:rFonts w:eastAsia="Arial"/>
          <w:b w:val="0"/>
        </w:rPr>
        <w:t xml:space="preserve"> </w:t>
      </w:r>
      <w:r w:rsidRPr="00491104">
        <w:rPr>
          <w:rStyle w:val="Pogrubienie"/>
          <w:rFonts w:eastAsia="Arial"/>
          <w:b w:val="0"/>
        </w:rPr>
        <w:t>z obowiązującym planem;</w:t>
      </w:r>
    </w:p>
    <w:p w14:paraId="2AC6D172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>2) wyko</w:t>
      </w:r>
      <w:r w:rsidR="003E6683">
        <w:rPr>
          <w:rStyle w:val="Pogrubienie"/>
          <w:rFonts w:eastAsia="Arial"/>
          <w:b w:val="0"/>
        </w:rPr>
        <w:t>rzystywać zajęcia do utrwalania i</w:t>
      </w:r>
      <w:r w:rsidRPr="00491104">
        <w:rPr>
          <w:rStyle w:val="Pogrubienie"/>
          <w:rFonts w:eastAsia="Arial"/>
          <w:b w:val="0"/>
        </w:rPr>
        <w:t xml:space="preserve"> poszerzania wiadomości zdobytych w Szkole;</w:t>
      </w:r>
    </w:p>
    <w:p w14:paraId="285DC28E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>3) otoczyć szczególną opieką uczniów mających trudności w nauce, sprawiających trud</w:t>
      </w:r>
      <w:r w:rsidR="003E6683">
        <w:rPr>
          <w:rStyle w:val="Pogrubienie"/>
          <w:rFonts w:eastAsia="Arial"/>
          <w:b w:val="0"/>
        </w:rPr>
        <w:t>ności wychowawcze</w:t>
      </w:r>
      <w:r w:rsidRPr="00491104">
        <w:rPr>
          <w:rStyle w:val="Pogrubienie"/>
          <w:rFonts w:eastAsia="Arial"/>
          <w:b w:val="0"/>
        </w:rPr>
        <w:t xml:space="preserve"> oraz uczniów z trudnych warunków środowiskowych;</w:t>
      </w:r>
    </w:p>
    <w:p w14:paraId="2FFD87A5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 xml:space="preserve">4) </w:t>
      </w:r>
      <w:r w:rsidR="003E6683">
        <w:rPr>
          <w:rStyle w:val="Pogrubienie"/>
          <w:rFonts w:eastAsia="Arial"/>
          <w:b w:val="0"/>
        </w:rPr>
        <w:t>dbać o zapewnienie przyjaznej atmosfery</w:t>
      </w:r>
      <w:r w:rsidRPr="00491104">
        <w:rPr>
          <w:rStyle w:val="Pogrubienie"/>
          <w:rFonts w:eastAsia="Arial"/>
          <w:b w:val="0"/>
        </w:rPr>
        <w:t>;</w:t>
      </w:r>
    </w:p>
    <w:p w14:paraId="2C49986A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 xml:space="preserve">5) dbać o bezpieczeństwo </w:t>
      </w:r>
      <w:r w:rsidR="00390E1C">
        <w:rPr>
          <w:rStyle w:val="Pogrubienie"/>
          <w:rFonts w:eastAsia="Arial"/>
          <w:b w:val="0"/>
        </w:rPr>
        <w:t>uczniów podczas zabaw, spacerów i</w:t>
      </w:r>
      <w:r w:rsidRPr="00491104">
        <w:rPr>
          <w:rStyle w:val="Pogrubienie"/>
          <w:rFonts w:eastAsia="Arial"/>
          <w:b w:val="0"/>
        </w:rPr>
        <w:t xml:space="preserve"> wycieczek</w:t>
      </w:r>
      <w:r w:rsidR="00390E1C">
        <w:rPr>
          <w:rStyle w:val="Pogrubienie"/>
          <w:rFonts w:eastAsia="Arial"/>
          <w:b w:val="0"/>
        </w:rPr>
        <w:t xml:space="preserve"> oraz</w:t>
      </w:r>
      <w:r w:rsidR="00C07A8C">
        <w:rPr>
          <w:rStyle w:val="Pogrubienie"/>
          <w:rFonts w:eastAsia="Arial"/>
          <w:b w:val="0"/>
        </w:rPr>
        <w:t xml:space="preserve"> </w:t>
      </w:r>
      <w:r w:rsidRPr="00491104">
        <w:rPr>
          <w:rStyle w:val="Pogrubienie"/>
          <w:rFonts w:eastAsia="Arial"/>
          <w:b w:val="0"/>
        </w:rPr>
        <w:t xml:space="preserve">przy wsiadaniu do autobusu ( nauczyciel opiekun w autobusie) </w:t>
      </w:r>
      <w:proofErr w:type="spellStart"/>
      <w:r w:rsidRPr="00491104">
        <w:rPr>
          <w:rStyle w:val="Pogrubienie"/>
          <w:rFonts w:eastAsia="Arial"/>
          <w:b w:val="0"/>
        </w:rPr>
        <w:t>itp</w:t>
      </w:r>
      <w:proofErr w:type="spellEnd"/>
      <w:r w:rsidRPr="00491104">
        <w:rPr>
          <w:rStyle w:val="Pogrubienie"/>
          <w:rFonts w:eastAsia="Arial"/>
          <w:b w:val="0"/>
        </w:rPr>
        <w:t>;</w:t>
      </w:r>
    </w:p>
    <w:p w14:paraId="1E68DB53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>6) zwalniać uczniów tylko na pisemną lub osobistą prośbę rodziców;</w:t>
      </w:r>
    </w:p>
    <w:p w14:paraId="37B2B733" w14:textId="77777777" w:rsidR="0024016A" w:rsidRPr="00491104" w:rsidRDefault="0024016A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Style w:val="Pogrubienie"/>
          <w:rFonts w:eastAsia="Arial"/>
          <w:b w:val="0"/>
          <w:bCs w:val="0"/>
        </w:rPr>
      </w:pPr>
      <w:r w:rsidRPr="00491104">
        <w:rPr>
          <w:rStyle w:val="Pogrubienie"/>
          <w:rFonts w:eastAsia="Arial"/>
          <w:b w:val="0"/>
        </w:rPr>
        <w:t>7) organizować różnorodne zajęcia, mające na celu wszechstronny rozwój osobowości wychowanków oraz rozwój ich zainteresowań i uzdolnień.</w:t>
      </w:r>
    </w:p>
    <w:p w14:paraId="5E2AF445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Style w:val="Pogrubienie"/>
          <w:rFonts w:eastAsia="Arial"/>
          <w:b w:val="0"/>
        </w:rPr>
        <w:t>3.</w:t>
      </w:r>
      <w:r w:rsidR="003E6683">
        <w:rPr>
          <w:rStyle w:val="Pogrubienie"/>
          <w:rFonts w:eastAsia="Arial"/>
          <w:b w:val="0"/>
        </w:rPr>
        <w:t xml:space="preserve"> </w:t>
      </w:r>
      <w:r w:rsidR="00AC7ED4">
        <w:rPr>
          <w:rStyle w:val="Pogrubienie"/>
          <w:rFonts w:eastAsia="Arial"/>
          <w:b w:val="0"/>
        </w:rPr>
        <w:t>Nauczyciel świetlicy powinien współpracować</w:t>
      </w:r>
      <w:r w:rsidRPr="00491104">
        <w:rPr>
          <w:rStyle w:val="Pogrubienie"/>
          <w:rFonts w:eastAsia="Arial"/>
          <w:b w:val="0"/>
        </w:rPr>
        <w:t xml:space="preserve"> z wychowawcami i nauczycielami poszczególnych </w:t>
      </w:r>
      <w:r w:rsidRPr="00491104">
        <w:rPr>
          <w:rStyle w:val="Pogrubienie"/>
          <w:rFonts w:eastAsia="Arial"/>
          <w:b w:val="0"/>
        </w:rPr>
        <w:lastRenderedPageBreak/>
        <w:t>przedmiotów.</w:t>
      </w:r>
    </w:p>
    <w:p w14:paraId="30E9E59E" w14:textId="77777777" w:rsidR="0024016A" w:rsidRPr="00491104" w:rsidRDefault="00CC0846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</w:rPr>
      </w:pPr>
      <w:r w:rsidRPr="00491104">
        <w:rPr>
          <w:rFonts w:eastAsia="Arial"/>
        </w:rPr>
        <w:t>4.</w:t>
      </w:r>
      <w:r w:rsidR="003E6683">
        <w:rPr>
          <w:rFonts w:eastAsia="Arial"/>
        </w:rPr>
        <w:t xml:space="preserve"> </w:t>
      </w:r>
      <w:r w:rsidRPr="00491104">
        <w:rPr>
          <w:rFonts w:eastAsia="Arial"/>
        </w:rPr>
        <w:t>Nauczyciel świetlicy dokumentuje zajęcia w dzienniku zajęć świetlicy.</w:t>
      </w:r>
    </w:p>
    <w:p w14:paraId="181A9D1E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</w:rPr>
      </w:pPr>
    </w:p>
    <w:p w14:paraId="500A3CA6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 w:rsidRPr="00491104">
        <w:rPr>
          <w:rFonts w:eastAsia="Arial"/>
          <w:b/>
        </w:rPr>
        <w:t>§ 5</w:t>
      </w:r>
      <w:r w:rsidR="00CC0846" w:rsidRPr="00491104">
        <w:rPr>
          <w:rFonts w:eastAsia="Arial"/>
          <w:b/>
        </w:rPr>
        <w:t>4</w:t>
      </w:r>
      <w:r w:rsidR="00DD0659">
        <w:rPr>
          <w:rFonts w:eastAsia="Arial"/>
          <w:b/>
        </w:rPr>
        <w:t>.</w:t>
      </w:r>
    </w:p>
    <w:p w14:paraId="33C58159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Uczeń korzystający ze świetlicy ma prawo do:</w:t>
      </w:r>
    </w:p>
    <w:p w14:paraId="3B001364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Ż</w:t>
      </w:r>
      <w:r w:rsidRPr="00491104">
        <w:rPr>
          <w:rFonts w:cs="Times New Roman"/>
        </w:rPr>
        <w:t>yczliwego, podmiotowego traktowania;</w:t>
      </w:r>
    </w:p>
    <w:p w14:paraId="0CF4B7ED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R</w:t>
      </w:r>
      <w:r w:rsidRPr="00491104">
        <w:rPr>
          <w:rFonts w:cs="Times New Roman"/>
        </w:rPr>
        <w:t>ozwijania swoich zainteresowań, zamiłowań i uzdolnień;</w:t>
      </w:r>
    </w:p>
    <w:p w14:paraId="2340B559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R</w:t>
      </w:r>
      <w:r w:rsidRPr="00491104">
        <w:rPr>
          <w:rFonts w:cs="Times New Roman"/>
        </w:rPr>
        <w:t>ozwijania samodzielności, samorządności oraz społecznej aktywności;</w:t>
      </w:r>
    </w:p>
    <w:p w14:paraId="0479DE4B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U</w:t>
      </w:r>
      <w:r w:rsidRPr="00491104">
        <w:rPr>
          <w:rFonts w:cs="Times New Roman"/>
        </w:rPr>
        <w:t>czestnictwa i udziału we wszystkich organizowanych zajęciach</w:t>
      </w:r>
      <w:r w:rsidR="000D3252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i zabawach;</w:t>
      </w:r>
    </w:p>
    <w:p w14:paraId="5251973F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U</w:t>
      </w:r>
      <w:r w:rsidRPr="00491104">
        <w:rPr>
          <w:rFonts w:cs="Times New Roman"/>
        </w:rPr>
        <w:t>zyskania pomocy w przypadku trudności w nauce;</w:t>
      </w:r>
    </w:p>
    <w:p w14:paraId="1F2427FA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6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W</w:t>
      </w:r>
      <w:r w:rsidRPr="00491104">
        <w:rPr>
          <w:rFonts w:cs="Times New Roman"/>
        </w:rPr>
        <w:t>łaściwie zorganizowanej opieki wychowawczej (zapewnienie bezpieczeństwa fizycznego i</w:t>
      </w:r>
      <w:r w:rsidR="009A7208">
        <w:rPr>
          <w:rFonts w:cs="Times New Roman"/>
        </w:rPr>
        <w:t> </w:t>
      </w:r>
      <w:r w:rsidRPr="00491104">
        <w:rPr>
          <w:rFonts w:cs="Times New Roman"/>
        </w:rPr>
        <w:t xml:space="preserve"> psychicznego);</w:t>
      </w:r>
    </w:p>
    <w:p w14:paraId="491E5E5D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P</w:t>
      </w:r>
      <w:r w:rsidRPr="00491104">
        <w:rPr>
          <w:rFonts w:cs="Times New Roman"/>
        </w:rPr>
        <w:t>oszanowania godności osobistej, ochrony przed przemocą fizyczną</w:t>
      </w:r>
      <w:r w:rsidR="000D3252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i psychiczną;</w:t>
      </w:r>
    </w:p>
    <w:p w14:paraId="2D16E6A2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8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K</w:t>
      </w:r>
      <w:r w:rsidRPr="00491104">
        <w:rPr>
          <w:rFonts w:cs="Times New Roman"/>
        </w:rPr>
        <w:t>orzystania z materiałów plastycznych, księgozbioru biblioteki szkolnej, zabawek, gier i</w:t>
      </w:r>
      <w:r w:rsidR="008868A6" w:rsidRPr="00491104">
        <w:rPr>
          <w:rFonts w:cs="Times New Roman"/>
        </w:rPr>
        <w:t> </w:t>
      </w:r>
      <w:r w:rsidRPr="00491104">
        <w:rPr>
          <w:rFonts w:cs="Times New Roman"/>
        </w:rPr>
        <w:t>sprzętu sportowego.</w:t>
      </w:r>
    </w:p>
    <w:p w14:paraId="629AAE50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</w:rPr>
      </w:pPr>
    </w:p>
    <w:p w14:paraId="631E2E9E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 w:rsidRPr="00491104">
        <w:rPr>
          <w:rFonts w:eastAsia="Arial"/>
          <w:b/>
        </w:rPr>
        <w:t xml:space="preserve">§ </w:t>
      </w:r>
      <w:r w:rsidR="00CC0846" w:rsidRPr="00491104">
        <w:rPr>
          <w:rFonts w:eastAsia="Arial"/>
          <w:b/>
        </w:rPr>
        <w:t>55</w:t>
      </w:r>
      <w:r w:rsidR="00B2062A">
        <w:rPr>
          <w:rFonts w:eastAsia="Arial"/>
          <w:b/>
        </w:rPr>
        <w:t>.</w:t>
      </w:r>
    </w:p>
    <w:p w14:paraId="17EF5165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Do obowiązków ucznia przebywającego w świetlicy należy:</w:t>
      </w:r>
    </w:p>
    <w:p w14:paraId="53125C0B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1</w:t>
      </w:r>
      <w:r w:rsidR="008868A6" w:rsidRPr="00491104">
        <w:rPr>
          <w:rFonts w:eastAsia="Arial"/>
        </w:rPr>
        <w:t>.</w:t>
      </w:r>
      <w:r w:rsidR="00764CAF">
        <w:rPr>
          <w:rFonts w:eastAsia="Arial"/>
        </w:rPr>
        <w:t xml:space="preserve"> </w:t>
      </w:r>
      <w:r w:rsidR="008868A6" w:rsidRPr="00491104">
        <w:rPr>
          <w:rFonts w:eastAsia="Arial"/>
        </w:rPr>
        <w:t>K</w:t>
      </w:r>
      <w:r w:rsidRPr="00491104">
        <w:rPr>
          <w:rFonts w:eastAsia="Arial"/>
        </w:rPr>
        <w:t>ulturalne zachowywanie się na zajęciach świetlicowych;</w:t>
      </w:r>
    </w:p>
    <w:p w14:paraId="0261EF5C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2</w:t>
      </w:r>
      <w:r w:rsidR="008868A6" w:rsidRPr="00491104">
        <w:rPr>
          <w:rFonts w:eastAsia="Arial"/>
        </w:rPr>
        <w:t>.</w:t>
      </w:r>
      <w:r w:rsidR="00764CAF">
        <w:rPr>
          <w:rFonts w:eastAsia="Arial"/>
        </w:rPr>
        <w:t xml:space="preserve"> </w:t>
      </w:r>
      <w:r w:rsidR="008868A6" w:rsidRPr="00491104">
        <w:rPr>
          <w:rFonts w:eastAsia="Arial"/>
        </w:rPr>
        <w:t>S</w:t>
      </w:r>
      <w:r w:rsidRPr="00491104">
        <w:rPr>
          <w:rFonts w:eastAsia="Arial"/>
        </w:rPr>
        <w:t>tosowanie się do poleceń nauczyciela wychowawcy świetlicy;</w:t>
      </w:r>
    </w:p>
    <w:p w14:paraId="02285C57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P</w:t>
      </w:r>
      <w:r w:rsidRPr="00491104">
        <w:rPr>
          <w:rFonts w:cs="Times New Roman"/>
        </w:rPr>
        <w:t>rzestrzeganie określonych zasad dotyczących przede wszystkim:</w:t>
      </w:r>
    </w:p>
    <w:p w14:paraId="616B26C2" w14:textId="77777777" w:rsidR="0024016A" w:rsidRPr="00491104" w:rsidRDefault="008868A6" w:rsidP="00764CA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</w:t>
      </w:r>
      <w:r w:rsidR="0024016A" w:rsidRPr="00491104">
        <w:rPr>
          <w:rFonts w:cs="Times New Roman"/>
        </w:rPr>
        <w:t>) bezpieczeństwa podczas pobytu w świetlicy,</w:t>
      </w:r>
    </w:p>
    <w:p w14:paraId="66BAD74E" w14:textId="77777777" w:rsidR="0024016A" w:rsidRPr="00491104" w:rsidRDefault="008868A6" w:rsidP="00764CA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</w:t>
      </w:r>
      <w:r w:rsidR="0024016A" w:rsidRPr="00491104">
        <w:rPr>
          <w:rFonts w:cs="Times New Roman"/>
        </w:rPr>
        <w:t>) współdziałania w grupie,</w:t>
      </w:r>
    </w:p>
    <w:p w14:paraId="28E2C70B" w14:textId="77777777" w:rsidR="0024016A" w:rsidRPr="00491104" w:rsidRDefault="008868A6" w:rsidP="00764CA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</w:t>
      </w:r>
      <w:r w:rsidR="0024016A" w:rsidRPr="00491104">
        <w:rPr>
          <w:rFonts w:cs="Times New Roman"/>
        </w:rPr>
        <w:t>) przestrzegania podstawowych zasad higieny,</w:t>
      </w:r>
    </w:p>
    <w:p w14:paraId="1EFAC691" w14:textId="77777777" w:rsidR="0024016A" w:rsidRPr="00491104" w:rsidRDefault="008868A6" w:rsidP="00764CA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</w:t>
      </w:r>
      <w:r w:rsidR="0024016A" w:rsidRPr="00491104">
        <w:rPr>
          <w:rFonts w:cs="Times New Roman"/>
        </w:rPr>
        <w:t xml:space="preserve">) dbania </w:t>
      </w:r>
      <w:r w:rsidR="00AC7ED4">
        <w:rPr>
          <w:rFonts w:cs="Times New Roman"/>
        </w:rPr>
        <w:t>o ład i porządek oraz szanowania</w:t>
      </w:r>
      <w:r w:rsidR="0024016A" w:rsidRPr="00491104">
        <w:rPr>
          <w:rFonts w:cs="Times New Roman"/>
        </w:rPr>
        <w:t xml:space="preserve"> sprzętu stanowiącego wyposażenie świetlicy;</w:t>
      </w:r>
    </w:p>
    <w:p w14:paraId="15A06CCA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I</w:t>
      </w:r>
      <w:r w:rsidRPr="00491104">
        <w:rPr>
          <w:rFonts w:cs="Times New Roman"/>
        </w:rPr>
        <w:t>nformowanie każdorazowo nauczycieli wychowawców świetlicy o swoim przyjściu oraz wyjściu ze świetlicy;</w:t>
      </w:r>
    </w:p>
    <w:p w14:paraId="467A3921" w14:textId="77777777" w:rsidR="0024016A" w:rsidRPr="00491104" w:rsidRDefault="0024016A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</w:t>
      </w:r>
      <w:r w:rsidR="008868A6" w:rsidRPr="00491104">
        <w:rPr>
          <w:rFonts w:cs="Times New Roman"/>
        </w:rPr>
        <w:t>.</w:t>
      </w:r>
      <w:r w:rsidR="00764CAF">
        <w:rPr>
          <w:rFonts w:cs="Times New Roman"/>
        </w:rPr>
        <w:t xml:space="preserve"> </w:t>
      </w:r>
      <w:r w:rsidR="008868A6" w:rsidRPr="00491104">
        <w:rPr>
          <w:rFonts w:cs="Times New Roman"/>
        </w:rPr>
        <w:t>A</w:t>
      </w:r>
      <w:r w:rsidRPr="00491104">
        <w:rPr>
          <w:rFonts w:cs="Times New Roman"/>
        </w:rPr>
        <w:t>ktywne uczestnictwo w zajęciach i zabawach świetlicowych;</w:t>
      </w:r>
    </w:p>
    <w:p w14:paraId="59EE8639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bCs/>
        </w:rPr>
      </w:pPr>
      <w:r w:rsidRPr="00491104">
        <w:rPr>
          <w:rFonts w:eastAsia="Arial"/>
        </w:rPr>
        <w:t>6</w:t>
      </w:r>
      <w:r w:rsidR="008868A6" w:rsidRPr="00491104">
        <w:rPr>
          <w:rFonts w:eastAsia="Arial"/>
        </w:rPr>
        <w:t>.</w:t>
      </w:r>
      <w:r w:rsidR="00764CAF">
        <w:rPr>
          <w:rFonts w:eastAsia="Arial"/>
        </w:rPr>
        <w:t xml:space="preserve"> </w:t>
      </w:r>
      <w:r w:rsidR="008868A6" w:rsidRPr="00491104">
        <w:rPr>
          <w:rFonts w:eastAsia="Arial"/>
        </w:rPr>
        <w:t>Z</w:t>
      </w:r>
      <w:r w:rsidRPr="00491104">
        <w:rPr>
          <w:rFonts w:eastAsia="Arial"/>
        </w:rPr>
        <w:t>głaszanie wszelkich wypadków oraz swojego złego samopoczucia.</w:t>
      </w:r>
    </w:p>
    <w:p w14:paraId="2EA00D61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</w:rPr>
      </w:pPr>
    </w:p>
    <w:p w14:paraId="4D2DFF74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 w:rsidRPr="00491104">
        <w:rPr>
          <w:rFonts w:eastAsia="Arial"/>
          <w:b/>
        </w:rPr>
        <w:t xml:space="preserve">§ </w:t>
      </w:r>
      <w:r w:rsidR="00CC0846" w:rsidRPr="00491104">
        <w:rPr>
          <w:rFonts w:eastAsia="Arial"/>
          <w:b/>
        </w:rPr>
        <w:t>56</w:t>
      </w:r>
      <w:r w:rsidR="00B2062A">
        <w:rPr>
          <w:rFonts w:eastAsia="Arial"/>
          <w:b/>
        </w:rPr>
        <w:t>.</w:t>
      </w:r>
    </w:p>
    <w:p w14:paraId="78ADEE56" w14:textId="77777777" w:rsidR="0024016A" w:rsidRPr="00491104" w:rsidRDefault="0024016A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color w:val="000000"/>
        </w:rPr>
      </w:pPr>
      <w:r w:rsidRPr="00491104">
        <w:rPr>
          <w:rFonts w:eastAsia="Arial"/>
          <w:color w:val="000000"/>
        </w:rPr>
        <w:t>Zasady przyprowadzania i odbioru dzieci</w:t>
      </w:r>
      <w:r w:rsidR="008868A6" w:rsidRPr="00491104">
        <w:rPr>
          <w:rFonts w:eastAsia="Arial"/>
          <w:color w:val="000000"/>
        </w:rPr>
        <w:t>:</w:t>
      </w:r>
    </w:p>
    <w:p w14:paraId="439D5A58" w14:textId="77777777" w:rsidR="00CC0846" w:rsidRPr="00491104" w:rsidRDefault="00CC0846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color w:val="000000"/>
        </w:rPr>
      </w:pPr>
      <w:r w:rsidRPr="00491104">
        <w:rPr>
          <w:rFonts w:eastAsia="Arial"/>
          <w:color w:val="000000"/>
        </w:rPr>
        <w:t>1.</w:t>
      </w:r>
      <w:r w:rsidR="00764CAF">
        <w:rPr>
          <w:rFonts w:eastAsia="Arial"/>
          <w:color w:val="000000"/>
        </w:rPr>
        <w:t xml:space="preserve"> </w:t>
      </w:r>
      <w:r w:rsidRPr="00491104">
        <w:rPr>
          <w:rFonts w:eastAsia="Arial"/>
          <w:color w:val="000000"/>
        </w:rPr>
        <w:t xml:space="preserve">Na początku </w:t>
      </w:r>
      <w:r w:rsidR="008868A6" w:rsidRPr="00491104">
        <w:rPr>
          <w:rFonts w:eastAsia="Arial"/>
          <w:color w:val="000000"/>
        </w:rPr>
        <w:t xml:space="preserve">każdego </w:t>
      </w:r>
      <w:r w:rsidRPr="00491104">
        <w:rPr>
          <w:rFonts w:eastAsia="Arial"/>
          <w:color w:val="000000"/>
        </w:rPr>
        <w:t xml:space="preserve">roku szkolnego rodzice (prawni opiekunowie) wypełniają </w:t>
      </w:r>
      <w:r w:rsidRPr="00491104">
        <w:rPr>
          <w:rFonts w:eastAsia="Arial"/>
          <w:i/>
          <w:color w:val="000000"/>
        </w:rPr>
        <w:t>Kartę zgłoszenia</w:t>
      </w:r>
      <w:r w:rsidRPr="00491104">
        <w:rPr>
          <w:rFonts w:eastAsia="Arial"/>
          <w:color w:val="000000"/>
        </w:rPr>
        <w:t xml:space="preserve"> do świetlicy szkolnej, w której określają:</w:t>
      </w:r>
    </w:p>
    <w:p w14:paraId="069FBA9D" w14:textId="77777777" w:rsidR="00CC0846" w:rsidRPr="00491104" w:rsidRDefault="00CC0846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  <w:color w:val="000000"/>
        </w:rPr>
      </w:pPr>
      <w:r w:rsidRPr="00491104">
        <w:rPr>
          <w:rFonts w:eastAsia="Arial"/>
          <w:color w:val="000000"/>
        </w:rPr>
        <w:t>1) czas pobytu dziecka w świetlicy;</w:t>
      </w:r>
    </w:p>
    <w:p w14:paraId="38C6C7F1" w14:textId="77777777" w:rsidR="00CC0846" w:rsidRPr="00491104" w:rsidRDefault="00CC0846" w:rsidP="00764CAF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ind w:left="284"/>
        <w:jc w:val="both"/>
        <w:textAlignment w:val="baseline"/>
        <w:rPr>
          <w:rFonts w:eastAsia="Arial"/>
          <w:color w:val="000000"/>
        </w:rPr>
      </w:pPr>
      <w:r w:rsidRPr="00491104">
        <w:rPr>
          <w:rFonts w:eastAsia="Arial"/>
          <w:color w:val="000000"/>
        </w:rPr>
        <w:t xml:space="preserve">2) osoby upoważnione do odbioru dziecka.  </w:t>
      </w:r>
    </w:p>
    <w:p w14:paraId="3CF13727" w14:textId="77777777" w:rsidR="0024016A" w:rsidRPr="00491104" w:rsidRDefault="0016317F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</w:rPr>
      </w:pPr>
      <w:r w:rsidRPr="00491104">
        <w:rPr>
          <w:rFonts w:eastAsia="Arial"/>
        </w:rPr>
        <w:t>2</w:t>
      </w:r>
      <w:r w:rsidR="0024016A" w:rsidRPr="00491104">
        <w:rPr>
          <w:rFonts w:eastAsia="Arial"/>
        </w:rPr>
        <w:t>.</w:t>
      </w:r>
      <w:r w:rsidR="00764CAF">
        <w:rPr>
          <w:rFonts w:eastAsia="Arial"/>
        </w:rPr>
        <w:t xml:space="preserve"> </w:t>
      </w:r>
      <w:r w:rsidR="0024016A" w:rsidRPr="00491104">
        <w:rPr>
          <w:rFonts w:eastAsia="Arial"/>
        </w:rPr>
        <w:t xml:space="preserve">Nauczyciele wychowawcy sprawują opiekę nad dziećmi w godzinach </w:t>
      </w:r>
      <w:r w:rsidRPr="00491104">
        <w:rPr>
          <w:rFonts w:eastAsia="Arial"/>
        </w:rPr>
        <w:t>pracy świetlicy.</w:t>
      </w:r>
    </w:p>
    <w:p w14:paraId="0CDD9B67" w14:textId="77777777" w:rsidR="00383A5D" w:rsidRPr="00491104" w:rsidRDefault="00383A5D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</w:rPr>
      </w:pPr>
      <w:r w:rsidRPr="00491104">
        <w:t>3. Szczegółowe</w:t>
      </w:r>
      <w:r w:rsidR="000D3252" w:rsidRPr="00491104">
        <w:t xml:space="preserve"> </w:t>
      </w:r>
      <w:r w:rsidRPr="00491104">
        <w:t xml:space="preserve">zasady przyprowadzania i odbioru dzieci określa </w:t>
      </w:r>
      <w:r w:rsidRPr="00491104">
        <w:rPr>
          <w:i/>
          <w:iCs/>
        </w:rPr>
        <w:t>Regulamin pracy świetlicy.</w:t>
      </w:r>
    </w:p>
    <w:p w14:paraId="2C9F75CB" w14:textId="77777777" w:rsidR="00383A5D" w:rsidRPr="00491104" w:rsidRDefault="00383A5D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textAlignment w:val="baseline"/>
        <w:rPr>
          <w:rFonts w:eastAsia="Arial"/>
          <w:sz w:val="28"/>
          <w:szCs w:val="28"/>
        </w:rPr>
      </w:pPr>
    </w:p>
    <w:p w14:paraId="7C76A923" w14:textId="77777777" w:rsidR="00383A5D" w:rsidRPr="00491104" w:rsidRDefault="00383A5D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</w:rPr>
      </w:pPr>
      <w:r w:rsidRPr="00491104">
        <w:rPr>
          <w:rFonts w:eastAsia="Arial"/>
          <w:b/>
        </w:rPr>
        <w:t>§ 57</w:t>
      </w:r>
      <w:r w:rsidR="00B2062A">
        <w:rPr>
          <w:rFonts w:eastAsia="Arial"/>
          <w:b/>
        </w:rPr>
        <w:t>.</w:t>
      </w:r>
    </w:p>
    <w:p w14:paraId="6F438CFD" w14:textId="77777777" w:rsidR="00383A5D" w:rsidRPr="00491104" w:rsidRDefault="00383A5D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W Szkole funkcjonuje stołówka prowadzona przez podmiot zewnętrzny.  </w:t>
      </w:r>
    </w:p>
    <w:p w14:paraId="0D84A7B2" w14:textId="77777777" w:rsidR="00383A5D" w:rsidRPr="00491104" w:rsidRDefault="00383A5D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2. Z obiadów mogą korzystać chętni uczniowie, pracownicy </w:t>
      </w:r>
      <w:r w:rsidR="00AC7ED4" w:rsidRPr="00491104">
        <w:rPr>
          <w:color w:val="auto"/>
        </w:rPr>
        <w:t xml:space="preserve">pedagogiczni i niepedagogiczni </w:t>
      </w:r>
      <w:r w:rsidRPr="00491104">
        <w:rPr>
          <w:color w:val="auto"/>
        </w:rPr>
        <w:t>szkoły oraz uczniowie zakwalifikowani przez GOPS w Raciechowicach</w:t>
      </w:r>
      <w:r w:rsidR="00B822D0" w:rsidRPr="00491104">
        <w:rPr>
          <w:color w:val="auto"/>
        </w:rPr>
        <w:t>.</w:t>
      </w:r>
    </w:p>
    <w:p w14:paraId="35220CCA" w14:textId="77777777" w:rsidR="00383A5D" w:rsidRPr="00491104" w:rsidRDefault="00383A5D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lastRenderedPageBreak/>
        <w:t xml:space="preserve">3. </w:t>
      </w:r>
      <w:r w:rsidR="006C1CCB" w:rsidRPr="00491104">
        <w:rPr>
          <w:color w:val="auto"/>
        </w:rPr>
        <w:t xml:space="preserve">W czasie spożywania obiadu uczniowie znajdują się pod </w:t>
      </w:r>
      <w:r w:rsidRPr="00491104">
        <w:rPr>
          <w:color w:val="auto"/>
        </w:rPr>
        <w:t>nadzo</w:t>
      </w:r>
      <w:r w:rsidR="006C1CCB" w:rsidRPr="00491104">
        <w:rPr>
          <w:color w:val="auto"/>
        </w:rPr>
        <w:t>rem</w:t>
      </w:r>
      <w:r w:rsidRPr="00491104">
        <w:rPr>
          <w:color w:val="auto"/>
        </w:rPr>
        <w:t xml:space="preserve"> nauczyciel</w:t>
      </w:r>
      <w:r w:rsidR="006C1CCB" w:rsidRPr="00491104">
        <w:rPr>
          <w:color w:val="auto"/>
        </w:rPr>
        <w:t>a</w:t>
      </w:r>
      <w:r w:rsidRPr="00491104">
        <w:rPr>
          <w:color w:val="auto"/>
        </w:rPr>
        <w:t xml:space="preserve"> wychowawcy świetlicy. </w:t>
      </w:r>
    </w:p>
    <w:p w14:paraId="765172E7" w14:textId="77777777" w:rsidR="006C1CCB" w:rsidRPr="00491104" w:rsidRDefault="006C1CCB" w:rsidP="00C07A8C">
      <w:pPr>
        <w:pStyle w:val="Default"/>
        <w:spacing w:line="276" w:lineRule="auto"/>
        <w:jc w:val="both"/>
        <w:rPr>
          <w:color w:val="auto"/>
        </w:rPr>
      </w:pPr>
    </w:p>
    <w:p w14:paraId="2DB1F9BC" w14:textId="77777777" w:rsidR="006C1CCB" w:rsidRPr="00491104" w:rsidRDefault="006C1CCB" w:rsidP="00C07A8C">
      <w:pPr>
        <w:pStyle w:val="NormalnyWeb"/>
        <w:widowControl w:val="0"/>
        <w:overflowPunct w:val="0"/>
        <w:autoSpaceDE w:val="0"/>
        <w:autoSpaceDN w:val="0"/>
        <w:adjustRightInd w:val="0"/>
        <w:spacing w:before="0" w:beforeAutospacing="0" w:after="0" w:afterAutospacing="0" w:line="276" w:lineRule="auto"/>
        <w:jc w:val="center"/>
        <w:textAlignment w:val="baseline"/>
        <w:rPr>
          <w:rFonts w:eastAsia="Arial"/>
          <w:b/>
          <w:color w:val="000000"/>
        </w:rPr>
      </w:pPr>
      <w:r w:rsidRPr="00491104">
        <w:rPr>
          <w:rFonts w:eastAsia="Arial"/>
          <w:b/>
          <w:color w:val="000000"/>
        </w:rPr>
        <w:t>§ 58</w:t>
      </w:r>
      <w:r w:rsidR="00B2062A">
        <w:rPr>
          <w:rFonts w:eastAsia="Arial"/>
          <w:b/>
          <w:color w:val="000000"/>
        </w:rPr>
        <w:t>.</w:t>
      </w:r>
    </w:p>
    <w:p w14:paraId="1FC677D7" w14:textId="77777777" w:rsidR="006C1CCB" w:rsidRPr="00491104" w:rsidRDefault="006C1CCB" w:rsidP="00C07A8C">
      <w:pPr>
        <w:pStyle w:val="Bezodstpw"/>
        <w:spacing w:line="276" w:lineRule="auto"/>
        <w:ind w:left="0" w:firstLine="0"/>
        <w:rPr>
          <w:sz w:val="24"/>
          <w:szCs w:val="24"/>
        </w:rPr>
      </w:pPr>
      <w:r w:rsidRPr="00491104">
        <w:rPr>
          <w:sz w:val="24"/>
          <w:szCs w:val="24"/>
        </w:rPr>
        <w:t>1.</w:t>
      </w:r>
      <w:r w:rsidR="00764CAF">
        <w:rPr>
          <w:sz w:val="24"/>
          <w:szCs w:val="24"/>
        </w:rPr>
        <w:t xml:space="preserve"> </w:t>
      </w:r>
      <w:r w:rsidRPr="00491104">
        <w:rPr>
          <w:sz w:val="24"/>
          <w:szCs w:val="24"/>
        </w:rPr>
        <w:t>Biblioteka szkolna służy realizacji programów nauczania i wychowania, edukacji kulturalnej</w:t>
      </w:r>
      <w:r w:rsidR="000D3252" w:rsidRPr="00491104">
        <w:rPr>
          <w:sz w:val="24"/>
          <w:szCs w:val="24"/>
        </w:rPr>
        <w:t xml:space="preserve"> </w:t>
      </w:r>
      <w:r w:rsidRPr="00491104">
        <w:rPr>
          <w:sz w:val="24"/>
          <w:szCs w:val="24"/>
        </w:rPr>
        <w:t xml:space="preserve">i </w:t>
      </w:r>
      <w:r w:rsidR="009A7208">
        <w:rPr>
          <w:sz w:val="24"/>
          <w:szCs w:val="24"/>
        </w:rPr>
        <w:t> </w:t>
      </w:r>
      <w:r w:rsidRPr="00491104">
        <w:rPr>
          <w:sz w:val="24"/>
          <w:szCs w:val="24"/>
        </w:rPr>
        <w:t>informacyjnej dzieci i młodzieży, potrzeb i zainteresowań  uczniów, zadań</w:t>
      </w:r>
      <w:r w:rsidR="000D3252" w:rsidRPr="00491104">
        <w:rPr>
          <w:sz w:val="24"/>
          <w:szCs w:val="24"/>
        </w:rPr>
        <w:t xml:space="preserve"> </w:t>
      </w:r>
      <w:r w:rsidRPr="00491104">
        <w:rPr>
          <w:sz w:val="24"/>
          <w:szCs w:val="24"/>
        </w:rPr>
        <w:t>dydak</w:t>
      </w:r>
      <w:r w:rsidR="00AC7ED4">
        <w:rPr>
          <w:sz w:val="24"/>
          <w:szCs w:val="24"/>
        </w:rPr>
        <w:t xml:space="preserve">tycznych i </w:t>
      </w:r>
      <w:r w:rsidR="009A7208">
        <w:rPr>
          <w:sz w:val="24"/>
          <w:szCs w:val="24"/>
        </w:rPr>
        <w:t> </w:t>
      </w:r>
      <w:r w:rsidR="00AC7ED4">
        <w:rPr>
          <w:sz w:val="24"/>
          <w:szCs w:val="24"/>
        </w:rPr>
        <w:t>wychowawczych Szkoły</w:t>
      </w:r>
      <w:r w:rsidRPr="00491104">
        <w:rPr>
          <w:sz w:val="24"/>
          <w:szCs w:val="24"/>
        </w:rPr>
        <w:t xml:space="preserve"> oraz kształceniu i doskonaleniu</w:t>
      </w:r>
      <w:r w:rsidR="000D3252" w:rsidRPr="00491104">
        <w:rPr>
          <w:sz w:val="24"/>
          <w:szCs w:val="24"/>
        </w:rPr>
        <w:t xml:space="preserve"> </w:t>
      </w:r>
      <w:r w:rsidRPr="00491104">
        <w:rPr>
          <w:sz w:val="24"/>
          <w:szCs w:val="24"/>
        </w:rPr>
        <w:t>nauczycieli, a</w:t>
      </w:r>
      <w:r w:rsidR="008868A6" w:rsidRPr="00491104">
        <w:rPr>
          <w:sz w:val="24"/>
          <w:szCs w:val="24"/>
        </w:rPr>
        <w:t> </w:t>
      </w:r>
      <w:r w:rsidRPr="00491104">
        <w:rPr>
          <w:sz w:val="24"/>
          <w:szCs w:val="24"/>
        </w:rPr>
        <w:t>także popularyzowaniu wiedzy pedagogicznej wśród</w:t>
      </w:r>
      <w:r w:rsidR="000D3252" w:rsidRPr="00491104">
        <w:rPr>
          <w:sz w:val="24"/>
          <w:szCs w:val="24"/>
        </w:rPr>
        <w:t xml:space="preserve"> </w:t>
      </w:r>
      <w:r w:rsidRPr="00491104">
        <w:rPr>
          <w:sz w:val="24"/>
          <w:szCs w:val="24"/>
        </w:rPr>
        <w:t>rodziców.</w:t>
      </w:r>
    </w:p>
    <w:p w14:paraId="1BF04514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</w:rPr>
        <w:t>2.</w:t>
      </w:r>
      <w:r w:rsidR="00764CAF">
        <w:rPr>
          <w:rFonts w:cs="Times New Roman"/>
        </w:rPr>
        <w:t xml:space="preserve"> </w:t>
      </w:r>
      <w:r w:rsidRPr="00491104">
        <w:rPr>
          <w:rFonts w:cs="Times New Roman"/>
        </w:rPr>
        <w:t>Biblioteka dysponuje pomieszczeniami, w których gromadzony jest</w:t>
      </w:r>
      <w:r w:rsidR="000D3252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księgo</w:t>
      </w:r>
      <w:r w:rsidR="000D3252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zbiór, znajdują się stanowiska komputerowe z dostępem do Internetu,</w:t>
      </w:r>
      <w:r w:rsidR="000D3252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sprzęt projekcyjny oraz kącik czytelniczy dla najmłodszych i stoliki do pracy</w:t>
      </w:r>
      <w:r w:rsidR="000D3252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 książką dla starszych uczniów.</w:t>
      </w:r>
    </w:p>
    <w:p w14:paraId="6B96DF2A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</w:rPr>
        <w:t>3. Biblioteka gromadzi i udostępnia:</w:t>
      </w:r>
    </w:p>
    <w:p w14:paraId="15FC325D" w14:textId="77777777" w:rsidR="006C1CCB" w:rsidRPr="00491104" w:rsidRDefault="006C1CCB" w:rsidP="005F6C2F">
      <w:pPr>
        <w:pStyle w:val="Tekstpodstawowy"/>
        <w:widowControl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after="0" w:line="276" w:lineRule="auto"/>
        <w:ind w:left="284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lektury szkolne;</w:t>
      </w:r>
    </w:p>
    <w:p w14:paraId="0724E70A" w14:textId="77777777" w:rsidR="006C1CCB" w:rsidRPr="00491104" w:rsidRDefault="006C1CCB" w:rsidP="005F6C2F">
      <w:pPr>
        <w:pStyle w:val="Tekstpodstawowy"/>
        <w:widowControl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284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</w:rPr>
        <w:t>książki oraz inne nośniki informacji;</w:t>
      </w:r>
    </w:p>
    <w:p w14:paraId="2DC02886" w14:textId="77777777" w:rsidR="006C1CCB" w:rsidRPr="00491104" w:rsidRDefault="006C1CCB" w:rsidP="005F6C2F">
      <w:pPr>
        <w:pStyle w:val="Tekstpodstawowy"/>
        <w:widowControl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284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podstawy programowe obowiązujące dla danego typu szkoły i etapu edukacyjnego;</w:t>
      </w:r>
    </w:p>
    <w:p w14:paraId="3FDF77DE" w14:textId="77777777" w:rsidR="006C1CCB" w:rsidRPr="00491104" w:rsidRDefault="006C1CCB" w:rsidP="005F6C2F">
      <w:pPr>
        <w:pStyle w:val="Tekstpodstawowy"/>
        <w:widowControl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284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programy nauczania objęte szkolnym zestawem programów nauczania;</w:t>
      </w:r>
    </w:p>
    <w:p w14:paraId="7B065BA8" w14:textId="77777777" w:rsidR="006C1CCB" w:rsidRPr="00491104" w:rsidRDefault="006C1CCB" w:rsidP="005F6C2F">
      <w:pPr>
        <w:pStyle w:val="Tekstpodstawowy"/>
        <w:widowControl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after="0" w:line="276" w:lineRule="auto"/>
        <w:ind w:left="284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podręczniki oraz materiały edukacyjne niezbędne do realizacji szkolnego zestawu programów nauczania;</w:t>
      </w:r>
    </w:p>
    <w:p w14:paraId="3DF73E55" w14:textId="77777777" w:rsidR="006C1CCB" w:rsidRPr="00491104" w:rsidRDefault="006C1CCB" w:rsidP="005F6C2F">
      <w:pPr>
        <w:pStyle w:val="Tekstpodstawowy"/>
        <w:widowControl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after="0" w:line="276" w:lineRule="auto"/>
        <w:ind w:left="284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czasopisma metodyczne związane z nauczanymi przedmiotami i prowadzonymi zajęciami.</w:t>
      </w:r>
    </w:p>
    <w:p w14:paraId="511F17EC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4. Biblioteka czynna jest w godzinach pracy szkoły oraz przed lekcjami i po ich zakończeniu</w:t>
      </w:r>
      <w:r w:rsidR="0070265B" w:rsidRPr="00491104">
        <w:rPr>
          <w:rFonts w:cs="Times New Roman"/>
        </w:rPr>
        <w:t>,</w:t>
      </w:r>
      <w:r w:rsidR="00DD0659">
        <w:rPr>
          <w:rFonts w:cs="Times New Roman"/>
        </w:rPr>
        <w:t xml:space="preserve"> </w:t>
      </w:r>
      <w:r w:rsidRPr="00491104">
        <w:rPr>
          <w:rFonts w:cs="Times New Roman"/>
        </w:rPr>
        <w:t>tak aby umożliwić dostęp do jej zasobów wszystkim uczniom.</w:t>
      </w:r>
    </w:p>
    <w:p w14:paraId="30E598CB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 xml:space="preserve">5. Biblioteka prowadzi swą działalność w oparciu o </w:t>
      </w:r>
      <w:r w:rsidRPr="00491104">
        <w:rPr>
          <w:rFonts w:cs="Times New Roman"/>
          <w:i/>
        </w:rPr>
        <w:t>Regulamin biblioteki.</w:t>
      </w:r>
    </w:p>
    <w:p w14:paraId="73237856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ind w:left="360"/>
        <w:jc w:val="both"/>
        <w:textAlignment w:val="baseline"/>
        <w:rPr>
          <w:rFonts w:cs="Times New Roman"/>
          <w:bCs/>
        </w:rPr>
      </w:pPr>
    </w:p>
    <w:p w14:paraId="32CC7E38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color w:val="000000"/>
        </w:rPr>
      </w:pPr>
      <w:r w:rsidRPr="00491104">
        <w:rPr>
          <w:rFonts w:cs="Times New Roman"/>
          <w:b/>
          <w:color w:val="000000"/>
        </w:rPr>
        <w:t>§ 5</w:t>
      </w:r>
      <w:r w:rsidR="0070265B" w:rsidRPr="00491104">
        <w:rPr>
          <w:rFonts w:cs="Times New Roman"/>
          <w:b/>
          <w:color w:val="000000"/>
        </w:rPr>
        <w:t>9</w:t>
      </w:r>
      <w:r w:rsidR="00B2062A">
        <w:rPr>
          <w:rFonts w:cs="Times New Roman"/>
          <w:b/>
          <w:color w:val="000000"/>
        </w:rPr>
        <w:t>.</w:t>
      </w:r>
    </w:p>
    <w:p w14:paraId="6A12F14C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Do zadań biblioteki szkolnej należy:</w:t>
      </w:r>
    </w:p>
    <w:p w14:paraId="73BFF155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Udostępnianie książek i innych źródeł informacji;</w:t>
      </w:r>
    </w:p>
    <w:p w14:paraId="259A4C55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Wspomaganie realizacji procesu dydaktyczno-wychowawczego oraz doskonalenia nauczycieli;</w:t>
      </w:r>
    </w:p>
    <w:p w14:paraId="2B6F157F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Tworzenie warunków do efektywnego posługiwania się technologiami informacyjno-komunikacyjnymi;</w:t>
      </w:r>
    </w:p>
    <w:p w14:paraId="5F9880F3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Rozbudzanie i rozwijanie indywidualnych zainteresowań uczniów oraz wyrabianie i</w:t>
      </w:r>
      <w:r w:rsidR="00764CAF">
        <w:rPr>
          <w:rFonts w:cs="Times New Roman"/>
        </w:rPr>
        <w:t> </w:t>
      </w:r>
      <w:r w:rsidRPr="00491104">
        <w:rPr>
          <w:rFonts w:cs="Times New Roman"/>
        </w:rPr>
        <w:t>pogłębianie u uczniów nawyku czytania i uczenia się;</w:t>
      </w:r>
    </w:p>
    <w:p w14:paraId="7897E5FB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Organizowanie różnorodnych działań rozwijających wrażliwość kulturową</w:t>
      </w:r>
      <w:r w:rsidR="00C07A8C">
        <w:rPr>
          <w:rFonts w:cs="Times New Roman"/>
        </w:rPr>
        <w:t xml:space="preserve"> </w:t>
      </w:r>
      <w:r w:rsidRPr="00491104">
        <w:rPr>
          <w:rFonts w:cs="Times New Roman"/>
        </w:rPr>
        <w:t>i społeczną uczniów, w tym w zakresie podtrzymywania tożsamości narodowej i językowej uczniów należących do mniejszości narodowych, mniejszości etnicznych oraz społeczności posługującej się językiem regionalnym;</w:t>
      </w:r>
    </w:p>
    <w:p w14:paraId="765ECA1D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Współpraca z uczniami, nauczycielami, rodzicami i innymi bibliotekami oraz promowanie czytelnictwa w środowisku lokalnym;</w:t>
      </w:r>
    </w:p>
    <w:p w14:paraId="2D7CA529" w14:textId="77777777" w:rsidR="006C1CCB" w:rsidRPr="00491104" w:rsidRDefault="006C1CCB" w:rsidP="00E75C01">
      <w:pPr>
        <w:pStyle w:val="Tekstpodstawowy"/>
        <w:widowControl/>
        <w:numPr>
          <w:ilvl w:val="0"/>
          <w:numId w:val="35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Współpraca z Dyrektorem i Gronem Pedagogicznym w promowaniu poz</w:t>
      </w:r>
      <w:r w:rsidR="00AC7ED4">
        <w:rPr>
          <w:rFonts w:cs="Times New Roman"/>
        </w:rPr>
        <w:t>ytywnego wizerunku biblioteki i S</w:t>
      </w:r>
      <w:r w:rsidRPr="00491104">
        <w:rPr>
          <w:rFonts w:cs="Times New Roman"/>
        </w:rPr>
        <w:t>zkoły w środowisku lokalnym</w:t>
      </w:r>
      <w:r w:rsidR="0070265B" w:rsidRPr="00491104">
        <w:rPr>
          <w:rFonts w:cs="Times New Roman"/>
        </w:rPr>
        <w:t>.</w:t>
      </w:r>
    </w:p>
    <w:p w14:paraId="21D8DBA8" w14:textId="77777777" w:rsidR="006C1CCB" w:rsidRPr="00491104" w:rsidRDefault="006C1CCB" w:rsidP="00764CAF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color w:val="000000"/>
        </w:rPr>
      </w:pPr>
    </w:p>
    <w:p w14:paraId="176F73A1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color w:val="000000"/>
        </w:rPr>
      </w:pPr>
      <w:r w:rsidRPr="00491104">
        <w:rPr>
          <w:rFonts w:cs="Times New Roman"/>
          <w:b/>
          <w:color w:val="000000"/>
        </w:rPr>
        <w:t xml:space="preserve">§ </w:t>
      </w:r>
      <w:r w:rsidR="0070265B" w:rsidRPr="00491104">
        <w:rPr>
          <w:rFonts w:cs="Times New Roman"/>
          <w:b/>
          <w:color w:val="000000"/>
        </w:rPr>
        <w:t>60</w:t>
      </w:r>
      <w:r w:rsidR="00B2062A">
        <w:rPr>
          <w:rFonts w:cs="Times New Roman"/>
          <w:b/>
          <w:color w:val="000000"/>
        </w:rPr>
        <w:t>.</w:t>
      </w:r>
    </w:p>
    <w:p w14:paraId="29B3B8CA" w14:textId="77777777" w:rsidR="00D562BB" w:rsidRPr="00491104" w:rsidRDefault="00D562BB" w:rsidP="00C07A8C">
      <w:pPr>
        <w:pStyle w:val="Default"/>
        <w:spacing w:line="276" w:lineRule="auto"/>
        <w:jc w:val="both"/>
        <w:rPr>
          <w:color w:val="auto"/>
          <w:sz w:val="23"/>
          <w:szCs w:val="23"/>
        </w:rPr>
      </w:pPr>
      <w:r w:rsidRPr="00491104">
        <w:rPr>
          <w:rFonts w:eastAsia="Calibri"/>
        </w:rPr>
        <w:t xml:space="preserve">1. </w:t>
      </w:r>
      <w:r w:rsidR="00B822D0" w:rsidRPr="00491104">
        <w:rPr>
          <w:rFonts w:eastAsia="Calibri"/>
        </w:rPr>
        <w:t>Nadzór nad biblioteką sp</w:t>
      </w:r>
      <w:r w:rsidRPr="00491104">
        <w:rPr>
          <w:rFonts w:eastAsia="Calibri"/>
        </w:rPr>
        <w:t>rawuje</w:t>
      </w:r>
      <w:r w:rsidR="000D3252" w:rsidRPr="00491104">
        <w:rPr>
          <w:rFonts w:eastAsia="Calibri"/>
        </w:rPr>
        <w:t xml:space="preserve"> </w:t>
      </w:r>
      <w:r w:rsidR="00B822D0" w:rsidRPr="00491104">
        <w:rPr>
          <w:color w:val="auto"/>
          <w:sz w:val="23"/>
          <w:szCs w:val="23"/>
        </w:rPr>
        <w:t>Dyrektor</w:t>
      </w:r>
      <w:r w:rsidRPr="00491104">
        <w:rPr>
          <w:color w:val="auto"/>
          <w:sz w:val="23"/>
          <w:szCs w:val="23"/>
        </w:rPr>
        <w:t xml:space="preserve">. Zapewnia </w:t>
      </w:r>
      <w:r w:rsidR="00B822D0" w:rsidRPr="00491104">
        <w:rPr>
          <w:color w:val="auto"/>
          <w:sz w:val="23"/>
          <w:szCs w:val="23"/>
        </w:rPr>
        <w:t xml:space="preserve">on </w:t>
      </w:r>
      <w:r w:rsidRPr="00491104">
        <w:rPr>
          <w:color w:val="auto"/>
          <w:sz w:val="23"/>
          <w:szCs w:val="23"/>
        </w:rPr>
        <w:t xml:space="preserve">właściwe pomieszczenia, wyposażenie i </w:t>
      </w:r>
      <w:r w:rsidR="009A7208">
        <w:rPr>
          <w:color w:val="auto"/>
          <w:sz w:val="23"/>
          <w:szCs w:val="23"/>
        </w:rPr>
        <w:t> </w:t>
      </w:r>
      <w:r w:rsidRPr="00491104">
        <w:rPr>
          <w:color w:val="auto"/>
          <w:sz w:val="23"/>
          <w:szCs w:val="23"/>
        </w:rPr>
        <w:t>środki finansowe</w:t>
      </w:r>
      <w:r w:rsidR="0070265B" w:rsidRPr="00491104">
        <w:rPr>
          <w:color w:val="auto"/>
          <w:sz w:val="23"/>
          <w:szCs w:val="23"/>
        </w:rPr>
        <w:t>;</w:t>
      </w:r>
    </w:p>
    <w:p w14:paraId="6EC4D3EE" w14:textId="77777777" w:rsidR="006C1CCB" w:rsidRPr="00491104" w:rsidRDefault="006C1CCB" w:rsidP="00C07A8C">
      <w:pPr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lang w:eastAsia="en-US"/>
        </w:rPr>
        <w:t>2.</w:t>
      </w:r>
      <w:r w:rsidR="00764CAF">
        <w:rPr>
          <w:rFonts w:eastAsia="Calibri" w:cs="Times New Roman"/>
          <w:lang w:eastAsia="en-US"/>
        </w:rPr>
        <w:t xml:space="preserve"> </w:t>
      </w:r>
      <w:r w:rsidRPr="00491104">
        <w:rPr>
          <w:rFonts w:eastAsia="Calibri" w:cs="Times New Roman"/>
          <w:lang w:eastAsia="en-US"/>
        </w:rPr>
        <w:t xml:space="preserve">Nauczyciele </w:t>
      </w:r>
      <w:r w:rsidRPr="00491104">
        <w:rPr>
          <w:rFonts w:cs="Times New Roman"/>
        </w:rPr>
        <w:t>i wychowawcy</w:t>
      </w:r>
      <w:r w:rsidR="00E073B7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współpracują</w:t>
      </w:r>
      <w:r w:rsidRPr="00491104">
        <w:rPr>
          <w:rFonts w:eastAsia="Calibri" w:cs="Times New Roman"/>
          <w:color w:val="000000"/>
          <w:lang w:eastAsia="en-US"/>
        </w:rPr>
        <w:t xml:space="preserve"> z nauczycielem bibliotekarzem w zakresie rozbudzania </w:t>
      </w:r>
      <w:r w:rsidRPr="00491104">
        <w:rPr>
          <w:rFonts w:eastAsia="Calibri" w:cs="Times New Roman"/>
          <w:color w:val="000000"/>
          <w:lang w:eastAsia="en-US"/>
        </w:rPr>
        <w:lastRenderedPageBreak/>
        <w:t>i rozwijania potrzeb i zainteresowań czytelniczych uczniów</w:t>
      </w:r>
      <w:r w:rsidR="0070265B" w:rsidRPr="00491104">
        <w:rPr>
          <w:rFonts w:eastAsia="Calibri" w:cs="Times New Roman"/>
          <w:color w:val="000000"/>
          <w:lang w:eastAsia="en-US"/>
        </w:rPr>
        <w:t>.</w:t>
      </w:r>
    </w:p>
    <w:p w14:paraId="1003344B" w14:textId="77777777" w:rsidR="00D562BB" w:rsidRPr="00491104" w:rsidRDefault="00D562BB" w:rsidP="00C07A8C">
      <w:pPr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lang w:eastAsia="en-US"/>
        </w:rPr>
      </w:pPr>
    </w:p>
    <w:p w14:paraId="65F9EB33" w14:textId="77777777" w:rsidR="00D562BB" w:rsidRPr="00491104" w:rsidRDefault="00D562B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color w:val="000000"/>
        </w:rPr>
      </w:pPr>
      <w:r w:rsidRPr="00491104">
        <w:rPr>
          <w:rFonts w:cs="Times New Roman"/>
          <w:b/>
          <w:color w:val="000000"/>
        </w:rPr>
        <w:t xml:space="preserve">§ </w:t>
      </w:r>
      <w:r w:rsidR="0070265B" w:rsidRPr="00491104">
        <w:rPr>
          <w:rFonts w:cs="Times New Roman"/>
          <w:b/>
          <w:color w:val="000000"/>
        </w:rPr>
        <w:t>61</w:t>
      </w:r>
      <w:r w:rsidR="00B2062A">
        <w:rPr>
          <w:rFonts w:cs="Times New Roman"/>
          <w:b/>
          <w:color w:val="000000"/>
        </w:rPr>
        <w:t>.</w:t>
      </w:r>
    </w:p>
    <w:p w14:paraId="3FC0E815" w14:textId="77777777" w:rsidR="006C1CCB" w:rsidRPr="00491104" w:rsidRDefault="00D562BB" w:rsidP="00C07A8C">
      <w:pPr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lang w:eastAsia="en-US"/>
        </w:rPr>
        <w:t>1.</w:t>
      </w:r>
      <w:r w:rsidR="00764CAF">
        <w:rPr>
          <w:rFonts w:eastAsia="Calibri" w:cs="Times New Roman"/>
          <w:lang w:eastAsia="en-US"/>
        </w:rPr>
        <w:t xml:space="preserve"> </w:t>
      </w:r>
      <w:r w:rsidRPr="00491104">
        <w:rPr>
          <w:rFonts w:eastAsia="Calibri" w:cs="Times New Roman"/>
          <w:lang w:eastAsia="en-US"/>
        </w:rPr>
        <w:t>Nauczyciel bibliotekarz o</w:t>
      </w:r>
      <w:r w:rsidR="006C1CCB" w:rsidRPr="00491104">
        <w:rPr>
          <w:rFonts w:eastAsia="Calibri" w:cs="Times New Roman"/>
          <w:color w:val="000000"/>
          <w:lang w:eastAsia="en-US"/>
        </w:rPr>
        <w:t xml:space="preserve">dpowiedzialny </w:t>
      </w:r>
      <w:r w:rsidRPr="00491104">
        <w:rPr>
          <w:rFonts w:eastAsia="Calibri" w:cs="Times New Roman"/>
          <w:color w:val="000000"/>
          <w:lang w:eastAsia="en-US"/>
        </w:rPr>
        <w:t xml:space="preserve">jest </w:t>
      </w:r>
      <w:r w:rsidR="006C1CCB" w:rsidRPr="00491104">
        <w:rPr>
          <w:rFonts w:eastAsia="Calibri" w:cs="Times New Roman"/>
          <w:color w:val="000000"/>
          <w:lang w:eastAsia="en-US"/>
        </w:rPr>
        <w:t>za księgozbiór, jego dobór, zabezpieczenie i</w:t>
      </w:r>
      <w:r w:rsidR="00764CAF">
        <w:rPr>
          <w:rFonts w:eastAsia="Calibri" w:cs="Times New Roman"/>
          <w:color w:val="000000"/>
          <w:lang w:eastAsia="en-US"/>
        </w:rPr>
        <w:t> </w:t>
      </w:r>
      <w:r w:rsidR="006C1CCB" w:rsidRPr="00491104">
        <w:rPr>
          <w:rFonts w:eastAsia="Calibri" w:cs="Times New Roman"/>
          <w:color w:val="000000"/>
          <w:lang w:eastAsia="en-US"/>
        </w:rPr>
        <w:t>utrzymanie w należytym stanie;</w:t>
      </w:r>
    </w:p>
    <w:p w14:paraId="66943E53" w14:textId="77777777" w:rsidR="006C1CCB" w:rsidRPr="00491104" w:rsidRDefault="00D562BB" w:rsidP="00C07A8C">
      <w:pPr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2</w:t>
      </w:r>
      <w:r w:rsidR="006C1CCB" w:rsidRPr="00491104">
        <w:rPr>
          <w:rFonts w:eastAsia="Calibri" w:cs="Times New Roman"/>
          <w:lang w:eastAsia="en-US"/>
        </w:rPr>
        <w:t>.</w:t>
      </w:r>
      <w:r w:rsidR="00764CAF">
        <w:rPr>
          <w:rFonts w:eastAsia="Calibri" w:cs="Times New Roman"/>
          <w:lang w:eastAsia="en-US"/>
        </w:rPr>
        <w:t xml:space="preserve"> </w:t>
      </w:r>
      <w:r w:rsidR="006C1CCB" w:rsidRPr="00491104">
        <w:rPr>
          <w:rFonts w:eastAsia="Calibri" w:cs="Times New Roman"/>
          <w:lang w:eastAsia="en-US"/>
        </w:rPr>
        <w:t>W ramach pracy pedagogicznej nauczyciel bibliotekarz jest obowiązany do:</w:t>
      </w:r>
    </w:p>
    <w:p w14:paraId="6027E80B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udostępniania i poszerzania, w ramach dostępnych środków finansowych, zbiorów biblioteki;</w:t>
      </w:r>
    </w:p>
    <w:p w14:paraId="75FDCB6E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rozpoznawania i zaspokajania</w:t>
      </w:r>
      <w:r w:rsidRPr="00491104">
        <w:rPr>
          <w:rFonts w:eastAsia="Calibri" w:cs="Times New Roman"/>
          <w:color w:val="000000"/>
          <w:lang w:eastAsia="en-US"/>
        </w:rPr>
        <w:t xml:space="preserve"> w ramach możliwości zgłaszanych potrzeb czytelniczych i</w:t>
      </w:r>
      <w:r w:rsidR="009A7208">
        <w:rPr>
          <w:rFonts w:eastAsia="Calibri" w:cs="Times New Roman"/>
          <w:color w:val="000000"/>
          <w:lang w:eastAsia="en-US"/>
        </w:rPr>
        <w:t> </w:t>
      </w:r>
      <w:r w:rsidRPr="00491104">
        <w:rPr>
          <w:rFonts w:eastAsia="Calibri" w:cs="Times New Roman"/>
          <w:color w:val="000000"/>
          <w:lang w:eastAsia="en-US"/>
        </w:rPr>
        <w:t>informacyjnych;</w:t>
      </w:r>
    </w:p>
    <w:p w14:paraId="24722835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 xml:space="preserve">prowadzenia edukacji czytelniczej i </w:t>
      </w:r>
      <w:r w:rsidRPr="00491104">
        <w:rPr>
          <w:rFonts w:eastAsia="Calibri" w:cs="Times New Roman"/>
          <w:lang w:eastAsia="en-US"/>
        </w:rPr>
        <w:t>medialnej oraz upowszechniania czytelnictwa</w:t>
      </w:r>
      <w:r w:rsidRPr="00491104">
        <w:rPr>
          <w:rFonts w:eastAsia="Calibri" w:cs="Times New Roman"/>
          <w:color w:val="000000"/>
          <w:lang w:eastAsia="en-US"/>
        </w:rPr>
        <w:t>;</w:t>
      </w:r>
    </w:p>
    <w:p w14:paraId="4A7D4CCC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 xml:space="preserve">tworzenia warunków do poszukiwania, porządkowania i wykorzystywania informacji z </w:t>
      </w:r>
      <w:r w:rsidR="00A65BB9">
        <w:rPr>
          <w:rFonts w:eastAsia="Calibri" w:cs="Times New Roman"/>
          <w:color w:val="000000"/>
          <w:lang w:eastAsia="en-US"/>
        </w:rPr>
        <w:t> </w:t>
      </w:r>
      <w:r w:rsidRPr="00491104">
        <w:rPr>
          <w:rFonts w:eastAsia="Calibri" w:cs="Times New Roman"/>
          <w:color w:val="000000"/>
          <w:lang w:eastAsia="en-US"/>
        </w:rPr>
        <w:t>różnych źródeł oraz efektywnego posługiwania się technologią informacyjną;</w:t>
      </w:r>
    </w:p>
    <w:p w14:paraId="43F81C41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udzielania pomocy w wykorzystaniu zasobów internetowych, udostępniania oprogramowania edukacyjnego;</w:t>
      </w:r>
    </w:p>
    <w:p w14:paraId="2060C3E7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rozbudzania i rozwijania indywidualnych zainteresowań uczniów;</w:t>
      </w:r>
    </w:p>
    <w:p w14:paraId="3B484A0A" w14:textId="77777777" w:rsidR="006C1CCB" w:rsidRPr="00491104" w:rsidRDefault="006C1CCB" w:rsidP="005F6C2F">
      <w:pPr>
        <w:widowControl/>
        <w:numPr>
          <w:ilvl w:val="0"/>
          <w:numId w:val="12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systematycznego tworzenia i aktualizacji warsztatu informacyjnego biblioteki (katalogi, bibliografie).</w:t>
      </w:r>
    </w:p>
    <w:p w14:paraId="5F4D224B" w14:textId="77777777" w:rsidR="006C1CCB" w:rsidRPr="00491104" w:rsidRDefault="00D562BB" w:rsidP="00C07A8C">
      <w:pPr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lang w:eastAsia="en-US"/>
        </w:rPr>
      </w:pPr>
      <w:r w:rsidRPr="00491104">
        <w:rPr>
          <w:rFonts w:eastAsia="Calibri" w:cs="Times New Roman"/>
          <w:lang w:eastAsia="en-US"/>
        </w:rPr>
        <w:t>3</w:t>
      </w:r>
      <w:r w:rsidR="006C1CCB" w:rsidRPr="00491104">
        <w:rPr>
          <w:rFonts w:eastAsia="Calibri" w:cs="Times New Roman"/>
          <w:lang w:eastAsia="en-US"/>
        </w:rPr>
        <w:t>.W ramach pracy organizacyjnej nauczyciel bibliotekarz jest obowiązany do:</w:t>
      </w:r>
    </w:p>
    <w:p w14:paraId="2D298E15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gromadzenia zbiorów zgodnie z potrzebami szkoły;</w:t>
      </w:r>
    </w:p>
    <w:p w14:paraId="2E3C989E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ewidencji zbiorów zgodnie z obowiązującymi przepisami;</w:t>
      </w:r>
    </w:p>
    <w:p w14:paraId="65B7A8D5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zabezpieczenia zbiorów przed zniszczeniem, ich wymiany, inwentaryzacji oraz  odpisywania ubytków w tych materiałach;</w:t>
      </w:r>
    </w:p>
    <w:p w14:paraId="51D4DF80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przechowywania i udostępniania czasopism;</w:t>
      </w:r>
    </w:p>
    <w:p w14:paraId="6E8F0F75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opracowania rocznego planu pracy biblioteki oraz okresowego i rocznego sprawozdania pracy;</w:t>
      </w:r>
    </w:p>
    <w:p w14:paraId="0150F32B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prowadzenia statystyk wypożyczenia, dziennika pracy biblioteki;</w:t>
      </w:r>
    </w:p>
    <w:p w14:paraId="198D6F3F" w14:textId="77777777" w:rsidR="006C1CCB" w:rsidRPr="00491104" w:rsidRDefault="006C1CCB" w:rsidP="005F6C2F">
      <w:pPr>
        <w:widowControl/>
        <w:numPr>
          <w:ilvl w:val="0"/>
          <w:numId w:val="1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276" w:lineRule="auto"/>
        <w:ind w:left="284" w:firstLine="0"/>
        <w:jc w:val="both"/>
        <w:rPr>
          <w:rFonts w:eastAsia="Calibri" w:cs="Times New Roman"/>
          <w:color w:val="000000"/>
          <w:lang w:eastAsia="en-US"/>
        </w:rPr>
      </w:pPr>
      <w:r w:rsidRPr="00491104">
        <w:rPr>
          <w:rFonts w:eastAsia="Calibri" w:cs="Times New Roman"/>
          <w:color w:val="000000"/>
          <w:lang w:eastAsia="en-US"/>
        </w:rPr>
        <w:t>aktualizacji kartotek czytelnika.</w:t>
      </w:r>
    </w:p>
    <w:p w14:paraId="61F18752" w14:textId="77777777" w:rsidR="006C1CCB" w:rsidRPr="00491104" w:rsidRDefault="006C1CCB" w:rsidP="00C07A8C">
      <w:pPr>
        <w:widowControl/>
        <w:suppressAutoHyphens w:val="0"/>
        <w:autoSpaceDE w:val="0"/>
        <w:autoSpaceDN w:val="0"/>
        <w:adjustRightInd w:val="0"/>
        <w:spacing w:line="276" w:lineRule="auto"/>
        <w:ind w:left="360"/>
        <w:jc w:val="both"/>
        <w:rPr>
          <w:rFonts w:eastAsia="Calibri" w:cs="Times New Roman"/>
          <w:color w:val="000000"/>
          <w:lang w:eastAsia="en-US"/>
        </w:rPr>
      </w:pPr>
    </w:p>
    <w:p w14:paraId="09E14C6A" w14:textId="77777777" w:rsidR="006C1CCB" w:rsidRPr="00491104" w:rsidRDefault="006C1CC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</w:rPr>
      </w:pPr>
      <w:r w:rsidRPr="00491104">
        <w:rPr>
          <w:rFonts w:cs="Times New Roman"/>
          <w:b/>
        </w:rPr>
        <w:t xml:space="preserve">§ </w:t>
      </w:r>
      <w:r w:rsidR="0070265B" w:rsidRPr="00491104">
        <w:rPr>
          <w:rFonts w:cs="Times New Roman"/>
          <w:b/>
        </w:rPr>
        <w:t>62</w:t>
      </w:r>
      <w:r w:rsidR="00B2062A">
        <w:rPr>
          <w:rFonts w:cs="Times New Roman"/>
          <w:b/>
        </w:rPr>
        <w:t>.</w:t>
      </w:r>
    </w:p>
    <w:p w14:paraId="233D44CB" w14:textId="77777777" w:rsidR="006C1CCB" w:rsidRPr="00491104" w:rsidRDefault="00D562B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</w:rPr>
        <w:t xml:space="preserve">Biblioteka szkolna </w:t>
      </w:r>
      <w:r w:rsidR="006C1CCB" w:rsidRPr="00491104">
        <w:rPr>
          <w:rFonts w:cs="Times New Roman"/>
        </w:rPr>
        <w:t>współprac</w:t>
      </w:r>
      <w:r w:rsidRPr="00491104">
        <w:rPr>
          <w:rFonts w:cs="Times New Roman"/>
        </w:rPr>
        <w:t>uje</w:t>
      </w:r>
      <w:r w:rsidR="006C1CCB" w:rsidRPr="00491104">
        <w:rPr>
          <w:rFonts w:cs="Times New Roman"/>
        </w:rPr>
        <w:t xml:space="preserve"> z uczniami</w:t>
      </w:r>
      <w:r w:rsidRPr="00491104">
        <w:rPr>
          <w:rFonts w:cs="Times New Roman"/>
        </w:rPr>
        <w:t>, nauczycielami i wychowawcami, rodzicami oraz innymi bibliotekami.</w:t>
      </w:r>
    </w:p>
    <w:p w14:paraId="0084E1C3" w14:textId="77777777" w:rsidR="006C1CCB" w:rsidRPr="00491104" w:rsidRDefault="006C1CCB" w:rsidP="00C07A8C">
      <w:pPr>
        <w:pStyle w:val="Default"/>
        <w:spacing w:line="276" w:lineRule="auto"/>
        <w:rPr>
          <w:color w:val="auto"/>
        </w:rPr>
      </w:pPr>
    </w:p>
    <w:p w14:paraId="04D5AA4B" w14:textId="77777777" w:rsidR="00ED7A02" w:rsidRPr="00491104" w:rsidRDefault="00ED7A02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</w:rPr>
      </w:pPr>
      <w:r w:rsidRPr="00491104">
        <w:rPr>
          <w:rFonts w:cs="Times New Roman"/>
          <w:b/>
        </w:rPr>
        <w:t xml:space="preserve">§ </w:t>
      </w:r>
      <w:r w:rsidR="0070265B" w:rsidRPr="00491104">
        <w:rPr>
          <w:rFonts w:cs="Times New Roman"/>
          <w:b/>
        </w:rPr>
        <w:t>63</w:t>
      </w:r>
      <w:r w:rsidR="00B2062A">
        <w:rPr>
          <w:rFonts w:cs="Times New Roman"/>
          <w:b/>
        </w:rPr>
        <w:t>.</w:t>
      </w:r>
    </w:p>
    <w:p w14:paraId="13F2B86C" w14:textId="77777777" w:rsidR="006C751B" w:rsidRPr="00491104" w:rsidRDefault="006C751B" w:rsidP="005F6C2F">
      <w:pPr>
        <w:widowControl/>
        <w:numPr>
          <w:ilvl w:val="1"/>
          <w:numId w:val="4"/>
        </w:numPr>
        <w:tabs>
          <w:tab w:val="clear" w:pos="862"/>
          <w:tab w:val="num" w:pos="284"/>
        </w:tabs>
        <w:suppressAutoHyphens w:val="0"/>
        <w:spacing w:line="276" w:lineRule="auto"/>
        <w:ind w:left="0" w:firstLine="0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Szkoła organizuje zajęcia z zakresu doradztwa zawodowego dla uczniów klasy VII i</w:t>
      </w:r>
      <w:r w:rsidR="00B2062A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VIII w celu wspomagania uczniów przy podejmowaniu decyzji edukacyjnych i</w:t>
      </w:r>
      <w:r w:rsidR="0070265B" w:rsidRPr="00491104">
        <w:rPr>
          <w:rFonts w:eastAsia="Times New Roman" w:cs="Times New Roman"/>
          <w:kern w:val="0"/>
          <w:lang w:bidi="ar-SA"/>
        </w:rPr>
        <w:t> </w:t>
      </w:r>
      <w:r w:rsidR="00E64407" w:rsidRPr="00491104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 xml:space="preserve">zawodowych przy wykorzystaniu aktywnych metod pracy. </w:t>
      </w:r>
    </w:p>
    <w:p w14:paraId="6199B68C" w14:textId="77777777" w:rsidR="0070265B" w:rsidRPr="00491104" w:rsidRDefault="006C751B" w:rsidP="005F6C2F">
      <w:pPr>
        <w:widowControl/>
        <w:numPr>
          <w:ilvl w:val="1"/>
          <w:numId w:val="4"/>
        </w:numPr>
        <w:tabs>
          <w:tab w:val="clear" w:pos="862"/>
          <w:tab w:val="num" w:pos="284"/>
        </w:tabs>
        <w:suppressAutoHyphens w:val="0"/>
        <w:spacing w:line="276" w:lineRule="auto"/>
        <w:ind w:left="0" w:firstLine="0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Zajęcia prowadzą nauczyciele i specjaliści. </w:t>
      </w:r>
    </w:p>
    <w:p w14:paraId="60FCF2FA" w14:textId="77777777" w:rsidR="006C751B" w:rsidRPr="00491104" w:rsidRDefault="006C751B" w:rsidP="005F6C2F">
      <w:pPr>
        <w:widowControl/>
        <w:numPr>
          <w:ilvl w:val="1"/>
          <w:numId w:val="4"/>
        </w:numPr>
        <w:tabs>
          <w:tab w:val="clear" w:pos="862"/>
          <w:tab w:val="num" w:pos="284"/>
        </w:tabs>
        <w:suppressAutoHyphens w:val="0"/>
        <w:spacing w:line="276" w:lineRule="auto"/>
        <w:ind w:left="0" w:firstLine="0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Zajęcia, o których mowa w ust. 1, są prowadzone niezależnie od pomocy w wyborze kierunku kształcenia i zawodu udzielanej uczniom w ramach zajęć z zakresu pomocy psychologiczno-pedagogicznej.</w:t>
      </w:r>
    </w:p>
    <w:p w14:paraId="6302563B" w14:textId="77777777" w:rsidR="006C751B" w:rsidRPr="00491104" w:rsidRDefault="0070265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</w:t>
      </w:r>
      <w:r w:rsidR="006C751B" w:rsidRPr="00491104">
        <w:rPr>
          <w:rFonts w:eastAsia="Times New Roman" w:cs="Times New Roman"/>
          <w:b/>
          <w:kern w:val="0"/>
          <w:lang w:bidi="ar-SA"/>
        </w:rPr>
        <w:t>.</w:t>
      </w:r>
      <w:r w:rsidR="006C751B" w:rsidRPr="00491104">
        <w:rPr>
          <w:rFonts w:eastAsia="Times New Roman" w:cs="Times New Roman"/>
          <w:kern w:val="0"/>
          <w:lang w:bidi="ar-SA"/>
        </w:rPr>
        <w:t xml:space="preserve"> Szkoła w zakresie doradztwa edukacyjno-zawodowego współdziała z:</w:t>
      </w:r>
    </w:p>
    <w:p w14:paraId="6BB30779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1) poradniami psychologiczno-pedagogicznymi;</w:t>
      </w:r>
    </w:p>
    <w:p w14:paraId="4E329854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2) poradniami specjalistycznymi;</w:t>
      </w:r>
    </w:p>
    <w:p w14:paraId="060AB399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3) pracodawcami;</w:t>
      </w:r>
    </w:p>
    <w:p w14:paraId="6398A954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szkołami prowadzącymi kształcenie zawodowe.</w:t>
      </w:r>
    </w:p>
    <w:p w14:paraId="72A4F6EB" w14:textId="77777777" w:rsidR="006C751B" w:rsidRPr="00491104" w:rsidRDefault="0070265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lastRenderedPageBreak/>
        <w:t>5</w:t>
      </w:r>
      <w:r w:rsidR="006C751B" w:rsidRPr="00491104">
        <w:rPr>
          <w:rFonts w:eastAsia="Times New Roman" w:cs="Times New Roman"/>
          <w:kern w:val="0"/>
          <w:lang w:bidi="ar-SA"/>
        </w:rPr>
        <w:t>. Organizacja zadań Szkoły na rzecz doradztwa zawodowego uwzględnia w nim udział rodziców uczniów.</w:t>
      </w:r>
    </w:p>
    <w:p w14:paraId="3DA19BCB" w14:textId="77777777" w:rsidR="006C751B" w:rsidRPr="00491104" w:rsidRDefault="0070265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6</w:t>
      </w:r>
      <w:r w:rsidR="006C751B" w:rsidRPr="00491104">
        <w:rPr>
          <w:rFonts w:eastAsia="Times New Roman" w:cs="Times New Roman"/>
          <w:kern w:val="0"/>
          <w:lang w:bidi="ar-SA"/>
        </w:rPr>
        <w:t>. Do zadań nauczyciela realizującego zadania doradcy zawodowego należy:</w:t>
      </w:r>
    </w:p>
    <w:p w14:paraId="7BE28F7D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1) systematyczne diagnozowanie zapotrzebowania uczniów na informacje edukacyjne i</w:t>
      </w:r>
      <w:r w:rsidR="0070265B" w:rsidRPr="00491104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zawodowe oraz pomoc w planowaniu kształcenia i kariery zawodowej;</w:t>
      </w:r>
    </w:p>
    <w:p w14:paraId="3DA798F5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2) gromadzenie, aktualizacja i udostępnianie informacji edukacyjnych i zawodowych właściwych dla uczniów klas VII i VIII;</w:t>
      </w:r>
    </w:p>
    <w:p w14:paraId="61A3D43B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3) prowadzenie zajęć związanych z wyborem kierunku kształcenia i zawodu; </w:t>
      </w:r>
    </w:p>
    <w:p w14:paraId="6511C47B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koordynowanie działalności informacyjno-doradczej prowadzonej przez Szkołę;</w:t>
      </w:r>
    </w:p>
    <w:p w14:paraId="75AB95D8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5) współpraca z innymi nauczycielami w tworzeniu i zapewnieniu ciągłości działań w</w:t>
      </w:r>
      <w:r w:rsidR="008756A6" w:rsidRPr="00491104">
        <w:rPr>
          <w:rFonts w:eastAsia="Times New Roman" w:cs="Times New Roman"/>
          <w:kern w:val="0"/>
          <w:lang w:bidi="ar-SA"/>
        </w:rPr>
        <w:t> </w:t>
      </w:r>
      <w:r w:rsidRPr="00491104">
        <w:rPr>
          <w:rFonts w:eastAsia="Times New Roman" w:cs="Times New Roman"/>
          <w:kern w:val="0"/>
          <w:lang w:bidi="ar-SA"/>
        </w:rPr>
        <w:t>zakresie zajęć związanych z wyborem kierunku kształcenia i zawodu;</w:t>
      </w:r>
    </w:p>
    <w:p w14:paraId="52A086A3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6) wspieranie nauczycieli, wychowawców i innych specjalistów w udzielaniu pomocy psychologiczno-pedagogicznej</w:t>
      </w:r>
      <w:r w:rsidR="008756A6" w:rsidRPr="00491104">
        <w:rPr>
          <w:rFonts w:eastAsia="Times New Roman" w:cs="Times New Roman"/>
          <w:kern w:val="0"/>
          <w:lang w:bidi="ar-SA"/>
        </w:rPr>
        <w:t>.</w:t>
      </w:r>
    </w:p>
    <w:p w14:paraId="735A0F20" w14:textId="77777777" w:rsidR="006C751B" w:rsidRPr="00491104" w:rsidRDefault="008756A6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7</w:t>
      </w:r>
      <w:r w:rsidR="006C751B" w:rsidRPr="00491104">
        <w:rPr>
          <w:rFonts w:eastAsia="Times New Roman" w:cs="Times New Roman"/>
          <w:kern w:val="0"/>
          <w:lang w:bidi="ar-SA"/>
        </w:rPr>
        <w:t>. Zajęcia związane z wyborem kierunku kształcenia prowadzone są:</w:t>
      </w:r>
    </w:p>
    <w:p w14:paraId="61033EC0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1) na zajęciach z wychowawcą;</w:t>
      </w:r>
    </w:p>
    <w:p w14:paraId="548B3CF7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2) w czasie zajęć edukacyjnych, jeżeli przewiduje to program nauczania;</w:t>
      </w:r>
    </w:p>
    <w:p w14:paraId="7CAEBB2D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3) podczas spotkań z przedstawicielami pracodawców, powiatowych urzędów pracy;</w:t>
      </w:r>
    </w:p>
    <w:p w14:paraId="564F9951" w14:textId="77777777" w:rsidR="006C751B" w:rsidRPr="00491104" w:rsidRDefault="006C751B" w:rsidP="00764CAF">
      <w:pPr>
        <w:widowControl/>
        <w:suppressAutoHyphens w:val="0"/>
        <w:spacing w:line="276" w:lineRule="auto"/>
        <w:ind w:left="284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4) podczas spotkań z przedstawicielami szkół zawodowych.</w:t>
      </w:r>
    </w:p>
    <w:p w14:paraId="46B9AEE3" w14:textId="77777777" w:rsidR="006C751B" w:rsidRPr="00491104" w:rsidRDefault="008756A6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8</w:t>
      </w:r>
      <w:r w:rsidR="006C751B" w:rsidRPr="00491104">
        <w:rPr>
          <w:rFonts w:eastAsia="Times New Roman" w:cs="Times New Roman"/>
          <w:kern w:val="0"/>
          <w:lang w:bidi="ar-SA"/>
        </w:rPr>
        <w:t>. Szkoła stwarza możliwości udziału uczniów:</w:t>
      </w:r>
    </w:p>
    <w:p w14:paraId="5C771AF9" w14:textId="77777777" w:rsidR="006C751B" w:rsidRPr="00491104" w:rsidRDefault="006C751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     1) w dniach otwartych szkół zawodowych;</w:t>
      </w:r>
    </w:p>
    <w:p w14:paraId="60529A7F" w14:textId="77777777" w:rsidR="006C751B" w:rsidRPr="00491104" w:rsidRDefault="006C751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     2) w targach edukacyjnych;</w:t>
      </w:r>
    </w:p>
    <w:p w14:paraId="5BFDE462" w14:textId="77777777" w:rsidR="006C751B" w:rsidRPr="00491104" w:rsidRDefault="006C751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     3) w wycieczkach </w:t>
      </w:r>
      <w:proofErr w:type="spellStart"/>
      <w:r w:rsidRPr="00491104">
        <w:rPr>
          <w:rFonts w:eastAsia="Times New Roman" w:cs="Times New Roman"/>
          <w:kern w:val="0"/>
          <w:lang w:bidi="ar-SA"/>
        </w:rPr>
        <w:t>zawodoznawczych</w:t>
      </w:r>
      <w:proofErr w:type="spellEnd"/>
      <w:r w:rsidR="007E44A4" w:rsidRPr="00491104">
        <w:rPr>
          <w:rFonts w:eastAsia="Times New Roman" w:cs="Times New Roman"/>
          <w:kern w:val="0"/>
          <w:lang w:bidi="ar-SA"/>
        </w:rPr>
        <w:t>.</w:t>
      </w:r>
    </w:p>
    <w:p w14:paraId="362F732C" w14:textId="77777777" w:rsidR="006C751B" w:rsidRPr="00491104" w:rsidRDefault="008756A6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>9</w:t>
      </w:r>
      <w:r w:rsidR="006C751B" w:rsidRPr="00491104">
        <w:rPr>
          <w:rFonts w:eastAsia="Times New Roman" w:cs="Times New Roman"/>
          <w:b/>
          <w:kern w:val="0"/>
          <w:lang w:bidi="ar-SA"/>
        </w:rPr>
        <w:t>.</w:t>
      </w:r>
      <w:r w:rsidR="006C751B" w:rsidRPr="00491104">
        <w:rPr>
          <w:rFonts w:eastAsia="Times New Roman" w:cs="Times New Roman"/>
          <w:kern w:val="0"/>
          <w:lang w:bidi="ar-SA"/>
        </w:rPr>
        <w:t xml:space="preserve"> Ponadto Szkoła:</w:t>
      </w:r>
    </w:p>
    <w:p w14:paraId="55622438" w14:textId="77777777" w:rsidR="006C751B" w:rsidRPr="00491104" w:rsidRDefault="006C751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     1) upowszechnia informacje o szkołach ponadgimnazjalnych i ponadpodstawowych;</w:t>
      </w:r>
    </w:p>
    <w:p w14:paraId="31144BE4" w14:textId="77777777" w:rsidR="006C751B" w:rsidRPr="00491104" w:rsidRDefault="006C751B" w:rsidP="00C07A8C">
      <w:pPr>
        <w:widowControl/>
        <w:suppressAutoHyphens w:val="0"/>
        <w:spacing w:line="276" w:lineRule="auto"/>
        <w:contextualSpacing/>
        <w:jc w:val="both"/>
        <w:rPr>
          <w:rFonts w:eastAsia="Times New Roman" w:cs="Times New Roman"/>
          <w:kern w:val="0"/>
          <w:lang w:bidi="ar-SA"/>
        </w:rPr>
      </w:pPr>
      <w:r w:rsidRPr="00491104">
        <w:rPr>
          <w:rFonts w:eastAsia="Times New Roman" w:cs="Times New Roman"/>
          <w:kern w:val="0"/>
          <w:lang w:bidi="ar-SA"/>
        </w:rPr>
        <w:t xml:space="preserve">     2) gromadzi informacje dotyczące zawodów w formie folderów, ulotek;</w:t>
      </w:r>
    </w:p>
    <w:p w14:paraId="72B0319B" w14:textId="77777777" w:rsidR="006C751B" w:rsidRPr="00491104" w:rsidRDefault="006C751B" w:rsidP="00C07A8C">
      <w:pPr>
        <w:widowControl/>
        <w:suppressAutoHyphens w:val="0"/>
        <w:autoSpaceDE w:val="0"/>
        <w:spacing w:line="276" w:lineRule="auto"/>
        <w:contextualSpacing/>
        <w:jc w:val="both"/>
        <w:rPr>
          <w:rFonts w:eastAsia="TimesNewRomanPSMT" w:cs="Times New Roman"/>
          <w:kern w:val="0"/>
          <w:lang w:bidi="ar-SA"/>
        </w:rPr>
      </w:pPr>
      <w:r w:rsidRPr="00491104">
        <w:rPr>
          <w:rFonts w:eastAsia="TimesNewRomanPSMT" w:cs="Times New Roman"/>
          <w:kern w:val="0"/>
          <w:lang w:bidi="ar-SA"/>
        </w:rPr>
        <w:t xml:space="preserve">     3) tworzy bazy o szkołach z wykorzystaniem Internetu.</w:t>
      </w:r>
    </w:p>
    <w:p w14:paraId="6C6C07F5" w14:textId="77777777" w:rsidR="006C751B" w:rsidRPr="00491104" w:rsidRDefault="006C751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</w:rPr>
      </w:pPr>
    </w:p>
    <w:p w14:paraId="077A3D90" w14:textId="77777777" w:rsidR="005B3B2A" w:rsidRPr="00491104" w:rsidRDefault="005B3B2A" w:rsidP="00C07A8C">
      <w:pPr>
        <w:spacing w:line="276" w:lineRule="auto"/>
        <w:jc w:val="center"/>
        <w:rPr>
          <w:rFonts w:cs="Times New Roman"/>
          <w:b/>
        </w:rPr>
      </w:pPr>
      <w:r w:rsidRPr="00491104">
        <w:rPr>
          <w:rFonts w:cs="Times New Roman"/>
          <w:b/>
        </w:rPr>
        <w:t xml:space="preserve">§ </w:t>
      </w:r>
      <w:r w:rsidR="008756A6" w:rsidRPr="00491104">
        <w:rPr>
          <w:rFonts w:cs="Times New Roman"/>
          <w:b/>
        </w:rPr>
        <w:t>64</w:t>
      </w:r>
      <w:r w:rsidR="00B2062A">
        <w:rPr>
          <w:rFonts w:cs="Times New Roman"/>
          <w:b/>
        </w:rPr>
        <w:t>.</w:t>
      </w:r>
    </w:p>
    <w:p w14:paraId="77988504" w14:textId="77777777" w:rsidR="008756A6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>W Szkole tworzone są zespoły nauczycieli do realizacji zadań Szkoły określonych w</w:t>
      </w:r>
      <w:r w:rsidR="00B2062A" w:rsidRPr="00764CAF">
        <w:rPr>
          <w:rFonts w:eastAsia="Calibri"/>
          <w:lang w:eastAsia="en-US"/>
        </w:rPr>
        <w:t> </w:t>
      </w:r>
      <w:r w:rsidR="008756A6" w:rsidRPr="00764CAF">
        <w:rPr>
          <w:rFonts w:eastAsia="Calibri"/>
          <w:lang w:eastAsia="en-US"/>
        </w:rPr>
        <w:t>S</w:t>
      </w:r>
      <w:r w:rsidRPr="00764CAF">
        <w:rPr>
          <w:rFonts w:eastAsia="Calibri"/>
          <w:lang w:eastAsia="en-US"/>
        </w:rPr>
        <w:t xml:space="preserve">tatucie. </w:t>
      </w:r>
    </w:p>
    <w:p w14:paraId="3133E423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>W Szkole funkcjonują:</w:t>
      </w:r>
    </w:p>
    <w:p w14:paraId="2EC3EBF5" w14:textId="77777777" w:rsidR="006C751B" w:rsidRPr="00491104" w:rsidRDefault="006C751B" w:rsidP="00764CAF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1)</w:t>
      </w:r>
      <w:r w:rsidR="00B2062A">
        <w:rPr>
          <w:rFonts w:eastAsia="Calibri" w:cs="Times New Roman"/>
          <w:kern w:val="0"/>
          <w:lang w:eastAsia="en-US" w:bidi="ar-SA"/>
        </w:rPr>
        <w:t xml:space="preserve"> </w:t>
      </w:r>
      <w:r w:rsidRPr="00491104">
        <w:rPr>
          <w:rFonts w:eastAsia="Calibri" w:cs="Times New Roman"/>
          <w:kern w:val="0"/>
          <w:lang w:eastAsia="en-US" w:bidi="ar-SA"/>
        </w:rPr>
        <w:t>zespół nauczycieli edukacji wczesnoszkolnej;</w:t>
      </w:r>
    </w:p>
    <w:p w14:paraId="2D3FD64B" w14:textId="77777777" w:rsidR="005B3B2A" w:rsidRPr="00491104" w:rsidRDefault="006C751B" w:rsidP="00764CAF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2</w:t>
      </w:r>
      <w:r w:rsidR="005B3B2A" w:rsidRPr="00491104">
        <w:rPr>
          <w:rFonts w:eastAsia="Calibri" w:cs="Times New Roman"/>
          <w:kern w:val="0"/>
          <w:lang w:eastAsia="en-US" w:bidi="ar-SA"/>
        </w:rPr>
        <w:t>) zespół wychowawców oddziałów klas IV – VIII;</w:t>
      </w:r>
    </w:p>
    <w:p w14:paraId="050CCF3F" w14:textId="77777777" w:rsidR="005B3B2A" w:rsidRPr="00491104" w:rsidRDefault="005B3B2A" w:rsidP="00764CAF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3) zespół ds. pomocy psychologiczno – pedagogicznej;</w:t>
      </w:r>
    </w:p>
    <w:p w14:paraId="577748C0" w14:textId="77777777" w:rsidR="005B3B2A" w:rsidRPr="00491104" w:rsidRDefault="005B3B2A" w:rsidP="00764CAF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4) zespół przedmiotowy: humanistyczny, matematyczno- przyrodniczy, zajęć sportowych;</w:t>
      </w:r>
    </w:p>
    <w:p w14:paraId="162ED5AE" w14:textId="77777777" w:rsidR="005B3B2A" w:rsidRPr="00491104" w:rsidRDefault="005B3B2A" w:rsidP="00764CAF">
      <w:pPr>
        <w:widowControl/>
        <w:tabs>
          <w:tab w:val="left" w:pos="340"/>
        </w:tabs>
        <w:suppressAutoHyphens w:val="0"/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eastAsia="Calibri" w:cs="Times New Roman"/>
          <w:kern w:val="0"/>
          <w:lang w:eastAsia="en-US" w:bidi="ar-SA"/>
        </w:rPr>
      </w:pPr>
      <w:r w:rsidRPr="00491104">
        <w:rPr>
          <w:rFonts w:eastAsia="Calibri" w:cs="Times New Roman"/>
          <w:kern w:val="0"/>
          <w:lang w:eastAsia="en-US" w:bidi="ar-SA"/>
        </w:rPr>
        <w:t>5) zespoły zadaniowe.</w:t>
      </w:r>
    </w:p>
    <w:p w14:paraId="1DC82537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 xml:space="preserve">Zespoły nauczycieli powołuje Dyrektor. </w:t>
      </w:r>
    </w:p>
    <w:p w14:paraId="224880E1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spacing w:line="276" w:lineRule="auto"/>
        <w:ind w:left="0" w:firstLine="0"/>
        <w:jc w:val="both"/>
      </w:pPr>
      <w:r w:rsidRPr="00764CAF">
        <w:t>Nauczyciele wspólnie planują działania podejmowane w Szkole, rozwiązują</w:t>
      </w:r>
      <w:r w:rsidR="00C07A8C" w:rsidRPr="00764CAF">
        <w:t xml:space="preserve"> </w:t>
      </w:r>
      <w:r w:rsidRPr="00764CAF">
        <w:t>problemy i</w:t>
      </w:r>
      <w:r w:rsidR="008756A6" w:rsidRPr="00764CAF">
        <w:t> </w:t>
      </w:r>
      <w:r w:rsidRPr="00764CAF">
        <w:t>doskonalą metody i formy współpracy.</w:t>
      </w:r>
    </w:p>
    <w:p w14:paraId="5284FFAB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 xml:space="preserve">Pracą zespołu kieruje przewodniczący powoływany przez Dyrektora na wniosek tego zespołu. </w:t>
      </w:r>
    </w:p>
    <w:p w14:paraId="53512B58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 xml:space="preserve">Dyrektor, na wniosek przewodniczącego zespołu, może wyznaczyć do realizacji określonego zadania lub zadań </w:t>
      </w:r>
      <w:r w:rsidR="006C751B" w:rsidRPr="00764CAF">
        <w:rPr>
          <w:rFonts w:eastAsia="Calibri"/>
          <w:lang w:eastAsia="en-US"/>
        </w:rPr>
        <w:t>z</w:t>
      </w:r>
      <w:r w:rsidRPr="00764CAF">
        <w:rPr>
          <w:rFonts w:eastAsia="Calibri"/>
          <w:lang w:eastAsia="en-US"/>
        </w:rPr>
        <w:t xml:space="preserve">espołu innych nauczycieli, specjalistów i pracowników Szkoły. </w:t>
      </w:r>
    </w:p>
    <w:p w14:paraId="6BF8C235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>W pracach zespołu mogą brać udział również osoby niebędące pracownikami Szkoły.</w:t>
      </w:r>
    </w:p>
    <w:p w14:paraId="413F5308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t>Zespół określa plan pracy i zadania do realizacji w danym roku szkolnym, który przedstawia Dyrektorowi nie później niż do 30 września.</w:t>
      </w:r>
    </w:p>
    <w:p w14:paraId="35612369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764CAF">
        <w:rPr>
          <w:rFonts w:eastAsia="Calibri"/>
          <w:lang w:eastAsia="en-US"/>
        </w:rPr>
        <w:lastRenderedPageBreak/>
        <w:t>Podsumowanie pracy zespołu odbywa się podczas ostatniego w danym roku szkolnym zebrania Rady Pedagogicznej.</w:t>
      </w:r>
    </w:p>
    <w:p w14:paraId="6A985440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TimesNewRomanPSMT"/>
        </w:rPr>
      </w:pPr>
      <w:r w:rsidRPr="00764CAF">
        <w:rPr>
          <w:rFonts w:eastAsia="TimesNewRomanPSMT"/>
        </w:rPr>
        <w:t>Praca Zespołu dokumentowana jest poprzez sporządz</w:t>
      </w:r>
      <w:r w:rsidR="008756A6" w:rsidRPr="00764CAF">
        <w:rPr>
          <w:rFonts w:eastAsia="TimesNewRomanPSMT"/>
        </w:rPr>
        <w:t>a</w:t>
      </w:r>
      <w:r w:rsidRPr="00764CAF">
        <w:rPr>
          <w:rFonts w:eastAsia="TimesNewRomanPSMT"/>
        </w:rPr>
        <w:t>nie:</w:t>
      </w:r>
    </w:p>
    <w:p w14:paraId="70E504AC" w14:textId="77777777" w:rsidR="005B3B2A" w:rsidRPr="00491104" w:rsidRDefault="005B3B2A" w:rsidP="00764CAF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NewRomanPSMT" w:cs="Times New Roman"/>
          <w:kern w:val="0"/>
          <w:lang w:bidi="ar-SA"/>
        </w:rPr>
      </w:pPr>
      <w:r w:rsidRPr="00491104">
        <w:rPr>
          <w:rFonts w:eastAsia="TimesNewRomanPSMT" w:cs="Times New Roman"/>
          <w:kern w:val="0"/>
          <w:lang w:bidi="ar-SA"/>
        </w:rPr>
        <w:t>1) protokołu posiedzenia;</w:t>
      </w:r>
    </w:p>
    <w:p w14:paraId="1CF12A21" w14:textId="77777777" w:rsidR="005B3B2A" w:rsidRPr="00491104" w:rsidRDefault="005B3B2A" w:rsidP="00764CAF">
      <w:pPr>
        <w:widowControl/>
        <w:suppressAutoHyphens w:val="0"/>
        <w:autoSpaceDE w:val="0"/>
        <w:autoSpaceDN w:val="0"/>
        <w:adjustRightInd w:val="0"/>
        <w:spacing w:line="276" w:lineRule="auto"/>
        <w:ind w:left="284"/>
        <w:jc w:val="both"/>
        <w:rPr>
          <w:rFonts w:eastAsia="TimesNewRomanPSMT" w:cs="Times New Roman"/>
          <w:kern w:val="0"/>
          <w:lang w:bidi="ar-SA"/>
        </w:rPr>
      </w:pPr>
      <w:r w:rsidRPr="00491104">
        <w:rPr>
          <w:rFonts w:eastAsia="TimesNewRomanPSMT" w:cs="Times New Roman"/>
          <w:kern w:val="0"/>
          <w:lang w:bidi="ar-SA"/>
        </w:rPr>
        <w:t xml:space="preserve">2) </w:t>
      </w:r>
      <w:proofErr w:type="spellStart"/>
      <w:r w:rsidRPr="00491104">
        <w:rPr>
          <w:rFonts w:eastAsia="TimesNewRomanPSMT" w:cs="Times New Roman"/>
          <w:kern w:val="0"/>
          <w:lang w:bidi="ar-SA"/>
        </w:rPr>
        <w:t>końcoworocznego</w:t>
      </w:r>
      <w:proofErr w:type="spellEnd"/>
      <w:r w:rsidRPr="00491104">
        <w:rPr>
          <w:rFonts w:eastAsia="TimesNewRomanPSMT" w:cs="Times New Roman"/>
          <w:kern w:val="0"/>
          <w:lang w:bidi="ar-SA"/>
        </w:rPr>
        <w:t xml:space="preserve"> pisemnego sprawozdania przedstawianego na ostatnim posiedzeniu Rady Pedagogicznej.</w:t>
      </w:r>
    </w:p>
    <w:p w14:paraId="6AEA0057" w14:textId="77777777" w:rsidR="005B3B2A" w:rsidRPr="00764CAF" w:rsidRDefault="005B3B2A" w:rsidP="00E75C01">
      <w:pPr>
        <w:pStyle w:val="Akapitzlist"/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eastAsia="TimesNewRomanPSMT"/>
          <w:i/>
        </w:rPr>
      </w:pPr>
      <w:r w:rsidRPr="00764CAF">
        <w:rPr>
          <w:rFonts w:eastAsia="TimesNewRomanPSMT"/>
        </w:rPr>
        <w:t xml:space="preserve">Funkcjonowanie zespołów nauczycieli określa właściwy </w:t>
      </w:r>
      <w:r w:rsidR="006C751B" w:rsidRPr="00764CAF">
        <w:rPr>
          <w:rFonts w:eastAsia="TimesNewRomanPSMT"/>
          <w:i/>
        </w:rPr>
        <w:t>R</w:t>
      </w:r>
      <w:r w:rsidRPr="00764CAF">
        <w:rPr>
          <w:rFonts w:eastAsia="TimesNewRomanPSMT"/>
          <w:i/>
        </w:rPr>
        <w:t>egulamin</w:t>
      </w:r>
      <w:r w:rsidR="006C751B" w:rsidRPr="00764CAF">
        <w:rPr>
          <w:rFonts w:eastAsia="TimesNewRomanPSMT"/>
          <w:i/>
        </w:rPr>
        <w:t xml:space="preserve"> Zespołów</w:t>
      </w:r>
      <w:r w:rsidRPr="00764CAF">
        <w:rPr>
          <w:rFonts w:eastAsia="TimesNewRomanPSMT"/>
          <w:i/>
        </w:rPr>
        <w:t xml:space="preserve">. </w:t>
      </w:r>
    </w:p>
    <w:p w14:paraId="2E1BE6F8" w14:textId="77777777" w:rsidR="00F3178E" w:rsidRPr="00491104" w:rsidRDefault="00F3178E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="Calibri" w:cs="Times New Roman"/>
          <w:kern w:val="0"/>
          <w:sz w:val="28"/>
          <w:szCs w:val="28"/>
          <w:lang w:eastAsia="en-US" w:bidi="ar-SA"/>
        </w:rPr>
      </w:pPr>
    </w:p>
    <w:p w14:paraId="7F787827" w14:textId="77777777" w:rsidR="00F3178E" w:rsidRPr="00491104" w:rsidRDefault="00F3178E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8756A6" w:rsidRPr="00491104">
        <w:rPr>
          <w:b/>
          <w:bCs/>
          <w:color w:val="auto"/>
        </w:rPr>
        <w:t>65</w:t>
      </w:r>
      <w:r w:rsidR="00B2062A">
        <w:rPr>
          <w:b/>
          <w:bCs/>
          <w:color w:val="auto"/>
        </w:rPr>
        <w:t>.</w:t>
      </w:r>
    </w:p>
    <w:p w14:paraId="4BA67BFC" w14:textId="77777777" w:rsidR="00F3178E" w:rsidRPr="00491104" w:rsidRDefault="007E44A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Do zadań z</w:t>
      </w:r>
      <w:r w:rsidR="00F3178E" w:rsidRPr="00491104">
        <w:rPr>
          <w:color w:val="auto"/>
        </w:rPr>
        <w:t>espołów przedmiotowych</w:t>
      </w:r>
      <w:r w:rsidRPr="00491104">
        <w:rPr>
          <w:color w:val="auto"/>
        </w:rPr>
        <w:t xml:space="preserve"> należy:</w:t>
      </w:r>
    </w:p>
    <w:p w14:paraId="4CEF4A4A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1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O</w:t>
      </w:r>
      <w:r w:rsidRPr="00491104">
        <w:rPr>
          <w:color w:val="auto"/>
        </w:rPr>
        <w:t xml:space="preserve">pracowanie zestawu programów nauczania dla danego oddziału oraz jego modyfikacja; </w:t>
      </w:r>
    </w:p>
    <w:p w14:paraId="1301C743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2</w:t>
      </w:r>
      <w:r w:rsidR="008756A6" w:rsidRPr="00491104">
        <w:rPr>
          <w:color w:val="auto"/>
        </w:rPr>
        <w:t>. A</w:t>
      </w:r>
      <w:r w:rsidR="003349B9" w:rsidRPr="00491104">
        <w:rPr>
          <w:color w:val="auto"/>
        </w:rPr>
        <w:t>ktywna współpraca w celu</w:t>
      </w:r>
      <w:r w:rsidR="00B2062A">
        <w:rPr>
          <w:color w:val="auto"/>
        </w:rPr>
        <w:t xml:space="preserve"> </w:t>
      </w:r>
      <w:r w:rsidR="003349B9" w:rsidRPr="00491104">
        <w:rPr>
          <w:color w:val="auto"/>
        </w:rPr>
        <w:t xml:space="preserve">efektywnego </w:t>
      </w:r>
      <w:r w:rsidRPr="00491104">
        <w:rPr>
          <w:color w:val="auto"/>
        </w:rPr>
        <w:t xml:space="preserve">oddziaływania </w:t>
      </w:r>
      <w:r w:rsidR="003349B9" w:rsidRPr="00491104">
        <w:rPr>
          <w:color w:val="auto"/>
        </w:rPr>
        <w:t>na oddział</w:t>
      </w:r>
      <w:r w:rsidRPr="00491104">
        <w:rPr>
          <w:color w:val="auto"/>
        </w:rPr>
        <w:t xml:space="preserve">; </w:t>
      </w:r>
    </w:p>
    <w:p w14:paraId="464608AA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3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A</w:t>
      </w:r>
      <w:r w:rsidRPr="00491104">
        <w:rPr>
          <w:color w:val="auto"/>
        </w:rPr>
        <w:t>naliz</w:t>
      </w:r>
      <w:r w:rsidR="003349B9" w:rsidRPr="00491104">
        <w:rPr>
          <w:color w:val="auto"/>
        </w:rPr>
        <w:t>a</w:t>
      </w:r>
      <w:r w:rsidRPr="00491104">
        <w:rPr>
          <w:color w:val="auto"/>
        </w:rPr>
        <w:t xml:space="preserve"> uzyskiwanych efektów kształcenia </w:t>
      </w:r>
      <w:r w:rsidR="003349B9" w:rsidRPr="00491104">
        <w:rPr>
          <w:color w:val="auto"/>
        </w:rPr>
        <w:t>i wdrażanie</w:t>
      </w:r>
      <w:r w:rsidRPr="00491104">
        <w:rPr>
          <w:color w:val="auto"/>
        </w:rPr>
        <w:t xml:space="preserve"> wniosków </w:t>
      </w:r>
      <w:r w:rsidR="003349B9" w:rsidRPr="00491104">
        <w:rPr>
          <w:color w:val="auto"/>
        </w:rPr>
        <w:t>z przeprowadzanych diagnoz</w:t>
      </w:r>
      <w:r w:rsidRPr="00491104">
        <w:rPr>
          <w:color w:val="auto"/>
        </w:rPr>
        <w:t xml:space="preserve">; </w:t>
      </w:r>
    </w:p>
    <w:p w14:paraId="07C74BDC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4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O</w:t>
      </w:r>
      <w:r w:rsidRPr="00491104">
        <w:rPr>
          <w:color w:val="auto"/>
        </w:rPr>
        <w:t>rganiz</w:t>
      </w:r>
      <w:r w:rsidR="003349B9" w:rsidRPr="00491104">
        <w:rPr>
          <w:color w:val="auto"/>
        </w:rPr>
        <w:t>acja</w:t>
      </w:r>
      <w:r w:rsidRPr="00491104">
        <w:rPr>
          <w:color w:val="auto"/>
        </w:rPr>
        <w:t xml:space="preserve"> wewnątrzszkolnego doskonalenia zawodowego; </w:t>
      </w:r>
    </w:p>
    <w:p w14:paraId="03B5F232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5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O</w:t>
      </w:r>
      <w:r w:rsidRPr="00491104">
        <w:rPr>
          <w:color w:val="auto"/>
        </w:rPr>
        <w:t>piniowanie innowac</w:t>
      </w:r>
      <w:r w:rsidR="003349B9" w:rsidRPr="00491104">
        <w:rPr>
          <w:color w:val="auto"/>
        </w:rPr>
        <w:t>ji i eksperymentów</w:t>
      </w:r>
      <w:r w:rsidR="00B2062A">
        <w:rPr>
          <w:color w:val="auto"/>
        </w:rPr>
        <w:t xml:space="preserve"> </w:t>
      </w:r>
      <w:r w:rsidR="003349B9" w:rsidRPr="00491104">
        <w:rPr>
          <w:color w:val="auto"/>
        </w:rPr>
        <w:t>pedagogicznych</w:t>
      </w:r>
      <w:r w:rsidRPr="00491104">
        <w:rPr>
          <w:color w:val="auto"/>
        </w:rPr>
        <w:t xml:space="preserve">; </w:t>
      </w:r>
    </w:p>
    <w:p w14:paraId="76190F46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6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O</w:t>
      </w:r>
      <w:r w:rsidRPr="00491104">
        <w:rPr>
          <w:color w:val="auto"/>
        </w:rPr>
        <w:t xml:space="preserve">pracowanie szczegółowych kryteriów oceniania oraz </w:t>
      </w:r>
      <w:r w:rsidR="003349B9" w:rsidRPr="00491104">
        <w:rPr>
          <w:color w:val="auto"/>
        </w:rPr>
        <w:t>narzędzi diagnozujących</w:t>
      </w:r>
      <w:r w:rsidRPr="00491104">
        <w:rPr>
          <w:color w:val="auto"/>
        </w:rPr>
        <w:t xml:space="preserve">; </w:t>
      </w:r>
    </w:p>
    <w:p w14:paraId="3A6BE997" w14:textId="77777777" w:rsidR="00F3178E" w:rsidRDefault="003349B9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7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K</w:t>
      </w:r>
      <w:r w:rsidR="00F3178E" w:rsidRPr="00491104">
        <w:rPr>
          <w:color w:val="auto"/>
        </w:rPr>
        <w:t>orelacja przedmiotowa.</w:t>
      </w:r>
    </w:p>
    <w:p w14:paraId="58ED14C1" w14:textId="77777777" w:rsidR="00513800" w:rsidRPr="00491104" w:rsidRDefault="00513800" w:rsidP="00C07A8C">
      <w:pPr>
        <w:pStyle w:val="Default"/>
        <w:spacing w:line="276" w:lineRule="auto"/>
        <w:jc w:val="both"/>
        <w:rPr>
          <w:color w:val="auto"/>
        </w:rPr>
      </w:pPr>
    </w:p>
    <w:p w14:paraId="1A421438" w14:textId="77777777" w:rsidR="00A47684" w:rsidRPr="00491104" w:rsidRDefault="00A47684" w:rsidP="00C07A8C">
      <w:pPr>
        <w:spacing w:line="276" w:lineRule="auto"/>
        <w:jc w:val="center"/>
        <w:rPr>
          <w:rFonts w:cs="Times New Roman"/>
          <w:b/>
        </w:rPr>
      </w:pPr>
      <w:r w:rsidRPr="00491104">
        <w:rPr>
          <w:rFonts w:cs="Times New Roman"/>
          <w:b/>
        </w:rPr>
        <w:t>§ 6</w:t>
      </w:r>
      <w:r w:rsidR="008756A6" w:rsidRPr="00491104">
        <w:rPr>
          <w:rFonts w:cs="Times New Roman"/>
          <w:b/>
        </w:rPr>
        <w:t>6</w:t>
      </w:r>
      <w:r w:rsidR="00B2062A">
        <w:rPr>
          <w:rFonts w:cs="Times New Roman"/>
          <w:b/>
        </w:rPr>
        <w:t>.</w:t>
      </w:r>
    </w:p>
    <w:p w14:paraId="740E7598" w14:textId="77777777" w:rsidR="00F3178E" w:rsidRPr="00491104" w:rsidRDefault="007E44A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Do zadań z</w:t>
      </w:r>
      <w:r w:rsidR="00F3178E" w:rsidRPr="00491104">
        <w:rPr>
          <w:color w:val="auto"/>
        </w:rPr>
        <w:t>esp</w:t>
      </w:r>
      <w:r w:rsidR="00B822D0" w:rsidRPr="00491104">
        <w:rPr>
          <w:color w:val="auto"/>
        </w:rPr>
        <w:t>o</w:t>
      </w:r>
      <w:r w:rsidR="00F3178E" w:rsidRPr="00491104">
        <w:rPr>
          <w:color w:val="auto"/>
        </w:rPr>
        <w:t>ł</w:t>
      </w:r>
      <w:r w:rsidR="00B822D0" w:rsidRPr="00491104">
        <w:rPr>
          <w:color w:val="auto"/>
        </w:rPr>
        <w:t>u</w:t>
      </w:r>
      <w:r w:rsidR="00F3178E" w:rsidRPr="00491104">
        <w:rPr>
          <w:color w:val="auto"/>
        </w:rPr>
        <w:t xml:space="preserve"> wychowawcz</w:t>
      </w:r>
      <w:r w:rsidR="00B822D0" w:rsidRPr="00491104">
        <w:rPr>
          <w:color w:val="auto"/>
        </w:rPr>
        <w:t>ego</w:t>
      </w:r>
      <w:r w:rsidRPr="00491104">
        <w:rPr>
          <w:color w:val="auto"/>
        </w:rPr>
        <w:t xml:space="preserve"> należy:</w:t>
      </w:r>
    </w:p>
    <w:p w14:paraId="69C22C78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1</w:t>
      </w:r>
      <w:r w:rsidR="008756A6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8756A6" w:rsidRPr="00491104">
        <w:rPr>
          <w:color w:val="auto"/>
        </w:rPr>
        <w:t>W</w:t>
      </w:r>
      <w:r w:rsidRPr="00491104">
        <w:rPr>
          <w:color w:val="auto"/>
        </w:rPr>
        <w:t>spółprac</w:t>
      </w:r>
      <w:r w:rsidR="00A47684" w:rsidRPr="00491104">
        <w:rPr>
          <w:color w:val="auto"/>
        </w:rPr>
        <w:t>a</w:t>
      </w:r>
      <w:r w:rsidR="00513800">
        <w:rPr>
          <w:color w:val="auto"/>
        </w:rPr>
        <w:t xml:space="preserve"> </w:t>
      </w:r>
      <w:r w:rsidR="00A47684" w:rsidRPr="00491104">
        <w:rPr>
          <w:color w:val="auto"/>
        </w:rPr>
        <w:t>w</w:t>
      </w:r>
      <w:r w:rsidRPr="00491104">
        <w:rPr>
          <w:color w:val="auto"/>
        </w:rPr>
        <w:t xml:space="preserve"> realizacji </w:t>
      </w:r>
      <w:r w:rsidR="008756A6" w:rsidRPr="00491104">
        <w:rPr>
          <w:i/>
          <w:color w:val="auto"/>
        </w:rPr>
        <w:t>P</w:t>
      </w:r>
      <w:r w:rsidRPr="00491104">
        <w:rPr>
          <w:i/>
          <w:color w:val="auto"/>
        </w:rPr>
        <w:t>rogramu wychowawczo-profilaktycznego Szkoły</w:t>
      </w:r>
      <w:r w:rsidRPr="00491104">
        <w:rPr>
          <w:color w:val="auto"/>
        </w:rPr>
        <w:t xml:space="preserve">; </w:t>
      </w:r>
    </w:p>
    <w:p w14:paraId="5930F94B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2</w:t>
      </w:r>
      <w:r w:rsidR="007E44A4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7E44A4" w:rsidRPr="00491104">
        <w:rPr>
          <w:color w:val="auto"/>
        </w:rPr>
        <w:t>O</w:t>
      </w:r>
      <w:r w:rsidRPr="00491104">
        <w:rPr>
          <w:color w:val="auto"/>
        </w:rPr>
        <w:t xml:space="preserve">rganizowanie wewnątrzszkolnego doskonalenia </w:t>
      </w:r>
      <w:r w:rsidR="00A47684" w:rsidRPr="00491104">
        <w:rPr>
          <w:color w:val="auto"/>
        </w:rPr>
        <w:t>zawodowego</w:t>
      </w:r>
      <w:r w:rsidRPr="00491104">
        <w:rPr>
          <w:color w:val="auto"/>
        </w:rPr>
        <w:t xml:space="preserve">; </w:t>
      </w:r>
    </w:p>
    <w:p w14:paraId="46D89C32" w14:textId="77777777" w:rsidR="00F3178E" w:rsidRPr="00491104" w:rsidRDefault="00F3178E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3</w:t>
      </w:r>
      <w:r w:rsidR="007E44A4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7E44A4" w:rsidRPr="00491104">
        <w:rPr>
          <w:color w:val="auto"/>
        </w:rPr>
        <w:t>P</w:t>
      </w:r>
      <w:r w:rsidR="00A47684" w:rsidRPr="00491104">
        <w:rPr>
          <w:color w:val="auto"/>
        </w:rPr>
        <w:t>rzedstawienie propozycji</w:t>
      </w:r>
      <w:r w:rsidRPr="00491104">
        <w:rPr>
          <w:color w:val="auto"/>
        </w:rPr>
        <w:t xml:space="preserve"> kryteriów oceniania zachowania uczniów; </w:t>
      </w:r>
    </w:p>
    <w:p w14:paraId="7EECFDDB" w14:textId="77777777" w:rsidR="00A47684" w:rsidRPr="00491104" w:rsidRDefault="00A4768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4</w:t>
      </w:r>
      <w:r w:rsidR="007E44A4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7E44A4" w:rsidRPr="00491104">
        <w:rPr>
          <w:color w:val="auto"/>
        </w:rPr>
        <w:t>W</w:t>
      </w:r>
      <w:r w:rsidRPr="00491104">
        <w:rPr>
          <w:color w:val="auto"/>
        </w:rPr>
        <w:t xml:space="preserve">spółpraca w organizacji imprez szkolnych i środowiskowych; </w:t>
      </w:r>
    </w:p>
    <w:p w14:paraId="64D3B6A3" w14:textId="77777777" w:rsidR="00A47684" w:rsidRPr="00491104" w:rsidRDefault="00A4768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5</w:t>
      </w:r>
      <w:r w:rsidR="007E44A4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7E44A4" w:rsidRPr="00491104">
        <w:rPr>
          <w:color w:val="auto"/>
        </w:rPr>
        <w:t>W</w:t>
      </w:r>
      <w:r w:rsidRPr="00491104">
        <w:rPr>
          <w:color w:val="auto"/>
        </w:rPr>
        <w:t xml:space="preserve">spólne rozwiązywanie problemów wychowawczych; </w:t>
      </w:r>
    </w:p>
    <w:p w14:paraId="291283A0" w14:textId="77777777" w:rsidR="00A47684" w:rsidRPr="00491104" w:rsidRDefault="00A4768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6</w:t>
      </w:r>
      <w:r w:rsidR="007E44A4" w:rsidRPr="00491104">
        <w:rPr>
          <w:color w:val="auto"/>
        </w:rPr>
        <w:t>.</w:t>
      </w:r>
      <w:r w:rsidR="00513800">
        <w:rPr>
          <w:color w:val="auto"/>
        </w:rPr>
        <w:t xml:space="preserve"> </w:t>
      </w:r>
      <w:r w:rsidR="007E44A4" w:rsidRPr="00491104">
        <w:rPr>
          <w:color w:val="auto"/>
        </w:rPr>
        <w:t>M</w:t>
      </w:r>
      <w:r w:rsidRPr="00491104">
        <w:rPr>
          <w:color w:val="auto"/>
        </w:rPr>
        <w:t>onitorowanie sytuacji uczniów mających trudności wychowawcze i udzielanie im skutecznej pomocy;</w:t>
      </w:r>
    </w:p>
    <w:p w14:paraId="465066FE" w14:textId="77777777" w:rsidR="00A47684" w:rsidRPr="00491104" w:rsidRDefault="007E44A4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7. W</w:t>
      </w:r>
      <w:r w:rsidR="00A47684" w:rsidRPr="00491104">
        <w:rPr>
          <w:color w:val="auto"/>
        </w:rPr>
        <w:t>spółpraca z pedagogiem szkolnym, z poradnią psychologiczno – pedagogiczną w</w:t>
      </w:r>
      <w:r w:rsidRPr="00491104">
        <w:rPr>
          <w:color w:val="auto"/>
        </w:rPr>
        <w:t> </w:t>
      </w:r>
      <w:r w:rsidR="00A47684" w:rsidRPr="00491104">
        <w:rPr>
          <w:color w:val="auto"/>
        </w:rPr>
        <w:t xml:space="preserve">Dobczycach i GOPS w Raciechowicach. </w:t>
      </w:r>
    </w:p>
    <w:p w14:paraId="158BFE42" w14:textId="77777777" w:rsidR="00A47684" w:rsidRPr="00491104" w:rsidRDefault="00A47684" w:rsidP="00C07A8C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</w:p>
    <w:p w14:paraId="36A5F79A" w14:textId="77777777" w:rsidR="005B3B2A" w:rsidRPr="00491104" w:rsidRDefault="005B3B2A" w:rsidP="00C07A8C">
      <w:pPr>
        <w:spacing w:line="276" w:lineRule="auto"/>
        <w:jc w:val="center"/>
        <w:rPr>
          <w:rFonts w:cs="Times New Roman"/>
          <w:b/>
        </w:rPr>
      </w:pPr>
      <w:r w:rsidRPr="00491104">
        <w:rPr>
          <w:rFonts w:cs="Times New Roman"/>
          <w:b/>
        </w:rPr>
        <w:t xml:space="preserve">§ </w:t>
      </w:r>
      <w:r w:rsidR="00A47684" w:rsidRPr="00491104">
        <w:rPr>
          <w:rFonts w:cs="Times New Roman"/>
          <w:b/>
        </w:rPr>
        <w:t>6</w:t>
      </w:r>
      <w:r w:rsidR="007E44A4" w:rsidRPr="00491104">
        <w:rPr>
          <w:rFonts w:cs="Times New Roman"/>
          <w:b/>
        </w:rPr>
        <w:t>7</w:t>
      </w:r>
      <w:r w:rsidR="00B2062A">
        <w:rPr>
          <w:rFonts w:cs="Times New Roman"/>
          <w:b/>
        </w:rPr>
        <w:t>.</w:t>
      </w:r>
    </w:p>
    <w:p w14:paraId="1818AFAE" w14:textId="77777777" w:rsidR="007E44A4" w:rsidRPr="00491104" w:rsidRDefault="007E44A4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Do zadań zespołu ds. pomocy psychologiczno - pedagogicznej należy:</w:t>
      </w:r>
    </w:p>
    <w:p w14:paraId="06186CCC" w14:textId="77777777" w:rsidR="005B3B2A" w:rsidRPr="00491104" w:rsidRDefault="005B3B2A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bCs/>
        </w:rPr>
        <w:t>1.</w:t>
      </w:r>
      <w:r w:rsidR="00513800">
        <w:rPr>
          <w:rFonts w:cs="Times New Roman"/>
          <w:bCs/>
        </w:rPr>
        <w:t xml:space="preserve"> </w:t>
      </w:r>
      <w:r w:rsidRPr="00491104">
        <w:rPr>
          <w:rFonts w:cs="Times New Roman"/>
        </w:rPr>
        <w:t xml:space="preserve">Głównym celem pracy zespołu jest planowanie i koordynowanie udzielania pomocy psychologiczno – pedagogicznej uczniowi. </w:t>
      </w:r>
    </w:p>
    <w:p w14:paraId="721285A1" w14:textId="77777777" w:rsidR="005B3B2A" w:rsidRPr="00491104" w:rsidRDefault="005B3B2A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Do zadań zespołu należy w szczególności:</w:t>
      </w:r>
    </w:p>
    <w:p w14:paraId="4B9D622E" w14:textId="77777777" w:rsidR="005B3B2A" w:rsidRPr="00491104" w:rsidRDefault="005B3B2A" w:rsidP="00513800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ustalenie zakresu, w którym uczeń wymaga pomocy psychologiczno-pedagogicznej z </w:t>
      </w:r>
      <w:r w:rsidR="00513800">
        <w:rPr>
          <w:rFonts w:cs="Times New Roman"/>
        </w:rPr>
        <w:t> </w:t>
      </w:r>
      <w:r w:rsidRPr="00491104">
        <w:rPr>
          <w:rFonts w:cs="Times New Roman"/>
        </w:rPr>
        <w:t>uwagi na indywidualne potrzeby rozwojowe, edukacyjne oraz możliwości psychofizyczne, w tym szczególne uzdolnienia;</w:t>
      </w:r>
    </w:p>
    <w:p w14:paraId="6FCC5FBE" w14:textId="77777777" w:rsidR="005B3B2A" w:rsidRPr="00491104" w:rsidRDefault="005B3B2A" w:rsidP="00513800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określenie zalecanych form, sposobów i okresu udzielania pomocy psychologiczno - pedagogicznej;</w:t>
      </w:r>
    </w:p>
    <w:p w14:paraId="0E81DE7C" w14:textId="77777777" w:rsidR="005B3B2A" w:rsidRPr="00491104" w:rsidRDefault="005B3B2A" w:rsidP="00513800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zaplanowanie działań z zakresu doradztwa edukacyjno – zawodowego                                     i sposobu ich realizacji;</w:t>
      </w:r>
    </w:p>
    <w:p w14:paraId="2740E23C" w14:textId="77777777" w:rsidR="005B3B2A" w:rsidRPr="00491104" w:rsidRDefault="005B3B2A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podejmowanie  działań mediacyjnych i interwencyjnych w sytuacjach kryzysowych.</w:t>
      </w:r>
    </w:p>
    <w:p w14:paraId="7F33F18F" w14:textId="77777777" w:rsidR="005B3B2A" w:rsidRPr="00491104" w:rsidRDefault="005B3B2A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eastAsia="Calibri" w:cs="Times New Roman"/>
          <w:lang w:eastAsia="en-US"/>
        </w:rPr>
        <w:lastRenderedPageBreak/>
        <w:t>3.</w:t>
      </w:r>
      <w:r w:rsidR="00513800">
        <w:rPr>
          <w:rFonts w:eastAsia="Calibri" w:cs="Times New Roman"/>
          <w:lang w:eastAsia="en-US"/>
        </w:rPr>
        <w:t xml:space="preserve"> </w:t>
      </w:r>
      <w:r w:rsidRPr="00491104">
        <w:rPr>
          <w:rFonts w:cs="Times New Roman"/>
        </w:rPr>
        <w:t>Zespół opracowuje indywidualny program edukacyjno - terapeutyczny dla ucznia posiadającego orzeczenie o potrzebie kształcenia specjalnego lub plan działań wspierających dla ucznia posiadającego opinię psychologiczną.</w:t>
      </w:r>
    </w:p>
    <w:p w14:paraId="06C6EC05" w14:textId="77777777" w:rsidR="005B3B2A" w:rsidRPr="00491104" w:rsidRDefault="005B3B2A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 Plan działań wspierających będzie również przygotowany dla ucznia, który został zdiagnozowany i zakwalifikowany do różnych form pomocy przez nauczycieli czy szkolnych specjalistów.</w:t>
      </w:r>
    </w:p>
    <w:p w14:paraId="1859330B" w14:textId="77777777" w:rsidR="009144F5" w:rsidRPr="00491104" w:rsidRDefault="005B3B2A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Zespół prowadzi kartę indywidualnych potrzeb ucznia, dokonuje oceny efektywności pomocy psychologiczno - pedagogicznej.</w:t>
      </w:r>
    </w:p>
    <w:p w14:paraId="3107DB74" w14:textId="77777777" w:rsidR="0018149C" w:rsidRPr="00491104" w:rsidRDefault="0018149C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</w:p>
    <w:p w14:paraId="157ABC4C" w14:textId="77777777" w:rsidR="0018149C" w:rsidRPr="00491104" w:rsidRDefault="0018149C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center"/>
        <w:rPr>
          <w:rFonts w:eastAsia="Times New Roman" w:cs="Times New Roman"/>
          <w:b/>
          <w:kern w:val="0"/>
          <w:lang w:eastAsia="pl-PL" w:bidi="ar-SA"/>
        </w:rPr>
      </w:pPr>
      <w:r w:rsidRPr="00491104">
        <w:rPr>
          <w:rFonts w:eastAsia="Times New Roman" w:cs="Times New Roman"/>
          <w:b/>
          <w:kern w:val="0"/>
          <w:lang w:eastAsia="pl-PL" w:bidi="ar-SA"/>
        </w:rPr>
        <w:t xml:space="preserve">§ </w:t>
      </w:r>
      <w:r w:rsidR="008D3ABB" w:rsidRPr="00491104">
        <w:rPr>
          <w:rFonts w:eastAsia="Times New Roman" w:cs="Times New Roman"/>
          <w:b/>
          <w:kern w:val="0"/>
          <w:lang w:eastAsia="pl-PL" w:bidi="ar-SA"/>
        </w:rPr>
        <w:t>68</w:t>
      </w:r>
      <w:r w:rsidR="00B2062A">
        <w:rPr>
          <w:rFonts w:eastAsia="Times New Roman" w:cs="Times New Roman"/>
          <w:b/>
          <w:kern w:val="0"/>
          <w:lang w:eastAsia="pl-PL" w:bidi="ar-SA"/>
        </w:rPr>
        <w:t>.</w:t>
      </w:r>
    </w:p>
    <w:p w14:paraId="20966A35" w14:textId="77777777" w:rsidR="0018149C" w:rsidRPr="00491104" w:rsidRDefault="0018149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Szkoła organizuje zebrania i spotkania z rodzicami (opiekunami prawnymi), stwarzając możliwość wymiany informacji oraz dyskusji:</w:t>
      </w:r>
    </w:p>
    <w:p w14:paraId="45752861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zebrania klasowe w celu wymiany informacji  -  ilość nie może być </w:t>
      </w:r>
    </w:p>
    <w:p w14:paraId="3A9AE2C3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mniejsza  niż 2 razy w okresie;</w:t>
      </w:r>
    </w:p>
    <w:p w14:paraId="62FA1E4A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zebrania ogólne – ilość nie może być mniejsza niż 3 razy w roku;</w:t>
      </w:r>
    </w:p>
    <w:p w14:paraId="3068F9B7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zebrania ogólne z zaproszonymi specjalistami;</w:t>
      </w:r>
    </w:p>
    <w:p w14:paraId="4640AC7C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indywidualne konsultacje rodziców (opiekunami prawnymi), z wychowawcami, nauczycielami przedmiotów, pedagogiem, logopedą wg harmonogramu dyżurów nauczycieli dla rodziców;</w:t>
      </w:r>
    </w:p>
    <w:p w14:paraId="3A25E411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inne spotkania wynikające z planu pracy szkoły;</w:t>
      </w:r>
    </w:p>
    <w:p w14:paraId="5AAB43E7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dodatkowe, nieplanowane  kontakty z nauczycielami, w uzasadnionych przypadkach, są możliwe po wcześniejszym uzgodnieniu takiego spotkania telefonicznie lub pocztą e-mail.</w:t>
      </w:r>
    </w:p>
    <w:p w14:paraId="7758EC0D" w14:textId="77777777" w:rsidR="0018149C" w:rsidRPr="00491104" w:rsidRDefault="0018149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2. Nauczycielowi nie wolno udzielać informacji rodzicom (opiekunom prawnym), w trakcie prowadzonych przez siebie zajęć szkolnych oraz podczas prowadzonych dyżurów. </w:t>
      </w:r>
    </w:p>
    <w:p w14:paraId="2964A795" w14:textId="77777777" w:rsidR="0018149C" w:rsidRPr="00491104" w:rsidRDefault="0018149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3. O obowiązkowym spotkaniu z rodzicami (opiekunami prawnymi) wychowawca jest zobowiązany przypomnieć uczniom i rodzicom z co najmniej trzydniowym wyprzedzeniem, podając datę, miejsce, godzinę. </w:t>
      </w:r>
    </w:p>
    <w:p w14:paraId="157DD885" w14:textId="77777777" w:rsidR="0018149C" w:rsidRPr="00491104" w:rsidRDefault="0018149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4. Obecność rodzica (opiekuna prawnego) na zebraniach jest obowiązkowa. W przypadku, gdy rodzic (opiekun prawny), nie może wziąć udziału w spotkaniu z przyczyn od niego niezależnych,  obowiązany jest do spotkania z wychowawcą w uzgodnionym z nim terminie w okresie nie dalszym niż 2 tygodnie od terminu zebrania.  </w:t>
      </w:r>
    </w:p>
    <w:p w14:paraId="17E8348B" w14:textId="72E60EF2" w:rsidR="0018149C" w:rsidRPr="00491104" w:rsidRDefault="0018149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W sytuacjach nadzwyczajnych, uzasadnionych</w:t>
      </w:r>
      <w:r w:rsidR="00E8754C">
        <w:rPr>
          <w:rFonts w:cs="Times New Roman"/>
        </w:rPr>
        <w:t>,</w:t>
      </w:r>
      <w:r w:rsidRPr="00491104">
        <w:rPr>
          <w:rFonts w:cs="Times New Roman"/>
        </w:rPr>
        <w:t xml:space="preserve">  wychowawca oddziału w porozumieniu z</w:t>
      </w:r>
      <w:r w:rsidR="00E64407" w:rsidRPr="00491104">
        <w:rPr>
          <w:rFonts w:cs="Times New Roman"/>
        </w:rPr>
        <w:t>  </w:t>
      </w:r>
      <w:r w:rsidRPr="00491104">
        <w:rPr>
          <w:rFonts w:cs="Times New Roman"/>
        </w:rPr>
        <w:t xml:space="preserve">Dyrektorem Szkoły wzywa rodziców (opiekunów prawnych) poza ustalonymi terminami.  Wychowawca może też skontaktować się z rodzicem (opiekunem prawnym), telefonicznie lub poprzez środki komunikacji elektronicznej. </w:t>
      </w:r>
    </w:p>
    <w:p w14:paraId="42348440" w14:textId="77244904" w:rsidR="0018149C" w:rsidRPr="00491104" w:rsidRDefault="00B60B7F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6</w:t>
      </w:r>
      <w:r w:rsidR="0018149C" w:rsidRPr="00491104">
        <w:rPr>
          <w:rFonts w:cs="Times New Roman"/>
        </w:rPr>
        <w:t xml:space="preserve">. </w:t>
      </w:r>
      <w:r w:rsidR="00513800">
        <w:rPr>
          <w:rFonts w:cs="Times New Roman"/>
        </w:rPr>
        <w:t xml:space="preserve"> </w:t>
      </w:r>
      <w:r w:rsidR="0018149C" w:rsidRPr="00491104">
        <w:rPr>
          <w:rFonts w:cs="Times New Roman"/>
        </w:rPr>
        <w:t>Na każdym zebraniu rodzice (opiekunowie prawni), podpisują  listę obecności.</w:t>
      </w:r>
    </w:p>
    <w:p w14:paraId="73C25739" w14:textId="77777777" w:rsidR="0018149C" w:rsidRPr="00491104" w:rsidRDefault="00B60B7F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</w:t>
      </w:r>
      <w:r w:rsidR="0018149C" w:rsidRPr="00491104">
        <w:rPr>
          <w:rFonts w:cs="Times New Roman"/>
        </w:rPr>
        <w:t>.</w:t>
      </w:r>
      <w:r w:rsidR="00513800">
        <w:rPr>
          <w:rFonts w:cs="Times New Roman"/>
        </w:rPr>
        <w:t xml:space="preserve"> </w:t>
      </w:r>
      <w:r w:rsidR="0018149C" w:rsidRPr="00491104">
        <w:rPr>
          <w:rFonts w:cs="Times New Roman"/>
        </w:rPr>
        <w:t xml:space="preserve">W kontaktach indywidualnych rodzic (opiekun prawny),  jest także zobowiązany do podpisania notatki z tej rozmowy, wpisanej do dziennika lekcyjnego lub dziennika pedagoga. </w:t>
      </w:r>
    </w:p>
    <w:p w14:paraId="01992CF5" w14:textId="77777777" w:rsidR="0018149C" w:rsidRPr="00491104" w:rsidRDefault="00B60B7F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8</w:t>
      </w:r>
      <w:r w:rsidR="00513800">
        <w:rPr>
          <w:rFonts w:cs="Times New Roman"/>
        </w:rPr>
        <w:t>.</w:t>
      </w:r>
      <w:r w:rsidR="0018149C" w:rsidRPr="00491104">
        <w:rPr>
          <w:rFonts w:cs="Times New Roman"/>
        </w:rPr>
        <w:t xml:space="preserve"> Zwalnianie ucznia z zajęć następuje tylko na pisemną prośbę rodzica (opiekuna prawnego), przedstawioną najpóźniej w dniu zwolnienia, z podaniem istotnej przyczyny.  W</w:t>
      </w:r>
      <w:r w:rsidR="00E64407" w:rsidRPr="00491104">
        <w:rPr>
          <w:rFonts w:cs="Times New Roman"/>
        </w:rPr>
        <w:t> </w:t>
      </w:r>
      <w:r w:rsidR="0018149C" w:rsidRPr="00491104">
        <w:rPr>
          <w:rFonts w:cs="Times New Roman"/>
        </w:rPr>
        <w:t xml:space="preserve">uzasadnionych losowo przypadkach rodzic (opiekun prawny), może zwolnić osobiście dziecko w trakcie trwania zajęć. W sytuacjach wyjątkowych decyzję o zwolnieniu ucznia z </w:t>
      </w:r>
      <w:r w:rsidR="00A65BB9">
        <w:rPr>
          <w:rFonts w:cs="Times New Roman"/>
        </w:rPr>
        <w:t> </w:t>
      </w:r>
      <w:r w:rsidR="0018149C" w:rsidRPr="00491104">
        <w:rPr>
          <w:rFonts w:cs="Times New Roman"/>
        </w:rPr>
        <w:t xml:space="preserve">zajęć podejmuje wychowawca lub Dyrektor Szkoły. </w:t>
      </w:r>
    </w:p>
    <w:p w14:paraId="6C5E613B" w14:textId="77777777" w:rsidR="0018149C" w:rsidRPr="00491104" w:rsidRDefault="00B60B7F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9.</w:t>
      </w:r>
      <w:r w:rsidR="0018149C" w:rsidRPr="00491104">
        <w:rPr>
          <w:rFonts w:cs="Times New Roman"/>
        </w:rPr>
        <w:t xml:space="preserve"> Wyklucza się następujące przypadki w kontaktach rodziców (opiekunów prawnych), z</w:t>
      </w:r>
      <w:r w:rsidR="00E64407" w:rsidRPr="00491104">
        <w:rPr>
          <w:rFonts w:cs="Times New Roman"/>
        </w:rPr>
        <w:t> </w:t>
      </w:r>
      <w:r w:rsidR="0018149C" w:rsidRPr="00491104">
        <w:rPr>
          <w:rFonts w:cs="Times New Roman"/>
        </w:rPr>
        <w:t>wychowawcą oddziału lub nauczycielem:</w:t>
      </w:r>
    </w:p>
    <w:p w14:paraId="7BC51768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uzyskiwanie informacji o uczniu od nauczycieli poza szkołą;</w:t>
      </w:r>
    </w:p>
    <w:p w14:paraId="531FE9A4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2) przeszkadzanie w czasie prowadzonej lekcji;</w:t>
      </w:r>
    </w:p>
    <w:p w14:paraId="0A5311F9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telefonowanie pod prywatny numer nauczyciela bez jego wcześniejszej</w:t>
      </w:r>
    </w:p>
    <w:p w14:paraId="2FE52552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zgody;</w:t>
      </w:r>
    </w:p>
    <w:p w14:paraId="04D5868C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zajmowanie przerw nauczycielowi dyżurującemu bądź nauczycielowi, który w tym czasie ma przerwę wolną od dyżuru;</w:t>
      </w:r>
    </w:p>
    <w:p w14:paraId="0E974E7A" w14:textId="77777777" w:rsidR="0018149C" w:rsidRPr="00491104" w:rsidRDefault="0018149C" w:rsidP="00513800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zasięganie informacji o uczniu u pracowników niepedagogicznych Szkoły.</w:t>
      </w:r>
    </w:p>
    <w:p w14:paraId="5DAA58D6" w14:textId="77777777" w:rsidR="00B2062A" w:rsidRDefault="00B2062A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szCs w:val="24"/>
        </w:rPr>
      </w:pPr>
    </w:p>
    <w:p w14:paraId="6B1F049F" w14:textId="77777777" w:rsidR="009144F5" w:rsidRPr="00B2062A" w:rsidRDefault="00AC2BB8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Cs w:val="24"/>
        </w:rPr>
      </w:pPr>
      <w:r>
        <w:rPr>
          <w:rFonts w:cs="Times New Roman"/>
          <w:b/>
          <w:szCs w:val="24"/>
        </w:rPr>
        <w:br w:type="column"/>
      </w:r>
      <w:bookmarkStart w:id="3" w:name="_Hlk117595339"/>
      <w:r w:rsidR="009144F5" w:rsidRPr="00B2062A">
        <w:rPr>
          <w:rFonts w:cs="Times New Roman"/>
          <w:b/>
          <w:szCs w:val="24"/>
        </w:rPr>
        <w:lastRenderedPageBreak/>
        <w:t>Rozdział 5</w:t>
      </w:r>
    </w:p>
    <w:p w14:paraId="200143C5" w14:textId="77777777" w:rsidR="009144F5" w:rsidRPr="00491104" w:rsidRDefault="009144F5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Nauczyciele i inni pracownicy Szkoły</w:t>
      </w:r>
    </w:p>
    <w:bookmarkEnd w:id="3"/>
    <w:p w14:paraId="6B91A7B8" w14:textId="77777777" w:rsidR="009144F5" w:rsidRPr="00491104" w:rsidRDefault="009144F5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 w:val="28"/>
          <w:szCs w:val="28"/>
        </w:rPr>
      </w:pPr>
    </w:p>
    <w:p w14:paraId="4DDC1ECD" w14:textId="77777777" w:rsidR="009144F5" w:rsidRPr="00491104" w:rsidRDefault="009144F5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8D3ABB" w:rsidRPr="00491104">
        <w:rPr>
          <w:rFonts w:cs="Times New Roman"/>
          <w:b/>
          <w:szCs w:val="24"/>
        </w:rPr>
        <w:t>69</w:t>
      </w:r>
      <w:r w:rsidR="00B2062A">
        <w:rPr>
          <w:rFonts w:cs="Times New Roman"/>
          <w:b/>
          <w:szCs w:val="24"/>
        </w:rPr>
        <w:t>.</w:t>
      </w:r>
    </w:p>
    <w:p w14:paraId="10967A1D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1. W Szkole zatrudniani są nauczyciele i inni pracownicy Szkoły.</w:t>
      </w:r>
    </w:p>
    <w:p w14:paraId="77D763A1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2. Zasady zatrudniania i zwalniania nauczycieli i innych pracowników Szkoły regulują odrębne przepisy.</w:t>
      </w:r>
    </w:p>
    <w:p w14:paraId="1D160111" w14:textId="77777777" w:rsidR="009144F5" w:rsidRPr="00491104" w:rsidRDefault="009144F5" w:rsidP="00C07A8C">
      <w:pPr>
        <w:pStyle w:val="Default"/>
        <w:spacing w:line="276" w:lineRule="auto"/>
        <w:jc w:val="both"/>
      </w:pPr>
      <w:r w:rsidRPr="00491104">
        <w:t xml:space="preserve">3. Wszystkich pracowników obowiązują : </w:t>
      </w:r>
    </w:p>
    <w:p w14:paraId="70339A1A" w14:textId="77777777" w:rsidR="009144F5" w:rsidRPr="00491104" w:rsidRDefault="009144F5" w:rsidP="00513800">
      <w:pPr>
        <w:pStyle w:val="Default"/>
        <w:spacing w:line="276" w:lineRule="auto"/>
        <w:ind w:left="284"/>
        <w:jc w:val="both"/>
      </w:pPr>
      <w:r w:rsidRPr="00491104">
        <w:t xml:space="preserve">1) </w:t>
      </w:r>
      <w:r w:rsidRPr="00491104">
        <w:rPr>
          <w:bCs/>
        </w:rPr>
        <w:t>zakresy czynności oraz regulaminy</w:t>
      </w:r>
      <w:r w:rsidRPr="00491104">
        <w:t xml:space="preserve"> przedłożone przez Dyrektora Szkoły;</w:t>
      </w:r>
    </w:p>
    <w:p w14:paraId="06ABC8BE" w14:textId="77777777" w:rsidR="009144F5" w:rsidRPr="00491104" w:rsidRDefault="009144F5" w:rsidP="00513800">
      <w:pPr>
        <w:pStyle w:val="Default"/>
        <w:spacing w:line="276" w:lineRule="auto"/>
        <w:ind w:left="284"/>
        <w:jc w:val="both"/>
      </w:pPr>
      <w:r w:rsidRPr="00491104">
        <w:t xml:space="preserve">2) postanowienia niniejszego Statutu; </w:t>
      </w:r>
    </w:p>
    <w:p w14:paraId="0740C6B7" w14:textId="77777777" w:rsidR="009144F5" w:rsidRPr="00491104" w:rsidRDefault="009144F5" w:rsidP="00513800">
      <w:pPr>
        <w:pStyle w:val="Default"/>
        <w:spacing w:line="276" w:lineRule="auto"/>
        <w:ind w:left="284"/>
        <w:jc w:val="both"/>
      </w:pPr>
      <w:r w:rsidRPr="00491104">
        <w:t>3) zarządzenia Dyrektora oraz przepisy stanowione treścią prawa zewnętrznego.</w:t>
      </w:r>
    </w:p>
    <w:p w14:paraId="5B141BF7" w14:textId="77777777" w:rsidR="009144F5" w:rsidRPr="00491104" w:rsidRDefault="009144F5" w:rsidP="00C07A8C">
      <w:pPr>
        <w:pStyle w:val="Default"/>
        <w:spacing w:line="276" w:lineRule="auto"/>
        <w:jc w:val="both"/>
        <w:rPr>
          <w:color w:val="auto"/>
        </w:rPr>
      </w:pPr>
      <w:r w:rsidRPr="00491104">
        <w:t xml:space="preserve">4. Pracownicy </w:t>
      </w:r>
      <w:r w:rsidRPr="00491104">
        <w:rPr>
          <w:color w:val="auto"/>
        </w:rPr>
        <w:t xml:space="preserve">niepedagogiczni obowiązani są niezwłocznie interweniować i zgłosić nauczycielowi dyżurującemu, wychowawcy lub Dyrektorowi o wszelkich przejawach niewłaściwego zachowania uczniów, które zagrażają ich bezpieczeństwu. </w:t>
      </w:r>
    </w:p>
    <w:p w14:paraId="2D81C97E" w14:textId="77777777" w:rsidR="009144F5" w:rsidRPr="00491104" w:rsidRDefault="009144F5" w:rsidP="00C07A8C">
      <w:pPr>
        <w:pStyle w:val="Default"/>
        <w:spacing w:line="276" w:lineRule="auto"/>
        <w:jc w:val="both"/>
      </w:pPr>
      <w:r w:rsidRPr="00491104">
        <w:rPr>
          <w:color w:val="auto"/>
        </w:rPr>
        <w:t>5. Pracownicy niepedagogiczni wspierają</w:t>
      </w:r>
      <w:r w:rsidRPr="00491104">
        <w:t xml:space="preserve"> nauczycieli i Dyrektora Szkoły w tworzeniu bezpiecznych warunków dla uczniów</w:t>
      </w:r>
      <w:r w:rsidR="00B2062A">
        <w:t xml:space="preserve"> </w:t>
      </w:r>
      <w:r w:rsidRPr="00491104">
        <w:t xml:space="preserve">w miarę posiadanych kompetencji. </w:t>
      </w:r>
    </w:p>
    <w:p w14:paraId="671BBCCA" w14:textId="77777777" w:rsidR="009144F5" w:rsidRPr="00491104" w:rsidRDefault="009144F5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6.</w:t>
      </w:r>
      <w:r w:rsidR="006237DC" w:rsidRPr="00491104">
        <w:rPr>
          <w:color w:val="auto"/>
        </w:rPr>
        <w:t>Z</w:t>
      </w:r>
      <w:r w:rsidRPr="00491104">
        <w:rPr>
          <w:color w:val="auto"/>
        </w:rPr>
        <w:t xml:space="preserve">akres </w:t>
      </w:r>
      <w:r w:rsidR="006237DC" w:rsidRPr="00491104">
        <w:rPr>
          <w:color w:val="auto"/>
        </w:rPr>
        <w:t xml:space="preserve">czynności </w:t>
      </w:r>
      <w:r w:rsidRPr="00491104">
        <w:rPr>
          <w:color w:val="auto"/>
        </w:rPr>
        <w:t xml:space="preserve">nauczycieli i pozostałych pracowników określa Dyrektor Szkoły </w:t>
      </w:r>
      <w:r w:rsidR="006237DC" w:rsidRPr="00491104">
        <w:rPr>
          <w:color w:val="auto"/>
        </w:rPr>
        <w:t>w tym związanych z</w:t>
      </w:r>
      <w:r w:rsidRPr="00491104">
        <w:rPr>
          <w:color w:val="auto"/>
        </w:rPr>
        <w:t xml:space="preserve">: </w:t>
      </w:r>
    </w:p>
    <w:p w14:paraId="2E267F4E" w14:textId="77777777" w:rsidR="009144F5" w:rsidRPr="00491104" w:rsidRDefault="00B2062A" w:rsidP="00C07A8C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    </w:t>
      </w:r>
      <w:r w:rsidR="009144F5" w:rsidRPr="00491104">
        <w:rPr>
          <w:color w:val="auto"/>
        </w:rPr>
        <w:t>1) odpowiedzialności</w:t>
      </w:r>
      <w:r w:rsidR="006237DC" w:rsidRPr="00491104">
        <w:rPr>
          <w:color w:val="auto"/>
        </w:rPr>
        <w:t>ą</w:t>
      </w:r>
      <w:r w:rsidR="009144F5" w:rsidRPr="00491104">
        <w:rPr>
          <w:color w:val="auto"/>
        </w:rPr>
        <w:t xml:space="preserve"> za życie, zdrowie, bezpieczeństwo ucznió</w:t>
      </w:r>
      <w:r w:rsidR="006237DC" w:rsidRPr="00491104">
        <w:rPr>
          <w:color w:val="auto"/>
        </w:rPr>
        <w:t>w</w:t>
      </w:r>
      <w:r w:rsidR="009144F5" w:rsidRPr="00491104">
        <w:rPr>
          <w:color w:val="auto"/>
        </w:rPr>
        <w:t xml:space="preserve">; </w:t>
      </w:r>
    </w:p>
    <w:p w14:paraId="15EE98B9" w14:textId="77777777" w:rsidR="006237DC" w:rsidRPr="00491104" w:rsidRDefault="00B2062A" w:rsidP="00C07A8C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    </w:t>
      </w:r>
      <w:r w:rsidR="009144F5" w:rsidRPr="00491104">
        <w:rPr>
          <w:color w:val="auto"/>
        </w:rPr>
        <w:t xml:space="preserve">2) </w:t>
      </w:r>
      <w:r w:rsidR="006237DC" w:rsidRPr="00491104">
        <w:rPr>
          <w:color w:val="auto"/>
        </w:rPr>
        <w:t>prawidłowym przebiegiem procesu dydaktycznego</w:t>
      </w:r>
      <w:r w:rsidR="00B213C6" w:rsidRPr="00491104">
        <w:rPr>
          <w:color w:val="auto"/>
        </w:rPr>
        <w:t>;</w:t>
      </w:r>
    </w:p>
    <w:p w14:paraId="7D65AC52" w14:textId="77777777" w:rsidR="009144F5" w:rsidRPr="00491104" w:rsidRDefault="00B2062A" w:rsidP="00C07A8C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    </w:t>
      </w:r>
      <w:r w:rsidR="006237DC" w:rsidRPr="00491104">
        <w:rPr>
          <w:color w:val="auto"/>
        </w:rPr>
        <w:t>3) o</w:t>
      </w:r>
      <w:r w:rsidR="009144F5" w:rsidRPr="00491104">
        <w:rPr>
          <w:color w:val="auto"/>
        </w:rPr>
        <w:t>dpowiedzialności</w:t>
      </w:r>
      <w:r w:rsidR="006237DC" w:rsidRPr="00491104">
        <w:rPr>
          <w:color w:val="auto"/>
        </w:rPr>
        <w:t>ą i dbałością</w:t>
      </w:r>
      <w:r w:rsidR="009144F5" w:rsidRPr="00491104">
        <w:rPr>
          <w:color w:val="auto"/>
        </w:rPr>
        <w:t xml:space="preserve"> za </w:t>
      </w:r>
      <w:r w:rsidR="006237DC" w:rsidRPr="00491104">
        <w:rPr>
          <w:color w:val="auto"/>
        </w:rPr>
        <w:t>pomoce dydaktyczne i sprzęt szkolny</w:t>
      </w:r>
      <w:r w:rsidR="009144F5" w:rsidRPr="00491104">
        <w:rPr>
          <w:color w:val="auto"/>
        </w:rPr>
        <w:t xml:space="preserve">; </w:t>
      </w:r>
    </w:p>
    <w:p w14:paraId="4090D20E" w14:textId="77777777" w:rsidR="009144F5" w:rsidRPr="00491104" w:rsidRDefault="00B2062A" w:rsidP="00C07A8C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    4</w:t>
      </w:r>
      <w:r w:rsidR="009144F5" w:rsidRPr="00491104">
        <w:rPr>
          <w:color w:val="auto"/>
        </w:rPr>
        <w:t>) współprac</w:t>
      </w:r>
      <w:r w:rsidR="006237DC" w:rsidRPr="00491104">
        <w:rPr>
          <w:color w:val="auto"/>
        </w:rPr>
        <w:t>ą</w:t>
      </w:r>
      <w:r w:rsidR="009144F5" w:rsidRPr="00491104">
        <w:rPr>
          <w:color w:val="auto"/>
        </w:rPr>
        <w:t xml:space="preserve"> z rodzicami; </w:t>
      </w:r>
    </w:p>
    <w:p w14:paraId="0ED73E21" w14:textId="77777777" w:rsidR="009144F5" w:rsidRPr="00491104" w:rsidRDefault="00B2062A" w:rsidP="00C07A8C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    5</w:t>
      </w:r>
      <w:r w:rsidR="009144F5" w:rsidRPr="00491104">
        <w:rPr>
          <w:color w:val="auto"/>
        </w:rPr>
        <w:t>) doskonalen</w:t>
      </w:r>
      <w:r w:rsidR="006237DC" w:rsidRPr="00491104">
        <w:rPr>
          <w:color w:val="auto"/>
        </w:rPr>
        <w:t>iem</w:t>
      </w:r>
      <w:r w:rsidR="009144F5" w:rsidRPr="00491104">
        <w:rPr>
          <w:color w:val="auto"/>
        </w:rPr>
        <w:t xml:space="preserve"> warsztatu pracy; </w:t>
      </w:r>
    </w:p>
    <w:p w14:paraId="72771FB3" w14:textId="77777777" w:rsidR="009144F5" w:rsidRPr="00491104" w:rsidRDefault="00B2062A" w:rsidP="00C07A8C">
      <w:pPr>
        <w:pStyle w:val="Default"/>
        <w:spacing w:line="276" w:lineRule="auto"/>
        <w:jc w:val="both"/>
      </w:pPr>
      <w:r>
        <w:rPr>
          <w:color w:val="auto"/>
        </w:rPr>
        <w:t xml:space="preserve">    6</w:t>
      </w:r>
      <w:r w:rsidR="009144F5" w:rsidRPr="00491104">
        <w:rPr>
          <w:color w:val="auto"/>
        </w:rPr>
        <w:t>) realizacj</w:t>
      </w:r>
      <w:r w:rsidR="006237DC" w:rsidRPr="00491104">
        <w:rPr>
          <w:color w:val="auto"/>
        </w:rPr>
        <w:t>ą</w:t>
      </w:r>
      <w:r w:rsidR="009144F5" w:rsidRPr="00491104">
        <w:rPr>
          <w:color w:val="auto"/>
        </w:rPr>
        <w:t xml:space="preserve"> zadań wynikających z obowiązujących regulaminów</w:t>
      </w:r>
      <w:r w:rsidR="00B213C6" w:rsidRPr="00491104">
        <w:rPr>
          <w:color w:val="auto"/>
        </w:rPr>
        <w:t>.</w:t>
      </w:r>
    </w:p>
    <w:p w14:paraId="5F07FA34" w14:textId="77777777" w:rsidR="009144F5" w:rsidRPr="00491104" w:rsidRDefault="009144F5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sz w:val="28"/>
          <w:szCs w:val="28"/>
        </w:rPr>
      </w:pPr>
    </w:p>
    <w:p w14:paraId="45D3EFDD" w14:textId="75F2B5A2" w:rsidR="00DD1854" w:rsidRDefault="009144F5" w:rsidP="00B17401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bookmarkStart w:id="4" w:name="_Hlk117595377"/>
      <w:r w:rsidRPr="00491104">
        <w:rPr>
          <w:rFonts w:cs="Times New Roman"/>
          <w:b/>
          <w:szCs w:val="24"/>
        </w:rPr>
        <w:t>§ 7</w:t>
      </w:r>
      <w:r w:rsidR="008D3ABB" w:rsidRPr="00491104">
        <w:rPr>
          <w:rFonts w:cs="Times New Roman"/>
          <w:b/>
          <w:szCs w:val="24"/>
        </w:rPr>
        <w:t>0</w:t>
      </w:r>
      <w:r w:rsidR="00B2062A">
        <w:rPr>
          <w:rFonts w:cs="Times New Roman"/>
          <w:b/>
          <w:szCs w:val="24"/>
        </w:rPr>
        <w:t>.</w:t>
      </w:r>
      <w:bookmarkEnd w:id="4"/>
    </w:p>
    <w:p w14:paraId="675D7417" w14:textId="05A1AFC2" w:rsidR="00DD1854" w:rsidRPr="00491104" w:rsidRDefault="00DD1854" w:rsidP="00DD1854">
      <w:pPr>
        <w:pStyle w:val="Tekstpodstawowy"/>
        <w:spacing w:after="0" w:line="276" w:lineRule="auto"/>
        <w:rPr>
          <w:rFonts w:cs="Times New Roman"/>
          <w:b/>
          <w:szCs w:val="24"/>
        </w:rPr>
      </w:pPr>
    </w:p>
    <w:p w14:paraId="5D744A1E" w14:textId="77777777" w:rsidR="009144F5" w:rsidRPr="00491104" w:rsidRDefault="009144F5" w:rsidP="00C07A8C">
      <w:pPr>
        <w:pStyle w:val="Akapitzlist"/>
        <w:autoSpaceDE w:val="0"/>
        <w:autoSpaceDN w:val="0"/>
        <w:adjustRightInd w:val="0"/>
        <w:spacing w:line="276" w:lineRule="auto"/>
        <w:ind w:left="0"/>
        <w:contextualSpacing w:val="0"/>
        <w:jc w:val="both"/>
        <w:rPr>
          <w:rFonts w:eastAsia="Calibri"/>
          <w:lang w:eastAsia="en-US"/>
        </w:rPr>
      </w:pPr>
      <w:r w:rsidRPr="00491104">
        <w:rPr>
          <w:rFonts w:eastAsia="Calibri"/>
          <w:lang w:eastAsia="en-US"/>
        </w:rPr>
        <w:t>1. Nauczyciel obowiązany jest:</w:t>
      </w:r>
    </w:p>
    <w:p w14:paraId="514C5736" w14:textId="77777777" w:rsidR="009144F5" w:rsidRPr="00491104" w:rsidRDefault="009144F5" w:rsidP="00AF4829">
      <w:pPr>
        <w:pStyle w:val="Akapitzlist"/>
        <w:autoSpaceDE w:val="0"/>
        <w:autoSpaceDN w:val="0"/>
        <w:adjustRightInd w:val="0"/>
        <w:spacing w:line="276" w:lineRule="auto"/>
        <w:ind w:left="284"/>
        <w:contextualSpacing w:val="0"/>
        <w:jc w:val="both"/>
        <w:rPr>
          <w:rFonts w:eastAsia="Calibri"/>
          <w:lang w:eastAsia="en-US"/>
        </w:rPr>
      </w:pPr>
      <w:r w:rsidRPr="00491104">
        <w:rPr>
          <w:rFonts w:eastAsia="Calibri"/>
          <w:lang w:eastAsia="en-US"/>
        </w:rPr>
        <w:t>1) rzetelnie realizować zadania związane z powierzonym mu stanowiskiem oraz podstawowymi funkcjami szkoły: dydaktyczną, wychowawczą</w:t>
      </w:r>
      <w:r w:rsidR="00092E23">
        <w:rPr>
          <w:rFonts w:eastAsia="Calibri"/>
          <w:lang w:eastAsia="en-US"/>
        </w:rPr>
        <w:t xml:space="preserve"> </w:t>
      </w:r>
      <w:r w:rsidRPr="00491104">
        <w:rPr>
          <w:rFonts w:eastAsia="Calibri"/>
          <w:lang w:eastAsia="en-US"/>
        </w:rPr>
        <w:t>i</w:t>
      </w:r>
      <w:r w:rsidR="0054717A" w:rsidRPr="00491104">
        <w:rPr>
          <w:rFonts w:eastAsia="Calibri"/>
          <w:lang w:eastAsia="en-US"/>
        </w:rPr>
        <w:t>  </w:t>
      </w:r>
      <w:r w:rsidRPr="00491104">
        <w:rPr>
          <w:rFonts w:eastAsia="Calibri"/>
          <w:lang w:eastAsia="en-US"/>
        </w:rPr>
        <w:t xml:space="preserve">opiekuńczą, w tym zadania związane z </w:t>
      </w:r>
      <w:r w:rsidR="009A7208">
        <w:rPr>
          <w:rFonts w:eastAsia="Calibri"/>
          <w:lang w:eastAsia="en-US"/>
        </w:rPr>
        <w:t> </w:t>
      </w:r>
      <w:r w:rsidRPr="00491104">
        <w:rPr>
          <w:rFonts w:eastAsia="Calibri"/>
          <w:lang w:eastAsia="en-US"/>
        </w:rPr>
        <w:t>zapewnieniem bezpieczeństwa uczniom w czasie zajęć organizowanych przez Szkołę;</w:t>
      </w:r>
    </w:p>
    <w:p w14:paraId="78BA852F" w14:textId="77777777" w:rsidR="009144F5" w:rsidRPr="00491104" w:rsidRDefault="009144F5" w:rsidP="00AF4829">
      <w:pPr>
        <w:pStyle w:val="Akapitzlist"/>
        <w:autoSpaceDE w:val="0"/>
        <w:autoSpaceDN w:val="0"/>
        <w:adjustRightInd w:val="0"/>
        <w:spacing w:line="276" w:lineRule="auto"/>
        <w:ind w:left="284"/>
        <w:contextualSpacing w:val="0"/>
        <w:jc w:val="both"/>
        <w:rPr>
          <w:rFonts w:eastAsia="Calibri"/>
          <w:lang w:eastAsia="en-US"/>
        </w:rPr>
      </w:pPr>
      <w:r w:rsidRPr="00491104">
        <w:rPr>
          <w:rFonts w:eastAsia="Calibri"/>
          <w:lang w:eastAsia="en-US"/>
        </w:rPr>
        <w:t>2) wspierać każdego ucznia w jego rozwoju;</w:t>
      </w:r>
    </w:p>
    <w:p w14:paraId="269462B9" w14:textId="77777777" w:rsidR="009144F5" w:rsidRPr="00491104" w:rsidRDefault="009144F5" w:rsidP="00AF4829">
      <w:pPr>
        <w:pStyle w:val="Akapitzlist"/>
        <w:autoSpaceDE w:val="0"/>
        <w:autoSpaceDN w:val="0"/>
        <w:adjustRightInd w:val="0"/>
        <w:spacing w:line="276" w:lineRule="auto"/>
        <w:ind w:left="284"/>
        <w:contextualSpacing w:val="0"/>
        <w:jc w:val="both"/>
        <w:rPr>
          <w:rFonts w:eastAsia="Calibri"/>
          <w:lang w:eastAsia="en-US"/>
        </w:rPr>
      </w:pPr>
      <w:r w:rsidRPr="00491104">
        <w:rPr>
          <w:rFonts w:eastAsia="Calibri"/>
          <w:lang w:eastAsia="en-US"/>
        </w:rPr>
        <w:t>3) dążyć do pełni własnego rozwoju osobowego;</w:t>
      </w:r>
    </w:p>
    <w:p w14:paraId="259C166B" w14:textId="77777777" w:rsidR="009144F5" w:rsidRPr="00491104" w:rsidRDefault="009144F5" w:rsidP="00AF4829">
      <w:pPr>
        <w:pStyle w:val="Akapitzlist"/>
        <w:autoSpaceDE w:val="0"/>
        <w:autoSpaceDN w:val="0"/>
        <w:adjustRightInd w:val="0"/>
        <w:spacing w:line="276" w:lineRule="auto"/>
        <w:ind w:left="284"/>
        <w:contextualSpacing w:val="0"/>
        <w:jc w:val="both"/>
        <w:rPr>
          <w:rFonts w:eastAsia="Calibri"/>
          <w:lang w:eastAsia="en-US"/>
        </w:rPr>
      </w:pPr>
      <w:r w:rsidRPr="00491104">
        <w:rPr>
          <w:rFonts w:eastAsia="Calibri"/>
          <w:lang w:eastAsia="en-US"/>
        </w:rPr>
        <w:t xml:space="preserve">4) kształcić i wychowywać młodzież w umiłowaniu Ojczyzny, w poszanowaniu Konstytucji Rzeczypospolitej Polskiej, w atmosferze wolności sumienia i szacunku dla każdego człowieka; </w:t>
      </w:r>
    </w:p>
    <w:p w14:paraId="7014DE16" w14:textId="77777777" w:rsidR="009144F5" w:rsidRPr="00491104" w:rsidRDefault="009144F5" w:rsidP="00AF4829">
      <w:pPr>
        <w:pStyle w:val="Akapitzlist"/>
        <w:autoSpaceDE w:val="0"/>
        <w:autoSpaceDN w:val="0"/>
        <w:adjustRightInd w:val="0"/>
        <w:spacing w:line="276" w:lineRule="auto"/>
        <w:ind w:left="284"/>
        <w:contextualSpacing w:val="0"/>
        <w:jc w:val="both"/>
        <w:rPr>
          <w:rFonts w:eastAsia="Calibri"/>
          <w:lang w:eastAsia="en-US"/>
        </w:rPr>
      </w:pPr>
      <w:r w:rsidRPr="00491104">
        <w:rPr>
          <w:rFonts w:eastAsia="Calibri"/>
          <w:lang w:eastAsia="en-US"/>
        </w:rPr>
        <w:t>5) dbać o kształtowanie u uczniów postaw moralnych i obywatelskich;</w:t>
      </w:r>
    </w:p>
    <w:p w14:paraId="6B98DC50" w14:textId="77777777" w:rsidR="009144F5" w:rsidRPr="00491104" w:rsidRDefault="009144F5" w:rsidP="00AF4829">
      <w:pPr>
        <w:pStyle w:val="Tekstpodstawowy"/>
        <w:spacing w:after="0" w:line="276" w:lineRule="auto"/>
        <w:ind w:left="284"/>
        <w:jc w:val="both"/>
        <w:rPr>
          <w:rFonts w:eastAsia="Calibri" w:cs="Times New Roman"/>
          <w:szCs w:val="24"/>
          <w:lang w:eastAsia="en-US"/>
        </w:rPr>
      </w:pPr>
      <w:r w:rsidRPr="00491104">
        <w:rPr>
          <w:rFonts w:cs="Times New Roman"/>
          <w:szCs w:val="24"/>
        </w:rPr>
        <w:t xml:space="preserve">6) </w:t>
      </w:r>
      <w:r w:rsidRPr="00491104">
        <w:rPr>
          <w:rFonts w:eastAsia="Calibri" w:cs="Times New Roman"/>
          <w:szCs w:val="24"/>
          <w:lang w:eastAsia="en-US"/>
        </w:rPr>
        <w:t>w swoich działaniach dydaktycznych, wychowawczych i opiekuńczych kierować się dobrem uczniów, troską o ich zdrowie, postawę moralną i obywatelską, z poszanowaniem godności osobistej ucznia;</w:t>
      </w:r>
    </w:p>
    <w:p w14:paraId="6248DFAC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2. Do zakresu zadań nauczyciela należy:</w:t>
      </w:r>
    </w:p>
    <w:p w14:paraId="20B9B801" w14:textId="77777777" w:rsidR="009144F5" w:rsidRPr="00491104" w:rsidRDefault="009144F5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1) rzetelne przygotowywanie się do każdych zajęć i prowadzenie ich na najwyższym poziomie merytorycznym, dydaktycznym i metodycznym;</w:t>
      </w:r>
    </w:p>
    <w:p w14:paraId="0FD4D522" w14:textId="77777777" w:rsidR="009144F5" w:rsidRPr="00491104" w:rsidRDefault="001A3288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>
        <w:lastRenderedPageBreak/>
        <w:t>2) przedstawie</w:t>
      </w:r>
      <w:r w:rsidR="009144F5" w:rsidRPr="00491104">
        <w:t>nie Dyrektorowi programu nauczania do prowadzonych przez siebie zajęć edukacyjnych;</w:t>
      </w:r>
    </w:p>
    <w:p w14:paraId="730139DD" w14:textId="77777777" w:rsidR="009144F5" w:rsidRPr="00491104" w:rsidRDefault="009144F5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3) sporządz</w:t>
      </w:r>
      <w:r w:rsidR="001A3288">
        <w:t>enie</w:t>
      </w:r>
      <w:r w:rsidRPr="00491104">
        <w:t xml:space="preserve"> planu dydaktycznego (rozkładu materiału) do realizowanego programu nauczania;</w:t>
      </w:r>
    </w:p>
    <w:p w14:paraId="1115BC30" w14:textId="77777777" w:rsidR="009144F5" w:rsidRPr="00491104" w:rsidRDefault="009144F5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  <w:rPr>
          <w:i/>
        </w:rPr>
      </w:pPr>
      <w:r w:rsidRPr="00491104">
        <w:t>4) przestrzeganie szczegółowych warunków i sposobu oceniania, w tym obiektywne, systematyczne i bezstronne ocenianie uczniów;</w:t>
      </w:r>
    </w:p>
    <w:p w14:paraId="09E13C4E" w14:textId="77777777" w:rsidR="009144F5" w:rsidRPr="00491104" w:rsidRDefault="009144F5" w:rsidP="00AF4829">
      <w:pPr>
        <w:pStyle w:val="Akapitzlist"/>
        <w:keepLines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5) dostosowanie wymagań edukacyjnych wynikających z orzeczeń lub opinii poradni psychologiczno – pedagogicznej;</w:t>
      </w:r>
    </w:p>
    <w:p w14:paraId="20D33F06" w14:textId="77777777" w:rsidR="009144F5" w:rsidRPr="00491104" w:rsidRDefault="009144F5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6) dbanie o poprawność językową uczniów;</w:t>
      </w:r>
    </w:p>
    <w:p w14:paraId="632595FB" w14:textId="77777777" w:rsidR="009144F5" w:rsidRPr="00491104" w:rsidRDefault="009144F5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7) egzekwowanie przestrzegania regulaminów w pracowniach;</w:t>
      </w:r>
    </w:p>
    <w:p w14:paraId="33F79EFE" w14:textId="77777777" w:rsidR="009144F5" w:rsidRPr="00491104" w:rsidRDefault="00C14429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8</w:t>
      </w:r>
      <w:r w:rsidR="009144F5" w:rsidRPr="00491104">
        <w:t>) kontrolowanie obecności uczniów na każdych zajęciach;</w:t>
      </w:r>
    </w:p>
    <w:p w14:paraId="3D9B43D3" w14:textId="77777777" w:rsidR="009144F5" w:rsidRPr="00491104" w:rsidRDefault="00C14429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9</w:t>
      </w:r>
      <w:r w:rsidR="009144F5" w:rsidRPr="00491104">
        <w:t>) pełnienie dyżurów zgodnie z opracowanym harmonogramem;</w:t>
      </w:r>
    </w:p>
    <w:p w14:paraId="0885CF6C" w14:textId="77777777" w:rsidR="009144F5" w:rsidRPr="00491104" w:rsidRDefault="00C14429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10</w:t>
      </w:r>
      <w:r w:rsidR="009144F5" w:rsidRPr="00491104">
        <w:t>) aktywne uczestniczenie w zebraniach Rady Pedagogicznej;</w:t>
      </w:r>
    </w:p>
    <w:p w14:paraId="10730694" w14:textId="77777777" w:rsidR="009144F5" w:rsidRPr="00491104" w:rsidRDefault="009144F5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1</w:t>
      </w:r>
      <w:r w:rsidR="00C14429" w:rsidRPr="00491104">
        <w:t>1</w:t>
      </w:r>
      <w:r w:rsidRPr="00491104">
        <w:t>) udział w przeprowadzaniu egzaminu ósmoklasisty;</w:t>
      </w:r>
    </w:p>
    <w:p w14:paraId="27D012EA" w14:textId="77777777" w:rsidR="00F02AEC" w:rsidRPr="00491104" w:rsidRDefault="00F02AEC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12) wykonanie innych poleceń służbowych i zadań statutowych z</w:t>
      </w:r>
      <w:r w:rsidR="001A3288">
        <w:t>leconych przez Dyrektora Szkoły;</w:t>
      </w:r>
    </w:p>
    <w:p w14:paraId="747268DB" w14:textId="77777777" w:rsidR="00F02AEC" w:rsidRPr="00491104" w:rsidRDefault="00F02AEC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 xml:space="preserve">13) przygotowanie uczniów do konkursów i olimpiad przedmiotowych oraz innych form współzawodnictwa w sporcie i nauce; </w:t>
      </w:r>
    </w:p>
    <w:p w14:paraId="642D8F32" w14:textId="77777777" w:rsidR="00F02AEC" w:rsidRPr="00491104" w:rsidRDefault="00F02AEC" w:rsidP="00AF4829">
      <w:pPr>
        <w:pStyle w:val="Akapitzlist"/>
        <w:tabs>
          <w:tab w:val="left" w:pos="284"/>
        </w:tabs>
        <w:spacing w:line="276" w:lineRule="auto"/>
        <w:ind w:left="284"/>
        <w:contextualSpacing w:val="0"/>
        <w:jc w:val="both"/>
      </w:pPr>
      <w:r w:rsidRPr="00491104">
        <w:t>14) udziel</w:t>
      </w:r>
      <w:r w:rsidR="00197545" w:rsidRPr="00491104">
        <w:t>a</w:t>
      </w:r>
      <w:r w:rsidRPr="00491104">
        <w:t xml:space="preserve">nie indywidualnej pomocy uczniom w przezwyciężaniu problemów w nauce; </w:t>
      </w:r>
    </w:p>
    <w:p w14:paraId="42DB51E6" w14:textId="7E2B01A4" w:rsidR="00F02AEC" w:rsidRDefault="00F02AEC" w:rsidP="00AF4829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15) rozpoznawanie indywidualnych potrzeb rozwojowych i edukacyjnych oraz możliwości psychofizycznych uczniów, w tym zainteresowań i uzdolnień oraz niezwłoczne udzielanie uczniowi pomocy psychologiczno-pedagogicznej w trakcie bieżącej z nim pracy</w:t>
      </w:r>
      <w:r w:rsidR="00374CD4">
        <w:rPr>
          <w:rFonts w:cs="Times New Roman"/>
        </w:rPr>
        <w:t>.</w:t>
      </w:r>
    </w:p>
    <w:p w14:paraId="52EAFC3E" w14:textId="2FB5E369" w:rsidR="00374CD4" w:rsidRPr="00491104" w:rsidRDefault="00374CD4" w:rsidP="00AF4829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</w:p>
    <w:p w14:paraId="566F3B99" w14:textId="5808FB33" w:rsidR="00F02AEC" w:rsidRDefault="00B17401" w:rsidP="00B17401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 71</w:t>
      </w:r>
      <w:r>
        <w:rPr>
          <w:rFonts w:cs="Times New Roman"/>
          <w:b/>
          <w:szCs w:val="24"/>
        </w:rPr>
        <w:t>.</w:t>
      </w:r>
    </w:p>
    <w:p w14:paraId="6B99C27E" w14:textId="77777777" w:rsidR="00B17401" w:rsidRPr="00EB5322" w:rsidRDefault="00B17401" w:rsidP="00B17401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044E4D5A" w14:textId="77777777" w:rsidR="00F02AEC" w:rsidRPr="00491104" w:rsidRDefault="00F02AE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Odpowiedzialności za jakość i wyniki pracy dydaktycznej, wychowawczej</w:t>
      </w:r>
      <w:r w:rsidR="00092E23">
        <w:rPr>
          <w:rFonts w:cs="Times New Roman"/>
        </w:rPr>
        <w:t xml:space="preserve"> </w:t>
      </w:r>
      <w:r w:rsidRPr="00491104">
        <w:rPr>
          <w:rFonts w:cs="Times New Roman"/>
        </w:rPr>
        <w:t>i opiekuńczej towarzyszą szczególne uprawnienia w zakresie kształcenia</w:t>
      </w:r>
      <w:r w:rsidR="00092E23">
        <w:rPr>
          <w:rFonts w:cs="Times New Roman"/>
        </w:rPr>
        <w:t xml:space="preserve"> </w:t>
      </w:r>
      <w:r w:rsidRPr="00491104">
        <w:rPr>
          <w:rFonts w:cs="Times New Roman"/>
        </w:rPr>
        <w:t>i wychowania, w jakie nauczycieli wyposaża zewnętrzne prawo stanowione oraz prawo wewnątrzszkolne</w:t>
      </w:r>
      <w:r w:rsidR="00197545" w:rsidRPr="00491104">
        <w:rPr>
          <w:rFonts w:cs="Times New Roman"/>
        </w:rPr>
        <w:t>.</w:t>
      </w:r>
    </w:p>
    <w:p w14:paraId="4AFA3755" w14:textId="77777777" w:rsidR="00F02AEC" w:rsidRPr="00491104" w:rsidRDefault="00F02AEC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2.Nauczyciel posiada następujące uprawnienia:</w:t>
      </w:r>
    </w:p>
    <w:p w14:paraId="7C299636" w14:textId="77777777" w:rsidR="00F02AEC" w:rsidRPr="00491104" w:rsidRDefault="00F02AEC" w:rsidP="00AF4829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wyboru i opracowania programu nauczania</w:t>
      </w:r>
      <w:r w:rsidR="00197545" w:rsidRPr="00491104">
        <w:rPr>
          <w:rFonts w:cs="Times New Roman"/>
        </w:rPr>
        <w:t>;</w:t>
      </w:r>
    </w:p>
    <w:p w14:paraId="627489C1" w14:textId="77777777" w:rsidR="00197545" w:rsidRPr="00491104" w:rsidRDefault="00F02AEC" w:rsidP="00AF4829">
      <w:pPr>
        <w:pStyle w:val="Tekstpodstawowy"/>
        <w:spacing w:after="0" w:line="276" w:lineRule="auto"/>
        <w:ind w:left="284"/>
        <w:jc w:val="both"/>
        <w:rPr>
          <w:rFonts w:eastAsia="Calibri" w:cs="Times New Roman"/>
          <w:szCs w:val="24"/>
          <w:lang w:eastAsia="en-US"/>
        </w:rPr>
      </w:pPr>
      <w:r w:rsidRPr="00491104">
        <w:rPr>
          <w:rFonts w:cs="Times New Roman"/>
          <w:szCs w:val="24"/>
        </w:rPr>
        <w:t>2)</w:t>
      </w:r>
      <w:r w:rsidR="00275973">
        <w:rPr>
          <w:rFonts w:cs="Times New Roman"/>
          <w:szCs w:val="24"/>
        </w:rPr>
        <w:t xml:space="preserve"> </w:t>
      </w:r>
      <w:r w:rsidRPr="00491104">
        <w:rPr>
          <w:rFonts w:cs="Times New Roman"/>
          <w:bCs/>
          <w:szCs w:val="24"/>
        </w:rPr>
        <w:t xml:space="preserve">wyboru </w:t>
      </w:r>
      <w:r w:rsidR="00275973">
        <w:rPr>
          <w:rFonts w:eastAsia="Calibri" w:cs="Times New Roman"/>
          <w:szCs w:val="24"/>
          <w:lang w:eastAsia="en-US"/>
        </w:rPr>
        <w:t>metod nauczania i wychowania</w:t>
      </w:r>
      <w:r w:rsidRPr="00491104">
        <w:rPr>
          <w:rFonts w:eastAsia="Calibri" w:cs="Times New Roman"/>
          <w:szCs w:val="24"/>
          <w:lang w:eastAsia="en-US"/>
        </w:rPr>
        <w:t xml:space="preserve"> w realizacji programu nauczania</w:t>
      </w:r>
      <w:r w:rsidR="00197545" w:rsidRPr="00491104">
        <w:rPr>
          <w:rFonts w:eastAsia="Calibri" w:cs="Times New Roman"/>
          <w:szCs w:val="24"/>
          <w:lang w:eastAsia="en-US"/>
        </w:rPr>
        <w:t>;</w:t>
      </w:r>
    </w:p>
    <w:p w14:paraId="2BD59FEF" w14:textId="77777777" w:rsidR="00F02AEC" w:rsidRPr="00491104" w:rsidRDefault="00F02AEC" w:rsidP="00AF4829">
      <w:pPr>
        <w:pStyle w:val="Tekstpodstawowy"/>
        <w:spacing w:after="0" w:line="276" w:lineRule="auto"/>
        <w:ind w:left="284"/>
        <w:jc w:val="both"/>
        <w:rPr>
          <w:rFonts w:cs="Times New Roman"/>
          <w:bCs/>
          <w:szCs w:val="24"/>
        </w:rPr>
      </w:pPr>
      <w:r w:rsidRPr="00491104">
        <w:rPr>
          <w:rFonts w:eastAsia="Calibri" w:cs="Times New Roman"/>
          <w:szCs w:val="24"/>
          <w:lang w:eastAsia="en-US"/>
        </w:rPr>
        <w:t>3)</w:t>
      </w:r>
      <w:r w:rsidR="00275973">
        <w:rPr>
          <w:rFonts w:eastAsia="Calibri" w:cs="Times New Roman"/>
          <w:szCs w:val="24"/>
          <w:lang w:eastAsia="en-US"/>
        </w:rPr>
        <w:t xml:space="preserve"> </w:t>
      </w:r>
      <w:r w:rsidRPr="00491104">
        <w:rPr>
          <w:rFonts w:eastAsia="Calibri" w:cs="Times New Roman"/>
          <w:szCs w:val="24"/>
          <w:lang w:eastAsia="en-US"/>
        </w:rPr>
        <w:t>wyboru podręczników i innych pomocy naukowych</w:t>
      </w:r>
      <w:r w:rsidR="00197545" w:rsidRPr="00491104">
        <w:rPr>
          <w:rFonts w:eastAsia="Calibri" w:cs="Times New Roman"/>
          <w:szCs w:val="24"/>
          <w:lang w:eastAsia="en-US"/>
        </w:rPr>
        <w:t>.</w:t>
      </w:r>
    </w:p>
    <w:p w14:paraId="3D65601A" w14:textId="77777777" w:rsidR="00F02AEC" w:rsidRPr="00491104" w:rsidRDefault="00197545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3.</w:t>
      </w:r>
      <w:r w:rsidR="00F02AEC" w:rsidRPr="00491104">
        <w:rPr>
          <w:color w:val="auto"/>
        </w:rPr>
        <w:t xml:space="preserve">Nauczyciel ponosi odpowiedzialność za: </w:t>
      </w:r>
    </w:p>
    <w:p w14:paraId="75249BD6" w14:textId="77777777" w:rsidR="00F02AEC" w:rsidRPr="00491104" w:rsidRDefault="00F02AEC" w:rsidP="00AF4829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1)</w:t>
      </w:r>
      <w:r w:rsidR="00AF4829">
        <w:rPr>
          <w:color w:val="auto"/>
        </w:rPr>
        <w:t xml:space="preserve"> </w:t>
      </w:r>
      <w:r w:rsidRPr="00491104">
        <w:rPr>
          <w:color w:val="auto"/>
        </w:rPr>
        <w:t>życie, zdrowie i bezpieczeństwo uczniów podczas zajęć prowadzonych w Szkole i poza nią;</w:t>
      </w:r>
    </w:p>
    <w:p w14:paraId="187B4B25" w14:textId="77777777" w:rsidR="00F02AEC" w:rsidRPr="00491104" w:rsidRDefault="00F02AEC" w:rsidP="00AF4829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2) prawidłowy przebieg prowadzonych przez siebie zajęć dydaktyczno-wychowawczych i</w:t>
      </w:r>
      <w:r w:rsidR="00197545" w:rsidRPr="00491104">
        <w:rPr>
          <w:color w:val="auto"/>
        </w:rPr>
        <w:t> </w:t>
      </w:r>
      <w:r w:rsidRPr="00491104">
        <w:rPr>
          <w:color w:val="auto"/>
        </w:rPr>
        <w:t xml:space="preserve">stosowanie właściwych metod i form pracy; </w:t>
      </w:r>
    </w:p>
    <w:p w14:paraId="4CFE7B38" w14:textId="77777777" w:rsidR="00F02AEC" w:rsidRPr="00491104" w:rsidRDefault="00F02AEC" w:rsidP="00AF4829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podnoszenie jakości pracy dydaktyczno-wychowawczej; </w:t>
      </w:r>
    </w:p>
    <w:p w14:paraId="59C9F6B3" w14:textId="77777777" w:rsidR="00F02AEC" w:rsidRPr="00491104" w:rsidRDefault="00275973" w:rsidP="00AF4829">
      <w:pPr>
        <w:pStyle w:val="Default"/>
        <w:spacing w:line="276" w:lineRule="auto"/>
        <w:ind w:left="284"/>
        <w:jc w:val="both"/>
        <w:rPr>
          <w:color w:val="auto"/>
        </w:rPr>
      </w:pPr>
      <w:r>
        <w:rPr>
          <w:color w:val="auto"/>
        </w:rPr>
        <w:t xml:space="preserve">4) </w:t>
      </w:r>
      <w:r w:rsidR="00F02AEC" w:rsidRPr="00491104">
        <w:rPr>
          <w:color w:val="auto"/>
        </w:rPr>
        <w:t>doskonalenie umiejętności dydaktycznych i podnoszenie poziomu wiedzy merytorycznej;</w:t>
      </w:r>
    </w:p>
    <w:p w14:paraId="340A0553" w14:textId="77777777" w:rsidR="00F02AEC" w:rsidRPr="00491104" w:rsidRDefault="00197545" w:rsidP="00AF4829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5</w:t>
      </w:r>
      <w:r w:rsidR="00F02AEC" w:rsidRPr="00491104">
        <w:rPr>
          <w:color w:val="auto"/>
        </w:rPr>
        <w:t>) realizację</w:t>
      </w:r>
      <w:r w:rsidR="00092E23">
        <w:rPr>
          <w:color w:val="auto"/>
        </w:rPr>
        <w:t xml:space="preserve"> </w:t>
      </w:r>
      <w:r w:rsidR="00F02AEC" w:rsidRPr="00491104">
        <w:rPr>
          <w:i/>
          <w:iCs/>
          <w:color w:val="auto"/>
        </w:rPr>
        <w:t>Programu wychowawczo-profilaktycznego Szkoły</w:t>
      </w:r>
      <w:r w:rsidR="00F02AEC" w:rsidRPr="00491104">
        <w:rPr>
          <w:color w:val="auto"/>
        </w:rPr>
        <w:t xml:space="preserve">; </w:t>
      </w:r>
    </w:p>
    <w:p w14:paraId="7F7B01E3" w14:textId="77777777" w:rsidR="00F02AEC" w:rsidRPr="00491104" w:rsidRDefault="00092E23" w:rsidP="00AF4829">
      <w:pPr>
        <w:pStyle w:val="Default"/>
        <w:spacing w:line="276" w:lineRule="auto"/>
        <w:ind w:left="284"/>
        <w:jc w:val="both"/>
        <w:rPr>
          <w:color w:val="auto"/>
        </w:rPr>
      </w:pPr>
      <w:r>
        <w:rPr>
          <w:color w:val="auto"/>
        </w:rPr>
        <w:t>6</w:t>
      </w:r>
      <w:r w:rsidR="00F02AEC" w:rsidRPr="00491104">
        <w:rPr>
          <w:color w:val="auto"/>
        </w:rPr>
        <w:t>) dostosowanie form i metod pracy zgodnie z indywidualnymi potrzebami i</w:t>
      </w:r>
      <w:r w:rsidR="00197545" w:rsidRPr="00491104">
        <w:rPr>
          <w:color w:val="auto"/>
        </w:rPr>
        <w:t> </w:t>
      </w:r>
      <w:r w:rsidR="00F02AEC" w:rsidRPr="00491104">
        <w:rPr>
          <w:color w:val="auto"/>
        </w:rPr>
        <w:t xml:space="preserve">możliwościami uczniów; </w:t>
      </w:r>
    </w:p>
    <w:p w14:paraId="2D045F45" w14:textId="77777777" w:rsidR="00F02AEC" w:rsidRPr="00491104" w:rsidRDefault="00092E23" w:rsidP="00AF4829">
      <w:pPr>
        <w:pStyle w:val="Default"/>
        <w:spacing w:line="276" w:lineRule="auto"/>
        <w:ind w:left="284"/>
        <w:jc w:val="both"/>
        <w:rPr>
          <w:color w:val="auto"/>
        </w:rPr>
      </w:pPr>
      <w:r>
        <w:rPr>
          <w:color w:val="auto"/>
        </w:rPr>
        <w:t>7</w:t>
      </w:r>
      <w:r w:rsidR="00F02AEC" w:rsidRPr="00491104">
        <w:rPr>
          <w:color w:val="auto"/>
        </w:rPr>
        <w:t xml:space="preserve">) przestrzeganie wewnątrzszkolnych zasad, warunków i sposobu oceniania; </w:t>
      </w:r>
    </w:p>
    <w:p w14:paraId="1BC7B302" w14:textId="77777777" w:rsidR="00F02AEC" w:rsidRPr="00491104" w:rsidRDefault="00092E23" w:rsidP="00AF4829">
      <w:pPr>
        <w:pStyle w:val="Default"/>
        <w:spacing w:line="276" w:lineRule="auto"/>
        <w:ind w:left="284"/>
        <w:jc w:val="both"/>
        <w:rPr>
          <w:color w:val="auto"/>
        </w:rPr>
      </w:pPr>
      <w:r>
        <w:rPr>
          <w:color w:val="auto"/>
        </w:rPr>
        <w:t>8</w:t>
      </w:r>
      <w:r w:rsidR="00F02AEC" w:rsidRPr="00491104">
        <w:rPr>
          <w:color w:val="auto"/>
        </w:rPr>
        <w:t xml:space="preserve">) dbałość o pomoce dydaktyczno – wychowawcze i sprzęt Szkoły. </w:t>
      </w:r>
    </w:p>
    <w:p w14:paraId="572B1E81" w14:textId="110C16BA" w:rsidR="00F02AEC" w:rsidRDefault="00197545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4</w:t>
      </w:r>
      <w:r w:rsidR="00F02AEC" w:rsidRPr="00491104">
        <w:rPr>
          <w:color w:val="auto"/>
        </w:rPr>
        <w:t xml:space="preserve">. Praca nauczyciela podlega ocenie zgodnie z odrębnymi przepisami. </w:t>
      </w:r>
    </w:p>
    <w:p w14:paraId="17D0A9ED" w14:textId="3B13A018" w:rsidR="00B17401" w:rsidRDefault="00B17401" w:rsidP="00C07A8C">
      <w:pPr>
        <w:pStyle w:val="Default"/>
        <w:spacing w:line="276" w:lineRule="auto"/>
        <w:jc w:val="both"/>
        <w:rPr>
          <w:color w:val="auto"/>
        </w:rPr>
      </w:pPr>
    </w:p>
    <w:p w14:paraId="7AF19EFE" w14:textId="226D7428" w:rsidR="00B17401" w:rsidRDefault="00B17401" w:rsidP="00C07A8C">
      <w:pPr>
        <w:pStyle w:val="Default"/>
        <w:spacing w:line="276" w:lineRule="auto"/>
        <w:jc w:val="both"/>
        <w:rPr>
          <w:color w:val="auto"/>
        </w:rPr>
      </w:pPr>
    </w:p>
    <w:p w14:paraId="5054BA73" w14:textId="77777777" w:rsidR="00E8754C" w:rsidRPr="00EB5322" w:rsidRDefault="00E8754C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 72</w:t>
      </w:r>
      <w:r>
        <w:rPr>
          <w:rFonts w:cs="Times New Roman"/>
          <w:b/>
          <w:szCs w:val="24"/>
        </w:rPr>
        <w:t>.</w:t>
      </w:r>
    </w:p>
    <w:p w14:paraId="362AC6AA" w14:textId="77777777" w:rsidR="00E8754C" w:rsidRDefault="00E8754C" w:rsidP="00E8754C">
      <w:pPr>
        <w:pStyle w:val="StylArialPo12pt"/>
        <w:spacing w:after="0" w:line="276" w:lineRule="auto"/>
        <w:ind w:left="0" w:firstLine="0"/>
        <w:rPr>
          <w:rStyle w:val="Stylpunkt"/>
          <w:rFonts w:ascii="Times New Roman" w:hAnsi="Times New Roman"/>
          <w:szCs w:val="24"/>
        </w:rPr>
      </w:pPr>
    </w:p>
    <w:p w14:paraId="72A31C13" w14:textId="3CAF8FC1" w:rsidR="00E8754C" w:rsidRPr="00491104" w:rsidRDefault="00E8754C" w:rsidP="00E8754C">
      <w:pPr>
        <w:pStyle w:val="StylArialPo12pt"/>
        <w:spacing w:after="0" w:line="276" w:lineRule="auto"/>
        <w:ind w:left="0" w:firstLine="0"/>
        <w:rPr>
          <w:rStyle w:val="Stylpunkt"/>
          <w:rFonts w:ascii="Times New Roman" w:hAnsi="Times New Roman"/>
          <w:szCs w:val="24"/>
        </w:rPr>
      </w:pPr>
      <w:r>
        <w:rPr>
          <w:rStyle w:val="Stylpunkt"/>
          <w:rFonts w:ascii="Times New Roman" w:hAnsi="Times New Roman"/>
          <w:szCs w:val="24"/>
        </w:rPr>
        <w:t xml:space="preserve">1. </w:t>
      </w:r>
      <w:r w:rsidRPr="00491104">
        <w:rPr>
          <w:rStyle w:val="Stylpunkt"/>
          <w:rFonts w:ascii="Times New Roman" w:hAnsi="Times New Roman"/>
          <w:szCs w:val="24"/>
        </w:rPr>
        <w:t>Dyrektor powierza każdy oddział szczególnej opiece wychowawczej jednemu nauczycielowi uczącemu w tym oddziale.</w:t>
      </w:r>
    </w:p>
    <w:p w14:paraId="7678F0A6" w14:textId="77777777" w:rsidR="00E8754C" w:rsidRPr="00491104" w:rsidRDefault="00E8754C" w:rsidP="00E8754C">
      <w:pPr>
        <w:pStyle w:val="StylArialPo12pt"/>
        <w:spacing w:after="0" w:line="276" w:lineRule="auto"/>
        <w:ind w:left="0" w:firstLine="0"/>
        <w:rPr>
          <w:rStyle w:val="Stylpunkt"/>
          <w:rFonts w:ascii="Times New Roman" w:hAnsi="Times New Roman"/>
          <w:i/>
          <w:szCs w:val="24"/>
        </w:rPr>
      </w:pPr>
      <w:r w:rsidRPr="00491104">
        <w:rPr>
          <w:rFonts w:ascii="Times New Roman" w:hAnsi="Times New Roman"/>
          <w:szCs w:val="24"/>
        </w:rPr>
        <w:t>2. Dla zapewnienia ciągłości i skuteczności pracy wychowawczej wychowawca opiekuje się danym oddziałem w ciągu całego etapu edukacyjnego.</w:t>
      </w:r>
    </w:p>
    <w:p w14:paraId="18B508DE" w14:textId="77777777" w:rsidR="00E8754C" w:rsidRDefault="00E8754C" w:rsidP="00E8754C">
      <w:pPr>
        <w:pStyle w:val="Akapitzlist"/>
        <w:spacing w:line="276" w:lineRule="auto"/>
        <w:ind w:left="0"/>
        <w:jc w:val="both"/>
      </w:pPr>
      <w:r w:rsidRPr="00491104">
        <w:t>3. Dyrektor może podjąć decyzję o zmian</w:t>
      </w:r>
      <w:r>
        <w:t>ie wychowawcy w danym oddziale:</w:t>
      </w:r>
    </w:p>
    <w:p w14:paraId="7421EA29" w14:textId="77777777" w:rsidR="00E8754C" w:rsidRDefault="00E8754C" w:rsidP="00E8754C">
      <w:pPr>
        <w:pStyle w:val="Akapitzlist"/>
        <w:spacing w:line="276" w:lineRule="auto"/>
        <w:ind w:left="284"/>
        <w:jc w:val="both"/>
      </w:pPr>
      <w:r w:rsidRPr="00491104">
        <w:t>1) z przyczyn organizacyjnych;</w:t>
      </w:r>
    </w:p>
    <w:p w14:paraId="54212BF7" w14:textId="77777777" w:rsidR="00E8754C" w:rsidRDefault="00E8754C" w:rsidP="00E8754C">
      <w:pPr>
        <w:pStyle w:val="Akapitzlist"/>
        <w:spacing w:line="276" w:lineRule="auto"/>
        <w:ind w:left="284"/>
        <w:jc w:val="both"/>
      </w:pPr>
      <w:r w:rsidRPr="00491104">
        <w:t>2)  z przyczyn losowych (choroba, odejście ze szkoły);</w:t>
      </w:r>
    </w:p>
    <w:p w14:paraId="17A0935A" w14:textId="77777777" w:rsidR="00E8754C" w:rsidRDefault="00E8754C" w:rsidP="00E8754C">
      <w:pPr>
        <w:pStyle w:val="Akapitzlist"/>
        <w:spacing w:line="276" w:lineRule="auto"/>
        <w:ind w:left="284"/>
        <w:jc w:val="both"/>
      </w:pPr>
      <w:r w:rsidRPr="00491104">
        <w:t>3) w przypadku rażącego naruszania obowiązków wychowawcy lub etyki zawodu nauczyciela;</w:t>
      </w:r>
    </w:p>
    <w:p w14:paraId="06419766" w14:textId="77777777" w:rsidR="00E8754C" w:rsidRPr="00491104" w:rsidRDefault="00E8754C" w:rsidP="00E8754C">
      <w:pPr>
        <w:pStyle w:val="Akapitzlist"/>
        <w:spacing w:line="276" w:lineRule="auto"/>
        <w:ind w:left="284"/>
        <w:jc w:val="both"/>
      </w:pPr>
      <w:r w:rsidRPr="00491104">
        <w:t xml:space="preserve">4) na umotywowany wniosek ⅔ rodziców Dyrektor szkoły po zasięgnięciu opinii Rady Pedagogicznej i rozmowie z nauczycielem może powierzyć funkcję wychowawcy klasy innemu nauczycielowi. Wykonanie decyzji nie może kolidować z organizacją pracy szkoły. Obowiązuje 14 dniowy termin załatwienia sprawy. Od decyzji dyrektora szkoły stronom przysługuje odwołanie do organu sprawującego nadzór pedagogiczny z </w:t>
      </w:r>
      <w:r>
        <w:t> </w:t>
      </w:r>
      <w:r w:rsidRPr="00491104">
        <w:t>zachowaniem drogi</w:t>
      </w:r>
      <w:r>
        <w:t xml:space="preserve"> </w:t>
      </w:r>
      <w:r w:rsidRPr="00491104">
        <w:t>służbowej.</w:t>
      </w:r>
    </w:p>
    <w:p w14:paraId="1D59E445" w14:textId="77777777" w:rsidR="00E8754C" w:rsidRPr="00491104" w:rsidRDefault="00E8754C" w:rsidP="00E8754C">
      <w:pPr>
        <w:pStyle w:val="Akapitzlist"/>
        <w:spacing w:line="276" w:lineRule="auto"/>
        <w:ind w:left="0"/>
        <w:jc w:val="both"/>
      </w:pPr>
      <w:r w:rsidRPr="00491104">
        <w:t>4. Formy spełniania zadań wychowawcy powinny być dostosowane do wieku uczniów, ich potrzeb oraz warunków środowiskowych Szkoły.</w:t>
      </w:r>
    </w:p>
    <w:p w14:paraId="1C96F818" w14:textId="5D81A165" w:rsidR="00E8754C" w:rsidRDefault="00E8754C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7224F0DB" w14:textId="77777777" w:rsidR="00E8754C" w:rsidRPr="00491104" w:rsidRDefault="00E8754C" w:rsidP="00E8754C">
      <w:pPr>
        <w:spacing w:line="276" w:lineRule="auto"/>
        <w:jc w:val="center"/>
        <w:rPr>
          <w:rFonts w:cs="Times New Roman"/>
          <w:b/>
        </w:rPr>
      </w:pPr>
      <w:r w:rsidRPr="00491104">
        <w:rPr>
          <w:rFonts w:cs="Times New Roman"/>
          <w:b/>
        </w:rPr>
        <w:t>§ 73</w:t>
      </w:r>
      <w:r>
        <w:rPr>
          <w:rFonts w:cs="Times New Roman"/>
          <w:b/>
        </w:rPr>
        <w:t>.</w:t>
      </w:r>
    </w:p>
    <w:p w14:paraId="66B88011" w14:textId="78D8EB01" w:rsidR="00E8754C" w:rsidRPr="00491104" w:rsidRDefault="00E8754C" w:rsidP="00C33737">
      <w:pPr>
        <w:pStyle w:val="Tekstpodstawowy"/>
        <w:spacing w:after="0" w:line="276" w:lineRule="auto"/>
        <w:rPr>
          <w:rFonts w:cs="Times New Roman"/>
          <w:b/>
          <w:szCs w:val="24"/>
        </w:rPr>
      </w:pPr>
    </w:p>
    <w:p w14:paraId="4F15F3BA" w14:textId="77777777" w:rsidR="00E8754C" w:rsidRPr="00491104" w:rsidRDefault="00E8754C" w:rsidP="00E8754C">
      <w:pPr>
        <w:pStyle w:val="NormalnyWeb"/>
        <w:spacing w:before="0" w:beforeAutospacing="0" w:after="0" w:afterAutospacing="0" w:line="276" w:lineRule="auto"/>
        <w:jc w:val="both"/>
        <w:rPr>
          <w:i/>
        </w:rPr>
      </w:pPr>
      <w:r w:rsidRPr="00491104">
        <w:t xml:space="preserve">1. Nauczyciel wychowawca powinien opiekować się oddziałem oraz prowadzić pracę wychowawczą w powiązaniu z </w:t>
      </w:r>
      <w:r w:rsidRPr="00491104">
        <w:rPr>
          <w:i/>
        </w:rPr>
        <w:t>Programem wychowawczo - profilaktycznym Szkoły.</w:t>
      </w:r>
    </w:p>
    <w:p w14:paraId="18340176" w14:textId="77777777" w:rsidR="00E8754C" w:rsidRPr="00491104" w:rsidRDefault="00E8754C" w:rsidP="00E8754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Obowiązkiem wychowawcy jest na pierwszym zebraniu w nowym roku szkolnym zapoznać rodziców (opiekunów prawnych) z obowiązującą dokumentacją szkolną, w tym z</w:t>
      </w:r>
      <w:r>
        <w:rPr>
          <w:rFonts w:cs="Times New Roman"/>
        </w:rPr>
        <w:t> </w:t>
      </w:r>
      <w:r w:rsidRPr="00491104">
        <w:rPr>
          <w:rFonts w:cs="Times New Roman"/>
        </w:rPr>
        <w:t xml:space="preserve"> wymaganiami i </w:t>
      </w:r>
      <w:r>
        <w:rPr>
          <w:rFonts w:cs="Times New Roman"/>
        </w:rPr>
        <w:t> </w:t>
      </w:r>
      <w:r w:rsidRPr="00491104">
        <w:rPr>
          <w:rFonts w:cs="Times New Roman"/>
        </w:rPr>
        <w:t xml:space="preserve">kryteriami oceniania z poszczególnych przedmiotów i zachowania, trybem ustalania oceny śródrocznej i rocznej oraz uzyskiwania oceny wyższej niż przewidywana z </w:t>
      </w:r>
      <w:r>
        <w:rPr>
          <w:rFonts w:cs="Times New Roman"/>
        </w:rPr>
        <w:t> </w:t>
      </w:r>
      <w:r w:rsidRPr="00491104">
        <w:rPr>
          <w:rFonts w:cs="Times New Roman"/>
        </w:rPr>
        <w:t>poszczególnych zajęć edukacyjnych i zachowania.</w:t>
      </w:r>
    </w:p>
    <w:p w14:paraId="1E28CC02" w14:textId="77777777" w:rsidR="00E8754C" w:rsidRPr="00491104" w:rsidRDefault="00E8754C" w:rsidP="00E8754C">
      <w:pPr>
        <w:pStyle w:val="Default"/>
        <w:spacing w:line="276" w:lineRule="auto"/>
        <w:jc w:val="both"/>
        <w:rPr>
          <w:color w:val="auto"/>
        </w:rPr>
      </w:pPr>
      <w:r w:rsidRPr="00491104">
        <w:t>3.</w:t>
      </w:r>
      <w:r w:rsidRPr="00491104">
        <w:rPr>
          <w:color w:val="auto"/>
        </w:rPr>
        <w:t xml:space="preserve"> Wychowawca klasy jest zobowiązany zapoznać uczniów z: </w:t>
      </w:r>
    </w:p>
    <w:p w14:paraId="1E272EC9" w14:textId="77777777" w:rsidR="00E8754C" w:rsidRPr="00491104" w:rsidRDefault="00E8754C" w:rsidP="00E8754C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zasadami postępowania w razie wystąpienia zagrożenia; </w:t>
      </w:r>
    </w:p>
    <w:p w14:paraId="603AA87D" w14:textId="77777777" w:rsidR="00E8754C" w:rsidRPr="00491104" w:rsidRDefault="00E8754C" w:rsidP="00E8754C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sygnałami alarmowymi na wypadek zagrożenia; </w:t>
      </w:r>
    </w:p>
    <w:p w14:paraId="455EAA96" w14:textId="77777777" w:rsidR="00E8754C" w:rsidRPr="00491104" w:rsidRDefault="00E8754C" w:rsidP="00E8754C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z planami ewakuacji, oznakowaniem dróg ewakuacyjnych; </w:t>
      </w:r>
    </w:p>
    <w:p w14:paraId="5BC31AE7" w14:textId="77777777" w:rsidR="00E8754C" w:rsidRPr="00491104" w:rsidRDefault="00E8754C" w:rsidP="00E8754C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zasadami zachowania i wynikającymi z tego obowiązkami w czasie zaistniałego zagrożenia.</w:t>
      </w:r>
    </w:p>
    <w:p w14:paraId="66EBE4A9" w14:textId="77777777" w:rsidR="00E8754C" w:rsidRPr="00491104" w:rsidRDefault="00E8754C" w:rsidP="00E8754C">
      <w:pPr>
        <w:pStyle w:val="NormalnyWeb"/>
        <w:spacing w:before="0" w:beforeAutospacing="0" w:after="0" w:afterAutospacing="0" w:line="276" w:lineRule="auto"/>
        <w:jc w:val="both"/>
        <w:rPr>
          <w:i/>
        </w:rPr>
      </w:pPr>
    </w:p>
    <w:p w14:paraId="4F379EC0" w14:textId="77777777" w:rsidR="00E8754C" w:rsidRPr="00E8754C" w:rsidRDefault="00E8754C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E8754C">
        <w:rPr>
          <w:rFonts w:cs="Times New Roman"/>
          <w:b/>
          <w:szCs w:val="24"/>
        </w:rPr>
        <w:t>§ 74.</w:t>
      </w:r>
    </w:p>
    <w:p w14:paraId="02B011F2" w14:textId="3BDF9A46" w:rsidR="00E8754C" w:rsidRPr="00491104" w:rsidRDefault="00E8754C" w:rsidP="00C33737">
      <w:pPr>
        <w:pStyle w:val="Tekstpodstawowy"/>
        <w:spacing w:after="0" w:line="276" w:lineRule="auto"/>
        <w:rPr>
          <w:rFonts w:cs="Times New Roman"/>
          <w:b/>
          <w:szCs w:val="24"/>
        </w:rPr>
      </w:pPr>
    </w:p>
    <w:p w14:paraId="37AD2FA1" w14:textId="77777777" w:rsidR="00E8754C" w:rsidRPr="00491104" w:rsidRDefault="00E8754C" w:rsidP="00E8754C">
      <w:pPr>
        <w:pStyle w:val="Tekstpodstawowy2"/>
        <w:widowControl/>
        <w:numPr>
          <w:ilvl w:val="0"/>
          <w:numId w:val="14"/>
        </w:numPr>
        <w:tabs>
          <w:tab w:val="clear" w:pos="397"/>
          <w:tab w:val="left" w:pos="-284"/>
          <w:tab w:val="left" w:pos="284"/>
        </w:tabs>
        <w:suppressAutoHyphens w:val="0"/>
        <w:spacing w:after="0" w:line="276" w:lineRule="auto"/>
        <w:ind w:left="0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Zadaniem wychowawcy jest sprawowanie opieki nad uczniami, a w szczególności:</w:t>
      </w:r>
    </w:p>
    <w:p w14:paraId="0A090E9B" w14:textId="77777777" w:rsidR="00E8754C" w:rsidRPr="00491104" w:rsidRDefault="00E8754C" w:rsidP="00E8754C">
      <w:pPr>
        <w:pStyle w:val="Tekstpodstawowy2"/>
        <w:widowControl/>
        <w:tabs>
          <w:tab w:val="left" w:pos="1134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1) tworzenie warunków wspomagających rozwój ucznia oraz przygotowanie do życia w </w:t>
      </w:r>
      <w:r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>rodzinie i społeczeństwie;</w:t>
      </w:r>
    </w:p>
    <w:p w14:paraId="188215FF" w14:textId="77777777" w:rsidR="00E8754C" w:rsidRPr="00491104" w:rsidRDefault="00E8754C" w:rsidP="00E8754C">
      <w:pPr>
        <w:pStyle w:val="Tekstpodstawowy2"/>
        <w:widowControl/>
        <w:tabs>
          <w:tab w:val="left" w:pos="1134"/>
          <w:tab w:val="num" w:pos="1560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2) inspirowanie i wspomaganie działań zespołowych uczniów;</w:t>
      </w:r>
    </w:p>
    <w:p w14:paraId="51928844" w14:textId="77777777" w:rsidR="00E8754C" w:rsidRPr="00491104" w:rsidRDefault="00E8754C" w:rsidP="00E8754C">
      <w:pPr>
        <w:pStyle w:val="Tekstpodstawowy2"/>
        <w:widowControl/>
        <w:tabs>
          <w:tab w:val="left" w:pos="1134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3) podejmowanie działań umożliwiających rozwiązywanie konfliktów w zespole uczniów oraz pomiędzy uczniami a innymi członkami społeczności szkolnej.</w:t>
      </w:r>
    </w:p>
    <w:p w14:paraId="7D826E1E" w14:textId="77777777" w:rsidR="00E8754C" w:rsidRPr="00491104" w:rsidRDefault="00E8754C" w:rsidP="00E8754C">
      <w:pPr>
        <w:pStyle w:val="Tekstpodstawowy2"/>
        <w:widowControl/>
        <w:numPr>
          <w:ilvl w:val="0"/>
          <w:numId w:val="14"/>
        </w:numPr>
        <w:tabs>
          <w:tab w:val="clear" w:pos="397"/>
          <w:tab w:val="left" w:pos="0"/>
          <w:tab w:val="left" w:pos="284"/>
        </w:tabs>
        <w:suppressAutoHyphens w:val="0"/>
        <w:spacing w:after="0" w:line="276" w:lineRule="auto"/>
        <w:ind w:left="0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W celu realizacji zadań wymienionych w ust. 1 wychowawca:</w:t>
      </w:r>
    </w:p>
    <w:p w14:paraId="0FC777CD" w14:textId="77777777" w:rsidR="00E8754C" w:rsidRPr="00491104" w:rsidRDefault="00E8754C" w:rsidP="00E8754C">
      <w:pPr>
        <w:pStyle w:val="Tekstpodstawowy2"/>
        <w:widowControl/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1) otacza indywidualną opieką każdego wychowanka;</w:t>
      </w:r>
    </w:p>
    <w:p w14:paraId="724BB389" w14:textId="77777777" w:rsidR="00E8754C" w:rsidRPr="00491104" w:rsidRDefault="00E8754C" w:rsidP="00E8754C">
      <w:pPr>
        <w:pStyle w:val="Tekstpodstawowy2"/>
        <w:widowControl/>
        <w:tabs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lastRenderedPageBreak/>
        <w:t>2) planuje i organizuje wspólnie z uczniami i ich rodzicami:</w:t>
      </w:r>
    </w:p>
    <w:p w14:paraId="5D337439" w14:textId="77777777" w:rsidR="00E8754C" w:rsidRPr="00491104" w:rsidRDefault="00E8754C" w:rsidP="00E8754C">
      <w:pPr>
        <w:pStyle w:val="Tekstpodstawowy2"/>
        <w:widowControl/>
        <w:tabs>
          <w:tab w:val="left" w:pos="567"/>
          <w:tab w:val="left" w:pos="1134"/>
        </w:tabs>
        <w:suppressAutoHyphens w:val="0"/>
        <w:spacing w:after="0" w:line="276" w:lineRule="auto"/>
        <w:ind w:left="426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a)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różne formy życia zespołowego,</w:t>
      </w:r>
    </w:p>
    <w:p w14:paraId="19FE8673" w14:textId="77777777" w:rsidR="00E8754C" w:rsidRPr="00491104" w:rsidRDefault="00E8754C" w:rsidP="00E8754C">
      <w:pPr>
        <w:pStyle w:val="Tekstpodstawowy2"/>
        <w:widowControl/>
        <w:tabs>
          <w:tab w:val="left" w:pos="567"/>
          <w:tab w:val="left" w:pos="1134"/>
        </w:tabs>
        <w:suppressAutoHyphens w:val="0"/>
        <w:spacing w:after="0" w:line="276" w:lineRule="auto"/>
        <w:ind w:left="426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b)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ustala treści i formy zajęć tematycznych na godzinach do dyspozycji wychowawcy.</w:t>
      </w:r>
    </w:p>
    <w:p w14:paraId="5478B827" w14:textId="77777777" w:rsidR="00E8754C" w:rsidRPr="00491104" w:rsidRDefault="00E8754C" w:rsidP="00E8754C">
      <w:pPr>
        <w:pStyle w:val="Tekstpodstawowy2"/>
        <w:widowControl/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3) współdziała z nauczycielami uczącymi w jego klasie, uzgadniając z nimi i koordynując ich działania wychowawcze wobec ogółu uczniów, a także wobec tych, którym potrzebna jest indywidualna opieka (dotyczy to zarówno uczniów szczególnie </w:t>
      </w:r>
      <w:r>
        <w:rPr>
          <w:rFonts w:cs="Times New Roman"/>
          <w:szCs w:val="24"/>
        </w:rPr>
        <w:t>uzdolnionych jak</w:t>
      </w:r>
      <w:r w:rsidRPr="00491104">
        <w:rPr>
          <w:rFonts w:cs="Times New Roman"/>
          <w:szCs w:val="24"/>
        </w:rPr>
        <w:t xml:space="preserve"> i </w:t>
      </w:r>
      <w:r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 xml:space="preserve">z </w:t>
      </w:r>
      <w:r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>różnymi trudnościami i niepowodzeniami),</w:t>
      </w:r>
    </w:p>
    <w:p w14:paraId="363D89DC" w14:textId="77777777" w:rsidR="00E8754C" w:rsidRPr="00491104" w:rsidRDefault="00E8754C" w:rsidP="00E8754C">
      <w:pPr>
        <w:pStyle w:val="Tekstpodstawowy2"/>
        <w:widowControl/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4) utrzymuje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systematyczny kontakt z rodzicami uczniów w celu:</w:t>
      </w:r>
    </w:p>
    <w:p w14:paraId="71DE80A8" w14:textId="77777777" w:rsidR="00E8754C" w:rsidRPr="00491104" w:rsidRDefault="00E8754C" w:rsidP="00E8754C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a) poznania i ustalenia potrzeb dydaktyczno-wychowawczych ich dzieci,</w:t>
      </w:r>
    </w:p>
    <w:p w14:paraId="7FFA8EA9" w14:textId="77777777" w:rsidR="00E8754C" w:rsidRPr="00491104" w:rsidRDefault="00E8754C" w:rsidP="00E8754C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b) udzielania im pomocy,</w:t>
      </w:r>
    </w:p>
    <w:p w14:paraId="4A3FDD4F" w14:textId="77777777" w:rsidR="00E8754C" w:rsidRPr="00491104" w:rsidRDefault="00E8754C" w:rsidP="00E8754C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c) informowania o postępach w nauce i zachowaniu ucznia,</w:t>
      </w:r>
    </w:p>
    <w:p w14:paraId="0F19F98B" w14:textId="77777777" w:rsidR="00E8754C" w:rsidRPr="00491104" w:rsidRDefault="00E8754C" w:rsidP="00E8754C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e) powiadamiania:</w:t>
      </w:r>
    </w:p>
    <w:p w14:paraId="7286F4CD" w14:textId="77777777" w:rsidR="00E8754C" w:rsidRPr="00491104" w:rsidRDefault="00E8754C" w:rsidP="00E8754C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- o zagrożeniach oceną niedostateczną, </w:t>
      </w:r>
    </w:p>
    <w:p w14:paraId="3E6A5C3A" w14:textId="77777777" w:rsidR="00E8754C" w:rsidRPr="00491104" w:rsidRDefault="00E8754C" w:rsidP="00E8754C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>-</w:t>
      </w:r>
      <w:r>
        <w:rPr>
          <w:color w:val="auto"/>
        </w:rPr>
        <w:t xml:space="preserve"> </w:t>
      </w:r>
      <w:r w:rsidRPr="00491104">
        <w:rPr>
          <w:color w:val="auto"/>
        </w:rPr>
        <w:t>przewidywanych rocznych ocenach ze wszystkich przedmiotów i zachowania,</w:t>
      </w:r>
    </w:p>
    <w:p w14:paraId="1160EB60" w14:textId="77777777" w:rsidR="00E8754C" w:rsidRPr="00491104" w:rsidRDefault="00E8754C" w:rsidP="00E8754C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Aktywizuje i motywuje rodziców (opiekunów prawnych) do współpracy ze Szkołą  poprzez:</w:t>
      </w:r>
    </w:p>
    <w:p w14:paraId="4E326E3B" w14:textId="77777777" w:rsidR="00E8754C" w:rsidRPr="00491104" w:rsidRDefault="00E8754C" w:rsidP="00E8754C">
      <w:pPr>
        <w:tabs>
          <w:tab w:val="left" w:pos="142"/>
        </w:tabs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wspólne rozwiązywanie problemów klasowych,</w:t>
      </w:r>
    </w:p>
    <w:p w14:paraId="7FBBBBA6" w14:textId="77777777" w:rsidR="00E8754C" w:rsidRPr="00491104" w:rsidRDefault="00E8754C" w:rsidP="00E8754C">
      <w:pPr>
        <w:tabs>
          <w:tab w:val="left" w:pos="142"/>
        </w:tabs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pomoc ,, radzie oddziałowej” w organizacji imprez klasowych,</w:t>
      </w:r>
    </w:p>
    <w:p w14:paraId="601AD6EC" w14:textId="77777777" w:rsidR="00E8754C" w:rsidRPr="00491104" w:rsidRDefault="00E8754C" w:rsidP="00E8754C">
      <w:pPr>
        <w:tabs>
          <w:tab w:val="left" w:pos="142"/>
        </w:tabs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udzia</w:t>
      </w:r>
      <w:r>
        <w:rPr>
          <w:rFonts w:cs="Times New Roman"/>
        </w:rPr>
        <w:t>ł rodziców (opiekunów prawnych)</w:t>
      </w:r>
      <w:r w:rsidRPr="00491104">
        <w:rPr>
          <w:rFonts w:cs="Times New Roman"/>
        </w:rPr>
        <w:t xml:space="preserve"> w takich formach pracy Szkoły jak: wycieczki, uroczystości i wydarzenia szkolne, a także imprezy organizowane we współpracy ze społecznością lokalną;</w:t>
      </w:r>
    </w:p>
    <w:p w14:paraId="00B41340" w14:textId="77777777" w:rsidR="00E8754C" w:rsidRPr="00491104" w:rsidRDefault="00E8754C" w:rsidP="00E8754C">
      <w:pPr>
        <w:tabs>
          <w:tab w:val="left" w:pos="142"/>
        </w:tabs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pomoc przy wykonywaniu prac na rzecz Szkoły i klasy.</w:t>
      </w:r>
    </w:p>
    <w:p w14:paraId="175326DD" w14:textId="77777777" w:rsidR="00E8754C" w:rsidRPr="00491104" w:rsidRDefault="00E8754C" w:rsidP="00E8754C">
      <w:pPr>
        <w:pStyle w:val="Tekstpodstawowy2"/>
        <w:widowControl/>
        <w:tabs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6)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współpracuje z pedagogiem szkolnym i innymi specjalistami;</w:t>
      </w:r>
    </w:p>
    <w:p w14:paraId="6C06B0FE" w14:textId="77777777" w:rsidR="00E8754C" w:rsidRPr="00491104" w:rsidRDefault="00E8754C" w:rsidP="00E8754C">
      <w:pPr>
        <w:pStyle w:val="Tekstpodstawowy2"/>
        <w:widowControl/>
        <w:tabs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7)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 xml:space="preserve">organizuje pomoc </w:t>
      </w:r>
      <w:proofErr w:type="spellStart"/>
      <w:r w:rsidRPr="00491104">
        <w:rPr>
          <w:rFonts w:cs="Times New Roman"/>
          <w:szCs w:val="24"/>
        </w:rPr>
        <w:t>psychologiczno</w:t>
      </w:r>
      <w:proofErr w:type="spellEnd"/>
      <w:r w:rsidRPr="00491104">
        <w:rPr>
          <w:rFonts w:cs="Times New Roman"/>
          <w:szCs w:val="24"/>
        </w:rPr>
        <w:t xml:space="preserve"> – pedagogiczną;</w:t>
      </w:r>
    </w:p>
    <w:p w14:paraId="57C0FB44" w14:textId="77777777" w:rsidR="00E8754C" w:rsidRPr="00491104" w:rsidRDefault="00E8754C" w:rsidP="00E8754C">
      <w:pPr>
        <w:pStyle w:val="Tekstpodstawowy2"/>
        <w:widowControl/>
        <w:tabs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8)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organizuje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  <w:lang w:eastAsia="pl-PL"/>
        </w:rPr>
        <w:t>pomoc uczniom, którym z przyczyn rozwojowych, rodzinnych lub losowych potrzebna jest pomoc i wsparcie, w tym również pomoc materialna</w:t>
      </w:r>
      <w:r w:rsidRPr="00491104">
        <w:rPr>
          <w:rFonts w:cs="Times New Roman"/>
          <w:szCs w:val="24"/>
        </w:rPr>
        <w:t>;</w:t>
      </w:r>
    </w:p>
    <w:p w14:paraId="21745305" w14:textId="77777777" w:rsidR="00E8754C" w:rsidRPr="00491104" w:rsidRDefault="00E8754C" w:rsidP="00E8754C">
      <w:pPr>
        <w:pStyle w:val="Tekstpodstawowy"/>
        <w:spacing w:after="0" w:line="276" w:lineRule="auto"/>
        <w:ind w:left="284"/>
        <w:jc w:val="both"/>
        <w:rPr>
          <w:rFonts w:cs="Times New Roman"/>
          <w:b/>
          <w:bCs/>
          <w:szCs w:val="24"/>
        </w:rPr>
      </w:pPr>
      <w:r w:rsidRPr="00491104">
        <w:rPr>
          <w:rFonts w:cs="Times New Roman"/>
          <w:szCs w:val="24"/>
        </w:rPr>
        <w:t>9)</w:t>
      </w:r>
      <w:r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realizuje zadania związane z ocenianiem zachowania ucznia;</w:t>
      </w:r>
    </w:p>
    <w:p w14:paraId="06A1AF33" w14:textId="77777777" w:rsidR="00E8754C" w:rsidRPr="00491104" w:rsidRDefault="00E8754C" w:rsidP="00E8754C">
      <w:pPr>
        <w:pStyle w:val="Tekstpodstawowy"/>
        <w:spacing w:after="0" w:line="276" w:lineRule="auto"/>
        <w:ind w:left="284"/>
        <w:jc w:val="both"/>
        <w:rPr>
          <w:rFonts w:cs="Times New Roman"/>
          <w:szCs w:val="24"/>
          <w:lang w:eastAsia="pl-PL"/>
        </w:rPr>
      </w:pPr>
      <w:r w:rsidRPr="00491104">
        <w:rPr>
          <w:rFonts w:cs="Times New Roman"/>
          <w:szCs w:val="24"/>
          <w:lang w:eastAsia="pl-PL"/>
        </w:rPr>
        <w:t xml:space="preserve">10) jest rzecznikiem uczniów w sprawach związanych z organizacją             </w:t>
      </w:r>
    </w:p>
    <w:p w14:paraId="03CAFCD7" w14:textId="77777777" w:rsidR="00E8754C" w:rsidRPr="00491104" w:rsidRDefault="00E8754C" w:rsidP="00E8754C">
      <w:pPr>
        <w:pStyle w:val="Tekstpodstawowy"/>
        <w:spacing w:after="0" w:line="276" w:lineRule="auto"/>
        <w:ind w:left="284"/>
        <w:jc w:val="both"/>
        <w:rPr>
          <w:rFonts w:cs="Times New Roman"/>
          <w:szCs w:val="24"/>
          <w:lang w:eastAsia="pl-PL"/>
        </w:rPr>
      </w:pPr>
      <w:r w:rsidRPr="00491104">
        <w:rPr>
          <w:rFonts w:cs="Times New Roman"/>
          <w:szCs w:val="24"/>
          <w:lang w:eastAsia="pl-PL"/>
        </w:rPr>
        <w:t>i przebiegiem zajęć w klasie;</w:t>
      </w:r>
    </w:p>
    <w:p w14:paraId="1D527842" w14:textId="77777777" w:rsidR="00E8754C" w:rsidRPr="00491104" w:rsidRDefault="00E8754C" w:rsidP="00E8754C">
      <w:pPr>
        <w:pStyle w:val="Tekstpodstawowy"/>
        <w:spacing w:after="0" w:line="276" w:lineRule="auto"/>
        <w:ind w:left="284"/>
        <w:jc w:val="both"/>
        <w:rPr>
          <w:rFonts w:cs="Times New Roman"/>
          <w:szCs w:val="24"/>
          <w:lang w:eastAsia="pl-PL"/>
        </w:rPr>
      </w:pPr>
      <w:r w:rsidRPr="00491104">
        <w:rPr>
          <w:rFonts w:cs="Times New Roman"/>
          <w:szCs w:val="24"/>
          <w:lang w:eastAsia="pl-PL"/>
        </w:rPr>
        <w:t>11) monitoruje regularność uczęszczania uczniów do Szkoły i bada przyczyny opuszczania przez nich zajęć;</w:t>
      </w:r>
    </w:p>
    <w:p w14:paraId="7FDC3FA2" w14:textId="77777777" w:rsidR="00E8754C" w:rsidRPr="00491104" w:rsidRDefault="00E8754C" w:rsidP="00E8754C">
      <w:pPr>
        <w:pStyle w:val="Tekstpodstawowy"/>
        <w:spacing w:after="0" w:line="276" w:lineRule="auto"/>
        <w:ind w:left="284"/>
        <w:jc w:val="both"/>
        <w:rPr>
          <w:rFonts w:cs="Times New Roman"/>
          <w:b/>
          <w:bCs/>
          <w:szCs w:val="24"/>
        </w:rPr>
      </w:pPr>
      <w:r>
        <w:rPr>
          <w:rFonts w:cs="Times New Roman"/>
          <w:szCs w:val="24"/>
          <w:lang w:eastAsia="pl-PL"/>
        </w:rPr>
        <w:t xml:space="preserve">12) </w:t>
      </w:r>
      <w:r w:rsidRPr="00491104">
        <w:rPr>
          <w:rFonts w:cs="Times New Roman"/>
          <w:szCs w:val="24"/>
          <w:lang w:eastAsia="pl-PL"/>
        </w:rPr>
        <w:t>interesuje się stanem zdrowia uczniów i porozumiewa się w tych sprawach z pielęgniarką środowiskową oraz z rodzicami (prawnymi opiekunami) dzieci.</w:t>
      </w:r>
    </w:p>
    <w:p w14:paraId="3F822AE1" w14:textId="77777777" w:rsidR="00E8754C" w:rsidRPr="00491104" w:rsidRDefault="00E8754C" w:rsidP="00E8754C">
      <w:pPr>
        <w:pStyle w:val="Tekstpodstawowy2"/>
        <w:widowControl/>
        <w:tabs>
          <w:tab w:val="left" w:pos="851"/>
        </w:tabs>
        <w:suppressAutoHyphens w:val="0"/>
        <w:spacing w:after="0" w:line="276" w:lineRule="auto"/>
        <w:ind w:left="284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13) </w:t>
      </w:r>
      <w:r w:rsidRPr="00491104">
        <w:rPr>
          <w:rFonts w:cs="Times New Roman"/>
          <w:szCs w:val="24"/>
        </w:rPr>
        <w:t>prowadzi dokumentację wymaganą aktualnymi przepisami i uchwałą Rady Pedagogicznej.</w:t>
      </w:r>
    </w:p>
    <w:p w14:paraId="7FB3CB7B" w14:textId="77777777" w:rsidR="00E8754C" w:rsidRPr="00491104" w:rsidRDefault="00E8754C" w:rsidP="00E8754C">
      <w:pPr>
        <w:pStyle w:val="Tekstpodstawowy2"/>
        <w:widowControl/>
        <w:numPr>
          <w:ilvl w:val="0"/>
          <w:numId w:val="14"/>
        </w:numPr>
        <w:tabs>
          <w:tab w:val="clear" w:pos="397"/>
          <w:tab w:val="left" w:pos="284"/>
        </w:tabs>
        <w:suppressAutoHyphens w:val="0"/>
        <w:spacing w:after="0" w:line="276" w:lineRule="auto"/>
        <w:ind w:left="0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Wychowawca (szczególnie początkujący) ma prawo korzystać w swej pracy z pomocy merytorycznej i metodycznej ze strony:</w:t>
      </w:r>
    </w:p>
    <w:p w14:paraId="2F923468" w14:textId="77777777" w:rsidR="00E8754C" w:rsidRDefault="00E8754C" w:rsidP="00E8754C">
      <w:pPr>
        <w:pStyle w:val="Tekstpodstawowy2"/>
        <w:widowControl/>
        <w:numPr>
          <w:ilvl w:val="0"/>
          <w:numId w:val="21"/>
        </w:numPr>
        <w:tabs>
          <w:tab w:val="left" w:pos="142"/>
        </w:tabs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Dyrektora szkoły;</w:t>
      </w:r>
    </w:p>
    <w:p w14:paraId="16F1440A" w14:textId="77777777" w:rsidR="00E8754C" w:rsidRDefault="00E8754C" w:rsidP="00E8754C">
      <w:pPr>
        <w:pStyle w:val="Tekstpodstawowy2"/>
        <w:widowControl/>
        <w:numPr>
          <w:ilvl w:val="0"/>
          <w:numId w:val="21"/>
        </w:numPr>
        <w:tabs>
          <w:tab w:val="left" w:pos="142"/>
        </w:tabs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A4463A">
        <w:rPr>
          <w:rFonts w:cs="Times New Roman"/>
          <w:szCs w:val="24"/>
        </w:rPr>
        <w:t>Rady Pedagogicznej;</w:t>
      </w:r>
    </w:p>
    <w:p w14:paraId="40CBE755" w14:textId="77777777" w:rsidR="00E8754C" w:rsidRPr="00A4463A" w:rsidRDefault="00E8754C" w:rsidP="00E8754C">
      <w:pPr>
        <w:pStyle w:val="Tekstpodstawowy2"/>
        <w:widowControl/>
        <w:numPr>
          <w:ilvl w:val="0"/>
          <w:numId w:val="21"/>
        </w:numPr>
        <w:tabs>
          <w:tab w:val="left" w:pos="142"/>
        </w:tabs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A4463A">
        <w:rPr>
          <w:rFonts w:cs="Times New Roman"/>
          <w:szCs w:val="24"/>
        </w:rPr>
        <w:t>wyspecjalizowanych w tym zakresie placówek, instytucji oświatowych.</w:t>
      </w:r>
    </w:p>
    <w:p w14:paraId="69768E74" w14:textId="77777777" w:rsidR="00E8754C" w:rsidRPr="00491104" w:rsidRDefault="00E8754C" w:rsidP="00E8754C">
      <w:pPr>
        <w:pStyle w:val="NormalnyWeb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</w:p>
    <w:p w14:paraId="1EEB21CD" w14:textId="77777777" w:rsidR="00E8754C" w:rsidRDefault="00E8754C" w:rsidP="00B17401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6249CD4F" w14:textId="286DEC7E" w:rsidR="00B17401" w:rsidRPr="00EB5322" w:rsidRDefault="00B17401" w:rsidP="00B17401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5C0DDC00" w14:textId="77777777" w:rsidR="00B17401" w:rsidRPr="00491104" w:rsidRDefault="00B17401" w:rsidP="00C07A8C">
      <w:pPr>
        <w:pStyle w:val="Default"/>
        <w:spacing w:line="276" w:lineRule="auto"/>
        <w:jc w:val="both"/>
        <w:rPr>
          <w:color w:val="auto"/>
        </w:rPr>
      </w:pPr>
    </w:p>
    <w:p w14:paraId="3FA4BA1D" w14:textId="77777777" w:rsidR="00C33737" w:rsidRDefault="00C33737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5B2BF480" w14:textId="77777777" w:rsidR="00C33737" w:rsidRDefault="00C33737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511483FB" w14:textId="2D84CFFD" w:rsidR="00E8754C" w:rsidRPr="00491104" w:rsidRDefault="00E8754C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lastRenderedPageBreak/>
        <w:t>§ 75</w:t>
      </w:r>
      <w:r>
        <w:rPr>
          <w:rFonts w:cs="Times New Roman"/>
          <w:b/>
          <w:szCs w:val="24"/>
        </w:rPr>
        <w:t>.</w:t>
      </w:r>
    </w:p>
    <w:p w14:paraId="0B162923" w14:textId="77777777" w:rsidR="00E8754C" w:rsidRDefault="00E8754C" w:rsidP="00B17401">
      <w:pPr>
        <w:pStyle w:val="Default"/>
        <w:tabs>
          <w:tab w:val="left" w:pos="284"/>
        </w:tabs>
        <w:spacing w:line="276" w:lineRule="auto"/>
        <w:jc w:val="both"/>
        <w:rPr>
          <w:color w:val="auto"/>
        </w:rPr>
      </w:pPr>
    </w:p>
    <w:p w14:paraId="069F8E75" w14:textId="49F9B15D" w:rsidR="00B17401" w:rsidRPr="00491104" w:rsidRDefault="00B17401" w:rsidP="00B17401">
      <w:pPr>
        <w:pStyle w:val="Default"/>
        <w:tabs>
          <w:tab w:val="left" w:pos="284"/>
        </w:tabs>
        <w:spacing w:line="276" w:lineRule="auto"/>
        <w:jc w:val="both"/>
        <w:rPr>
          <w:color w:val="auto"/>
        </w:rPr>
      </w:pPr>
      <w:r>
        <w:rPr>
          <w:color w:val="auto"/>
        </w:rPr>
        <w:t>1.</w:t>
      </w:r>
      <w:r w:rsidRPr="00491104">
        <w:rPr>
          <w:color w:val="auto"/>
        </w:rPr>
        <w:t>W Szkole tworzy się stanowisko</w:t>
      </w:r>
      <w:r>
        <w:rPr>
          <w:color w:val="auto"/>
        </w:rPr>
        <w:t xml:space="preserve"> psychologa szkolnego</w:t>
      </w:r>
      <w:r w:rsidRPr="00491104">
        <w:rPr>
          <w:color w:val="auto"/>
        </w:rPr>
        <w:t xml:space="preserve">. </w:t>
      </w:r>
    </w:p>
    <w:p w14:paraId="3228C565" w14:textId="00EB8208" w:rsidR="00B17401" w:rsidRPr="00491104" w:rsidRDefault="00B17401" w:rsidP="00B17401">
      <w:pPr>
        <w:pStyle w:val="Default"/>
        <w:tabs>
          <w:tab w:val="left" w:pos="284"/>
        </w:tabs>
        <w:spacing w:line="276" w:lineRule="auto"/>
        <w:jc w:val="both"/>
        <w:rPr>
          <w:color w:val="auto"/>
        </w:rPr>
      </w:pPr>
      <w:r>
        <w:rPr>
          <w:color w:val="auto"/>
        </w:rPr>
        <w:t xml:space="preserve">2. </w:t>
      </w:r>
      <w:r w:rsidRPr="00491104">
        <w:rPr>
          <w:color w:val="auto"/>
        </w:rPr>
        <w:t xml:space="preserve">Stanowisko </w:t>
      </w:r>
      <w:r>
        <w:rPr>
          <w:color w:val="auto"/>
        </w:rPr>
        <w:t>psychologa</w:t>
      </w:r>
      <w:r w:rsidRPr="00491104">
        <w:rPr>
          <w:color w:val="auto"/>
        </w:rPr>
        <w:t xml:space="preserve"> </w:t>
      </w:r>
      <w:r>
        <w:rPr>
          <w:color w:val="auto"/>
        </w:rPr>
        <w:t>s</w:t>
      </w:r>
      <w:r w:rsidRPr="00491104">
        <w:rPr>
          <w:color w:val="auto"/>
        </w:rPr>
        <w:t xml:space="preserve">zkoły powierza Dyrektor Szkoły po zasięgnięciu opinii organu prowadzącego Szkołę i Rady Pedagogicznej. </w:t>
      </w:r>
    </w:p>
    <w:p w14:paraId="61297195" w14:textId="21AC7E10" w:rsidR="00B17401" w:rsidRPr="00491104" w:rsidRDefault="00B17401" w:rsidP="00B17401">
      <w:pPr>
        <w:pStyle w:val="Default"/>
        <w:tabs>
          <w:tab w:val="left" w:pos="284"/>
        </w:tabs>
        <w:spacing w:line="276" w:lineRule="auto"/>
        <w:jc w:val="both"/>
        <w:rPr>
          <w:color w:val="auto"/>
        </w:rPr>
      </w:pPr>
      <w:r>
        <w:rPr>
          <w:color w:val="auto"/>
        </w:rPr>
        <w:t>3.</w:t>
      </w:r>
      <w:r w:rsidRPr="00491104">
        <w:rPr>
          <w:color w:val="auto"/>
        </w:rPr>
        <w:t xml:space="preserve">Szczegółowy zakres czynności dla </w:t>
      </w:r>
      <w:r>
        <w:rPr>
          <w:color w:val="auto"/>
        </w:rPr>
        <w:t>psychologa</w:t>
      </w:r>
      <w:r w:rsidRPr="00491104">
        <w:rPr>
          <w:color w:val="auto"/>
        </w:rPr>
        <w:t xml:space="preserve"> </w:t>
      </w:r>
      <w:r>
        <w:rPr>
          <w:color w:val="auto"/>
        </w:rPr>
        <w:t>s</w:t>
      </w:r>
      <w:r w:rsidRPr="00491104">
        <w:rPr>
          <w:color w:val="auto"/>
        </w:rPr>
        <w:t>zkoły</w:t>
      </w:r>
      <w:r>
        <w:rPr>
          <w:color w:val="auto"/>
        </w:rPr>
        <w:t>,</w:t>
      </w:r>
      <w:r w:rsidRPr="00491104">
        <w:rPr>
          <w:color w:val="auto"/>
        </w:rPr>
        <w:t xml:space="preserve"> jego uprawnień i  odpowiedzialności określa Dyrektor Szkoły. </w:t>
      </w:r>
    </w:p>
    <w:p w14:paraId="0DF73C52" w14:textId="77777777" w:rsidR="00B17401" w:rsidRDefault="00B17401" w:rsidP="00B17401">
      <w:pPr>
        <w:pStyle w:val="Tekstpodstawowy"/>
        <w:spacing w:after="0" w:line="276" w:lineRule="auto"/>
        <w:jc w:val="both"/>
      </w:pPr>
      <w:r>
        <w:rPr>
          <w:rFonts w:cs="Times New Roman"/>
          <w:szCs w:val="24"/>
        </w:rPr>
        <w:t xml:space="preserve">4. </w:t>
      </w:r>
      <w:r w:rsidRPr="00491104">
        <w:rPr>
          <w:rFonts w:cs="Times New Roman"/>
          <w:szCs w:val="24"/>
        </w:rPr>
        <w:t xml:space="preserve">Do zadań </w:t>
      </w:r>
      <w:r>
        <w:rPr>
          <w:rFonts w:cs="Times New Roman"/>
          <w:szCs w:val="24"/>
        </w:rPr>
        <w:t>psychologa</w:t>
      </w:r>
      <w:r w:rsidRPr="00491104">
        <w:rPr>
          <w:rFonts w:cs="Times New Roman"/>
          <w:szCs w:val="24"/>
        </w:rPr>
        <w:t xml:space="preserve"> należy:</w:t>
      </w:r>
      <w:r>
        <w:rPr>
          <w:rFonts w:cs="Times New Roman"/>
          <w:szCs w:val="24"/>
        </w:rPr>
        <w:t xml:space="preserve"> </w:t>
      </w:r>
    </w:p>
    <w:p w14:paraId="60D1CB70" w14:textId="77777777" w:rsidR="00B17401" w:rsidRDefault="00B17401" w:rsidP="00B17401">
      <w:pPr>
        <w:pStyle w:val="Tekstpodstawowy"/>
        <w:spacing w:after="0" w:line="276" w:lineRule="auto"/>
        <w:jc w:val="both"/>
      </w:pPr>
      <w:r>
        <w:t>a) prowadzenie badań diagnostycznych dzieci i młodzieży, w tym badań przesiewowych i obserwacji funkcjonowania dzieci i młodzieży w środowisku wychowania i nauczania,</w:t>
      </w:r>
    </w:p>
    <w:p w14:paraId="6B76639F" w14:textId="77777777" w:rsidR="00B17401" w:rsidRDefault="00B17401" w:rsidP="00B17401">
      <w:pPr>
        <w:pStyle w:val="Tekstpodstawowy"/>
        <w:spacing w:after="0" w:line="276" w:lineRule="auto"/>
        <w:jc w:val="both"/>
      </w:pPr>
      <w:r>
        <w:t xml:space="preserve"> b) udzielanie dzieciom i młodzieży oraz rodzicom bezpośredniej pomocy psychologicznej, </w:t>
      </w:r>
    </w:p>
    <w:p w14:paraId="37D8C618" w14:textId="77777777" w:rsidR="00B17401" w:rsidRDefault="00B17401" w:rsidP="00B17401">
      <w:pPr>
        <w:pStyle w:val="Tekstpodstawowy"/>
        <w:spacing w:after="0" w:line="276" w:lineRule="auto"/>
        <w:jc w:val="both"/>
      </w:pPr>
      <w:r>
        <w:t xml:space="preserve">c) prowadzenie działań z zakresu profilaktyki uzależnień i innych problemów dzieci i młodzieży, w tym działań mających na celu przeciwdziałanie pojawianiu się </w:t>
      </w:r>
      <w:proofErr w:type="spellStart"/>
      <w:r>
        <w:t>zachowań</w:t>
      </w:r>
      <w:proofErr w:type="spellEnd"/>
      <w:r>
        <w:t xml:space="preserve"> ryzykownych, </w:t>
      </w:r>
    </w:p>
    <w:p w14:paraId="12345FF6" w14:textId="752309DC" w:rsidR="00B17401" w:rsidRDefault="00B17401" w:rsidP="00B17401">
      <w:pPr>
        <w:pStyle w:val="Tekstpodstawowy"/>
        <w:spacing w:after="0" w:line="276" w:lineRule="auto"/>
        <w:jc w:val="both"/>
      </w:pPr>
      <w:r>
        <w:t>d) prowadzenie z dziećmi i młodzieżą, rodzicami i nauczycielami działań z zakresu edukacji dotyczącej ochrony zdrowia psychicznego dzieci.</w:t>
      </w:r>
    </w:p>
    <w:p w14:paraId="2C3E1F58" w14:textId="77777777" w:rsidR="00F02AEC" w:rsidRPr="00491104" w:rsidRDefault="00F02AEC" w:rsidP="00C07A8C">
      <w:pPr>
        <w:pStyle w:val="Tekstpodstawowy"/>
        <w:spacing w:after="0" w:line="276" w:lineRule="auto"/>
        <w:jc w:val="center"/>
        <w:rPr>
          <w:rFonts w:cs="Times New Roman"/>
          <w:b/>
          <w:sz w:val="28"/>
          <w:szCs w:val="28"/>
        </w:rPr>
      </w:pPr>
    </w:p>
    <w:p w14:paraId="66453CB2" w14:textId="77777777" w:rsidR="00AC2BB8" w:rsidRDefault="00AC2BB8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2607CFFF" w14:textId="77777777" w:rsidR="00E8754C" w:rsidRPr="00491104" w:rsidRDefault="00E8754C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 76</w:t>
      </w:r>
      <w:r>
        <w:rPr>
          <w:rFonts w:cs="Times New Roman"/>
          <w:b/>
          <w:szCs w:val="24"/>
        </w:rPr>
        <w:t>.</w:t>
      </w:r>
    </w:p>
    <w:p w14:paraId="04C4EF05" w14:textId="77777777" w:rsidR="00E8754C" w:rsidRDefault="00E8754C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</w:p>
    <w:p w14:paraId="0840BFEA" w14:textId="1B180D5A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1.</w:t>
      </w:r>
      <w:r w:rsidR="00B17401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W Szkole zatrudnia się pedagoga.</w:t>
      </w:r>
    </w:p>
    <w:p w14:paraId="370F180D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2. Pedagog szkolny wykonuje zadania wynikające z organizacji pomocy psychologiczno-pedagogicznej.</w:t>
      </w:r>
    </w:p>
    <w:p w14:paraId="591A6C5C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3. Do zadań pedagoga</w:t>
      </w:r>
      <w:r w:rsidR="00092E23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szkolnego należy w szczególności:</w:t>
      </w:r>
    </w:p>
    <w:p w14:paraId="65BBE3C1" w14:textId="77777777" w:rsidR="00E27BC6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prowadzenie badań działań diagnostycznych uczniów, w tym diagnozowanie indywidualnych potrzeb rozwojowych i edukacyjnych oraz możliwości psychofizycznych uczniów</w:t>
      </w:r>
      <w:r w:rsidR="00E27BC6" w:rsidRPr="00491104">
        <w:rPr>
          <w:rFonts w:cs="Times New Roman"/>
          <w:szCs w:val="24"/>
        </w:rPr>
        <w:t>;</w:t>
      </w:r>
    </w:p>
    <w:p w14:paraId="741D5740" w14:textId="77777777" w:rsidR="00E27BC6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diagnozowanie sytuacji wychowawczych w Szkole</w:t>
      </w:r>
      <w:r w:rsidR="00E27BC6" w:rsidRPr="00491104">
        <w:rPr>
          <w:rFonts w:cs="Times New Roman"/>
          <w:szCs w:val="24"/>
        </w:rPr>
        <w:t>;</w:t>
      </w:r>
    </w:p>
    <w:p w14:paraId="24A920EC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udzielanie pomocy psychologiczno-pedagogicznej w formach odpowiednich do rozpoznanych potrzeb;</w:t>
      </w:r>
    </w:p>
    <w:p w14:paraId="0760BC27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podejmowanie działań z zakresu profilaktyki uzależnień i innych problemów dzieci i</w:t>
      </w:r>
      <w:r w:rsidR="004B0141" w:rsidRPr="00491104"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>młodzieży;</w:t>
      </w:r>
    </w:p>
    <w:p w14:paraId="251EE369" w14:textId="77777777" w:rsidR="00E27BC6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minimalizowanie skutków zaburzeń rozwojowych, zapobieganie zaburzeniom zachowania</w:t>
      </w:r>
      <w:r w:rsidR="00197545" w:rsidRPr="00491104">
        <w:rPr>
          <w:rFonts w:cs="Times New Roman"/>
          <w:szCs w:val="24"/>
        </w:rPr>
        <w:t>;</w:t>
      </w:r>
    </w:p>
    <w:p w14:paraId="2D06F250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inicjowanie różnych form pomocy w środowisku szkolnymi</w:t>
      </w:r>
      <w:r w:rsidR="00197545" w:rsidRPr="00491104">
        <w:rPr>
          <w:rFonts w:cs="Times New Roman"/>
          <w:szCs w:val="24"/>
        </w:rPr>
        <w:t> </w:t>
      </w:r>
      <w:r w:rsidR="004B0141" w:rsidRPr="00491104">
        <w:rPr>
          <w:rFonts w:cs="Times New Roman"/>
          <w:szCs w:val="24"/>
        </w:rPr>
        <w:t>pozasz</w:t>
      </w:r>
      <w:r w:rsidRPr="00491104">
        <w:rPr>
          <w:rFonts w:cs="Times New Roman"/>
          <w:szCs w:val="24"/>
        </w:rPr>
        <w:t>kolnym uczniów;</w:t>
      </w:r>
    </w:p>
    <w:p w14:paraId="7E8A9F41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inicjowanie i prowadzenie działań mediacyjnych i interwencyjnych w sytuacjach kryzysowych;</w:t>
      </w:r>
    </w:p>
    <w:p w14:paraId="270C89A9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udzielanie porad i konsultacji dla nauczycieli, uczniów i rodziców;</w:t>
      </w:r>
    </w:p>
    <w:p w14:paraId="2709D46A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pomoc rodzicom i nauczycielom w rozpoznawaniu i rozwijaniu indywidualnych możliwości, predyspozycji i uzdolnień uczniów;</w:t>
      </w:r>
    </w:p>
    <w:p w14:paraId="3F26ACF1" w14:textId="77777777" w:rsidR="009144F5" w:rsidRPr="00491104" w:rsidRDefault="009144F5" w:rsidP="00E75C01">
      <w:pPr>
        <w:pStyle w:val="Tekstpodstawowy"/>
        <w:numPr>
          <w:ilvl w:val="0"/>
          <w:numId w:val="33"/>
        </w:numPr>
        <w:tabs>
          <w:tab w:val="left" w:pos="567"/>
        </w:tabs>
        <w:spacing w:after="0" w:line="276" w:lineRule="auto"/>
        <w:ind w:left="284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wspieranie nauczycieli i innych specjalistów w rozpoznawaniu indywidualnych potrzeb rozwojowych i edukacyjnych oraz możliwości psychofizycznych uczniów</w:t>
      </w:r>
      <w:r w:rsidR="008D55BF" w:rsidRPr="00491104">
        <w:rPr>
          <w:rFonts w:cs="Times New Roman"/>
          <w:szCs w:val="24"/>
        </w:rPr>
        <w:t>.</w:t>
      </w:r>
    </w:p>
    <w:p w14:paraId="49C56980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4. Do innych zadań pedagoga szkolnego należy:</w:t>
      </w:r>
    </w:p>
    <w:p w14:paraId="356D2612" w14:textId="77777777" w:rsidR="009144F5" w:rsidRPr="00491104" w:rsidRDefault="009144F5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współdziałanie w opracowaniu </w:t>
      </w:r>
      <w:r w:rsidR="004B0141" w:rsidRPr="00491104">
        <w:rPr>
          <w:rFonts w:cs="Times New Roman"/>
          <w:i/>
        </w:rPr>
        <w:t>P</w:t>
      </w:r>
      <w:r w:rsidRPr="00491104">
        <w:rPr>
          <w:rFonts w:cs="Times New Roman"/>
          <w:i/>
        </w:rPr>
        <w:t xml:space="preserve">rogramu wychowawczo-profilaktycznego </w:t>
      </w:r>
      <w:r w:rsidR="004B0141" w:rsidRPr="00491104">
        <w:rPr>
          <w:rFonts w:cs="Times New Roman"/>
          <w:i/>
        </w:rPr>
        <w:t>S</w:t>
      </w:r>
      <w:r w:rsidRPr="00491104">
        <w:rPr>
          <w:rFonts w:cs="Times New Roman"/>
          <w:i/>
        </w:rPr>
        <w:t>zkoły</w:t>
      </w:r>
      <w:r w:rsidRPr="00491104">
        <w:rPr>
          <w:rFonts w:cs="Times New Roman"/>
        </w:rPr>
        <w:t xml:space="preserve"> i jego ewaluacji;</w:t>
      </w:r>
    </w:p>
    <w:p w14:paraId="375A60D3" w14:textId="77777777" w:rsidR="008D55BF" w:rsidRPr="00491104" w:rsidRDefault="009144F5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2) podejmowanie </w:t>
      </w:r>
      <w:r w:rsidR="008D55BF" w:rsidRPr="00491104">
        <w:rPr>
          <w:rFonts w:cs="Times New Roman"/>
        </w:rPr>
        <w:t xml:space="preserve">i wspieranie </w:t>
      </w:r>
      <w:r w:rsidRPr="00491104">
        <w:rPr>
          <w:rFonts w:cs="Times New Roman"/>
        </w:rPr>
        <w:t>działań wychowawczych</w:t>
      </w:r>
      <w:r w:rsidR="008D55BF" w:rsidRPr="00491104">
        <w:rPr>
          <w:rFonts w:cs="Times New Roman"/>
        </w:rPr>
        <w:t xml:space="preserve">, opiekuńczych </w:t>
      </w:r>
      <w:r w:rsidRPr="00491104">
        <w:rPr>
          <w:rFonts w:cs="Times New Roman"/>
        </w:rPr>
        <w:t>i</w:t>
      </w:r>
      <w:r w:rsidR="004B0141" w:rsidRPr="00491104">
        <w:rPr>
          <w:rFonts w:cs="Times New Roman"/>
        </w:rPr>
        <w:t> </w:t>
      </w:r>
      <w:r w:rsidRPr="00491104">
        <w:rPr>
          <w:rFonts w:cs="Times New Roman"/>
        </w:rPr>
        <w:t xml:space="preserve">profilaktycznych </w:t>
      </w:r>
      <w:r w:rsidR="008D55BF" w:rsidRPr="00491104">
        <w:rPr>
          <w:rFonts w:cs="Times New Roman"/>
        </w:rPr>
        <w:t xml:space="preserve">nauczycieli i wychowawców </w:t>
      </w:r>
      <w:r w:rsidRPr="00491104">
        <w:rPr>
          <w:rFonts w:cs="Times New Roman"/>
        </w:rPr>
        <w:t>wynikających</w:t>
      </w:r>
      <w:r w:rsidR="00067164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</w:t>
      </w:r>
      <w:r w:rsidR="00067164" w:rsidRPr="00491104">
        <w:rPr>
          <w:rFonts w:cs="Times New Roman"/>
        </w:rPr>
        <w:t xml:space="preserve"> </w:t>
      </w:r>
      <w:r w:rsidR="008D55BF" w:rsidRPr="00491104">
        <w:rPr>
          <w:rFonts w:cs="Times New Roman"/>
          <w:i/>
        </w:rPr>
        <w:t>P</w:t>
      </w:r>
      <w:r w:rsidRPr="00491104">
        <w:rPr>
          <w:rFonts w:cs="Times New Roman"/>
          <w:i/>
        </w:rPr>
        <w:t xml:space="preserve">rogramu wychowawczo-profilaktycznego </w:t>
      </w:r>
      <w:r w:rsidR="008D55BF" w:rsidRPr="00491104">
        <w:rPr>
          <w:rFonts w:cs="Times New Roman"/>
          <w:i/>
        </w:rPr>
        <w:t>S</w:t>
      </w:r>
      <w:r w:rsidRPr="00491104">
        <w:rPr>
          <w:rFonts w:cs="Times New Roman"/>
          <w:i/>
        </w:rPr>
        <w:t>zkoły</w:t>
      </w:r>
      <w:r w:rsidR="008D55BF" w:rsidRPr="00491104">
        <w:rPr>
          <w:rFonts w:cs="Times New Roman"/>
          <w:i/>
        </w:rPr>
        <w:t>;</w:t>
      </w:r>
    </w:p>
    <w:p w14:paraId="214141CA" w14:textId="77777777" w:rsidR="008D55BF" w:rsidRPr="00491104" w:rsidRDefault="008D55BF" w:rsidP="00A4463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lastRenderedPageBreak/>
        <w:t>3) występowanie do Dyrektora Szkoły, po uzgodnieniu z wychowawcą oddziału, nauczycielami przedmiotów, poradnią psychologiczno – pedagogiczną w Dobczycach i</w:t>
      </w:r>
      <w:r w:rsidR="004B0141" w:rsidRPr="00491104">
        <w:rPr>
          <w:color w:val="auto"/>
        </w:rPr>
        <w:t>  </w:t>
      </w:r>
      <w:r w:rsidRPr="00491104">
        <w:rPr>
          <w:color w:val="auto"/>
        </w:rPr>
        <w:t xml:space="preserve">rodzicami o </w:t>
      </w:r>
      <w:r w:rsidR="009A7208">
        <w:rPr>
          <w:color w:val="auto"/>
        </w:rPr>
        <w:t> </w:t>
      </w:r>
      <w:r w:rsidRPr="00491104">
        <w:rPr>
          <w:color w:val="auto"/>
        </w:rPr>
        <w:t xml:space="preserve">zorganizowanie pomocy psychologiczno-pedagogicznej dla uczniów wymagających takiej pomocy; </w:t>
      </w:r>
    </w:p>
    <w:p w14:paraId="5F85B2A1" w14:textId="77777777" w:rsidR="008D55BF" w:rsidRPr="00491104" w:rsidRDefault="008D55BF" w:rsidP="00A4463A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4) współorganizowanie zajęć dydaktycznych dla uczniów z deficytami rozwojowymi, w </w:t>
      </w:r>
      <w:r w:rsidR="00A65BB9">
        <w:rPr>
          <w:color w:val="auto"/>
        </w:rPr>
        <w:t> </w:t>
      </w:r>
      <w:r w:rsidRPr="00491104">
        <w:rPr>
          <w:color w:val="auto"/>
        </w:rPr>
        <w:t xml:space="preserve">tym nauczania indywidualnego i rewalidacji, oraz udzielanie pomocy psychologiczno-pedagogicznej uczniom realizującym indywidualny program lub tok nauki; </w:t>
      </w:r>
    </w:p>
    <w:p w14:paraId="2722B8EF" w14:textId="77777777" w:rsidR="009144F5" w:rsidRPr="00491104" w:rsidRDefault="008D55BF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</w:t>
      </w:r>
      <w:r w:rsidR="009144F5" w:rsidRPr="00491104">
        <w:rPr>
          <w:rFonts w:cs="Times New Roman"/>
        </w:rPr>
        <w:t xml:space="preserve">) planowanie i koordynowanie zadań realizowanych przez </w:t>
      </w:r>
      <w:r w:rsidRPr="00491104">
        <w:rPr>
          <w:rFonts w:cs="Times New Roman"/>
        </w:rPr>
        <w:t>S</w:t>
      </w:r>
      <w:r w:rsidR="009144F5" w:rsidRPr="00491104">
        <w:rPr>
          <w:rFonts w:cs="Times New Roman"/>
        </w:rPr>
        <w:t>zkołę w zakresie wyboru przez uczniów kierunku kształcenia i zawodu;</w:t>
      </w:r>
    </w:p>
    <w:p w14:paraId="7A1D789F" w14:textId="77777777" w:rsidR="009144F5" w:rsidRPr="00491104" w:rsidRDefault="008D55BF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</w:t>
      </w:r>
      <w:r w:rsidR="009144F5" w:rsidRPr="00491104">
        <w:rPr>
          <w:rFonts w:cs="Times New Roman"/>
        </w:rPr>
        <w:t xml:space="preserve">) działanie na rzecz zorganizowania opieki i pomocy materialnej uczniom znajdującym się w </w:t>
      </w:r>
      <w:r w:rsidR="009A7208">
        <w:rPr>
          <w:rFonts w:cs="Times New Roman"/>
        </w:rPr>
        <w:t> </w:t>
      </w:r>
      <w:r w:rsidR="009144F5" w:rsidRPr="00491104">
        <w:rPr>
          <w:rFonts w:cs="Times New Roman"/>
        </w:rPr>
        <w:t>trudnej sytuacji życiowej;</w:t>
      </w:r>
    </w:p>
    <w:p w14:paraId="57A956C2" w14:textId="77777777" w:rsidR="00F1436D" w:rsidRDefault="008D55BF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7</w:t>
      </w:r>
      <w:r w:rsidR="009144F5" w:rsidRPr="00491104">
        <w:rPr>
          <w:rFonts w:cs="Times New Roman"/>
        </w:rPr>
        <w:t xml:space="preserve">) współdziałanie z Poradnią Psychologiczno-Pedagogiczną </w:t>
      </w:r>
      <w:r w:rsidR="009144F5" w:rsidRPr="00491104">
        <w:rPr>
          <w:rFonts w:cs="Times New Roman"/>
          <w:bCs/>
        </w:rPr>
        <w:t xml:space="preserve">w Dobczycach </w:t>
      </w:r>
      <w:r w:rsidR="00F1436D">
        <w:rPr>
          <w:rFonts w:cs="Times New Roman"/>
        </w:rPr>
        <w:t>i poradniami specjalistycznymi;</w:t>
      </w:r>
    </w:p>
    <w:p w14:paraId="16723901" w14:textId="77777777" w:rsidR="00F1436D" w:rsidRDefault="004B0141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8) </w:t>
      </w:r>
      <w:r w:rsidR="009144F5" w:rsidRPr="00491104">
        <w:rPr>
          <w:rFonts w:cs="Times New Roman"/>
        </w:rPr>
        <w:t>współdziałanie z instytucjami, organizacjami i stowarzysze</w:t>
      </w:r>
      <w:r w:rsidR="00F1436D">
        <w:rPr>
          <w:rFonts w:cs="Times New Roman"/>
        </w:rPr>
        <w:t xml:space="preserve">niami opiekuńczo-wychowawczymi; </w:t>
      </w:r>
    </w:p>
    <w:p w14:paraId="37019DC0" w14:textId="77777777" w:rsidR="009144F5" w:rsidRPr="00F1436D" w:rsidRDefault="004B0141" w:rsidP="00A4463A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9) </w:t>
      </w:r>
      <w:r w:rsidR="009144F5" w:rsidRPr="00491104">
        <w:rPr>
          <w:rFonts w:cs="Times New Roman"/>
        </w:rPr>
        <w:t xml:space="preserve">wykonywanie innych zadań wynikających z organizacji pracy </w:t>
      </w:r>
      <w:r w:rsidR="008D55BF" w:rsidRPr="00491104">
        <w:rPr>
          <w:rFonts w:cs="Times New Roman"/>
        </w:rPr>
        <w:t>S</w:t>
      </w:r>
      <w:r w:rsidR="009144F5" w:rsidRPr="00491104">
        <w:rPr>
          <w:rFonts w:cs="Times New Roman"/>
        </w:rPr>
        <w:t>zkoły</w:t>
      </w:r>
      <w:r w:rsidR="009144F5" w:rsidRPr="00491104">
        <w:rPr>
          <w:rFonts w:cs="Times New Roman"/>
          <w:sz w:val="28"/>
          <w:szCs w:val="28"/>
        </w:rPr>
        <w:t>.</w:t>
      </w:r>
    </w:p>
    <w:p w14:paraId="540DA60A" w14:textId="77777777" w:rsidR="009144F5" w:rsidRPr="00491104" w:rsidRDefault="009144F5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5. W zakresie wykonywanych zadań pedagog szkolny współpracuje z wszystkimi organami </w:t>
      </w:r>
      <w:r w:rsidR="005B692A" w:rsidRPr="00491104">
        <w:rPr>
          <w:rFonts w:cs="Times New Roman"/>
        </w:rPr>
        <w:t>S</w:t>
      </w:r>
      <w:r w:rsidRPr="00491104">
        <w:rPr>
          <w:rFonts w:cs="Times New Roman"/>
        </w:rPr>
        <w:t>zkoły.</w:t>
      </w:r>
    </w:p>
    <w:p w14:paraId="2AA7BEED" w14:textId="77777777" w:rsidR="009144F5" w:rsidRPr="00491104" w:rsidRDefault="009144F5" w:rsidP="00C07A8C">
      <w:pPr>
        <w:spacing w:line="276" w:lineRule="auto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6. Pedagog szkolny dokumentuje swoją pracę w dzienniku pedagoga szkolnego.</w:t>
      </w:r>
    </w:p>
    <w:p w14:paraId="7AC8F7B4" w14:textId="77777777" w:rsidR="00D6434F" w:rsidRDefault="00D6434F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4A82B7B6" w14:textId="77777777" w:rsidR="00E8754C" w:rsidRPr="00491104" w:rsidRDefault="00E8754C" w:rsidP="00E8754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bookmarkStart w:id="5" w:name="_Hlk117595819"/>
      <w:r w:rsidRPr="00491104">
        <w:rPr>
          <w:rFonts w:cs="Times New Roman"/>
          <w:b/>
          <w:szCs w:val="24"/>
        </w:rPr>
        <w:t>§ 77</w:t>
      </w:r>
      <w:r>
        <w:rPr>
          <w:rFonts w:cs="Times New Roman"/>
          <w:b/>
          <w:szCs w:val="24"/>
        </w:rPr>
        <w:t>.</w:t>
      </w:r>
    </w:p>
    <w:p w14:paraId="21B5B45B" w14:textId="77777777" w:rsidR="00E8754C" w:rsidRDefault="00E8754C" w:rsidP="00DD1854">
      <w:pPr>
        <w:pStyle w:val="Tekstpodstawowy"/>
        <w:spacing w:after="0" w:line="276" w:lineRule="auto"/>
        <w:rPr>
          <w:rFonts w:cs="Times New Roman"/>
          <w:bCs/>
          <w:szCs w:val="24"/>
        </w:rPr>
      </w:pPr>
    </w:p>
    <w:p w14:paraId="7722D89F" w14:textId="14C34188" w:rsidR="00D6434F" w:rsidRDefault="00DD1854" w:rsidP="00DD1854">
      <w:pPr>
        <w:pStyle w:val="Tekstpodstawowy"/>
        <w:spacing w:after="0" w:line="276" w:lineRule="auto"/>
        <w:rPr>
          <w:rFonts w:cs="Times New Roman"/>
          <w:bCs/>
          <w:szCs w:val="24"/>
        </w:rPr>
      </w:pPr>
      <w:r w:rsidRPr="00DD1854">
        <w:rPr>
          <w:rFonts w:cs="Times New Roman"/>
          <w:bCs/>
          <w:szCs w:val="24"/>
        </w:rPr>
        <w:t>1.</w:t>
      </w:r>
      <w:r>
        <w:rPr>
          <w:rFonts w:cs="Times New Roman"/>
          <w:bCs/>
          <w:szCs w:val="24"/>
        </w:rPr>
        <w:t xml:space="preserve"> </w:t>
      </w:r>
      <w:r w:rsidRPr="00DD1854">
        <w:rPr>
          <w:rFonts w:cs="Times New Roman"/>
          <w:bCs/>
          <w:szCs w:val="24"/>
        </w:rPr>
        <w:t>W szkole zatrudnia się pedagoga specjalnego.</w:t>
      </w:r>
    </w:p>
    <w:p w14:paraId="15420ABD" w14:textId="77777777" w:rsidR="00DD1854" w:rsidRDefault="00DD1854" w:rsidP="00DD1854">
      <w:pPr>
        <w:pStyle w:val="Tekstpodstawowy"/>
        <w:spacing w:after="0" w:line="276" w:lineRule="auto"/>
      </w:pPr>
      <w:r>
        <w:rPr>
          <w:rFonts w:cs="Times New Roman"/>
          <w:bCs/>
          <w:szCs w:val="24"/>
        </w:rPr>
        <w:t xml:space="preserve">2. </w:t>
      </w:r>
      <w:r>
        <w:t xml:space="preserve">Do zadań pedagoga specjalnego w szkole należy w szczególności: </w:t>
      </w:r>
    </w:p>
    <w:p w14:paraId="79132D22" w14:textId="77777777" w:rsidR="00DD1854" w:rsidRDefault="00DD1854" w:rsidP="00DD1854">
      <w:pPr>
        <w:pStyle w:val="Tekstpodstawowy"/>
        <w:spacing w:after="0" w:line="276" w:lineRule="auto"/>
      </w:pPr>
      <w:r>
        <w:t xml:space="preserve">1) współpraca z nauczycielami, wychowawcami grup wychowawczych lub innymi specjalistami, rodzicami oraz uczniami w: </w:t>
      </w:r>
    </w:p>
    <w:p w14:paraId="3015440D" w14:textId="77777777" w:rsidR="00DD1854" w:rsidRDefault="00DD1854" w:rsidP="00DD1854">
      <w:pPr>
        <w:pStyle w:val="Tekstpodstawowy"/>
        <w:spacing w:after="0" w:line="276" w:lineRule="auto"/>
      </w:pPr>
      <w:r>
        <w:t xml:space="preserve">a) rekomendowaniu dyrektorowi przedszkola, szkoły lub placówki do realizacji działań w zakresie zapewnienia aktywnego i pełnego uczestnictwa uczniów w życiu, szkoły  oraz dostępności, o której mowa w ustawie z dnia 19 lipca 2019 r. o zapewnianiu dostępności osobom ze szczególnymi potrzebami (Dz. U. z 2020 r. poz. 1062 oraz z 2022 r. poz. 975 i 1079), </w:t>
      </w:r>
    </w:p>
    <w:p w14:paraId="7970E601" w14:textId="77777777" w:rsidR="00DD1854" w:rsidRDefault="00DD1854" w:rsidP="00DD1854">
      <w:pPr>
        <w:pStyle w:val="Tekstpodstawowy"/>
        <w:spacing w:after="0" w:line="276" w:lineRule="auto"/>
      </w:pPr>
      <w:r>
        <w:t xml:space="preserve">b) prowadzeniu badań i działań diagnostycznych związanych z rozpoznawaniem indywidualnych potrzeb rozwojowych i edukacyjnych oraz możliwości psychofizycznych uczniów w celu określenia mocnych stron, predyspozycji, zainteresowań i uzdolnień uczniów oraz przyczyn niepowodzeń edukacyjnych lub trudności w funkcjonowaniu uczniów, w tym barier i ograniczeń utrudniających funkcjonowanie ucznia i jego uczestnictwo w życiu szkoły, </w:t>
      </w:r>
    </w:p>
    <w:p w14:paraId="316A2021" w14:textId="77777777" w:rsidR="00DD1854" w:rsidRDefault="00DD1854" w:rsidP="00DD1854">
      <w:pPr>
        <w:pStyle w:val="Tekstpodstawowy"/>
        <w:spacing w:after="0" w:line="276" w:lineRule="auto"/>
      </w:pPr>
      <w:r>
        <w:t xml:space="preserve">c) rozwiązywaniu problemów dydaktycznych i wychowawczych uczniów, </w:t>
      </w:r>
    </w:p>
    <w:p w14:paraId="18A1CDBF" w14:textId="77777777" w:rsidR="00DD1854" w:rsidRDefault="00DD1854" w:rsidP="00DD1854">
      <w:pPr>
        <w:pStyle w:val="Tekstpodstawowy"/>
        <w:spacing w:after="0" w:line="276" w:lineRule="auto"/>
      </w:pPr>
      <w:r>
        <w:t xml:space="preserve">d) określaniu niezbędnych do nauki warunków, sprzętu specjalistycznego i środków dydaktycznych, w tym wykorzystujących technologie informacyjno-komunikacyjne, odpowiednich ze względu na indywidualne potrzeby rozwojowe i edukacyjne oraz możliwości psychofizyczne ucznia; </w:t>
      </w:r>
    </w:p>
    <w:p w14:paraId="18E2778E" w14:textId="77777777" w:rsidR="00DD1854" w:rsidRDefault="00DD1854" w:rsidP="00DD1854">
      <w:pPr>
        <w:pStyle w:val="Tekstpodstawowy"/>
        <w:spacing w:after="0" w:line="276" w:lineRule="auto"/>
      </w:pPr>
      <w:r>
        <w:t xml:space="preserve">2) współpraca z zespołem, o którym mowa w przepisach wydanych na podstawie art. 127 ust. 19 pkt 2 ustawy, w zakresie opracowania i realizacji indywidualnego programu edukacyjno-terapeutycznego ucznia posiadającego orzeczenie o potrzebie kształcenia specjalnego, w tym zapewnienia mu pomocy psychologiczno-pedagogicznej;. </w:t>
      </w:r>
    </w:p>
    <w:p w14:paraId="06DDCF48" w14:textId="77777777" w:rsidR="00DD1854" w:rsidRDefault="00DD1854" w:rsidP="00DD1854">
      <w:pPr>
        <w:pStyle w:val="Tekstpodstawowy"/>
        <w:spacing w:after="0" w:line="276" w:lineRule="auto"/>
      </w:pPr>
      <w:r>
        <w:t xml:space="preserve">3) wspieranie nauczycieli, wychowawców grup wychowawczych i innych specjalistów w: </w:t>
      </w:r>
    </w:p>
    <w:p w14:paraId="053ED3A6" w14:textId="211B1C34" w:rsidR="00DD1854" w:rsidRDefault="00DD1854" w:rsidP="00DD1854">
      <w:pPr>
        <w:pStyle w:val="Tekstpodstawowy"/>
        <w:spacing w:after="0" w:line="276" w:lineRule="auto"/>
      </w:pPr>
      <w:r>
        <w:t xml:space="preserve">a) rozpoznawaniu przyczyn niepowodzeń edukacyjnych uczniów lub trudności w ich </w:t>
      </w:r>
      <w:r>
        <w:lastRenderedPageBreak/>
        <w:t>funkcjonowaniu, w tym barier i ograniczeń utrudniających funkcjonowanie ucznia i jego uczestnictwo w życiu szkoły</w:t>
      </w:r>
      <w:r w:rsidR="00B17401">
        <w:t>,</w:t>
      </w:r>
    </w:p>
    <w:p w14:paraId="7A0B4D53" w14:textId="77777777" w:rsidR="00DD1854" w:rsidRDefault="00DD1854" w:rsidP="00DD1854">
      <w:pPr>
        <w:pStyle w:val="Tekstpodstawowy"/>
        <w:spacing w:after="0" w:line="276" w:lineRule="auto"/>
      </w:pPr>
      <w:r>
        <w:t xml:space="preserve"> b) udzielaniu pomocy psychologiczno-pedagogicznej w bezpośredniej pracy z uczniem, </w:t>
      </w:r>
    </w:p>
    <w:p w14:paraId="54F8F91A" w14:textId="77777777" w:rsidR="00DD1854" w:rsidRDefault="00DD1854" w:rsidP="00DD1854">
      <w:pPr>
        <w:pStyle w:val="Tekstpodstawowy"/>
        <w:spacing w:after="0" w:line="276" w:lineRule="auto"/>
      </w:pPr>
      <w:r>
        <w:t xml:space="preserve">c) dostosowaniu sposobów i metod pracy do indywidualnych potrzeb rozwojowych i edukacyjnych ucznia oraz jego możliwości psychofizycznych, </w:t>
      </w:r>
    </w:p>
    <w:p w14:paraId="3BCBFB33" w14:textId="77777777" w:rsidR="00DD1854" w:rsidRDefault="00DD1854" w:rsidP="00DD1854">
      <w:pPr>
        <w:pStyle w:val="Tekstpodstawowy"/>
        <w:spacing w:after="0" w:line="276" w:lineRule="auto"/>
      </w:pPr>
      <w:r>
        <w:t xml:space="preserve">d) doborze metod, form kształcenia i środków dydaktycznych do potrzeb uczniów; </w:t>
      </w:r>
    </w:p>
    <w:p w14:paraId="4BE8CA22" w14:textId="491CEC0C" w:rsidR="00DD1854" w:rsidRDefault="00DD1854" w:rsidP="00DD1854">
      <w:pPr>
        <w:pStyle w:val="Tekstpodstawowy"/>
        <w:spacing w:after="0" w:line="276" w:lineRule="auto"/>
      </w:pPr>
      <w:r>
        <w:t>4) udzielanie pomocy psychologiczno-pedagogicznej uczniom, rodzicom uczniów i nauczycielom; 5) współpraca, w zależności od potrzeb, z innymi podmiotami</w:t>
      </w:r>
      <w:r w:rsidR="00EB5322">
        <w:t>.</w:t>
      </w:r>
    </w:p>
    <w:bookmarkEnd w:id="5"/>
    <w:p w14:paraId="5784D969" w14:textId="77777777" w:rsidR="00D6434F" w:rsidRDefault="00D6434F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09D0E573" w14:textId="77777777" w:rsidR="009144F5" w:rsidRPr="00491104" w:rsidRDefault="009144F5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8D3ABB" w:rsidRPr="00491104">
        <w:rPr>
          <w:rFonts w:cs="Times New Roman"/>
          <w:b/>
          <w:szCs w:val="24"/>
        </w:rPr>
        <w:t>7</w:t>
      </w:r>
      <w:r w:rsidR="006A0D12" w:rsidRPr="00491104">
        <w:rPr>
          <w:rFonts w:cs="Times New Roman"/>
          <w:b/>
          <w:szCs w:val="24"/>
        </w:rPr>
        <w:t>8</w:t>
      </w:r>
      <w:r w:rsidR="00F1436D">
        <w:rPr>
          <w:rFonts w:cs="Times New Roman"/>
          <w:b/>
          <w:szCs w:val="24"/>
        </w:rPr>
        <w:t>.</w:t>
      </w:r>
    </w:p>
    <w:p w14:paraId="2DFF32C3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1. W Szkole zatrudnia się:</w:t>
      </w:r>
    </w:p>
    <w:p w14:paraId="324B2F58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 xml:space="preserve">   1) sekretarza Szkoły</w:t>
      </w:r>
      <w:r w:rsidR="009636E6" w:rsidRPr="00491104">
        <w:rPr>
          <w:rFonts w:cs="Times New Roman"/>
          <w:szCs w:val="24"/>
        </w:rPr>
        <w:t>.</w:t>
      </w:r>
    </w:p>
    <w:p w14:paraId="096407E8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2. Nawiązanie i rozwiązywanie stosunku pracy z osobami zatrudnionymi na stanowiskach wymienionych w ust. 1, dokonuje Dyrektor na podstawie Kodeksu pracy.</w:t>
      </w:r>
    </w:p>
    <w:p w14:paraId="5D9006F4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3.</w:t>
      </w:r>
      <w:r w:rsidR="006D2370">
        <w:rPr>
          <w:rFonts w:cs="Times New Roman"/>
          <w:szCs w:val="24"/>
        </w:rPr>
        <w:t xml:space="preserve"> </w:t>
      </w:r>
      <w:r w:rsidR="006A0D12" w:rsidRPr="00491104">
        <w:rPr>
          <w:rFonts w:cs="Times New Roman"/>
          <w:szCs w:val="24"/>
        </w:rPr>
        <w:t>Szczegółowy z</w:t>
      </w:r>
      <w:r w:rsidRPr="00491104">
        <w:rPr>
          <w:rFonts w:cs="Times New Roman"/>
          <w:szCs w:val="24"/>
        </w:rPr>
        <w:t xml:space="preserve">akres zadań </w:t>
      </w:r>
      <w:r w:rsidR="006A0D12" w:rsidRPr="00491104">
        <w:rPr>
          <w:rFonts w:cs="Times New Roman"/>
          <w:szCs w:val="24"/>
        </w:rPr>
        <w:t xml:space="preserve">i obowiązków </w:t>
      </w:r>
      <w:r w:rsidRPr="00491104">
        <w:rPr>
          <w:rFonts w:cs="Times New Roman"/>
          <w:szCs w:val="24"/>
        </w:rPr>
        <w:t xml:space="preserve">sekretarza Szkoły </w:t>
      </w:r>
      <w:r w:rsidR="006A0D12" w:rsidRPr="00491104">
        <w:rPr>
          <w:rFonts w:cs="Times New Roman"/>
          <w:szCs w:val="24"/>
        </w:rPr>
        <w:t>określa Dyrektor.</w:t>
      </w:r>
    </w:p>
    <w:p w14:paraId="796796E7" w14:textId="77777777" w:rsidR="009144F5" w:rsidRPr="00491104" w:rsidRDefault="009144F5" w:rsidP="00C07A8C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16151B13" w14:textId="77777777" w:rsidR="009144F5" w:rsidRPr="00491104" w:rsidRDefault="009144F5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8D3ABB" w:rsidRPr="00491104">
        <w:rPr>
          <w:rFonts w:cs="Times New Roman"/>
          <w:b/>
          <w:szCs w:val="24"/>
        </w:rPr>
        <w:t>7</w:t>
      </w:r>
      <w:r w:rsidR="006A0D12" w:rsidRPr="00491104">
        <w:rPr>
          <w:rFonts w:cs="Times New Roman"/>
          <w:b/>
          <w:szCs w:val="24"/>
        </w:rPr>
        <w:t>9</w:t>
      </w:r>
      <w:r w:rsidR="00F1436D">
        <w:rPr>
          <w:rFonts w:cs="Times New Roman"/>
          <w:b/>
          <w:szCs w:val="24"/>
        </w:rPr>
        <w:t>.</w:t>
      </w:r>
    </w:p>
    <w:p w14:paraId="42BC64D2" w14:textId="77777777" w:rsidR="009144F5" w:rsidRPr="00491104" w:rsidRDefault="009144F5" w:rsidP="00A52A10">
      <w:pPr>
        <w:pStyle w:val="Tekstpodstawowy"/>
        <w:tabs>
          <w:tab w:val="left" w:pos="284"/>
          <w:tab w:val="left" w:pos="426"/>
        </w:tabs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1.</w:t>
      </w:r>
      <w:r w:rsidR="00A52A10">
        <w:rPr>
          <w:rFonts w:cs="Times New Roman"/>
          <w:szCs w:val="24"/>
        </w:rPr>
        <w:t xml:space="preserve"> </w:t>
      </w:r>
      <w:r w:rsidR="006D2370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Za ład i porządek na terenie Szkoły i wokół odpowiada podmiot zewnętrzny.</w:t>
      </w:r>
    </w:p>
    <w:p w14:paraId="5074999D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2.</w:t>
      </w:r>
      <w:r w:rsidR="006D2370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Zakres czynności porządkowych wykonywanych na terenie Szkoły określa umowa pomiędzy Gminą Raciechowice a wykonawcą.</w:t>
      </w:r>
    </w:p>
    <w:p w14:paraId="24360742" w14:textId="77777777" w:rsidR="009144F5" w:rsidRPr="00491104" w:rsidRDefault="009144F5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3.</w:t>
      </w:r>
      <w:r w:rsidR="006D2370">
        <w:rPr>
          <w:rFonts w:cs="Times New Roman"/>
          <w:szCs w:val="24"/>
        </w:rPr>
        <w:t xml:space="preserve"> </w:t>
      </w:r>
      <w:r w:rsidRPr="00491104">
        <w:rPr>
          <w:rFonts w:cs="Times New Roman"/>
          <w:szCs w:val="24"/>
        </w:rPr>
        <w:t>Szkoła zapewnia uczniom warunki i miejsce na spożycie posiłku przygotowanego przez podmiot zewnętrzny.</w:t>
      </w:r>
    </w:p>
    <w:p w14:paraId="47C1460B" w14:textId="77777777" w:rsidR="006A0D12" w:rsidRPr="00F1436D" w:rsidRDefault="00AC2BB8" w:rsidP="00C07A8C">
      <w:pPr>
        <w:autoSpaceDE w:val="0"/>
        <w:spacing w:line="276" w:lineRule="auto"/>
        <w:jc w:val="center"/>
        <w:rPr>
          <w:rFonts w:cs="Times New Roman"/>
          <w:b/>
        </w:rPr>
      </w:pPr>
      <w:r>
        <w:rPr>
          <w:rFonts w:eastAsia="TimesNewRomanPSMT" w:cs="Times New Roman"/>
          <w:b/>
          <w:color w:val="000000"/>
        </w:rPr>
        <w:br w:type="column"/>
      </w:r>
      <w:r w:rsidR="006A0D12" w:rsidRPr="00F1436D">
        <w:rPr>
          <w:rFonts w:eastAsia="TimesNewRomanPSMT" w:cs="Times New Roman"/>
          <w:b/>
          <w:color w:val="000000"/>
        </w:rPr>
        <w:lastRenderedPageBreak/>
        <w:t>Rozdział 6</w:t>
      </w:r>
    </w:p>
    <w:p w14:paraId="5CA8F062" w14:textId="77777777" w:rsidR="006A0D12" w:rsidRPr="00491104" w:rsidRDefault="006A0D12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Cs w:val="24"/>
        </w:rPr>
      </w:pPr>
      <w:r w:rsidRPr="00491104">
        <w:rPr>
          <w:rFonts w:cs="Times New Roman"/>
          <w:b/>
          <w:szCs w:val="24"/>
        </w:rPr>
        <w:t>Szczegółowe warunki i sposób oceniania wewnątrzszkolnego</w:t>
      </w:r>
    </w:p>
    <w:p w14:paraId="581AB804" w14:textId="77777777" w:rsidR="006A0D12" w:rsidRPr="00491104" w:rsidRDefault="006A0D12" w:rsidP="00C07A8C">
      <w:pPr>
        <w:pStyle w:val="Tekstpodstawowy"/>
        <w:spacing w:after="0" w:line="276" w:lineRule="auto"/>
        <w:jc w:val="both"/>
        <w:rPr>
          <w:rFonts w:cs="Times New Roman"/>
          <w:b/>
          <w:bCs/>
          <w:sz w:val="28"/>
          <w:szCs w:val="28"/>
        </w:rPr>
      </w:pPr>
    </w:p>
    <w:p w14:paraId="1412582F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 8</w:t>
      </w:r>
      <w:r w:rsidR="009636E6" w:rsidRPr="00491104">
        <w:rPr>
          <w:rFonts w:cs="Times New Roman"/>
          <w:b/>
          <w:szCs w:val="24"/>
        </w:rPr>
        <w:t>0</w:t>
      </w:r>
      <w:r w:rsidR="00F1436D">
        <w:rPr>
          <w:rFonts w:cs="Times New Roman"/>
          <w:b/>
          <w:szCs w:val="24"/>
        </w:rPr>
        <w:t>.</w:t>
      </w:r>
    </w:p>
    <w:p w14:paraId="1ECDB7AD" w14:textId="77777777" w:rsidR="006A0D12" w:rsidRPr="00491104" w:rsidRDefault="006A0D12" w:rsidP="00A44D0E">
      <w:pPr>
        <w:pStyle w:val="Akapitzlist"/>
        <w:numPr>
          <w:ilvl w:val="1"/>
          <w:numId w:val="15"/>
        </w:numPr>
        <w:tabs>
          <w:tab w:val="clear" w:pos="1440"/>
          <w:tab w:val="left" w:pos="340"/>
        </w:tabs>
        <w:spacing w:line="276" w:lineRule="auto"/>
        <w:ind w:hanging="1440"/>
        <w:jc w:val="both"/>
      </w:pPr>
      <w:r w:rsidRPr="00491104">
        <w:t>Ocenianiu podlegają:</w:t>
      </w:r>
    </w:p>
    <w:p w14:paraId="550C2EF4" w14:textId="77777777" w:rsidR="006A0D12" w:rsidRPr="00491104" w:rsidRDefault="006A0D12" w:rsidP="00E75C01">
      <w:pPr>
        <w:pStyle w:val="Akapitzlist"/>
        <w:numPr>
          <w:ilvl w:val="0"/>
          <w:numId w:val="39"/>
        </w:numPr>
        <w:tabs>
          <w:tab w:val="left" w:pos="567"/>
        </w:tabs>
        <w:spacing w:line="276" w:lineRule="auto"/>
        <w:ind w:left="284" w:firstLine="0"/>
        <w:jc w:val="both"/>
      </w:pPr>
      <w:r w:rsidRPr="00491104">
        <w:t>osiągnięcia edukacyjne ucznia;</w:t>
      </w:r>
    </w:p>
    <w:p w14:paraId="4F722EF1" w14:textId="77777777" w:rsidR="00A44D0E" w:rsidRDefault="006A0D12" w:rsidP="00E75C01">
      <w:pPr>
        <w:pStyle w:val="Akapitzlist"/>
        <w:numPr>
          <w:ilvl w:val="0"/>
          <w:numId w:val="39"/>
        </w:numPr>
        <w:tabs>
          <w:tab w:val="left" w:pos="340"/>
          <w:tab w:val="left" w:pos="567"/>
        </w:tabs>
        <w:spacing w:line="276" w:lineRule="auto"/>
        <w:ind w:left="284" w:firstLine="0"/>
        <w:jc w:val="both"/>
      </w:pPr>
      <w:r w:rsidRPr="00491104">
        <w:t>zachowanie ucznia.</w:t>
      </w:r>
    </w:p>
    <w:p w14:paraId="6A7FA765" w14:textId="77777777" w:rsidR="00A44D0E" w:rsidRDefault="00A44D0E" w:rsidP="00A44D0E">
      <w:pPr>
        <w:pStyle w:val="Akapitzlist"/>
        <w:numPr>
          <w:ilvl w:val="1"/>
          <w:numId w:val="15"/>
        </w:numPr>
        <w:tabs>
          <w:tab w:val="clear" w:pos="1440"/>
          <w:tab w:val="left" w:pos="284"/>
        </w:tabs>
        <w:spacing w:line="276" w:lineRule="auto"/>
        <w:ind w:left="0" w:firstLine="0"/>
        <w:jc w:val="both"/>
      </w:pPr>
      <w:r>
        <w:t>Wewnątrzszkolny system oceniania obejmuje:</w:t>
      </w:r>
    </w:p>
    <w:p w14:paraId="3E45B159" w14:textId="77777777" w:rsidR="00A44D0E" w:rsidRDefault="00A44D0E" w:rsidP="00E75C01">
      <w:pPr>
        <w:pStyle w:val="Akapitzlist"/>
        <w:numPr>
          <w:ilvl w:val="0"/>
          <w:numId w:val="40"/>
        </w:numPr>
        <w:spacing w:line="276" w:lineRule="auto"/>
        <w:ind w:left="426" w:firstLine="0"/>
        <w:jc w:val="both"/>
      </w:pPr>
      <w:r>
        <w:t>Zasady oceniania, klasyfikowania i promowania uczniów oraz przeprowadzania egzaminów w ośmioletnich szkołach podstawowych</w:t>
      </w:r>
    </w:p>
    <w:p w14:paraId="12B16D24" w14:textId="77777777" w:rsidR="00A44D0E" w:rsidRPr="00491104" w:rsidRDefault="00A44D0E" w:rsidP="00E75C01">
      <w:pPr>
        <w:pStyle w:val="Akapitzlist"/>
        <w:numPr>
          <w:ilvl w:val="0"/>
          <w:numId w:val="40"/>
        </w:numPr>
        <w:spacing w:line="276" w:lineRule="auto"/>
        <w:ind w:left="426" w:firstLine="0"/>
        <w:jc w:val="both"/>
      </w:pPr>
      <w:r>
        <w:t>Zasady oceniania z religii/ etyki regulują odrębne przepisy.</w:t>
      </w:r>
    </w:p>
    <w:p w14:paraId="3BB4AE55" w14:textId="77777777" w:rsidR="006A0D12" w:rsidRPr="00491104" w:rsidRDefault="00A44D0E" w:rsidP="00C07A8C">
      <w:pPr>
        <w:pStyle w:val="Akapitzlist"/>
        <w:tabs>
          <w:tab w:val="left" w:pos="340"/>
        </w:tabs>
        <w:spacing w:line="276" w:lineRule="auto"/>
        <w:ind w:left="0"/>
        <w:jc w:val="both"/>
      </w:pPr>
      <w:r>
        <w:t>3</w:t>
      </w:r>
      <w:r w:rsidR="006A0D12" w:rsidRPr="00491104">
        <w:t xml:space="preserve">. Ocenianie osiągnięć edukacyjnych ucznia polega na rozpoznawaniu przez nauczycieli poziomu i </w:t>
      </w:r>
      <w:r w:rsidR="009A7208">
        <w:t> </w:t>
      </w:r>
      <w:r w:rsidR="006A0D12" w:rsidRPr="00491104">
        <w:t>postępów w opanowaniu przez ucznia wiadomości i umiejętności w stosunku do:</w:t>
      </w:r>
    </w:p>
    <w:p w14:paraId="1D90CBD2" w14:textId="77777777" w:rsidR="006A0D12" w:rsidRPr="00491104" w:rsidRDefault="006A0D12" w:rsidP="005F6C2F">
      <w:pPr>
        <w:pStyle w:val="Akapitzlist"/>
        <w:numPr>
          <w:ilvl w:val="0"/>
          <w:numId w:val="16"/>
        </w:numPr>
        <w:tabs>
          <w:tab w:val="left" w:pos="340"/>
          <w:tab w:val="left" w:pos="567"/>
        </w:tabs>
        <w:spacing w:line="276" w:lineRule="auto"/>
        <w:ind w:left="284" w:firstLine="0"/>
        <w:jc w:val="both"/>
      </w:pPr>
      <w:r w:rsidRPr="00491104">
        <w:t>wymagań określonych w podstawie programowej kształcenia ogólnego oraz wymagań edukacyjnych wynikających z realizowanych w szkole programów nauczania;</w:t>
      </w:r>
    </w:p>
    <w:p w14:paraId="56E80211" w14:textId="77777777" w:rsidR="006A0D12" w:rsidRPr="00491104" w:rsidRDefault="006A0D12" w:rsidP="005F6C2F">
      <w:pPr>
        <w:pStyle w:val="Akapitzlist"/>
        <w:numPr>
          <w:ilvl w:val="0"/>
          <w:numId w:val="16"/>
        </w:numPr>
        <w:tabs>
          <w:tab w:val="left" w:pos="340"/>
          <w:tab w:val="left" w:pos="567"/>
        </w:tabs>
        <w:spacing w:line="276" w:lineRule="auto"/>
        <w:ind w:left="284" w:firstLine="0"/>
        <w:jc w:val="both"/>
      </w:pPr>
      <w:r w:rsidRPr="00491104">
        <w:t xml:space="preserve">wymagań edukacyjnych wynikających z realizowanych w szkole programów nauczania – w </w:t>
      </w:r>
      <w:r w:rsidR="009A7208">
        <w:t> </w:t>
      </w:r>
      <w:r w:rsidRPr="00491104">
        <w:t>przypadku dodatkowych zajęć edukacyjnych.</w:t>
      </w:r>
    </w:p>
    <w:p w14:paraId="1DA42AA8" w14:textId="77777777" w:rsidR="006A0D12" w:rsidRPr="00491104" w:rsidRDefault="006A0D12" w:rsidP="00A44D0E">
      <w:pPr>
        <w:pStyle w:val="Akapitzlist"/>
        <w:numPr>
          <w:ilvl w:val="0"/>
          <w:numId w:val="14"/>
        </w:numPr>
        <w:tabs>
          <w:tab w:val="left" w:pos="284"/>
        </w:tabs>
        <w:spacing w:line="276" w:lineRule="auto"/>
        <w:jc w:val="both"/>
      </w:pPr>
      <w:r w:rsidRPr="00491104">
        <w:t>Ocenianie zachowania ucznia polega na rozpoznawaniu przez wychowawcę, nauczycieli oraz uczniów danego oddziału stopnia respektowania przez ucznia zasad współżycia społecznego i norm etycznych oraz obowiązków określonych w statucie Szkoły.</w:t>
      </w:r>
    </w:p>
    <w:p w14:paraId="3E0538C3" w14:textId="77777777" w:rsidR="006A0D12" w:rsidRPr="00491104" w:rsidRDefault="006A0D12" w:rsidP="00A44D0E">
      <w:pPr>
        <w:pStyle w:val="Akapitzlist"/>
        <w:numPr>
          <w:ilvl w:val="0"/>
          <w:numId w:val="14"/>
        </w:numPr>
        <w:tabs>
          <w:tab w:val="left" w:pos="340"/>
        </w:tabs>
        <w:spacing w:line="276" w:lineRule="auto"/>
        <w:ind w:left="357" w:hanging="357"/>
        <w:jc w:val="both"/>
      </w:pPr>
      <w:r w:rsidRPr="00491104">
        <w:t xml:space="preserve">Ocenianie </w:t>
      </w:r>
      <w:r w:rsidR="00CF1B0B" w:rsidRPr="00491104">
        <w:t xml:space="preserve">wewnątrzszkolne </w:t>
      </w:r>
      <w:r w:rsidRPr="00491104">
        <w:t>ma na celu:</w:t>
      </w:r>
    </w:p>
    <w:p w14:paraId="695F607D" w14:textId="77777777" w:rsidR="006A0D12" w:rsidRPr="00491104" w:rsidRDefault="006A0D12" w:rsidP="00E75C01">
      <w:pPr>
        <w:pStyle w:val="Akapitzlist"/>
        <w:numPr>
          <w:ilvl w:val="0"/>
          <w:numId w:val="17"/>
        </w:num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 xml:space="preserve">informowanie ucznia o poziomie jego osiągnięć edukacyjnych i jego zachowaniu oraz o </w:t>
      </w:r>
      <w:r w:rsidR="00A65BB9">
        <w:t> </w:t>
      </w:r>
      <w:r w:rsidRPr="00491104">
        <w:t>postępach w tym zakresie;</w:t>
      </w:r>
    </w:p>
    <w:p w14:paraId="0B05787A" w14:textId="77777777" w:rsidR="006A0D12" w:rsidRPr="00491104" w:rsidRDefault="006A0D12" w:rsidP="00E75C01">
      <w:pPr>
        <w:pStyle w:val="Akapitzlist"/>
        <w:numPr>
          <w:ilvl w:val="0"/>
          <w:numId w:val="17"/>
        </w:num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 xml:space="preserve">udzielanie uczniowi pomocy w nauce poprzez przekazanie </w:t>
      </w:r>
      <w:r w:rsidR="005B66AE" w:rsidRPr="00491104">
        <w:t>mu</w:t>
      </w:r>
      <w:r w:rsidRPr="00491104">
        <w:t xml:space="preserve"> informacji o tym, co zrobił dobrze i jak powinien się dalej uczyć;</w:t>
      </w:r>
    </w:p>
    <w:p w14:paraId="6BEB845C" w14:textId="77777777" w:rsidR="006A0D12" w:rsidRPr="00491104" w:rsidRDefault="006A0D12" w:rsidP="00E75C01">
      <w:pPr>
        <w:pStyle w:val="Akapitzlist"/>
        <w:numPr>
          <w:ilvl w:val="0"/>
          <w:numId w:val="17"/>
        </w:num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udzielanie wskazówek do samodzielnego planowania własnego rozwoju;</w:t>
      </w:r>
    </w:p>
    <w:p w14:paraId="4541A56C" w14:textId="77777777" w:rsidR="006A0D12" w:rsidRPr="00491104" w:rsidRDefault="006A0D12" w:rsidP="00E75C01">
      <w:pPr>
        <w:pStyle w:val="Akapitzlist"/>
        <w:numPr>
          <w:ilvl w:val="0"/>
          <w:numId w:val="17"/>
        </w:num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motywowanie ucznia do dalszych postępów w nauce i zachowaniu;</w:t>
      </w:r>
    </w:p>
    <w:p w14:paraId="0273FE93" w14:textId="77777777" w:rsidR="006A0D12" w:rsidRPr="00491104" w:rsidRDefault="006A0D12" w:rsidP="00E75C01">
      <w:pPr>
        <w:pStyle w:val="Akapitzlist"/>
        <w:numPr>
          <w:ilvl w:val="0"/>
          <w:numId w:val="17"/>
        </w:num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dostarczanie rodzicom i nauczycielom informacji o postępach i trudnościach w nauce i</w:t>
      </w:r>
      <w:r w:rsidR="005B66AE" w:rsidRPr="00491104">
        <w:t> </w:t>
      </w:r>
      <w:r w:rsidRPr="00491104">
        <w:t xml:space="preserve"> zachowaniu ucznia oraz szczególnych uzdolnieniach ucznia;</w:t>
      </w:r>
    </w:p>
    <w:p w14:paraId="36F9F4D1" w14:textId="654B7020" w:rsidR="006A0D12" w:rsidRDefault="006A0D12" w:rsidP="00E75C01">
      <w:pPr>
        <w:pStyle w:val="Akapitzlist"/>
        <w:numPr>
          <w:ilvl w:val="0"/>
          <w:numId w:val="17"/>
        </w:num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umożliwienie nauczycielom doskonalenia organizacji i metod pracy dydaktyczno-wychowawczej.</w:t>
      </w:r>
    </w:p>
    <w:p w14:paraId="1A195E62" w14:textId="3E533FF1" w:rsidR="00BD2826" w:rsidRPr="00491104" w:rsidRDefault="00BD2826" w:rsidP="00BD2826">
      <w:pPr>
        <w:tabs>
          <w:tab w:val="left" w:pos="340"/>
          <w:tab w:val="left" w:pos="567"/>
        </w:tabs>
        <w:autoSpaceDE w:val="0"/>
        <w:autoSpaceDN w:val="0"/>
        <w:adjustRightInd w:val="0"/>
        <w:spacing w:line="276" w:lineRule="auto"/>
        <w:ind w:left="284"/>
      </w:pPr>
      <w:r>
        <w:t>6.</w:t>
      </w:r>
      <w:r w:rsidRPr="00BD2826">
        <w:t xml:space="preserve"> </w:t>
      </w:r>
      <w:r>
        <w:t xml:space="preserve">W czasie zagrożenia, gdy podstawa programowa będzie realizowana za pomocą zdalnego nauczania ocenianie osiągnięć edukacyjnych ucznia będzie polegało na monitorowaniu jego wytworów pracy poprzez:                                                                                                                                                                                 1) zdjęcia lub filmiki z wykonanych zadań,                                                                                                                         2) rozmowy telefoniczne, wideokonferencje,                                                                                                                   3) komunikację za pomocą dostępnych komunikatorów, np. TEAMS                                                                              4) karty pracy, notatki, testy, kartkówki, sprawdziany odesłane przez pocztę elektroniczną , sprawdziany online”.                                                                                                                                                            </w:t>
      </w:r>
    </w:p>
    <w:p w14:paraId="2E31BE3C" w14:textId="77777777" w:rsidR="00193B2F" w:rsidRPr="00491104" w:rsidRDefault="00193B2F" w:rsidP="00C07A8C">
      <w:pPr>
        <w:pStyle w:val="Tekstpodstawowy"/>
        <w:spacing w:after="0" w:line="276" w:lineRule="auto"/>
        <w:ind w:left="360"/>
        <w:jc w:val="center"/>
        <w:rPr>
          <w:rFonts w:cs="Times New Roman"/>
          <w:b/>
          <w:szCs w:val="24"/>
        </w:rPr>
      </w:pPr>
    </w:p>
    <w:p w14:paraId="455BD924" w14:textId="77777777" w:rsidR="00CF1B0B" w:rsidRPr="00491104" w:rsidRDefault="00CF1B0B" w:rsidP="00C07A8C">
      <w:pPr>
        <w:pStyle w:val="Tekstpodstawowy"/>
        <w:spacing w:after="0" w:line="276" w:lineRule="auto"/>
        <w:ind w:left="360"/>
        <w:jc w:val="center"/>
        <w:rPr>
          <w:rFonts w:cs="Times New Roman"/>
          <w:b/>
          <w:sz w:val="28"/>
          <w:szCs w:val="28"/>
        </w:rPr>
      </w:pPr>
      <w:r w:rsidRPr="00491104">
        <w:rPr>
          <w:rFonts w:cs="Times New Roman"/>
          <w:b/>
          <w:szCs w:val="24"/>
        </w:rPr>
        <w:t xml:space="preserve">§ </w:t>
      </w:r>
      <w:r w:rsidR="005B66AE" w:rsidRPr="00491104">
        <w:rPr>
          <w:rFonts w:cs="Times New Roman"/>
          <w:b/>
          <w:szCs w:val="24"/>
        </w:rPr>
        <w:t>81</w:t>
      </w:r>
      <w:r w:rsidR="00F1436D">
        <w:rPr>
          <w:rFonts w:cs="Times New Roman"/>
          <w:b/>
          <w:szCs w:val="24"/>
        </w:rPr>
        <w:t>.</w:t>
      </w:r>
    </w:p>
    <w:p w14:paraId="6FA60FA5" w14:textId="77777777" w:rsidR="006A0D12" w:rsidRPr="00491104" w:rsidRDefault="006A0D12" w:rsidP="00C07A8C">
      <w:pPr>
        <w:tabs>
          <w:tab w:val="left" w:pos="340"/>
        </w:tabs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Ocenianie wewnątrzszkolne obejmuje:</w:t>
      </w:r>
    </w:p>
    <w:p w14:paraId="50B3176A" w14:textId="77777777" w:rsidR="00F1436D" w:rsidRDefault="005B66AE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lastRenderedPageBreak/>
        <w:t>F</w:t>
      </w:r>
      <w:r w:rsidR="006A0D12" w:rsidRPr="00491104">
        <w:t>ormułowanie przez nauczycieli wymagań edukacyjnych niezbędnych do otrzymania przez ucznia poszczególnych śródrocznych i rocznych ocen klasyfikacyjnych z</w:t>
      </w:r>
      <w:r w:rsidR="00902239" w:rsidRPr="00491104">
        <w:t> </w:t>
      </w:r>
      <w:r w:rsidR="006A0D12" w:rsidRPr="00491104">
        <w:t>obowiązkowych</w:t>
      </w:r>
      <w:r w:rsidR="00C02DCF">
        <w:t xml:space="preserve"> i</w:t>
      </w:r>
      <w:r w:rsidR="009A7208">
        <w:t> </w:t>
      </w:r>
      <w:r w:rsidR="00C02DCF">
        <w:t xml:space="preserve"> dodatkowych zajęć edukacyjnych</w:t>
      </w:r>
      <w:r w:rsidR="006A0D12" w:rsidRPr="00491104">
        <w:t>;</w:t>
      </w:r>
    </w:p>
    <w:p w14:paraId="01961BB2" w14:textId="77777777" w:rsidR="00F1436D" w:rsidRDefault="005B66AE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t>U</w:t>
      </w:r>
      <w:r w:rsidR="006A0D12" w:rsidRPr="00491104">
        <w:t>stalanie kryteriów oceniania zachowania;</w:t>
      </w:r>
    </w:p>
    <w:p w14:paraId="76B13B80" w14:textId="77777777" w:rsidR="00F1436D" w:rsidRDefault="005B66AE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t>Us</w:t>
      </w:r>
      <w:r w:rsidR="006A0D12" w:rsidRPr="00491104">
        <w:t>talanie ocen bieżących i śródrocznych ocen klasyfikacyjnych z obowiązkowych</w:t>
      </w:r>
      <w:r w:rsidR="00C02DCF">
        <w:t xml:space="preserve"> i  dodatkowych</w:t>
      </w:r>
      <w:r w:rsidR="006A0D12" w:rsidRPr="00491104">
        <w:t xml:space="preserve"> zajęć edukacyjnych, a także śródrocznej oceny klasyfikacyjnej zachowania;</w:t>
      </w:r>
    </w:p>
    <w:p w14:paraId="0844946B" w14:textId="77777777" w:rsidR="00F1436D" w:rsidRDefault="005B66AE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t>P</w:t>
      </w:r>
      <w:r w:rsidR="006A0D12" w:rsidRPr="00491104">
        <w:t>rzeprowadzanie egzaminów klasyfikacyjnych</w:t>
      </w:r>
      <w:r w:rsidR="0032799F" w:rsidRPr="00491104">
        <w:t>;</w:t>
      </w:r>
    </w:p>
    <w:p w14:paraId="49FE6FB6" w14:textId="77777777" w:rsidR="00F1436D" w:rsidRDefault="005B66AE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t>U</w:t>
      </w:r>
      <w:r w:rsidR="006A0D12" w:rsidRPr="00491104">
        <w:t>stalanie rocznych ocen klasyfikacyjnych z obowiązkowych zajęć edukacyjnych oraz rocznej oceny klasyfikacyjnej zachowania;</w:t>
      </w:r>
    </w:p>
    <w:p w14:paraId="411084B7" w14:textId="77777777" w:rsidR="00F1436D" w:rsidRDefault="005B66AE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t>U</w:t>
      </w:r>
      <w:r w:rsidR="006A0D12" w:rsidRPr="00491104">
        <w:t>stalanie warunków i trybu otrzymania wyższych niż przewidywane rocznych ocen klasyfikacyjnych z zajęć edukacyjnych oraz rocznej oceny klasyfikacyjnej zachowania;</w:t>
      </w:r>
    </w:p>
    <w:p w14:paraId="31C03407" w14:textId="77777777" w:rsidR="006A0D12" w:rsidRPr="00491104" w:rsidRDefault="0032799F" w:rsidP="00E75C01">
      <w:pPr>
        <w:pStyle w:val="Akapitzlist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491104">
        <w:t>U</w:t>
      </w:r>
      <w:r w:rsidR="006A0D12" w:rsidRPr="00491104">
        <w:t>stalanie warunków i sposobu przekazywania rodzicom informacji o postępach i</w:t>
      </w:r>
      <w:r w:rsidRPr="00491104">
        <w:t>  </w:t>
      </w:r>
      <w:r w:rsidR="006A0D12" w:rsidRPr="00491104">
        <w:t>trudnościach w nauce i zachowaniu ucznia oraz o szczególnych uzdolnieniach ucznia.</w:t>
      </w:r>
    </w:p>
    <w:p w14:paraId="3598B853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14:paraId="3EE42271" w14:textId="77777777" w:rsidR="0054335A" w:rsidRPr="00491104" w:rsidRDefault="0054335A" w:rsidP="00C07A8C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 xml:space="preserve">§ </w:t>
      </w:r>
      <w:r w:rsidR="0032799F" w:rsidRPr="00491104">
        <w:rPr>
          <w:b/>
          <w:bCs/>
          <w:color w:val="auto"/>
        </w:rPr>
        <w:t>82</w:t>
      </w:r>
      <w:r w:rsidR="00F1436D">
        <w:rPr>
          <w:b/>
          <w:bCs/>
          <w:color w:val="auto"/>
        </w:rPr>
        <w:t>.</w:t>
      </w:r>
    </w:p>
    <w:p w14:paraId="510A1E2B" w14:textId="77777777" w:rsidR="0054335A" w:rsidRPr="00491104" w:rsidRDefault="0054335A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</w:t>
      </w:r>
      <w:r w:rsidR="002E5FAE" w:rsidRPr="00491104">
        <w:rPr>
          <w:color w:val="auto"/>
        </w:rPr>
        <w:t xml:space="preserve">Celem </w:t>
      </w:r>
      <w:r w:rsidRPr="00491104">
        <w:rPr>
          <w:color w:val="auto"/>
        </w:rPr>
        <w:t>bieżące</w:t>
      </w:r>
      <w:r w:rsidR="002E5FAE" w:rsidRPr="00491104">
        <w:rPr>
          <w:color w:val="auto"/>
        </w:rPr>
        <w:t>go oceniania</w:t>
      </w:r>
      <w:r w:rsidRPr="00491104">
        <w:rPr>
          <w:color w:val="auto"/>
        </w:rPr>
        <w:t xml:space="preserve"> z zajęć edukacyjnych </w:t>
      </w:r>
      <w:r w:rsidR="002E5FAE" w:rsidRPr="00491104">
        <w:rPr>
          <w:color w:val="auto"/>
        </w:rPr>
        <w:t>jest</w:t>
      </w:r>
      <w:r w:rsidRPr="00491104">
        <w:rPr>
          <w:color w:val="auto"/>
        </w:rPr>
        <w:t xml:space="preserve"> monitorowanie pracy ucznia oraz przekazywanie uczniowi informacji </w:t>
      </w:r>
      <w:r w:rsidR="002E5FAE" w:rsidRPr="00491104">
        <w:rPr>
          <w:color w:val="auto"/>
        </w:rPr>
        <w:t xml:space="preserve">zwrotnej </w:t>
      </w:r>
      <w:r w:rsidRPr="00491104">
        <w:rPr>
          <w:color w:val="auto"/>
        </w:rPr>
        <w:t>o jego osiągnięciach edukacyjnych</w:t>
      </w:r>
      <w:r w:rsidR="002E5FAE" w:rsidRPr="00491104">
        <w:rPr>
          <w:color w:val="auto"/>
        </w:rPr>
        <w:t xml:space="preserve">, </w:t>
      </w:r>
      <w:r w:rsidRPr="00491104">
        <w:rPr>
          <w:color w:val="auto"/>
        </w:rPr>
        <w:t xml:space="preserve">poprzez wskazanie, co </w:t>
      </w:r>
      <w:r w:rsidR="002E5FAE" w:rsidRPr="00491104">
        <w:rPr>
          <w:color w:val="auto"/>
        </w:rPr>
        <w:t>z</w:t>
      </w:r>
      <w:r w:rsidRPr="00491104">
        <w:rPr>
          <w:color w:val="auto"/>
        </w:rPr>
        <w:t>robi</w:t>
      </w:r>
      <w:r w:rsidR="002E5FAE" w:rsidRPr="00491104">
        <w:rPr>
          <w:color w:val="auto"/>
        </w:rPr>
        <w:t>ł</w:t>
      </w:r>
      <w:r w:rsidRPr="00491104">
        <w:rPr>
          <w:color w:val="auto"/>
        </w:rPr>
        <w:t xml:space="preserve"> dobrze, </w:t>
      </w:r>
      <w:r w:rsidR="002E5FAE" w:rsidRPr="00491104">
        <w:rPr>
          <w:color w:val="auto"/>
        </w:rPr>
        <w:t>co</w:t>
      </w:r>
      <w:r w:rsidRPr="00491104">
        <w:rPr>
          <w:color w:val="auto"/>
        </w:rPr>
        <w:t xml:space="preserve"> wymaga poprawy oraz jak powinien dalej się uczyć. </w:t>
      </w:r>
    </w:p>
    <w:p w14:paraId="0C343EA7" w14:textId="77777777" w:rsidR="0054335A" w:rsidRPr="00491104" w:rsidRDefault="0054335A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2. Informacja zwrotna dla ucznia zawiera: </w:t>
      </w:r>
    </w:p>
    <w:p w14:paraId="4B5436C7" w14:textId="77777777" w:rsidR="0054335A" w:rsidRPr="00491104" w:rsidRDefault="0054335A" w:rsidP="006D2370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1) w</w:t>
      </w:r>
      <w:r w:rsidR="002E5FAE" w:rsidRPr="00491104">
        <w:rPr>
          <w:color w:val="auto"/>
        </w:rPr>
        <w:t>skazanie</w:t>
      </w:r>
      <w:r w:rsidRPr="00491104">
        <w:rPr>
          <w:color w:val="auto"/>
        </w:rPr>
        <w:t xml:space="preserve"> i docenienie dobrych elementów pracy ucznia; </w:t>
      </w:r>
    </w:p>
    <w:p w14:paraId="78C64D47" w14:textId="77777777" w:rsidR="0054335A" w:rsidRPr="00491104" w:rsidRDefault="0054335A" w:rsidP="006D2370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2) odnotowanie tego, co wymaga poprawienia</w:t>
      </w:r>
      <w:r w:rsidR="002E5FAE" w:rsidRPr="00491104">
        <w:rPr>
          <w:color w:val="auto"/>
        </w:rPr>
        <w:t>,</w:t>
      </w:r>
      <w:r w:rsidR="00067164" w:rsidRPr="00491104">
        <w:rPr>
          <w:color w:val="auto"/>
        </w:rPr>
        <w:t xml:space="preserve"> </w:t>
      </w:r>
      <w:r w:rsidR="0032799F" w:rsidRPr="00491104">
        <w:rPr>
          <w:color w:val="auto"/>
        </w:rPr>
        <w:t xml:space="preserve">czego </w:t>
      </w:r>
      <w:r w:rsidRPr="00491104">
        <w:rPr>
          <w:color w:val="auto"/>
        </w:rPr>
        <w:t>ucz</w:t>
      </w:r>
      <w:r w:rsidR="002E5FAE" w:rsidRPr="00491104">
        <w:rPr>
          <w:color w:val="auto"/>
        </w:rPr>
        <w:t>eń nie umie</w:t>
      </w:r>
      <w:r w:rsidRPr="00491104">
        <w:rPr>
          <w:color w:val="auto"/>
        </w:rPr>
        <w:t xml:space="preserve">; </w:t>
      </w:r>
    </w:p>
    <w:p w14:paraId="6A8F8697" w14:textId="77777777" w:rsidR="0054335A" w:rsidRPr="00491104" w:rsidRDefault="0054335A" w:rsidP="006D2370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3) sposób poprawi</w:t>
      </w:r>
      <w:r w:rsidR="002E5FAE" w:rsidRPr="00491104">
        <w:rPr>
          <w:color w:val="auto"/>
        </w:rPr>
        <w:t>enia</w:t>
      </w:r>
      <w:r w:rsidRPr="00491104">
        <w:rPr>
          <w:color w:val="auto"/>
        </w:rPr>
        <w:t xml:space="preserve"> prac</w:t>
      </w:r>
      <w:r w:rsidR="002E5FAE" w:rsidRPr="00491104">
        <w:rPr>
          <w:color w:val="auto"/>
        </w:rPr>
        <w:t>y</w:t>
      </w:r>
      <w:r w:rsidRPr="00491104">
        <w:rPr>
          <w:color w:val="auto"/>
        </w:rPr>
        <w:t xml:space="preserve">; </w:t>
      </w:r>
    </w:p>
    <w:p w14:paraId="1F2B3AFB" w14:textId="77777777" w:rsidR="0054335A" w:rsidRPr="00491104" w:rsidRDefault="0054335A" w:rsidP="006D2370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4) wska</w:t>
      </w:r>
      <w:r w:rsidR="00DB1E42" w:rsidRPr="00491104">
        <w:rPr>
          <w:color w:val="auto"/>
        </w:rPr>
        <w:t>zówki</w:t>
      </w:r>
      <w:r w:rsidR="00067164" w:rsidRPr="00491104">
        <w:rPr>
          <w:color w:val="auto"/>
        </w:rPr>
        <w:t xml:space="preserve"> </w:t>
      </w:r>
      <w:r w:rsidR="00DB1E42" w:rsidRPr="00491104">
        <w:rPr>
          <w:color w:val="auto"/>
        </w:rPr>
        <w:t xml:space="preserve">co do </w:t>
      </w:r>
      <w:r w:rsidRPr="00491104">
        <w:rPr>
          <w:color w:val="auto"/>
        </w:rPr>
        <w:t xml:space="preserve">kierunku </w:t>
      </w:r>
      <w:r w:rsidR="00DB1E42" w:rsidRPr="00491104">
        <w:rPr>
          <w:color w:val="auto"/>
        </w:rPr>
        <w:t>dalszej pracy</w:t>
      </w:r>
      <w:r w:rsidR="002E5FAE" w:rsidRPr="00491104">
        <w:rPr>
          <w:color w:val="auto"/>
        </w:rPr>
        <w:t>.</w:t>
      </w:r>
    </w:p>
    <w:p w14:paraId="588266C7" w14:textId="77777777" w:rsidR="0054335A" w:rsidRPr="00491104" w:rsidRDefault="0054335A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4. Informacja zwrotna odnosi się do </w:t>
      </w:r>
      <w:r w:rsidR="00DB1E42" w:rsidRPr="00491104">
        <w:rPr>
          <w:color w:val="auto"/>
        </w:rPr>
        <w:t>wymagań edukacyjnych</w:t>
      </w:r>
      <w:r w:rsidRPr="00491104">
        <w:rPr>
          <w:color w:val="auto"/>
        </w:rPr>
        <w:t xml:space="preserve"> podanych uczni</w:t>
      </w:r>
      <w:r w:rsidR="00DB1E42" w:rsidRPr="00491104">
        <w:rPr>
          <w:color w:val="auto"/>
        </w:rPr>
        <w:t>owi.</w:t>
      </w:r>
    </w:p>
    <w:p w14:paraId="1DADD7F5" w14:textId="77777777" w:rsidR="0054335A" w:rsidRPr="00491104" w:rsidRDefault="0054335A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hanging="720"/>
        <w:jc w:val="both"/>
      </w:pPr>
      <w:r w:rsidRPr="00491104">
        <w:t xml:space="preserve">5. </w:t>
      </w:r>
      <w:r w:rsidR="00DB1E42" w:rsidRPr="00491104">
        <w:t>Informacja zwrotna</w:t>
      </w:r>
      <w:r w:rsidRPr="00491104">
        <w:t xml:space="preserve"> dostosow</w:t>
      </w:r>
      <w:r w:rsidR="00DB1E42" w:rsidRPr="00491104">
        <w:t xml:space="preserve">ana jest </w:t>
      </w:r>
      <w:r w:rsidRPr="00491104">
        <w:t>do wieku i potencjału uczniów.</w:t>
      </w:r>
    </w:p>
    <w:p w14:paraId="3142888E" w14:textId="77777777" w:rsidR="009F5C40" w:rsidRPr="00491104" w:rsidRDefault="009F5C40" w:rsidP="00C07A8C">
      <w:pPr>
        <w:pStyle w:val="Tekstpodstawowy"/>
        <w:spacing w:after="0" w:line="276" w:lineRule="auto"/>
        <w:jc w:val="center"/>
        <w:rPr>
          <w:rFonts w:cs="Times New Roman"/>
          <w:b/>
          <w:sz w:val="28"/>
          <w:szCs w:val="28"/>
        </w:rPr>
      </w:pPr>
    </w:p>
    <w:p w14:paraId="607D6C0D" w14:textId="77777777" w:rsidR="009F5C40" w:rsidRPr="00C02DCF" w:rsidRDefault="009F5C40" w:rsidP="00C02DCF">
      <w:pPr>
        <w:pStyle w:val="Default"/>
        <w:spacing w:line="276" w:lineRule="auto"/>
        <w:jc w:val="center"/>
        <w:rPr>
          <w:color w:val="auto"/>
        </w:rPr>
      </w:pPr>
      <w:r w:rsidRPr="00491104">
        <w:rPr>
          <w:b/>
          <w:bCs/>
          <w:color w:val="auto"/>
        </w:rPr>
        <w:t>§ 83</w:t>
      </w:r>
      <w:r w:rsidR="00F1436D">
        <w:rPr>
          <w:b/>
          <w:bCs/>
          <w:color w:val="auto"/>
        </w:rPr>
        <w:t>.</w:t>
      </w:r>
    </w:p>
    <w:p w14:paraId="46A71EF7" w14:textId="77777777" w:rsidR="009F5C40" w:rsidRPr="00491104" w:rsidRDefault="00C02DCF" w:rsidP="00C02DCF">
      <w:pPr>
        <w:keepNext/>
        <w:keepLines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1. Sprawdzanie postępów uczniów w nauce może mieć formę pisemną, ustną lub praktyczną (plastyka, muzyka, technika, informatyka, wychowanie fizyczne).</w:t>
      </w:r>
    </w:p>
    <w:p w14:paraId="145BC752" w14:textId="77777777" w:rsidR="009F5C40" w:rsidRPr="00491104" w:rsidRDefault="009F5C40" w:rsidP="00C07A8C">
      <w:pPr>
        <w:keepNext/>
        <w:keepLines/>
        <w:spacing w:line="276" w:lineRule="auto"/>
        <w:jc w:val="both"/>
        <w:rPr>
          <w:rFonts w:cs="Times New Roman"/>
          <w:color w:val="C00000"/>
        </w:rPr>
      </w:pPr>
      <w:r w:rsidRPr="00491104">
        <w:rPr>
          <w:rFonts w:cs="Times New Roman"/>
        </w:rPr>
        <w:t>2. Kontrolne prace pisemne są przechowywane w Szkole do końca roku szkolnego, a po zakończeniu roku szkolnego ulegają zniszczeniu.</w:t>
      </w:r>
    </w:p>
    <w:p w14:paraId="1FFA433F" w14:textId="77777777" w:rsidR="009F5C40" w:rsidRPr="00491104" w:rsidRDefault="009F5C40" w:rsidP="00C07A8C">
      <w:pPr>
        <w:keepNext/>
        <w:keepLines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Dopuszcza się możliwość ustalenia innych sposobów sprawdzania osiągnięć edukacyjnych ucznia, ustalonych przez nauczyciela i wynikających ze specyfiki danych zajęć edukacyjnych, umieszczonych w przedmiotowych zasadach oceniania.</w:t>
      </w:r>
    </w:p>
    <w:p w14:paraId="5EF2930A" w14:textId="77777777" w:rsidR="009F5C40" w:rsidRPr="00491104" w:rsidRDefault="009F5C40" w:rsidP="00C07A8C">
      <w:pPr>
        <w:keepNext/>
        <w:keepLines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 W przypadku opisanym w ust. 3 nauczyciel obowiązany jest na początku roku szkolnego przekazać uczniowi oraz jego rodzicom szczegółowe informacje na temat sposobów sprawdzania osiągnięć edukacyjnych ucznia.</w:t>
      </w:r>
    </w:p>
    <w:p w14:paraId="1AFFC798" w14:textId="77777777" w:rsidR="0054335A" w:rsidRPr="00491104" w:rsidRDefault="0054335A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jc w:val="both"/>
      </w:pPr>
    </w:p>
    <w:p w14:paraId="6198C757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bCs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32799F" w:rsidRPr="00491104">
        <w:rPr>
          <w:rFonts w:cs="Times New Roman"/>
          <w:b/>
          <w:szCs w:val="24"/>
        </w:rPr>
        <w:t>8</w:t>
      </w:r>
      <w:r w:rsidR="00C77DE6" w:rsidRPr="00491104">
        <w:rPr>
          <w:rFonts w:cs="Times New Roman"/>
          <w:b/>
          <w:szCs w:val="24"/>
        </w:rPr>
        <w:t>4</w:t>
      </w:r>
      <w:r w:rsidR="00F1436D">
        <w:rPr>
          <w:rFonts w:cs="Times New Roman"/>
          <w:b/>
          <w:szCs w:val="24"/>
        </w:rPr>
        <w:t>.</w:t>
      </w:r>
    </w:p>
    <w:p w14:paraId="3D244C7E" w14:textId="77777777" w:rsidR="00DB1E42" w:rsidRPr="00491104" w:rsidRDefault="00DB1E4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W ocenianiu stosuje się następujące zasady:</w:t>
      </w:r>
    </w:p>
    <w:p w14:paraId="3497493A" w14:textId="77777777" w:rsidR="00727E4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1. </w:t>
      </w:r>
      <w:r w:rsidR="0032799F" w:rsidRPr="00491104">
        <w:rPr>
          <w:rFonts w:cs="Times New Roman"/>
        </w:rPr>
        <w:t>J</w:t>
      </w:r>
      <w:r w:rsidR="00727E42" w:rsidRPr="00491104">
        <w:rPr>
          <w:rFonts w:cs="Times New Roman"/>
        </w:rPr>
        <w:t>awności wymagań edukacyjnych, sposobów sprawdzania osiągnięć edukacyjnych oraz warunków i trybu uzyskania wyższej niż przewidywana rocznej (okresowej) oceny klasyfikacyjnej z obowiązkowych i dodatkowych zajęć edukacyjnych oraz zachowania.</w:t>
      </w:r>
    </w:p>
    <w:p w14:paraId="2AE10C8A" w14:textId="77777777" w:rsidR="00727E42" w:rsidRPr="00491104" w:rsidRDefault="00727E4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 xml:space="preserve">2. </w:t>
      </w:r>
      <w:r w:rsidR="0032799F" w:rsidRPr="00491104">
        <w:rPr>
          <w:rFonts w:cs="Times New Roman"/>
        </w:rPr>
        <w:t>J</w:t>
      </w:r>
      <w:r w:rsidRPr="00491104">
        <w:rPr>
          <w:rFonts w:cs="Times New Roman"/>
        </w:rPr>
        <w:t>awności ocen uzyskanych przez ucznia dla niego i jego rodziców</w:t>
      </w:r>
      <w:r w:rsidR="00CE0CED" w:rsidRPr="00491104">
        <w:rPr>
          <w:rFonts w:cs="Times New Roman"/>
        </w:rPr>
        <w:t xml:space="preserve"> (opiekunów prawnych)</w:t>
      </w:r>
      <w:r w:rsidRPr="00491104">
        <w:rPr>
          <w:rFonts w:cs="Times New Roman"/>
        </w:rPr>
        <w:t>:</w:t>
      </w:r>
    </w:p>
    <w:p w14:paraId="16AAD524" w14:textId="77777777" w:rsidR="006A0D12" w:rsidRPr="00491104" w:rsidRDefault="00727E4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</w:t>
      </w:r>
      <w:r w:rsidR="006A0D12" w:rsidRPr="00491104">
        <w:rPr>
          <w:rFonts w:cs="Times New Roman"/>
        </w:rPr>
        <w:t>Na wniosek ucznia lub jego rodziców (prawnych opiekunów) nauczyciel jest obowiązany wyczerpująco ustnie uzasadnić każdą ustaloną ocenę</w:t>
      </w:r>
      <w:r w:rsidR="00CE0CED" w:rsidRPr="00491104">
        <w:rPr>
          <w:rFonts w:cs="Times New Roman"/>
        </w:rPr>
        <w:t>;</w:t>
      </w:r>
    </w:p>
    <w:p w14:paraId="32BF72BD" w14:textId="77777777" w:rsidR="006A0D12" w:rsidRPr="00491104" w:rsidRDefault="00727E4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2) </w:t>
      </w:r>
      <w:r w:rsidR="006A0D12" w:rsidRPr="00491104">
        <w:rPr>
          <w:rFonts w:cs="Times New Roman"/>
        </w:rPr>
        <w:t xml:space="preserve">Na wniosek ucznia lub jego rodziców (prawnych opiekunów) </w:t>
      </w:r>
      <w:r w:rsidR="00A20A5E" w:rsidRPr="00491104">
        <w:rPr>
          <w:rFonts w:cs="Times New Roman"/>
        </w:rPr>
        <w:t xml:space="preserve">sprawdzone </w:t>
      </w:r>
      <w:r w:rsidR="006A0D12" w:rsidRPr="00491104">
        <w:rPr>
          <w:rFonts w:cs="Times New Roman"/>
        </w:rPr>
        <w:t xml:space="preserve">i ocenione pisemne prace kontrolne, </w:t>
      </w:r>
      <w:r w:rsidR="00A20A5E" w:rsidRPr="00491104">
        <w:rPr>
          <w:rFonts w:cs="Times New Roman"/>
        </w:rPr>
        <w:t xml:space="preserve">są </w:t>
      </w:r>
      <w:r w:rsidR="006A0D12" w:rsidRPr="00491104">
        <w:rPr>
          <w:rFonts w:cs="Times New Roman"/>
        </w:rPr>
        <w:t>udostępnia</w:t>
      </w:r>
      <w:r w:rsidR="00A20A5E" w:rsidRPr="00491104">
        <w:rPr>
          <w:rFonts w:cs="Times New Roman"/>
        </w:rPr>
        <w:t>ne</w:t>
      </w:r>
      <w:r w:rsidR="006A0D12" w:rsidRPr="00491104">
        <w:rPr>
          <w:rFonts w:cs="Times New Roman"/>
        </w:rPr>
        <w:t xml:space="preserve"> do wglądu</w:t>
      </w:r>
      <w:r w:rsidR="00C02DCF">
        <w:rPr>
          <w:rFonts w:cs="Times New Roman"/>
        </w:rPr>
        <w:t xml:space="preserve"> ucznia lub jego rodzica.</w:t>
      </w:r>
    </w:p>
    <w:p w14:paraId="75A17A06" w14:textId="77777777" w:rsidR="006A0D12" w:rsidRPr="00491104" w:rsidRDefault="00A20A5E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</w:t>
      </w:r>
      <w:r w:rsidR="006A0D12" w:rsidRPr="00491104">
        <w:rPr>
          <w:rFonts w:cs="Times New Roman"/>
        </w:rPr>
        <w:t xml:space="preserve">. </w:t>
      </w:r>
      <w:r w:rsidR="0032799F" w:rsidRPr="00491104">
        <w:rPr>
          <w:rFonts w:cs="Times New Roman"/>
        </w:rPr>
        <w:t>S</w:t>
      </w:r>
      <w:r w:rsidR="006A0D12" w:rsidRPr="00491104">
        <w:rPr>
          <w:rFonts w:cs="Times New Roman"/>
        </w:rPr>
        <w:t>ystematyczności:</w:t>
      </w:r>
    </w:p>
    <w:p w14:paraId="4ED32F51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</w:t>
      </w:r>
      <w:r w:rsidR="001531E2" w:rsidRPr="00491104">
        <w:rPr>
          <w:rFonts w:cs="Times New Roman"/>
        </w:rPr>
        <w:t>U</w:t>
      </w:r>
      <w:r w:rsidRPr="00491104">
        <w:rPr>
          <w:rFonts w:cs="Times New Roman"/>
        </w:rPr>
        <w:t>cz</w:t>
      </w:r>
      <w:r w:rsidR="001531E2" w:rsidRPr="00491104">
        <w:rPr>
          <w:rFonts w:cs="Times New Roman"/>
        </w:rPr>
        <w:t xml:space="preserve">eń oceniany jest </w:t>
      </w:r>
      <w:r w:rsidR="00A20A5E" w:rsidRPr="00491104">
        <w:rPr>
          <w:rFonts w:cs="Times New Roman"/>
        </w:rPr>
        <w:t xml:space="preserve">na bieżąco, </w:t>
      </w:r>
      <w:r w:rsidRPr="00491104">
        <w:rPr>
          <w:rFonts w:cs="Times New Roman"/>
        </w:rPr>
        <w:t xml:space="preserve">rytmicznie, </w:t>
      </w:r>
      <w:r w:rsidR="001531E2" w:rsidRPr="00491104">
        <w:rPr>
          <w:rFonts w:cs="Times New Roman"/>
        </w:rPr>
        <w:t xml:space="preserve">z różnych </w:t>
      </w:r>
      <w:r w:rsidRPr="00491104">
        <w:rPr>
          <w:rFonts w:cs="Times New Roman"/>
        </w:rPr>
        <w:t>form aktywności</w:t>
      </w:r>
      <w:r w:rsidR="00CE0CED" w:rsidRPr="00491104">
        <w:rPr>
          <w:rFonts w:cs="Times New Roman"/>
        </w:rPr>
        <w:t>;</w:t>
      </w:r>
    </w:p>
    <w:p w14:paraId="16CB0913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2) Ustala się </w:t>
      </w:r>
      <w:r w:rsidRPr="00491104">
        <w:rPr>
          <w:rFonts w:cs="Times New Roman"/>
          <w:bCs/>
        </w:rPr>
        <w:t>minimum 3 oceny w okresie</w:t>
      </w:r>
      <w:r w:rsidRPr="00491104">
        <w:rPr>
          <w:rFonts w:cs="Times New Roman"/>
        </w:rPr>
        <w:t>.</w:t>
      </w:r>
    </w:p>
    <w:p w14:paraId="0627DECB" w14:textId="77777777" w:rsidR="006A0D12" w:rsidRPr="00491104" w:rsidRDefault="001531E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</w:t>
      </w:r>
      <w:r w:rsidR="006A0D12" w:rsidRPr="00491104">
        <w:rPr>
          <w:rFonts w:cs="Times New Roman"/>
        </w:rPr>
        <w:t xml:space="preserve">. </w:t>
      </w:r>
      <w:r w:rsidRPr="00491104">
        <w:rPr>
          <w:rFonts w:cs="Times New Roman"/>
        </w:rPr>
        <w:t>O</w:t>
      </w:r>
      <w:r w:rsidR="006A0D12" w:rsidRPr="00491104">
        <w:rPr>
          <w:rFonts w:cs="Times New Roman"/>
        </w:rPr>
        <w:t>biektywności:</w:t>
      </w:r>
    </w:p>
    <w:p w14:paraId="429AD0C3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Uczeń jest oceniany zgodnie z ustalonymi kryteriami zawartymi w szkolnym systemie oceniania</w:t>
      </w:r>
      <w:r w:rsidR="00067164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za różne formy jego aktywności edukacyjnej.</w:t>
      </w:r>
    </w:p>
    <w:p w14:paraId="48479976" w14:textId="77777777" w:rsidR="006A0D12" w:rsidRPr="00491104" w:rsidRDefault="001531E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</w:t>
      </w:r>
      <w:r w:rsidR="006A0D12" w:rsidRPr="00491104">
        <w:rPr>
          <w:rFonts w:cs="Times New Roman"/>
        </w:rPr>
        <w:t xml:space="preserve">. </w:t>
      </w:r>
      <w:r w:rsidRPr="00491104">
        <w:rPr>
          <w:rFonts w:cs="Times New Roman"/>
        </w:rPr>
        <w:t>R</w:t>
      </w:r>
      <w:r w:rsidR="006A0D12" w:rsidRPr="00491104">
        <w:rPr>
          <w:rFonts w:cs="Times New Roman"/>
        </w:rPr>
        <w:t>óżnicowani</w:t>
      </w:r>
      <w:r w:rsidR="00CE0CED" w:rsidRPr="00491104">
        <w:rPr>
          <w:rFonts w:cs="Times New Roman"/>
        </w:rPr>
        <w:t>a</w:t>
      </w:r>
      <w:r w:rsidR="006A0D12" w:rsidRPr="00491104">
        <w:rPr>
          <w:rFonts w:cs="Times New Roman"/>
        </w:rPr>
        <w:t xml:space="preserve"> wymagań:</w:t>
      </w:r>
    </w:p>
    <w:p w14:paraId="7DD72EC9" w14:textId="77777777" w:rsidR="001531E2" w:rsidRDefault="00FD36C8" w:rsidP="00CF0EC9">
      <w:pPr>
        <w:spacing w:line="276" w:lineRule="auto"/>
        <w:ind w:left="284" w:right="-1"/>
        <w:jc w:val="both"/>
        <w:rPr>
          <w:rFonts w:cs="Times New Roman"/>
        </w:rPr>
      </w:pPr>
      <w:r>
        <w:rPr>
          <w:rFonts w:cs="Times New Roman"/>
        </w:rPr>
        <w:t xml:space="preserve">1) </w:t>
      </w:r>
      <w:r w:rsidRPr="00FD36C8">
        <w:rPr>
          <w:rFonts w:eastAsia="Times New Roman" w:cs="Times New Roman"/>
          <w:kern w:val="0"/>
          <w:szCs w:val="22"/>
          <w:lang w:eastAsia="pl-PL" w:bidi="pl-PL"/>
        </w:rPr>
        <w:t xml:space="preserve">Nauczyciel  jest  zobowiązany  indywidualizować  pracę  z  uczniem  na  obowiązkowych i  </w:t>
      </w:r>
      <w:r w:rsidR="009A7208">
        <w:rPr>
          <w:rFonts w:eastAsia="Times New Roman" w:cs="Times New Roman"/>
          <w:kern w:val="0"/>
          <w:szCs w:val="22"/>
          <w:lang w:eastAsia="pl-PL" w:bidi="pl-PL"/>
        </w:rPr>
        <w:t> </w:t>
      </w:r>
      <w:r w:rsidRPr="00FD36C8">
        <w:rPr>
          <w:rFonts w:eastAsia="Times New Roman" w:cs="Times New Roman"/>
          <w:kern w:val="0"/>
          <w:szCs w:val="22"/>
          <w:lang w:eastAsia="pl-PL" w:bidi="pl-PL"/>
        </w:rPr>
        <w:t xml:space="preserve"> dodatkowych   zajęciach   edukacyjnych,   odpowiednio   do   potrzeb   rozwojowych    i </w:t>
      </w:r>
      <w:r w:rsidR="009A7208">
        <w:rPr>
          <w:rFonts w:eastAsia="Times New Roman" w:cs="Times New Roman"/>
          <w:kern w:val="0"/>
          <w:szCs w:val="22"/>
          <w:lang w:eastAsia="pl-PL" w:bidi="pl-PL"/>
        </w:rPr>
        <w:t> </w:t>
      </w:r>
      <w:r w:rsidRPr="00FD36C8">
        <w:rPr>
          <w:rFonts w:eastAsia="Times New Roman" w:cs="Times New Roman"/>
          <w:kern w:val="0"/>
          <w:szCs w:val="22"/>
          <w:lang w:eastAsia="pl-PL" w:bidi="pl-PL"/>
        </w:rPr>
        <w:t>edukacyjnych oraz możliwości psychofizycznych</w:t>
      </w:r>
      <w:r w:rsidRPr="00FD36C8">
        <w:rPr>
          <w:rFonts w:eastAsia="Times New Roman" w:cs="Times New Roman"/>
          <w:spacing w:val="2"/>
          <w:kern w:val="0"/>
          <w:szCs w:val="22"/>
          <w:lang w:eastAsia="pl-PL" w:bidi="pl-PL"/>
        </w:rPr>
        <w:t xml:space="preserve"> </w:t>
      </w:r>
      <w:r w:rsidRPr="00FD36C8">
        <w:rPr>
          <w:rFonts w:eastAsia="Times New Roman" w:cs="Times New Roman"/>
          <w:kern w:val="0"/>
          <w:szCs w:val="22"/>
          <w:lang w:eastAsia="pl-PL" w:bidi="pl-PL"/>
        </w:rPr>
        <w:t>ucznia</w:t>
      </w:r>
    </w:p>
    <w:p w14:paraId="432ADCF1" w14:textId="77777777" w:rsidR="00FD36C8" w:rsidRPr="00FD36C8" w:rsidRDefault="00FD36C8" w:rsidP="00CF0EC9">
      <w:pPr>
        <w:pStyle w:val="Akapitzlist"/>
        <w:autoSpaceDE w:val="0"/>
        <w:autoSpaceDN w:val="0"/>
        <w:spacing w:line="276" w:lineRule="auto"/>
        <w:ind w:left="284" w:right="-1"/>
        <w:jc w:val="both"/>
        <w:rPr>
          <w:szCs w:val="22"/>
          <w:lang w:eastAsia="pl-PL" w:bidi="pl-PL"/>
        </w:rPr>
      </w:pPr>
      <w:r>
        <w:rPr>
          <w:szCs w:val="22"/>
          <w:lang w:eastAsia="pl-PL" w:bidi="pl-PL"/>
        </w:rPr>
        <w:t xml:space="preserve">2) </w:t>
      </w:r>
      <w:r w:rsidRPr="00FD36C8">
        <w:rPr>
          <w:szCs w:val="22"/>
          <w:lang w:eastAsia="pl-PL" w:bidi="pl-PL"/>
        </w:rPr>
        <w:t>Nauczyciel jest zobowiązany dostosować wymagania edukacyjne do indywidualnych potrzeb rozwojowych i edukacyjnych oraz możliwości psychofizycznych</w:t>
      </w:r>
      <w:r w:rsidRPr="00FD36C8">
        <w:rPr>
          <w:spacing w:val="-5"/>
          <w:szCs w:val="22"/>
          <w:lang w:eastAsia="pl-PL" w:bidi="pl-PL"/>
        </w:rPr>
        <w:t xml:space="preserve"> </w:t>
      </w:r>
      <w:r w:rsidRPr="00FD36C8">
        <w:rPr>
          <w:szCs w:val="22"/>
          <w:lang w:eastAsia="pl-PL" w:bidi="pl-PL"/>
        </w:rPr>
        <w:t>ucznia:</w:t>
      </w:r>
    </w:p>
    <w:p w14:paraId="5E6AD035" w14:textId="77777777" w:rsidR="00FD36C8" w:rsidRPr="00CF0EC9" w:rsidRDefault="00FD36C8" w:rsidP="00E75C01">
      <w:pPr>
        <w:pStyle w:val="Akapitzlist"/>
        <w:numPr>
          <w:ilvl w:val="0"/>
          <w:numId w:val="43"/>
        </w:numPr>
        <w:tabs>
          <w:tab w:val="left" w:pos="683"/>
        </w:tabs>
        <w:autoSpaceDE w:val="0"/>
        <w:autoSpaceDN w:val="0"/>
        <w:spacing w:before="1" w:line="276" w:lineRule="auto"/>
        <w:ind w:left="426" w:right="-1" w:firstLine="0"/>
        <w:jc w:val="both"/>
        <w:rPr>
          <w:szCs w:val="22"/>
          <w:lang w:eastAsia="pl-PL" w:bidi="pl-PL"/>
        </w:rPr>
      </w:pPr>
      <w:r w:rsidRPr="00CF0EC9">
        <w:rPr>
          <w:szCs w:val="22"/>
          <w:lang w:eastAsia="pl-PL" w:bidi="pl-PL"/>
        </w:rPr>
        <w:t>posiadającego orzeczenie o potrzebie kształcenia specjalnego – na podstawie tego orzeczenia oraz ustaleń zawartych w indywidualnym programie edukacyjno- terapeutycznym, opracowanym dla ucznia na podstawie przepisów w sprawie warunków organizowania kształcenia, wychowania i opieki dla dzieci i młodzieży niepełnosprawnych oraz niedostosowanych</w:t>
      </w:r>
      <w:r w:rsidRPr="00CF0EC9">
        <w:rPr>
          <w:spacing w:val="2"/>
          <w:szCs w:val="22"/>
          <w:lang w:eastAsia="pl-PL" w:bidi="pl-PL"/>
        </w:rPr>
        <w:t xml:space="preserve"> </w:t>
      </w:r>
      <w:r w:rsidRPr="00CF0EC9">
        <w:rPr>
          <w:szCs w:val="22"/>
          <w:lang w:eastAsia="pl-PL" w:bidi="pl-PL"/>
        </w:rPr>
        <w:t>społecznie;</w:t>
      </w:r>
    </w:p>
    <w:p w14:paraId="42C2661C" w14:textId="77777777" w:rsidR="00FD36C8" w:rsidRPr="00CF0EC9" w:rsidRDefault="00FD36C8" w:rsidP="00E75C01">
      <w:pPr>
        <w:pStyle w:val="Akapitzlist"/>
        <w:numPr>
          <w:ilvl w:val="0"/>
          <w:numId w:val="43"/>
        </w:numPr>
        <w:tabs>
          <w:tab w:val="left" w:pos="824"/>
          <w:tab w:val="left" w:pos="825"/>
        </w:tabs>
        <w:autoSpaceDE w:val="0"/>
        <w:autoSpaceDN w:val="0"/>
        <w:spacing w:line="276" w:lineRule="auto"/>
        <w:ind w:left="426" w:right="-1" w:firstLine="0"/>
        <w:jc w:val="both"/>
        <w:rPr>
          <w:szCs w:val="22"/>
          <w:lang w:eastAsia="pl-PL" w:bidi="pl-PL"/>
        </w:rPr>
      </w:pPr>
      <w:r w:rsidRPr="00CF0EC9">
        <w:rPr>
          <w:szCs w:val="22"/>
          <w:lang w:eastAsia="pl-PL" w:bidi="pl-PL"/>
        </w:rPr>
        <w:t>posiadającego orzeczenie o potrzebie indywidualnego</w:t>
      </w:r>
      <w:r w:rsidRPr="00CF0EC9">
        <w:rPr>
          <w:spacing w:val="-1"/>
          <w:szCs w:val="22"/>
          <w:lang w:eastAsia="pl-PL" w:bidi="pl-PL"/>
        </w:rPr>
        <w:t xml:space="preserve"> </w:t>
      </w:r>
      <w:r w:rsidRPr="00CF0EC9">
        <w:rPr>
          <w:szCs w:val="22"/>
          <w:lang w:eastAsia="pl-PL" w:bidi="pl-PL"/>
        </w:rPr>
        <w:t>nauczania;</w:t>
      </w:r>
    </w:p>
    <w:p w14:paraId="36D40661" w14:textId="77777777" w:rsidR="00FD36C8" w:rsidRPr="00CF0EC9" w:rsidRDefault="00FD36C8" w:rsidP="00E75C01">
      <w:pPr>
        <w:pStyle w:val="Akapitzlist"/>
        <w:numPr>
          <w:ilvl w:val="0"/>
          <w:numId w:val="43"/>
        </w:numPr>
        <w:tabs>
          <w:tab w:val="left" w:pos="683"/>
        </w:tabs>
        <w:autoSpaceDE w:val="0"/>
        <w:autoSpaceDN w:val="0"/>
        <w:spacing w:line="276" w:lineRule="auto"/>
        <w:ind w:left="426" w:right="-1" w:firstLine="0"/>
        <w:jc w:val="both"/>
        <w:rPr>
          <w:szCs w:val="22"/>
          <w:lang w:eastAsia="pl-PL" w:bidi="pl-PL"/>
        </w:rPr>
      </w:pPr>
      <w:r w:rsidRPr="00CF0EC9">
        <w:rPr>
          <w:szCs w:val="22"/>
          <w:lang w:eastAsia="pl-PL" w:bidi="pl-PL"/>
        </w:rPr>
        <w:t>posiadającego opinię poradni psychologiczno-pedagogicznej w tym poradni specjalistycznej, o specyficznych trudnościach w uczeniu się lub inną opinię poradni psychologiczno-pedagogicznej, w tym poradni</w:t>
      </w:r>
      <w:r w:rsidRPr="00CF0EC9">
        <w:rPr>
          <w:spacing w:val="-2"/>
          <w:szCs w:val="22"/>
          <w:lang w:eastAsia="pl-PL" w:bidi="pl-PL"/>
        </w:rPr>
        <w:t xml:space="preserve"> </w:t>
      </w:r>
      <w:r w:rsidRPr="00CF0EC9">
        <w:rPr>
          <w:szCs w:val="22"/>
          <w:lang w:eastAsia="pl-PL" w:bidi="pl-PL"/>
        </w:rPr>
        <w:t>specjalistycznej;</w:t>
      </w:r>
    </w:p>
    <w:p w14:paraId="7F0598A4" w14:textId="77777777" w:rsidR="00FD36C8" w:rsidRPr="00CF0EC9" w:rsidRDefault="00FD36C8" w:rsidP="00E75C01">
      <w:pPr>
        <w:pStyle w:val="Akapitzlist"/>
        <w:numPr>
          <w:ilvl w:val="0"/>
          <w:numId w:val="43"/>
        </w:numPr>
        <w:tabs>
          <w:tab w:val="left" w:pos="683"/>
        </w:tabs>
        <w:autoSpaceDE w:val="0"/>
        <w:autoSpaceDN w:val="0"/>
        <w:spacing w:line="276" w:lineRule="auto"/>
        <w:ind w:left="426" w:right="-1" w:firstLine="0"/>
        <w:jc w:val="both"/>
        <w:rPr>
          <w:szCs w:val="22"/>
          <w:lang w:eastAsia="pl-PL" w:bidi="pl-PL"/>
        </w:rPr>
      </w:pPr>
      <w:r w:rsidRPr="00CF0EC9">
        <w:rPr>
          <w:szCs w:val="22"/>
          <w:lang w:eastAsia="pl-PL" w:bidi="pl-PL"/>
        </w:rPr>
        <w:t>nieposiadającego orzeczenia lub opinii wymienionych w punktach 1-3, który objęty jest pomocą psychologiczno-pedagogiczną w Szkole, na podstawie rozpoznania indywidualnych potrzeb rozwojowych i edukacyjnych oraz indywidualnych możliwości psychofizycznych ucznia dokonanego przez nauczycieli i specjalistów;</w:t>
      </w:r>
    </w:p>
    <w:p w14:paraId="14BDD0E1" w14:textId="77777777" w:rsidR="00FD36C8" w:rsidRPr="00CF0EC9" w:rsidRDefault="00FD36C8" w:rsidP="00E75C01">
      <w:pPr>
        <w:pStyle w:val="Akapitzlist"/>
        <w:numPr>
          <w:ilvl w:val="0"/>
          <w:numId w:val="43"/>
        </w:numPr>
        <w:tabs>
          <w:tab w:val="left" w:pos="683"/>
        </w:tabs>
        <w:autoSpaceDE w:val="0"/>
        <w:autoSpaceDN w:val="0"/>
        <w:spacing w:line="276" w:lineRule="auto"/>
        <w:ind w:left="426" w:right="-1" w:firstLine="0"/>
        <w:jc w:val="both"/>
        <w:rPr>
          <w:szCs w:val="22"/>
          <w:lang w:eastAsia="pl-PL" w:bidi="pl-PL"/>
        </w:rPr>
      </w:pPr>
      <w:r w:rsidRPr="00CF0EC9">
        <w:rPr>
          <w:szCs w:val="22"/>
          <w:lang w:eastAsia="pl-PL" w:bidi="pl-PL"/>
        </w:rPr>
        <w:t>posiadającego opinię lekarza o ograniczonych możliwościach wykonywania przez ucznia określonych ćwiczeń fizycznych na zajęciach wychowania fizycznego - na podstawie tej</w:t>
      </w:r>
      <w:r w:rsidRPr="00CF0EC9">
        <w:rPr>
          <w:spacing w:val="-2"/>
          <w:szCs w:val="22"/>
          <w:lang w:eastAsia="pl-PL" w:bidi="pl-PL"/>
        </w:rPr>
        <w:t xml:space="preserve"> </w:t>
      </w:r>
      <w:r w:rsidRPr="00CF0EC9">
        <w:rPr>
          <w:szCs w:val="22"/>
          <w:lang w:eastAsia="pl-PL" w:bidi="pl-PL"/>
        </w:rPr>
        <w:t>opinii.</w:t>
      </w:r>
    </w:p>
    <w:p w14:paraId="5103009C" w14:textId="77777777" w:rsidR="006A0D12" w:rsidRPr="00491104" w:rsidRDefault="004D0146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6</w:t>
      </w:r>
      <w:r w:rsidR="006A0D12" w:rsidRPr="00491104">
        <w:rPr>
          <w:rFonts w:cs="Times New Roman"/>
        </w:rPr>
        <w:t xml:space="preserve">. </w:t>
      </w:r>
      <w:r w:rsidR="001531E2" w:rsidRPr="00491104">
        <w:rPr>
          <w:rFonts w:cs="Times New Roman"/>
        </w:rPr>
        <w:t>R</w:t>
      </w:r>
      <w:r w:rsidR="006A0D12" w:rsidRPr="00491104">
        <w:rPr>
          <w:rFonts w:cs="Times New Roman"/>
        </w:rPr>
        <w:t>óżnorodnoś</w:t>
      </w:r>
      <w:r w:rsidR="00CE0CED" w:rsidRPr="00491104">
        <w:rPr>
          <w:rFonts w:cs="Times New Roman"/>
        </w:rPr>
        <w:t>ci</w:t>
      </w:r>
      <w:r w:rsidR="006A0D12" w:rsidRPr="00491104">
        <w:rPr>
          <w:rFonts w:cs="Times New Roman"/>
        </w:rPr>
        <w:t xml:space="preserve"> metod sprawdzania:</w:t>
      </w:r>
    </w:p>
    <w:p w14:paraId="7B3B3556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Nauczyciel stwarza sytuacje, w których każdy uczeń ma możliwość</w:t>
      </w:r>
      <w:r w:rsidR="00067164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zademonstrowania swojej wiedzy i umiejętności.</w:t>
      </w:r>
    </w:p>
    <w:p w14:paraId="297A2E30" w14:textId="77777777" w:rsidR="006A0D12" w:rsidRPr="00491104" w:rsidRDefault="004D0146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</w:t>
      </w:r>
      <w:r w:rsidR="006A0D12" w:rsidRPr="00491104">
        <w:rPr>
          <w:rFonts w:cs="Times New Roman"/>
        </w:rPr>
        <w:t xml:space="preserve">. </w:t>
      </w:r>
      <w:r w:rsidR="001531E2" w:rsidRPr="00491104">
        <w:rPr>
          <w:rFonts w:cs="Times New Roman"/>
        </w:rPr>
        <w:t>H</w:t>
      </w:r>
      <w:r w:rsidR="006A0D12" w:rsidRPr="00491104">
        <w:rPr>
          <w:rFonts w:cs="Times New Roman"/>
        </w:rPr>
        <w:t>igien</w:t>
      </w:r>
      <w:r w:rsidR="00CE0CED" w:rsidRPr="00491104">
        <w:rPr>
          <w:rFonts w:cs="Times New Roman"/>
        </w:rPr>
        <w:t>y</w:t>
      </w:r>
      <w:r w:rsidR="006A0D12" w:rsidRPr="00491104">
        <w:rPr>
          <w:rFonts w:cs="Times New Roman"/>
        </w:rPr>
        <w:t xml:space="preserve"> umysłow</w:t>
      </w:r>
      <w:r w:rsidR="00CE0CED" w:rsidRPr="00491104">
        <w:rPr>
          <w:rFonts w:cs="Times New Roman"/>
        </w:rPr>
        <w:t>ej</w:t>
      </w:r>
      <w:r w:rsidR="006A0D12" w:rsidRPr="00491104">
        <w:rPr>
          <w:rFonts w:cs="Times New Roman"/>
        </w:rPr>
        <w:t xml:space="preserve"> ucznia:</w:t>
      </w:r>
    </w:p>
    <w:p w14:paraId="4F4AAA59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Nauczyciel danych zajęć edukacyjnych ocenia rytmicznie z zachowaniem ustalonych zasad przeprowadzenia pisemnych form sprawdzania</w:t>
      </w:r>
      <w:r w:rsidR="0032799F" w:rsidRPr="00491104">
        <w:rPr>
          <w:rFonts w:cs="Times New Roman"/>
        </w:rPr>
        <w:t>;</w:t>
      </w:r>
    </w:p>
    <w:p w14:paraId="7E75FA09" w14:textId="77777777" w:rsidR="00116D37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O pracach obejmujących większy zakres materiału informuje ucznia tydzień wcześniej</w:t>
      </w:r>
      <w:r w:rsidR="00CE0CED" w:rsidRPr="00491104">
        <w:rPr>
          <w:rFonts w:cs="Times New Roman"/>
        </w:rPr>
        <w:t>;</w:t>
      </w:r>
    </w:p>
    <w:p w14:paraId="0F062615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3) W ciągu jednego dnia może się odbyć jeden sprawdzian lub praca </w:t>
      </w:r>
      <w:r w:rsidR="00CE0CED" w:rsidRPr="00491104">
        <w:rPr>
          <w:rFonts w:cs="Times New Roman"/>
        </w:rPr>
        <w:t>pisemna</w:t>
      </w:r>
      <w:r w:rsidRPr="00491104">
        <w:rPr>
          <w:rFonts w:cs="Times New Roman"/>
        </w:rPr>
        <w:t>,</w:t>
      </w:r>
      <w:r w:rsidR="00F1436D">
        <w:rPr>
          <w:rFonts w:cs="Times New Roman"/>
        </w:rPr>
        <w:t xml:space="preserve"> </w:t>
      </w:r>
      <w:r w:rsidRPr="00491104">
        <w:rPr>
          <w:rFonts w:cs="Times New Roman"/>
        </w:rPr>
        <w:t>w ciągu</w:t>
      </w:r>
      <w:r w:rsidR="00F1436D">
        <w:rPr>
          <w:rFonts w:cs="Times New Roman"/>
        </w:rPr>
        <w:t xml:space="preserve"> </w:t>
      </w:r>
      <w:r w:rsidRPr="00491104">
        <w:rPr>
          <w:rFonts w:cs="Times New Roman"/>
        </w:rPr>
        <w:t>tygodnia nie więcej niż trzy.</w:t>
      </w:r>
    </w:p>
    <w:p w14:paraId="79EF9C03" w14:textId="77777777" w:rsidR="006A0D12" w:rsidRPr="00491104" w:rsidRDefault="004D0146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8</w:t>
      </w:r>
      <w:r w:rsidR="006A0D12" w:rsidRPr="00491104">
        <w:rPr>
          <w:rFonts w:cs="Times New Roman"/>
        </w:rPr>
        <w:t xml:space="preserve">. </w:t>
      </w:r>
      <w:r w:rsidR="00B34756" w:rsidRPr="00491104">
        <w:rPr>
          <w:rFonts w:cs="Times New Roman"/>
        </w:rPr>
        <w:t>W</w:t>
      </w:r>
      <w:r w:rsidR="006A0D12" w:rsidRPr="00491104">
        <w:rPr>
          <w:rFonts w:cs="Times New Roman"/>
        </w:rPr>
        <w:t>yrównywani</w:t>
      </w:r>
      <w:r w:rsidR="00CE0CED" w:rsidRPr="00491104">
        <w:rPr>
          <w:rFonts w:cs="Times New Roman"/>
        </w:rPr>
        <w:t>a</w:t>
      </w:r>
      <w:r w:rsidR="006A0D12" w:rsidRPr="00491104">
        <w:rPr>
          <w:rFonts w:cs="Times New Roman"/>
        </w:rPr>
        <w:t xml:space="preserve"> szans:</w:t>
      </w:r>
    </w:p>
    <w:p w14:paraId="78411B9E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Uczeń ma prawo uczestniczyć w </w:t>
      </w:r>
      <w:r w:rsidR="00C02DCF">
        <w:rPr>
          <w:rFonts w:cs="Times New Roman"/>
        </w:rPr>
        <w:t>zajęciach dydaktyczno- wyrównawczych.</w:t>
      </w:r>
    </w:p>
    <w:p w14:paraId="74CD7867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Uczeń ma prawo do poprawi</w:t>
      </w:r>
      <w:r w:rsidR="00B34756" w:rsidRPr="00491104">
        <w:rPr>
          <w:rFonts w:cs="Times New Roman"/>
        </w:rPr>
        <w:t>e</w:t>
      </w:r>
      <w:r w:rsidRPr="00491104">
        <w:rPr>
          <w:rFonts w:cs="Times New Roman"/>
        </w:rPr>
        <w:t>nia ocen</w:t>
      </w:r>
      <w:r w:rsidR="00B34756" w:rsidRPr="00491104">
        <w:rPr>
          <w:rFonts w:cs="Times New Roman"/>
        </w:rPr>
        <w:t>y</w:t>
      </w:r>
      <w:r w:rsidRPr="00491104">
        <w:rPr>
          <w:rFonts w:cs="Times New Roman"/>
        </w:rPr>
        <w:t xml:space="preserve"> z prac</w:t>
      </w:r>
      <w:r w:rsidR="00B34756" w:rsidRPr="00491104">
        <w:rPr>
          <w:rFonts w:cs="Times New Roman"/>
        </w:rPr>
        <w:t>y</w:t>
      </w:r>
      <w:r w:rsidR="00067164" w:rsidRPr="00491104">
        <w:rPr>
          <w:rFonts w:cs="Times New Roman"/>
        </w:rPr>
        <w:t xml:space="preserve"> </w:t>
      </w:r>
      <w:r w:rsidR="00B34756" w:rsidRPr="00491104">
        <w:rPr>
          <w:rFonts w:cs="Times New Roman"/>
        </w:rPr>
        <w:t>pisemnej</w:t>
      </w:r>
      <w:r w:rsidRPr="00491104">
        <w:rPr>
          <w:rFonts w:cs="Times New Roman"/>
        </w:rPr>
        <w:t xml:space="preserve"> w terminie </w:t>
      </w:r>
      <w:r w:rsidR="00B34756" w:rsidRPr="00491104">
        <w:rPr>
          <w:rFonts w:cs="Times New Roman"/>
        </w:rPr>
        <w:t xml:space="preserve">2 tygodni po otrzymaniu </w:t>
      </w:r>
      <w:r w:rsidR="00B34756" w:rsidRPr="00491104">
        <w:rPr>
          <w:rFonts w:cs="Times New Roman"/>
        </w:rPr>
        <w:lastRenderedPageBreak/>
        <w:t>informacji o uzyskanej ocenie.</w:t>
      </w:r>
    </w:p>
    <w:p w14:paraId="0990F8F0" w14:textId="77777777" w:rsidR="006A0D12" w:rsidRPr="00491104" w:rsidRDefault="006A0D12" w:rsidP="00116D37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3) Uczeń nieobecny z przyczyn </w:t>
      </w:r>
      <w:r w:rsidR="00C02DCF">
        <w:rPr>
          <w:rFonts w:cs="Times New Roman"/>
        </w:rPr>
        <w:t>losowych na sprawdzianie powinien napisać go do 2  tygodni od dnia powrotu do szkoły.</w:t>
      </w:r>
    </w:p>
    <w:p w14:paraId="19AAC9DC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sz w:val="28"/>
          <w:szCs w:val="28"/>
        </w:rPr>
      </w:pPr>
    </w:p>
    <w:p w14:paraId="480EB904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1159D2" w:rsidRPr="00491104">
        <w:rPr>
          <w:rFonts w:cs="Times New Roman"/>
          <w:b/>
          <w:szCs w:val="24"/>
        </w:rPr>
        <w:t>8</w:t>
      </w:r>
      <w:r w:rsidR="00C77DE6" w:rsidRPr="00491104">
        <w:rPr>
          <w:rFonts w:cs="Times New Roman"/>
          <w:b/>
          <w:szCs w:val="24"/>
        </w:rPr>
        <w:t>5</w:t>
      </w:r>
      <w:r w:rsidR="00F1436D">
        <w:rPr>
          <w:rFonts w:cs="Times New Roman"/>
          <w:b/>
          <w:szCs w:val="24"/>
        </w:rPr>
        <w:t>.</w:t>
      </w:r>
    </w:p>
    <w:p w14:paraId="77DC9BDA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1. Uczeń w trakcie nauki w Szkole otrzymuje oceny:</w:t>
      </w:r>
    </w:p>
    <w:p w14:paraId="6553EC62" w14:textId="77777777" w:rsidR="006A0D12" w:rsidRPr="00491104" w:rsidRDefault="006A0D12" w:rsidP="00116D37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284"/>
        <w:jc w:val="both"/>
      </w:pPr>
      <w:r w:rsidRPr="00491104">
        <w:t>1) bieżące;</w:t>
      </w:r>
    </w:p>
    <w:p w14:paraId="5FA064E9" w14:textId="77777777" w:rsidR="006A0D12" w:rsidRPr="00491104" w:rsidRDefault="006A0D12" w:rsidP="00116D37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284"/>
        <w:jc w:val="both"/>
      </w:pPr>
      <w:r w:rsidRPr="00491104">
        <w:t>2) klasyfikacyjne: śródroczne i roczne oraz końcowe.</w:t>
      </w:r>
    </w:p>
    <w:p w14:paraId="274C1B68" w14:textId="77777777" w:rsidR="006A0D12" w:rsidRPr="00491104" w:rsidRDefault="006A0D12" w:rsidP="00C07A8C">
      <w:pPr>
        <w:pStyle w:val="Akapitzlist"/>
        <w:spacing w:line="276" w:lineRule="auto"/>
        <w:ind w:left="0"/>
        <w:jc w:val="both"/>
      </w:pPr>
      <w:r w:rsidRPr="00491104">
        <w:t>2. Oceny są j</w:t>
      </w:r>
      <w:r w:rsidR="00C02DCF">
        <w:t>awne dla ucznia i jego rodziców (opiekunów prawnych).</w:t>
      </w:r>
    </w:p>
    <w:p w14:paraId="2DC439AD" w14:textId="77777777" w:rsidR="00421B50" w:rsidRPr="00491104" w:rsidRDefault="00421B50" w:rsidP="00C07A8C">
      <w:pPr>
        <w:widowControl/>
        <w:tabs>
          <w:tab w:val="left" w:pos="3402"/>
        </w:tabs>
        <w:suppressAutoHyphens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</w:t>
      </w:r>
      <w:r w:rsidR="00116D37">
        <w:rPr>
          <w:rFonts w:cs="Times New Roman"/>
        </w:rPr>
        <w:t xml:space="preserve"> </w:t>
      </w:r>
      <w:r w:rsidRPr="00491104">
        <w:rPr>
          <w:rFonts w:cs="Times New Roman"/>
        </w:rPr>
        <w:t>Poprawione i ocenione prace pisemne powinny być oddane uczniom w ciągu 2 tygodni od napisania (za wyjątkiem wypadków losowych).</w:t>
      </w:r>
    </w:p>
    <w:p w14:paraId="5BE573F8" w14:textId="77777777" w:rsidR="00EA2042" w:rsidRPr="00491104" w:rsidRDefault="00421B50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</w:t>
      </w:r>
      <w:r w:rsidR="006A0D12" w:rsidRPr="00491104">
        <w:rPr>
          <w:rFonts w:cs="Times New Roman"/>
        </w:rPr>
        <w:t xml:space="preserve">. Nauczyciel uzasadnia ustaloną ocenę w formie ustnej. </w:t>
      </w:r>
    </w:p>
    <w:p w14:paraId="0C9ECDEF" w14:textId="77777777" w:rsidR="006A0D12" w:rsidRPr="00491104" w:rsidRDefault="00421B50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</w:t>
      </w:r>
      <w:r w:rsidR="006A0D12" w:rsidRPr="00491104">
        <w:rPr>
          <w:rFonts w:cs="Times New Roman"/>
        </w:rPr>
        <w:t xml:space="preserve">. Sprawdzone i ocenione pisemne prace </w:t>
      </w:r>
      <w:r w:rsidR="00400244">
        <w:rPr>
          <w:rFonts w:cs="Times New Roman"/>
        </w:rPr>
        <w:t>kontrolne są udostępniane uczniowi lub jego rodzicom.</w:t>
      </w:r>
    </w:p>
    <w:p w14:paraId="434EFF53" w14:textId="77777777" w:rsidR="006A0D12" w:rsidRPr="00491104" w:rsidRDefault="00400244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6</w:t>
      </w:r>
      <w:r w:rsidR="002C380E" w:rsidRPr="00491104">
        <w:rPr>
          <w:rFonts w:cs="Times New Roman"/>
        </w:rPr>
        <w:t xml:space="preserve">. </w:t>
      </w:r>
      <w:r w:rsidR="006A0D12" w:rsidRPr="00491104">
        <w:rPr>
          <w:rFonts w:cs="Times New Roman"/>
        </w:rPr>
        <w:t>Uczeń otrzymuje do wglądu sprawdzone i ocenione prace pisemne podczas omawiania wyników tych prac.</w:t>
      </w:r>
    </w:p>
    <w:p w14:paraId="48A5E127" w14:textId="77777777" w:rsidR="00400244" w:rsidRDefault="00400244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7</w:t>
      </w:r>
      <w:r w:rsidR="006A0D12" w:rsidRPr="00491104">
        <w:rPr>
          <w:rFonts w:cs="Times New Roman"/>
        </w:rPr>
        <w:t xml:space="preserve">. Rodzice mogą otrzymać do wglądu prace </w:t>
      </w:r>
      <w:r>
        <w:rPr>
          <w:rFonts w:cs="Times New Roman"/>
        </w:rPr>
        <w:t xml:space="preserve">ucznia </w:t>
      </w:r>
      <w:r w:rsidR="006A0D12" w:rsidRPr="00491104">
        <w:rPr>
          <w:rFonts w:cs="Times New Roman"/>
        </w:rPr>
        <w:t>podczas zebrań, a także w </w:t>
      </w:r>
      <w:r>
        <w:rPr>
          <w:rFonts w:cs="Times New Roman"/>
        </w:rPr>
        <w:t>inny sposób ustalony z nauczycielem danego przedmiotu.</w:t>
      </w:r>
    </w:p>
    <w:p w14:paraId="1EBB7262" w14:textId="1BE9081C" w:rsidR="006A0D12" w:rsidRDefault="00400244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8</w:t>
      </w:r>
      <w:r w:rsidR="006A0D12" w:rsidRPr="00491104">
        <w:rPr>
          <w:rFonts w:cs="Times New Roman"/>
        </w:rPr>
        <w:t xml:space="preserve">. Na wniosek ucznia lub jego rodziców dokumentacja egzaminu klasyfikacyjnego, egzaminu poprawkowego, sprawdzianu wiadomości i umiejętności w wyniku wniesionych zastrzeżeń jest udostępniana do wglądu uczniowi i jego rodzicom na terenie Szkoły w obecności </w:t>
      </w:r>
      <w:r w:rsidR="006F5742" w:rsidRPr="00491104">
        <w:rPr>
          <w:rFonts w:cs="Times New Roman"/>
        </w:rPr>
        <w:t xml:space="preserve">nauczyciela, wychowawcy lub Dyrektora </w:t>
      </w:r>
      <w:r w:rsidR="006A0D12" w:rsidRPr="00491104">
        <w:rPr>
          <w:rFonts w:cs="Times New Roman"/>
        </w:rPr>
        <w:t xml:space="preserve">Szkoły. Na udostępnionej dokumentacji wpisuje się datę i adnotację o </w:t>
      </w:r>
      <w:r w:rsidR="009A7208">
        <w:rPr>
          <w:rFonts w:cs="Times New Roman"/>
        </w:rPr>
        <w:t> </w:t>
      </w:r>
      <w:r w:rsidR="006A0D12" w:rsidRPr="00491104">
        <w:rPr>
          <w:rFonts w:cs="Times New Roman"/>
        </w:rPr>
        <w:t>zapoznaniu się z udostępnioną dokumentacją.</w:t>
      </w:r>
    </w:p>
    <w:p w14:paraId="092DED6E" w14:textId="6418314A" w:rsidR="00FD1706" w:rsidRDefault="00FD1706" w:rsidP="00FD1706">
      <w:r>
        <w:t xml:space="preserve">9. W czasie prowadzenia zajęć w trybie zdalnego nauczania w związku z sytuacją kryzysową sprawdzian może być przeprowadzony według zasad: </w:t>
      </w:r>
    </w:p>
    <w:p w14:paraId="41FA5AF2" w14:textId="77777777" w:rsidR="00FD1706" w:rsidRDefault="00FD1706" w:rsidP="00FD1706">
      <w:pPr>
        <w:ind w:firstLine="708"/>
      </w:pPr>
      <w:r>
        <w:t xml:space="preserve">a) Chęć poprawy oceny przewidywanej uczeń lub jego rodzice sygnalizują poprzez złożenie podania do dyrektora szkoły za pośrednictwem dziennika elektronicznego; </w:t>
      </w:r>
    </w:p>
    <w:p w14:paraId="3C7FC26B" w14:textId="77777777" w:rsidR="00FD1706" w:rsidRDefault="00FD1706" w:rsidP="00FD1706">
      <w:pPr>
        <w:ind w:firstLine="708"/>
      </w:pPr>
      <w:r>
        <w:t xml:space="preserve">b) Dyrektor szkoły, po konsultacji z przewodniczącym zespołu przedmiotowego, zatwierdza przygotowany przez nauczyciela arkusz pytań do sprawdzianu, wraz z kryteriami oceniania; </w:t>
      </w:r>
    </w:p>
    <w:p w14:paraId="0C5247CF" w14:textId="77777777" w:rsidR="00FD1706" w:rsidRDefault="00FD1706" w:rsidP="00FD1706">
      <w:pPr>
        <w:ind w:firstLine="708"/>
      </w:pPr>
      <w:r>
        <w:t xml:space="preserve">c) Nauczyciel informuje rodziców i ucznia za pośrednictwem dziennika elektronicznego o ustalonym terminie i czasie sprawdzianu. </w:t>
      </w:r>
    </w:p>
    <w:p w14:paraId="4B9987DF" w14:textId="77777777" w:rsidR="00FD1706" w:rsidRDefault="00FD1706" w:rsidP="00FD1706">
      <w:pPr>
        <w:ind w:firstLine="708"/>
      </w:pPr>
      <w:r>
        <w:t xml:space="preserve">d) Sprawdzian odbywa się zdalnie w formie wideokonferencji poprzez aplikację Microsoft </w:t>
      </w:r>
      <w:proofErr w:type="spellStart"/>
      <w:r>
        <w:t>Teams</w:t>
      </w:r>
      <w:proofErr w:type="spellEnd"/>
      <w:r>
        <w:t xml:space="preserve">. </w:t>
      </w:r>
    </w:p>
    <w:p w14:paraId="55E8D2AB" w14:textId="77777777" w:rsidR="00FD1706" w:rsidRPr="00491104" w:rsidRDefault="00FD1706" w:rsidP="00C07A8C">
      <w:pPr>
        <w:spacing w:line="276" w:lineRule="auto"/>
        <w:jc w:val="both"/>
        <w:rPr>
          <w:rFonts w:cs="Times New Roman"/>
        </w:rPr>
      </w:pPr>
    </w:p>
    <w:p w14:paraId="181FCB95" w14:textId="77777777" w:rsidR="002C380E" w:rsidRPr="00491104" w:rsidRDefault="002C380E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16D1CC87" w14:textId="77777777" w:rsidR="001159D2" w:rsidRPr="00491104" w:rsidRDefault="001159D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 8</w:t>
      </w:r>
      <w:r w:rsidR="00C77DE6" w:rsidRPr="00491104">
        <w:rPr>
          <w:rFonts w:cs="Times New Roman"/>
          <w:b/>
          <w:szCs w:val="24"/>
        </w:rPr>
        <w:t>6</w:t>
      </w:r>
      <w:r w:rsidR="00F1436D">
        <w:rPr>
          <w:rFonts w:cs="Times New Roman"/>
          <w:b/>
          <w:szCs w:val="24"/>
        </w:rPr>
        <w:t>.</w:t>
      </w:r>
    </w:p>
    <w:p w14:paraId="09A00FC4" w14:textId="77777777" w:rsidR="003C0246" w:rsidRPr="00491104" w:rsidRDefault="003C0246" w:rsidP="00E75C01">
      <w:pPr>
        <w:pStyle w:val="Default"/>
        <w:numPr>
          <w:ilvl w:val="0"/>
          <w:numId w:val="34"/>
        </w:numPr>
        <w:tabs>
          <w:tab w:val="left" w:pos="284"/>
        </w:tabs>
        <w:spacing w:line="276" w:lineRule="auto"/>
        <w:ind w:left="0" w:firstLine="0"/>
        <w:jc w:val="both"/>
        <w:rPr>
          <w:color w:val="auto"/>
        </w:rPr>
      </w:pPr>
      <w:r w:rsidRPr="00491104">
        <w:rPr>
          <w:color w:val="auto"/>
        </w:rPr>
        <w:t>W Szkole funkcjonują</w:t>
      </w:r>
      <w:r w:rsidR="00067164" w:rsidRPr="00491104">
        <w:rPr>
          <w:color w:val="auto"/>
        </w:rPr>
        <w:t xml:space="preserve"> </w:t>
      </w:r>
      <w:r w:rsidR="00624208" w:rsidRPr="00491104">
        <w:rPr>
          <w:color w:val="auto"/>
        </w:rPr>
        <w:t>następujące sposoby przekazu i</w:t>
      </w:r>
      <w:r w:rsidRPr="00491104">
        <w:rPr>
          <w:color w:val="auto"/>
        </w:rPr>
        <w:t>nform</w:t>
      </w:r>
      <w:r w:rsidR="00624208" w:rsidRPr="00491104">
        <w:rPr>
          <w:color w:val="auto"/>
        </w:rPr>
        <w:t>acji</w:t>
      </w:r>
      <w:r w:rsidRPr="00491104">
        <w:rPr>
          <w:color w:val="auto"/>
        </w:rPr>
        <w:t>:</w:t>
      </w:r>
    </w:p>
    <w:p w14:paraId="5C8998EF" w14:textId="77777777" w:rsidR="00A01655" w:rsidRDefault="003C0246" w:rsidP="00116D37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1) </w:t>
      </w:r>
      <w:r w:rsidR="00A01655">
        <w:rPr>
          <w:color w:val="auto"/>
        </w:rPr>
        <w:t xml:space="preserve">Nauczyciele </w:t>
      </w:r>
      <w:r w:rsidRPr="00491104">
        <w:rPr>
          <w:color w:val="auto"/>
        </w:rPr>
        <w:t>na początku</w:t>
      </w:r>
      <w:r w:rsidR="00A01655">
        <w:rPr>
          <w:color w:val="auto"/>
        </w:rPr>
        <w:t xml:space="preserve"> każdego</w:t>
      </w:r>
      <w:r w:rsidRPr="00491104">
        <w:rPr>
          <w:color w:val="auto"/>
        </w:rPr>
        <w:t xml:space="preserve"> roku szkolnego</w:t>
      </w:r>
      <w:r w:rsidR="00624208" w:rsidRPr="00491104">
        <w:rPr>
          <w:color w:val="auto"/>
        </w:rPr>
        <w:t xml:space="preserve"> </w:t>
      </w:r>
      <w:r w:rsidR="00A01655">
        <w:rPr>
          <w:color w:val="auto"/>
        </w:rPr>
        <w:t>informują uczniów oraz ich rodziców o:</w:t>
      </w:r>
    </w:p>
    <w:p w14:paraId="25BCF4A6" w14:textId="77777777" w:rsidR="003C0246" w:rsidRDefault="00FA5FCC" w:rsidP="00E75C01">
      <w:pPr>
        <w:pStyle w:val="Default"/>
        <w:numPr>
          <w:ilvl w:val="0"/>
          <w:numId w:val="41"/>
        </w:numPr>
        <w:spacing w:line="276" w:lineRule="auto"/>
        <w:ind w:left="426" w:firstLine="0"/>
        <w:jc w:val="both"/>
        <w:rPr>
          <w:color w:val="auto"/>
        </w:rPr>
      </w:pPr>
      <w:r>
        <w:rPr>
          <w:color w:val="auto"/>
        </w:rPr>
        <w:t>W</w:t>
      </w:r>
      <w:r w:rsidR="00A01655">
        <w:rPr>
          <w:color w:val="auto"/>
        </w:rPr>
        <w:t xml:space="preserve">ymaganiach edukacyjnych niezbędnych do otrzymania przez ucznia poszczególnych śródrocznych i rocznych ocen klasyfikacyjnych z zajęć edukacyjnych, wynikających z </w:t>
      </w:r>
      <w:r w:rsidR="0095360C">
        <w:rPr>
          <w:color w:val="auto"/>
        </w:rPr>
        <w:t> </w:t>
      </w:r>
      <w:r w:rsidR="00A01655">
        <w:rPr>
          <w:color w:val="auto"/>
        </w:rPr>
        <w:t>realizowanego przez siebie programu nauczania;</w:t>
      </w:r>
    </w:p>
    <w:p w14:paraId="5D024664" w14:textId="77777777" w:rsidR="00A01655" w:rsidRDefault="00FA5FCC" w:rsidP="00E75C01">
      <w:pPr>
        <w:pStyle w:val="Default"/>
        <w:numPr>
          <w:ilvl w:val="0"/>
          <w:numId w:val="41"/>
        </w:numPr>
        <w:spacing w:line="276" w:lineRule="auto"/>
        <w:ind w:left="426" w:firstLine="0"/>
        <w:jc w:val="both"/>
        <w:rPr>
          <w:color w:val="auto"/>
        </w:rPr>
      </w:pPr>
      <w:r>
        <w:rPr>
          <w:color w:val="auto"/>
        </w:rPr>
        <w:t>S</w:t>
      </w:r>
      <w:r w:rsidR="00A01655">
        <w:rPr>
          <w:color w:val="auto"/>
        </w:rPr>
        <w:t>posobach sprawdzania przez siebie programu nauczania;</w:t>
      </w:r>
    </w:p>
    <w:p w14:paraId="3B534C1C" w14:textId="77777777" w:rsidR="00A01655" w:rsidRDefault="00FA5FCC" w:rsidP="00E75C01">
      <w:pPr>
        <w:pStyle w:val="Default"/>
        <w:numPr>
          <w:ilvl w:val="0"/>
          <w:numId w:val="41"/>
        </w:numPr>
        <w:spacing w:line="276" w:lineRule="auto"/>
        <w:ind w:left="426" w:firstLine="0"/>
        <w:jc w:val="both"/>
        <w:rPr>
          <w:color w:val="auto"/>
        </w:rPr>
      </w:pPr>
      <w:r>
        <w:rPr>
          <w:color w:val="auto"/>
        </w:rPr>
        <w:t>W</w:t>
      </w:r>
      <w:r w:rsidR="00A01655">
        <w:rPr>
          <w:color w:val="auto"/>
        </w:rPr>
        <w:t xml:space="preserve">arunkach i trybie otrzymania wyższej niż przewidywana rocznej oceny klasyfikacyjnej z </w:t>
      </w:r>
      <w:r w:rsidR="009A7208">
        <w:rPr>
          <w:color w:val="auto"/>
        </w:rPr>
        <w:t> </w:t>
      </w:r>
      <w:r w:rsidR="00A01655">
        <w:rPr>
          <w:color w:val="auto"/>
        </w:rPr>
        <w:t>zajęć edukacyjnych.</w:t>
      </w:r>
    </w:p>
    <w:p w14:paraId="059BA997" w14:textId="77777777" w:rsidR="00A01655" w:rsidRDefault="00A01655" w:rsidP="00A01655">
      <w:pPr>
        <w:pStyle w:val="Default"/>
        <w:spacing w:line="276" w:lineRule="auto"/>
        <w:ind w:left="284"/>
        <w:jc w:val="both"/>
        <w:rPr>
          <w:color w:val="auto"/>
        </w:rPr>
      </w:pPr>
      <w:r>
        <w:rPr>
          <w:color w:val="auto"/>
        </w:rPr>
        <w:t>2) Wychowawca oddziału na początku każdego roku szkolnego informuje uczniów oraz ich rodziców o:</w:t>
      </w:r>
    </w:p>
    <w:p w14:paraId="3FC5AA0C" w14:textId="77777777" w:rsidR="00A01655" w:rsidRDefault="00FA5FCC" w:rsidP="00E75C01">
      <w:pPr>
        <w:pStyle w:val="Default"/>
        <w:numPr>
          <w:ilvl w:val="0"/>
          <w:numId w:val="42"/>
        </w:numPr>
        <w:spacing w:line="276" w:lineRule="auto"/>
        <w:ind w:left="426" w:firstLine="0"/>
        <w:jc w:val="both"/>
        <w:rPr>
          <w:color w:val="auto"/>
        </w:rPr>
      </w:pPr>
      <w:r>
        <w:rPr>
          <w:color w:val="auto"/>
        </w:rPr>
        <w:lastRenderedPageBreak/>
        <w:t>W</w:t>
      </w:r>
      <w:r w:rsidR="00A01655">
        <w:rPr>
          <w:color w:val="auto"/>
        </w:rPr>
        <w:t>arunkach i sposobie oraz kryteriach oceniania zachowania;</w:t>
      </w:r>
    </w:p>
    <w:p w14:paraId="1D195DF0" w14:textId="77777777" w:rsidR="00A01655" w:rsidRPr="00491104" w:rsidRDefault="00FA5FCC" w:rsidP="00E75C01">
      <w:pPr>
        <w:pStyle w:val="Default"/>
        <w:numPr>
          <w:ilvl w:val="0"/>
          <w:numId w:val="42"/>
        </w:numPr>
        <w:spacing w:line="276" w:lineRule="auto"/>
        <w:ind w:left="426" w:firstLine="0"/>
        <w:jc w:val="both"/>
        <w:rPr>
          <w:color w:val="auto"/>
        </w:rPr>
      </w:pPr>
      <w:r>
        <w:rPr>
          <w:color w:val="auto"/>
        </w:rPr>
        <w:t>W</w:t>
      </w:r>
      <w:r w:rsidR="00A01655">
        <w:rPr>
          <w:color w:val="auto"/>
        </w:rPr>
        <w:t>arunkach i trybie otrzymania wyższej niż przewidywana rocznej oceny klasyfikacyjnej zachowania.</w:t>
      </w:r>
    </w:p>
    <w:p w14:paraId="71356FEA" w14:textId="77777777" w:rsidR="003C0246" w:rsidRPr="00491104" w:rsidRDefault="00A01655" w:rsidP="00116D37">
      <w:pPr>
        <w:pStyle w:val="Default"/>
        <w:spacing w:line="276" w:lineRule="auto"/>
        <w:ind w:left="284"/>
        <w:jc w:val="both"/>
        <w:rPr>
          <w:color w:val="auto"/>
        </w:rPr>
      </w:pPr>
      <w:r>
        <w:rPr>
          <w:color w:val="auto"/>
        </w:rPr>
        <w:t>3</w:t>
      </w:r>
      <w:r w:rsidR="003C0246" w:rsidRPr="00491104">
        <w:rPr>
          <w:color w:val="auto"/>
        </w:rPr>
        <w:t xml:space="preserve">) </w:t>
      </w:r>
      <w:r w:rsidR="00FA5FCC">
        <w:rPr>
          <w:color w:val="auto"/>
        </w:rPr>
        <w:t>I</w:t>
      </w:r>
      <w:r w:rsidR="00624208" w:rsidRPr="00491104">
        <w:rPr>
          <w:color w:val="auto"/>
        </w:rPr>
        <w:t xml:space="preserve">nformacje dotyczące </w:t>
      </w:r>
      <w:r w:rsidR="003C0246" w:rsidRPr="00491104">
        <w:rPr>
          <w:color w:val="auto"/>
        </w:rPr>
        <w:t>ocen bieżących z zajęć edukacyjnych i zachowani</w:t>
      </w:r>
      <w:r w:rsidR="00624208" w:rsidRPr="00491104">
        <w:rPr>
          <w:color w:val="auto"/>
        </w:rPr>
        <w:t>a</w:t>
      </w:r>
      <w:r w:rsidR="003C0246" w:rsidRPr="00491104">
        <w:rPr>
          <w:color w:val="auto"/>
        </w:rPr>
        <w:t xml:space="preserve"> rodzice </w:t>
      </w:r>
      <w:r w:rsidR="00624208" w:rsidRPr="00491104">
        <w:rPr>
          <w:color w:val="auto"/>
        </w:rPr>
        <w:t>otrzymują</w:t>
      </w:r>
      <w:r w:rsidR="003C0246" w:rsidRPr="00491104">
        <w:rPr>
          <w:color w:val="auto"/>
        </w:rPr>
        <w:t xml:space="preserve">: </w:t>
      </w:r>
    </w:p>
    <w:p w14:paraId="2A1358E6" w14:textId="77777777" w:rsidR="003C0246" w:rsidRPr="00491104" w:rsidRDefault="003C0246" w:rsidP="00116D37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a) na </w:t>
      </w:r>
      <w:r w:rsidR="00624208" w:rsidRPr="00491104">
        <w:rPr>
          <w:color w:val="auto"/>
        </w:rPr>
        <w:t>zebraniach</w:t>
      </w:r>
      <w:r w:rsidRPr="00491104">
        <w:rPr>
          <w:color w:val="auto"/>
        </w:rPr>
        <w:t xml:space="preserve"> z rodzicami, zgodnie z kalendarzem Szkoły; </w:t>
      </w:r>
    </w:p>
    <w:p w14:paraId="434630D1" w14:textId="77777777" w:rsidR="003C0246" w:rsidRPr="00491104" w:rsidRDefault="003C0246" w:rsidP="00116D37">
      <w:pPr>
        <w:pStyle w:val="Default"/>
        <w:spacing w:line="276" w:lineRule="auto"/>
        <w:ind w:left="426"/>
        <w:jc w:val="both"/>
        <w:rPr>
          <w:color w:val="auto"/>
        </w:rPr>
      </w:pPr>
      <w:r w:rsidRPr="00491104">
        <w:rPr>
          <w:color w:val="auto"/>
        </w:rPr>
        <w:t xml:space="preserve">b) na spotkaniach indywidualnych; </w:t>
      </w:r>
    </w:p>
    <w:p w14:paraId="76CBA3C7" w14:textId="77777777" w:rsidR="00A94487" w:rsidRDefault="003C0246" w:rsidP="00116D37">
      <w:pPr>
        <w:pStyle w:val="Tekstpodstawowy"/>
        <w:spacing w:after="0" w:line="276" w:lineRule="auto"/>
        <w:ind w:left="426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c) pisemnie</w:t>
      </w:r>
      <w:r w:rsidR="00A94487">
        <w:rPr>
          <w:rFonts w:cs="Times New Roman"/>
          <w:szCs w:val="24"/>
        </w:rPr>
        <w:t>- w</w:t>
      </w:r>
      <w:r w:rsidR="00BD4E5A">
        <w:rPr>
          <w:rFonts w:cs="Times New Roman"/>
          <w:szCs w:val="24"/>
        </w:rPr>
        <w:t xml:space="preserve"> przypadku przewidywan</w:t>
      </w:r>
      <w:r w:rsidR="00A94487">
        <w:rPr>
          <w:rFonts w:cs="Times New Roman"/>
          <w:szCs w:val="24"/>
        </w:rPr>
        <w:t>ej oceny niedostatecznej bądź ewentualnym</w:t>
      </w:r>
      <w:r w:rsidR="00BD4E5A">
        <w:rPr>
          <w:rFonts w:cs="Times New Roman"/>
          <w:szCs w:val="24"/>
        </w:rPr>
        <w:t xml:space="preserve"> braku możliwości dokonania klasyfikacji ucznia wychowawca na wniosek nauczyciela przedmiotu pisemnie</w:t>
      </w:r>
      <w:r w:rsidR="00A94487">
        <w:rPr>
          <w:rFonts w:cs="Times New Roman"/>
          <w:szCs w:val="24"/>
        </w:rPr>
        <w:t xml:space="preserve"> (listem poleconym)</w:t>
      </w:r>
      <w:r w:rsidR="00BD4E5A">
        <w:rPr>
          <w:rFonts w:cs="Times New Roman"/>
          <w:szCs w:val="24"/>
        </w:rPr>
        <w:t xml:space="preserve"> przekazuje informacje rodzicom ucznia na 30 </w:t>
      </w:r>
      <w:r w:rsidR="00A65BB9">
        <w:rPr>
          <w:rFonts w:cs="Times New Roman"/>
          <w:szCs w:val="24"/>
        </w:rPr>
        <w:t> </w:t>
      </w:r>
      <w:r w:rsidR="00BD4E5A">
        <w:rPr>
          <w:rFonts w:cs="Times New Roman"/>
          <w:szCs w:val="24"/>
        </w:rPr>
        <w:t xml:space="preserve">dni przed terminem </w:t>
      </w:r>
      <w:r w:rsidR="005B1133">
        <w:rPr>
          <w:rFonts w:cs="Times New Roman"/>
          <w:szCs w:val="24"/>
        </w:rPr>
        <w:t>klasyfikacyjnego posiedzenia Rady Pedagogicznej.</w:t>
      </w:r>
    </w:p>
    <w:p w14:paraId="7D571209" w14:textId="77777777" w:rsidR="003C0246" w:rsidRPr="00A94487" w:rsidRDefault="003C0246" w:rsidP="00400244">
      <w:pPr>
        <w:pStyle w:val="Tekstpodstawowy"/>
        <w:spacing w:after="0" w:line="276" w:lineRule="auto"/>
        <w:ind w:left="426"/>
        <w:jc w:val="both"/>
        <w:rPr>
          <w:rFonts w:cs="Times New Roman"/>
          <w:szCs w:val="24"/>
        </w:rPr>
      </w:pPr>
      <w:r w:rsidRPr="00491104">
        <w:rPr>
          <w:rFonts w:cs="Times New Roman"/>
        </w:rPr>
        <w:t xml:space="preserve">d) telefonicznie </w:t>
      </w:r>
      <w:r w:rsidR="00E50682" w:rsidRPr="00491104">
        <w:rPr>
          <w:rFonts w:cs="Times New Roman"/>
        </w:rPr>
        <w:t xml:space="preserve">(w </w:t>
      </w:r>
      <w:r w:rsidRPr="00491104">
        <w:rPr>
          <w:rFonts w:cs="Times New Roman"/>
        </w:rPr>
        <w:t xml:space="preserve"> sytuacjach wymagających natychmiastowego kontaktu z rodzicem). </w:t>
      </w:r>
    </w:p>
    <w:p w14:paraId="105BD025" w14:textId="77777777" w:rsidR="00E50682" w:rsidRPr="00491104" w:rsidRDefault="00E50682" w:rsidP="00E75C01">
      <w:pPr>
        <w:pStyle w:val="Tekstpodstawowy"/>
        <w:numPr>
          <w:ilvl w:val="0"/>
          <w:numId w:val="3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Nauczyciele danych zajęć edukacyjnych na tydzień przed terminem zebrania klasyfikacyjnego Rady Pedagogicznej informują uczniów ustnie o ustalonych przewidywanych rocznych ocenach klasyfikacyjnych z zajęć edukacyjnych.</w:t>
      </w:r>
    </w:p>
    <w:p w14:paraId="2D4CCC12" w14:textId="77777777" w:rsidR="00E50682" w:rsidRPr="00491104" w:rsidRDefault="00E50682" w:rsidP="00E75C01">
      <w:pPr>
        <w:pStyle w:val="Tekstpodstawowy"/>
        <w:numPr>
          <w:ilvl w:val="0"/>
          <w:numId w:val="3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Wychowawca na tydzień przed terminem zebrania klasyfikacyjnego Rady Pedagogicznej informuje ustnie uczniów o ustalonych przewidywanych rocznych ocenach klasyfikacyjnych z </w:t>
      </w:r>
      <w:r w:rsidR="009A7208">
        <w:rPr>
          <w:rFonts w:cs="Times New Roman"/>
          <w:szCs w:val="24"/>
        </w:rPr>
        <w:t> </w:t>
      </w:r>
      <w:r w:rsidRPr="00491104">
        <w:rPr>
          <w:rFonts w:cs="Times New Roman"/>
          <w:szCs w:val="24"/>
        </w:rPr>
        <w:t>zachowania.</w:t>
      </w:r>
    </w:p>
    <w:p w14:paraId="763DA3F4" w14:textId="77777777" w:rsidR="00E50682" w:rsidRPr="00491104" w:rsidRDefault="00E50682" w:rsidP="00E75C01">
      <w:pPr>
        <w:pStyle w:val="Tekstpodstawowy"/>
        <w:numPr>
          <w:ilvl w:val="0"/>
          <w:numId w:val="3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Wychowawca </w:t>
      </w:r>
      <w:r w:rsidR="00922B5C" w:rsidRPr="00491104">
        <w:rPr>
          <w:rFonts w:cs="Times New Roman"/>
          <w:szCs w:val="24"/>
        </w:rPr>
        <w:t xml:space="preserve">na tydzień przed terminem zebrania klasyfikacyjnego Rady Pedagogicznej </w:t>
      </w:r>
      <w:r w:rsidRPr="00491104">
        <w:rPr>
          <w:rFonts w:cs="Times New Roman"/>
          <w:szCs w:val="24"/>
        </w:rPr>
        <w:t>sporządza wykaz przewidywanych rocznych ocen klasyfikacyjnych z zajęć edukacyjnych oraz oceny zachowania i przekazuje za pośrednictwem ucznia jego rodzicom. Rodzice są obowiązani podpisać ten wykaz i zwrócić poprzez dziecko na drugi dzień wychowawcy.</w:t>
      </w:r>
    </w:p>
    <w:p w14:paraId="35C7CA8B" w14:textId="77777777" w:rsidR="001159D2" w:rsidRDefault="001159D2" w:rsidP="00E75C01">
      <w:pPr>
        <w:pStyle w:val="Tekstpodstawowy"/>
        <w:numPr>
          <w:ilvl w:val="0"/>
          <w:numId w:val="3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Informacje o przewidywanych rocznych ocenach klasyfikacyjnych z zajęć edukacyjnych i</w:t>
      </w:r>
      <w:r w:rsidR="00902239" w:rsidRPr="00491104">
        <w:rPr>
          <w:rFonts w:cs="Times New Roman"/>
          <w:szCs w:val="24"/>
        </w:rPr>
        <w:t>   </w:t>
      </w:r>
      <w:r w:rsidRPr="00491104">
        <w:rPr>
          <w:rFonts w:cs="Times New Roman"/>
          <w:szCs w:val="24"/>
        </w:rPr>
        <w:t xml:space="preserve"> rocznej ocenie klasyfikacyjnej zachowania mogą być także przekazane w trakcie zebrania rodziców danego oddziału lub indywidualnych spotkań z wychowawcą.</w:t>
      </w:r>
    </w:p>
    <w:p w14:paraId="4CB1F68F" w14:textId="77777777" w:rsidR="00C35376" w:rsidRPr="00491104" w:rsidRDefault="00C35376" w:rsidP="00E75C01">
      <w:pPr>
        <w:pStyle w:val="Tekstpodstawowy"/>
        <w:numPr>
          <w:ilvl w:val="0"/>
          <w:numId w:val="34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  <w:szCs w:val="24"/>
        </w:rPr>
      </w:pPr>
      <w:r>
        <w:rPr>
          <w:rFonts w:cs="Times New Roman"/>
          <w:szCs w:val="24"/>
        </w:rPr>
        <w:t>W okresie od powiadomienia o którym mowa w ust. 1 do zebrania Rady Pedagogicznej zatwierdzającego wyniki  klasyfikacji przewidywana ocena śródroczna lub roczna może ulec zmianie na zasadach określonych przez nauczyciela przedmiotu- w wyniku sprawdzianu pisemnego, ustnego lub praktycznego odbywającego się bez konieczności powoływania komisji.</w:t>
      </w:r>
    </w:p>
    <w:p w14:paraId="624CB166" w14:textId="77777777" w:rsidR="00FD36C8" w:rsidRDefault="00FD36C8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333E9403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1159D2" w:rsidRPr="00491104">
        <w:rPr>
          <w:rFonts w:cs="Times New Roman"/>
          <w:b/>
          <w:szCs w:val="24"/>
        </w:rPr>
        <w:t>8</w:t>
      </w:r>
      <w:r w:rsidR="00C77DE6" w:rsidRPr="00491104">
        <w:rPr>
          <w:rFonts w:cs="Times New Roman"/>
          <w:b/>
          <w:szCs w:val="24"/>
        </w:rPr>
        <w:t>7</w:t>
      </w:r>
      <w:r w:rsidR="00F1436D">
        <w:rPr>
          <w:rFonts w:cs="Times New Roman"/>
          <w:b/>
          <w:szCs w:val="24"/>
        </w:rPr>
        <w:t>.</w:t>
      </w:r>
    </w:p>
    <w:p w14:paraId="02C0F788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1. Śródroczne i roczne oceny klasyfikacyjne z zajęć edukacyjnych ustalają nauczyciele prowadzący poszczególne zajęcia edukacyjne, a śródroczną i roczną ocenę klasyfikacyjną zachowania – wychowawca po zasięgnięciu opinii nauczycieli, uczniów danego oddziału oraz ocenianego ucznia.</w:t>
      </w:r>
    </w:p>
    <w:p w14:paraId="3FE4D7F9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2. Na tydzień przed terminem rocznej klasyfikacji:</w:t>
      </w:r>
    </w:p>
    <w:p w14:paraId="493E54CF" w14:textId="77777777" w:rsidR="006A0D12" w:rsidRPr="00491104" w:rsidRDefault="006A0D12" w:rsidP="000A0D4F">
      <w:pPr>
        <w:pStyle w:val="Akapitzlist"/>
        <w:autoSpaceDE w:val="0"/>
        <w:autoSpaceDN w:val="0"/>
        <w:adjustRightInd w:val="0"/>
        <w:spacing w:line="276" w:lineRule="auto"/>
        <w:ind w:left="284"/>
        <w:jc w:val="both"/>
      </w:pPr>
      <w:r w:rsidRPr="00491104">
        <w:t xml:space="preserve">1) nauczyciele </w:t>
      </w:r>
      <w:r w:rsidR="000B367A">
        <w:t>ustalają</w:t>
      </w:r>
      <w:r w:rsidR="000E7D6E">
        <w:t xml:space="preserve"> </w:t>
      </w:r>
      <w:r w:rsidR="000B367A">
        <w:t xml:space="preserve">uczniom </w:t>
      </w:r>
      <w:r w:rsidR="000E7D6E">
        <w:t>przewidywan</w:t>
      </w:r>
      <w:r w:rsidR="000B367A">
        <w:t>e</w:t>
      </w:r>
      <w:r w:rsidR="000E7D6E">
        <w:t xml:space="preserve"> roczn</w:t>
      </w:r>
      <w:r w:rsidR="000B367A">
        <w:t>e</w:t>
      </w:r>
      <w:r w:rsidR="000E7D6E">
        <w:t xml:space="preserve"> ocen</w:t>
      </w:r>
      <w:r w:rsidR="000B367A">
        <w:t>y</w:t>
      </w:r>
      <w:r w:rsidR="000E7D6E">
        <w:t xml:space="preserve"> klasyfikacyjn</w:t>
      </w:r>
      <w:r w:rsidR="000B367A">
        <w:t>e</w:t>
      </w:r>
      <w:r w:rsidRPr="00491104">
        <w:t xml:space="preserve"> z </w:t>
      </w:r>
      <w:r w:rsidR="00A65BB9">
        <w:t> </w:t>
      </w:r>
      <w:r w:rsidRPr="00491104">
        <w:t>danych zajęć edukacyjnych;</w:t>
      </w:r>
    </w:p>
    <w:p w14:paraId="77486283" w14:textId="77777777" w:rsidR="006A0D12" w:rsidRPr="00491104" w:rsidRDefault="006A0D12" w:rsidP="000A0D4F">
      <w:pPr>
        <w:pStyle w:val="Akapitzlist"/>
        <w:autoSpaceDE w:val="0"/>
        <w:autoSpaceDN w:val="0"/>
        <w:adjustRightInd w:val="0"/>
        <w:spacing w:line="276" w:lineRule="auto"/>
        <w:ind w:left="284"/>
        <w:jc w:val="both"/>
      </w:pPr>
      <w:r w:rsidRPr="00491104">
        <w:t xml:space="preserve">2) wychowawca ustala roczną ocenę klasyfikacyjną </w:t>
      </w:r>
      <w:r w:rsidR="00CF0EC9">
        <w:t xml:space="preserve">z </w:t>
      </w:r>
      <w:r w:rsidRPr="00491104">
        <w:t>zachowania –po zasięgnięciu opinii nauczycieli, uczniów danego oddziału oraz ocenianego ucznia.</w:t>
      </w:r>
    </w:p>
    <w:p w14:paraId="2EF82936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3. Przewidywane roczne oceny klasyfikacyjne z zajęć edukacyjnych i</w:t>
      </w:r>
      <w:r w:rsidR="00902239" w:rsidRPr="00491104">
        <w:t>  </w:t>
      </w:r>
      <w:r w:rsidRPr="00491104">
        <w:t xml:space="preserve">zachowania nauczyciele i </w:t>
      </w:r>
      <w:r w:rsidR="009A7208">
        <w:t> </w:t>
      </w:r>
      <w:r w:rsidRPr="00491104">
        <w:t xml:space="preserve">wychowawca wpisują do dziennika lekcyjnego w ostatnią kolumnę przed kolumną na wpisanie rocznej oceny klasyfikacyjnej. </w:t>
      </w:r>
    </w:p>
    <w:p w14:paraId="0151CC92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0"/>
        <w:jc w:val="both"/>
      </w:pPr>
      <w:r w:rsidRPr="00491104">
        <w:t xml:space="preserve">4. Oceny, o których mowa w ust. 3, wpisuje się cyfrowo w obowiązującej skali. </w:t>
      </w:r>
    </w:p>
    <w:p w14:paraId="3A21A93F" w14:textId="77777777" w:rsidR="006A0D12" w:rsidRPr="00491104" w:rsidRDefault="006A0D12" w:rsidP="00C07A8C">
      <w:pPr>
        <w:pStyle w:val="Akapitzlist"/>
        <w:tabs>
          <w:tab w:val="left" w:pos="340"/>
        </w:tabs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5. Oceny ustalone zgodnie z ust. 1 – 3 są ostateczne, z zastrzeżeniem przypadków, kiedy uczeń będzie zdawać egzamin poprawkowy lub egzamin sprawdzający (sprawdzian).</w:t>
      </w:r>
    </w:p>
    <w:p w14:paraId="3866B62C" w14:textId="77777777" w:rsidR="00902239" w:rsidRPr="00491104" w:rsidRDefault="00902239" w:rsidP="00C07A8C">
      <w:pPr>
        <w:pStyle w:val="Tekstpodstawowy"/>
        <w:spacing w:after="0" w:line="276" w:lineRule="auto"/>
        <w:jc w:val="center"/>
        <w:rPr>
          <w:rFonts w:cs="Times New Roman"/>
          <w:b/>
          <w:sz w:val="28"/>
          <w:szCs w:val="28"/>
        </w:rPr>
      </w:pPr>
    </w:p>
    <w:p w14:paraId="57678495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902239" w:rsidRPr="00491104">
        <w:rPr>
          <w:rFonts w:cs="Times New Roman"/>
          <w:b/>
          <w:szCs w:val="24"/>
        </w:rPr>
        <w:t>8</w:t>
      </w:r>
      <w:r w:rsidR="00C77DE6" w:rsidRPr="00491104">
        <w:rPr>
          <w:rFonts w:cs="Times New Roman"/>
          <w:b/>
          <w:szCs w:val="24"/>
        </w:rPr>
        <w:t>8</w:t>
      </w:r>
      <w:r w:rsidR="00F1436D">
        <w:rPr>
          <w:rFonts w:cs="Times New Roman"/>
          <w:b/>
          <w:szCs w:val="24"/>
        </w:rPr>
        <w:t>.</w:t>
      </w:r>
    </w:p>
    <w:p w14:paraId="395636B9" w14:textId="77777777" w:rsidR="006A0D12" w:rsidRPr="00491104" w:rsidRDefault="006A0D12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1. Oceny bieżące, śródroczne i roczne oceny klasyfikacyjne, oceny końcowe z zajęć edukacyjnych w klasach IV-VIII ustala się w stopniach według następującej skali:</w:t>
      </w:r>
    </w:p>
    <w:p w14:paraId="3B7E34F1" w14:textId="77777777" w:rsidR="006A0D12" w:rsidRPr="00491104" w:rsidRDefault="006A0D12" w:rsidP="00E75C01">
      <w:pPr>
        <w:widowControl/>
        <w:numPr>
          <w:ilvl w:val="0"/>
          <w:numId w:val="18"/>
        </w:numPr>
        <w:tabs>
          <w:tab w:val="clear" w:pos="794"/>
          <w:tab w:val="left" w:pos="567"/>
        </w:tabs>
        <w:suppressAutoHyphens w:val="0"/>
        <w:spacing w:line="276" w:lineRule="auto"/>
        <w:ind w:left="284" w:firstLine="0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stopień celujący – 6 (cel);</w:t>
      </w:r>
    </w:p>
    <w:p w14:paraId="73C1E44E" w14:textId="77777777" w:rsidR="006A0D12" w:rsidRPr="00491104" w:rsidRDefault="006A0D12" w:rsidP="00E75C01">
      <w:pPr>
        <w:widowControl/>
        <w:numPr>
          <w:ilvl w:val="0"/>
          <w:numId w:val="18"/>
        </w:numPr>
        <w:tabs>
          <w:tab w:val="clear" w:pos="794"/>
          <w:tab w:val="left" w:pos="567"/>
        </w:tabs>
        <w:suppressAutoHyphens w:val="0"/>
        <w:spacing w:line="276" w:lineRule="auto"/>
        <w:ind w:left="284" w:firstLine="0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stopień bardzo dobry – 5 (</w:t>
      </w:r>
      <w:proofErr w:type="spellStart"/>
      <w:r w:rsidRPr="00491104">
        <w:rPr>
          <w:rFonts w:cs="Times New Roman"/>
        </w:rPr>
        <w:t>bdb</w:t>
      </w:r>
      <w:proofErr w:type="spellEnd"/>
      <w:r w:rsidRPr="00491104">
        <w:rPr>
          <w:rFonts w:cs="Times New Roman"/>
        </w:rPr>
        <w:t>);</w:t>
      </w:r>
    </w:p>
    <w:p w14:paraId="70606D9C" w14:textId="77777777" w:rsidR="006A0D12" w:rsidRPr="00491104" w:rsidRDefault="006A0D12" w:rsidP="00E75C01">
      <w:pPr>
        <w:widowControl/>
        <w:numPr>
          <w:ilvl w:val="0"/>
          <w:numId w:val="18"/>
        </w:numPr>
        <w:tabs>
          <w:tab w:val="clear" w:pos="794"/>
          <w:tab w:val="left" w:pos="567"/>
        </w:tabs>
        <w:suppressAutoHyphens w:val="0"/>
        <w:spacing w:line="276" w:lineRule="auto"/>
        <w:ind w:left="284" w:firstLine="0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stopień dobry – 4 (</w:t>
      </w:r>
      <w:proofErr w:type="spellStart"/>
      <w:r w:rsidRPr="00491104">
        <w:rPr>
          <w:rFonts w:cs="Times New Roman"/>
        </w:rPr>
        <w:t>db</w:t>
      </w:r>
      <w:proofErr w:type="spellEnd"/>
      <w:r w:rsidRPr="00491104">
        <w:rPr>
          <w:rFonts w:cs="Times New Roman"/>
        </w:rPr>
        <w:t>);</w:t>
      </w:r>
    </w:p>
    <w:p w14:paraId="3E59DB74" w14:textId="77777777" w:rsidR="006A0D12" w:rsidRPr="00491104" w:rsidRDefault="006A0D12" w:rsidP="00E75C01">
      <w:pPr>
        <w:widowControl/>
        <w:numPr>
          <w:ilvl w:val="0"/>
          <w:numId w:val="18"/>
        </w:numPr>
        <w:tabs>
          <w:tab w:val="clear" w:pos="794"/>
          <w:tab w:val="left" w:pos="567"/>
        </w:tabs>
        <w:suppressAutoHyphens w:val="0"/>
        <w:spacing w:line="276" w:lineRule="auto"/>
        <w:ind w:left="284" w:firstLine="0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stopień dostateczny – 3 (</w:t>
      </w:r>
      <w:proofErr w:type="spellStart"/>
      <w:r w:rsidRPr="00491104">
        <w:rPr>
          <w:rFonts w:cs="Times New Roman"/>
        </w:rPr>
        <w:t>dst</w:t>
      </w:r>
      <w:proofErr w:type="spellEnd"/>
      <w:r w:rsidRPr="00491104">
        <w:rPr>
          <w:rFonts w:cs="Times New Roman"/>
        </w:rPr>
        <w:t>);</w:t>
      </w:r>
    </w:p>
    <w:p w14:paraId="1844CCA1" w14:textId="77777777" w:rsidR="006A0D12" w:rsidRPr="00491104" w:rsidRDefault="006A0D12" w:rsidP="00E75C01">
      <w:pPr>
        <w:widowControl/>
        <w:numPr>
          <w:ilvl w:val="0"/>
          <w:numId w:val="18"/>
        </w:numPr>
        <w:tabs>
          <w:tab w:val="clear" w:pos="794"/>
          <w:tab w:val="left" w:pos="567"/>
        </w:tabs>
        <w:suppressAutoHyphens w:val="0"/>
        <w:spacing w:line="276" w:lineRule="auto"/>
        <w:ind w:left="284" w:firstLine="0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stopień dopuszczający – 2 (</w:t>
      </w:r>
      <w:proofErr w:type="spellStart"/>
      <w:r w:rsidRPr="00491104">
        <w:rPr>
          <w:rFonts w:cs="Times New Roman"/>
        </w:rPr>
        <w:t>dop</w:t>
      </w:r>
      <w:proofErr w:type="spellEnd"/>
      <w:r w:rsidRPr="00491104">
        <w:rPr>
          <w:rFonts w:cs="Times New Roman"/>
        </w:rPr>
        <w:t>);</w:t>
      </w:r>
    </w:p>
    <w:p w14:paraId="226B0E03" w14:textId="77777777" w:rsidR="00A56ADC" w:rsidRPr="00F1436D" w:rsidRDefault="006A0D12" w:rsidP="00E75C01">
      <w:pPr>
        <w:widowControl/>
        <w:numPr>
          <w:ilvl w:val="0"/>
          <w:numId w:val="18"/>
        </w:numPr>
        <w:tabs>
          <w:tab w:val="clear" w:pos="794"/>
          <w:tab w:val="left" w:pos="567"/>
        </w:tabs>
        <w:suppressAutoHyphens w:val="0"/>
        <w:spacing w:line="276" w:lineRule="auto"/>
        <w:ind w:left="284" w:firstLine="0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stopień niedostateczny – 1 (</w:t>
      </w:r>
      <w:proofErr w:type="spellStart"/>
      <w:r w:rsidRPr="00491104">
        <w:rPr>
          <w:rFonts w:cs="Times New Roman"/>
        </w:rPr>
        <w:t>ndst</w:t>
      </w:r>
      <w:proofErr w:type="spellEnd"/>
      <w:r w:rsidRPr="00491104">
        <w:rPr>
          <w:rFonts w:cs="Times New Roman"/>
        </w:rPr>
        <w:t>).</w:t>
      </w:r>
    </w:p>
    <w:p w14:paraId="0005548C" w14:textId="77777777" w:rsidR="00A56ADC" w:rsidRPr="00CF0EC9" w:rsidRDefault="00A56ADC" w:rsidP="00B17401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CF0EC9">
        <w:t>W klasach I-III śródroczne i roczne oceny klasyfikacyjne są oc</w:t>
      </w:r>
      <w:r w:rsidR="00CF0EC9" w:rsidRPr="00CF0EC9">
        <w:t xml:space="preserve">enami opisowymi, natomiast z </w:t>
      </w:r>
      <w:r w:rsidR="009A7208">
        <w:t> </w:t>
      </w:r>
      <w:r w:rsidR="00CF0EC9" w:rsidRPr="00CF0EC9">
        <w:t>religii/ etyki- ocena jest stopniowa.</w:t>
      </w:r>
    </w:p>
    <w:p w14:paraId="67892EF6" w14:textId="77777777" w:rsidR="00CF0EC9" w:rsidRDefault="00CF0EC9" w:rsidP="00B17401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>
        <w:t xml:space="preserve">Śródroczna i roczna opisowa ocena klasyfikacyjna z zajęć edukacyjnych, o której mowa w </w:t>
      </w:r>
      <w:r w:rsidR="0095360C">
        <w:t> </w:t>
      </w:r>
      <w:r>
        <w:t>ust.2</w:t>
      </w:r>
      <w:r w:rsidR="009A7208">
        <w:t> </w:t>
      </w:r>
      <w:r>
        <w:t xml:space="preserve"> uwzględnia poziom i postępy w opanowaniu przez ucznia wiadomości i umiejętności z  </w:t>
      </w:r>
      <w:r w:rsidR="0095360C">
        <w:t> </w:t>
      </w:r>
      <w:r>
        <w:t xml:space="preserve">zakresu  wymagań  określonych  w  podstawie  programowej  kształcenia  ogólnego  dla I </w:t>
      </w:r>
      <w:r w:rsidR="0095360C">
        <w:t> </w:t>
      </w:r>
      <w:r>
        <w:t>etapu  edukacyjnego oraz  wskazuje potrzeby rozwojowe</w:t>
      </w:r>
      <w:r w:rsidR="0095360C">
        <w:t xml:space="preserve"> i edukacyjne ucznia związane </w:t>
      </w:r>
      <w:r>
        <w:t xml:space="preserve">z </w:t>
      </w:r>
      <w:r w:rsidR="0095360C">
        <w:t> </w:t>
      </w:r>
      <w:r>
        <w:t>przezwyciężaniem trudności w nauce lub rozwijaniem uzdolnień.</w:t>
      </w:r>
    </w:p>
    <w:p w14:paraId="14DB84BD" w14:textId="77777777" w:rsidR="00CF0EC9" w:rsidRDefault="00CF0EC9" w:rsidP="00B17401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>
        <w:t>Ocena opisowa musi spełniać trzy podstawowe funkcje:</w:t>
      </w:r>
    </w:p>
    <w:p w14:paraId="4480012E" w14:textId="77777777" w:rsidR="00CF0EC9" w:rsidRDefault="00CF0EC9" w:rsidP="00B17401">
      <w:pPr>
        <w:pStyle w:val="Akapitzlist"/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>
        <w:t>informacyjną (co uczniowi udało się poznać, opanować, zrozumieć, jakie zdobył umiejętności, itp.);</w:t>
      </w:r>
    </w:p>
    <w:p w14:paraId="7DBA163A" w14:textId="77777777" w:rsidR="00CF0EC9" w:rsidRDefault="00CF0EC9" w:rsidP="00B17401">
      <w:pPr>
        <w:pStyle w:val="Akapitzlist"/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>
        <w:t>motywacyjną (zachęca do podejmowania dalszego wysiłku, wskazuje na możliwość osiągnięcia sukcesu oraz dodaje uczniowi wiary we własne siły);</w:t>
      </w:r>
    </w:p>
    <w:p w14:paraId="66F3AB13" w14:textId="77777777" w:rsidR="00CF0EC9" w:rsidRPr="00CF0EC9" w:rsidRDefault="00CF0EC9" w:rsidP="00B17401">
      <w:pPr>
        <w:pStyle w:val="Akapitzlist"/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>
        <w:t>korekcyjną (nad czym powinien pracować, aby uzyskać lepsze efekty).</w:t>
      </w:r>
    </w:p>
    <w:p w14:paraId="2CF6E96C" w14:textId="77777777" w:rsidR="00A56ADC" w:rsidRPr="00491104" w:rsidRDefault="00CF0EC9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5</w:t>
      </w:r>
      <w:r w:rsidR="00A56ADC" w:rsidRPr="00491104">
        <w:rPr>
          <w:rFonts w:cs="Times New Roman"/>
        </w:rPr>
        <w:t xml:space="preserve">. Na podstawie bieżącej obserwacji nauczyciel wychowawca systematycznie odnotowuje w </w:t>
      </w:r>
      <w:r w:rsidR="00A65BB9">
        <w:rPr>
          <w:rFonts w:cs="Times New Roman"/>
        </w:rPr>
        <w:t> </w:t>
      </w:r>
      <w:r w:rsidR="00A56ADC" w:rsidRPr="00491104">
        <w:rPr>
          <w:rFonts w:cs="Times New Roman"/>
        </w:rPr>
        <w:t xml:space="preserve">dzienniku zajęć, podręcznikach, ćwiczeniach i zeszycie ucznia osiągnięcia edukacyjne uczniów, stosując </w:t>
      </w:r>
      <w:r w:rsidR="00A56ADC" w:rsidRPr="00491104">
        <w:rPr>
          <w:rFonts w:cs="Times New Roman"/>
          <w:bCs/>
        </w:rPr>
        <w:t xml:space="preserve">cyfrowe skróty opisów ocen </w:t>
      </w:r>
      <w:r w:rsidR="00A56ADC" w:rsidRPr="00491104">
        <w:rPr>
          <w:rFonts w:cs="Times New Roman"/>
        </w:rPr>
        <w:t>w skali 1-6</w:t>
      </w:r>
    </w:p>
    <w:p w14:paraId="17658ED5" w14:textId="77777777" w:rsidR="00750612" w:rsidRPr="00491104" w:rsidRDefault="00CF0EC9" w:rsidP="00C07A8C">
      <w:pPr>
        <w:pStyle w:val="Default"/>
        <w:spacing w:line="276" w:lineRule="auto"/>
        <w:rPr>
          <w:color w:val="auto"/>
        </w:rPr>
      </w:pPr>
      <w:r>
        <w:rPr>
          <w:color w:val="auto"/>
        </w:rPr>
        <w:t>6</w:t>
      </w:r>
      <w:r w:rsidR="00874351" w:rsidRPr="00491104">
        <w:rPr>
          <w:color w:val="auto"/>
        </w:rPr>
        <w:t>.</w:t>
      </w:r>
      <w:r w:rsidR="000A0D4F">
        <w:rPr>
          <w:color w:val="auto"/>
        </w:rPr>
        <w:t xml:space="preserve"> </w:t>
      </w:r>
      <w:r w:rsidR="00874351" w:rsidRPr="00491104">
        <w:rPr>
          <w:color w:val="auto"/>
        </w:rPr>
        <w:t>O</w:t>
      </w:r>
      <w:r w:rsidR="00750612" w:rsidRPr="00491104">
        <w:rPr>
          <w:color w:val="auto"/>
        </w:rPr>
        <w:t xml:space="preserve">prócz bieżącego oceniania w skali </w:t>
      </w:r>
      <w:r w:rsidR="00874351" w:rsidRPr="00491104">
        <w:rPr>
          <w:color w:val="auto"/>
        </w:rPr>
        <w:t>cyfrowej</w:t>
      </w:r>
      <w:r w:rsidR="00750612" w:rsidRPr="00491104">
        <w:rPr>
          <w:color w:val="auto"/>
        </w:rPr>
        <w:t xml:space="preserve"> nauczyciele klas I-III stosują różnorodne formy ustnych ocen bieżących (np. w formie pochwały, gratulacji, komentarza itp.). </w:t>
      </w:r>
    </w:p>
    <w:p w14:paraId="2E253681" w14:textId="77777777" w:rsidR="006A0D12" w:rsidRPr="00491104" w:rsidRDefault="00CF0EC9" w:rsidP="00C07A8C">
      <w:pPr>
        <w:spacing w:line="276" w:lineRule="auto"/>
        <w:jc w:val="both"/>
        <w:outlineLvl w:val="0"/>
        <w:rPr>
          <w:rFonts w:cs="Times New Roman"/>
        </w:rPr>
      </w:pPr>
      <w:r>
        <w:rPr>
          <w:rFonts w:cs="Times New Roman"/>
        </w:rPr>
        <w:t>7</w:t>
      </w:r>
      <w:r w:rsidR="006A0D12" w:rsidRPr="00491104">
        <w:rPr>
          <w:rFonts w:cs="Times New Roman"/>
        </w:rPr>
        <w:t xml:space="preserve">. Przy ustalaniu ocen bieżących dopuszcza się stosowanie znaków „+” i „‒” łącznie ze stopniem. </w:t>
      </w:r>
      <w:r w:rsidR="009A7208">
        <w:rPr>
          <w:rFonts w:cs="Times New Roman"/>
        </w:rPr>
        <w:t>z </w:t>
      </w:r>
      <w:r w:rsidR="006A0D12" w:rsidRPr="00491104">
        <w:rPr>
          <w:rFonts w:cs="Times New Roman"/>
        </w:rPr>
        <w:t xml:space="preserve"> wyłączeniem stopnia </w:t>
      </w:r>
      <w:r w:rsidR="006A0D12" w:rsidRPr="00491104">
        <w:rPr>
          <w:rFonts w:cs="Times New Roman"/>
          <w:bCs/>
        </w:rPr>
        <w:t>celującego i niedostatecznego</w:t>
      </w:r>
      <w:r w:rsidR="006A0D12" w:rsidRPr="00491104">
        <w:rPr>
          <w:rFonts w:cs="Times New Roman"/>
        </w:rPr>
        <w:t>.</w:t>
      </w:r>
    </w:p>
    <w:p w14:paraId="64A8C462" w14:textId="77777777" w:rsidR="006A0D12" w:rsidRPr="00491104" w:rsidRDefault="00874351" w:rsidP="00C07A8C">
      <w:pPr>
        <w:spacing w:line="276" w:lineRule="auto"/>
        <w:jc w:val="both"/>
        <w:outlineLvl w:val="0"/>
        <w:rPr>
          <w:rFonts w:cs="Times New Roman"/>
        </w:rPr>
      </w:pPr>
      <w:r w:rsidRPr="00491104">
        <w:rPr>
          <w:rFonts w:cs="Times New Roman"/>
        </w:rPr>
        <w:t>6</w:t>
      </w:r>
      <w:r w:rsidR="006A0D12" w:rsidRPr="00491104">
        <w:rPr>
          <w:rFonts w:cs="Times New Roman"/>
        </w:rPr>
        <w:t>. Ocenami pozytywnymi są oceny wymienione w ust. 1 pkt 1 – 5.</w:t>
      </w:r>
    </w:p>
    <w:p w14:paraId="3982D56B" w14:textId="77777777" w:rsidR="006A0D12" w:rsidRPr="00491104" w:rsidRDefault="00CF0EC9" w:rsidP="00C07A8C">
      <w:pPr>
        <w:spacing w:line="276" w:lineRule="auto"/>
        <w:jc w:val="both"/>
        <w:outlineLvl w:val="0"/>
        <w:rPr>
          <w:rFonts w:cs="Times New Roman"/>
        </w:rPr>
      </w:pPr>
      <w:r>
        <w:rPr>
          <w:rFonts w:cs="Times New Roman"/>
        </w:rPr>
        <w:t>8</w:t>
      </w:r>
      <w:r w:rsidR="006A0D12" w:rsidRPr="00491104">
        <w:rPr>
          <w:rFonts w:cs="Times New Roman"/>
        </w:rPr>
        <w:t>. Śródroczne i roczne oceny klasyfikacyjne w dzienniku lekcyjnym i w arkuszach ocen  wpisuje się w pełnym brzmieniu.</w:t>
      </w:r>
    </w:p>
    <w:p w14:paraId="6B424056" w14:textId="77777777" w:rsidR="006A0D12" w:rsidRDefault="00CF0EC9" w:rsidP="00C07A8C">
      <w:pPr>
        <w:spacing w:line="276" w:lineRule="auto"/>
        <w:jc w:val="both"/>
        <w:outlineLvl w:val="0"/>
        <w:rPr>
          <w:rFonts w:cs="Times New Roman"/>
        </w:rPr>
      </w:pPr>
      <w:r>
        <w:rPr>
          <w:rFonts w:cs="Times New Roman"/>
        </w:rPr>
        <w:t>9</w:t>
      </w:r>
      <w:r w:rsidR="006A0D12" w:rsidRPr="00491104">
        <w:rPr>
          <w:rFonts w:cs="Times New Roman"/>
        </w:rPr>
        <w:t>. Oceny, o których mowa w ust. 1 ustalają nauczyciele danych zajęć edukacyjnych.</w:t>
      </w:r>
    </w:p>
    <w:p w14:paraId="67AB149B" w14:textId="77777777" w:rsidR="0095360C" w:rsidRDefault="0095360C" w:rsidP="0095360C">
      <w:pPr>
        <w:spacing w:line="276" w:lineRule="auto"/>
        <w:jc w:val="both"/>
        <w:outlineLvl w:val="0"/>
        <w:rPr>
          <w:rFonts w:cs="Times New Roman"/>
        </w:rPr>
      </w:pPr>
      <w:r>
        <w:rPr>
          <w:rFonts w:cs="Times New Roman"/>
        </w:rPr>
        <w:t xml:space="preserve">10. </w:t>
      </w:r>
      <w:r w:rsidRPr="0095360C">
        <w:rPr>
          <w:rFonts w:cs="Times New Roman"/>
        </w:rPr>
        <w:t>W klasach I-III szkoły podstawowej śródroczne i roczne oceny klasyfikacyjne zachowania są ocenami opisowymi.</w:t>
      </w:r>
    </w:p>
    <w:p w14:paraId="294277C5" w14:textId="77777777" w:rsidR="0095360C" w:rsidRPr="00491104" w:rsidRDefault="0095360C" w:rsidP="0095360C">
      <w:pPr>
        <w:spacing w:line="276" w:lineRule="auto"/>
        <w:jc w:val="both"/>
        <w:outlineLvl w:val="0"/>
        <w:rPr>
          <w:rFonts w:cs="Times New Roman"/>
        </w:rPr>
      </w:pPr>
      <w:r>
        <w:rPr>
          <w:rFonts w:cs="Times New Roman"/>
        </w:rPr>
        <w:t>11</w:t>
      </w:r>
      <w:r w:rsidRPr="0095360C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95360C">
        <w:rPr>
          <w:rFonts w:cs="Times New Roman"/>
        </w:rPr>
        <w:t xml:space="preserve"> Na wniosek rodziców ucznia (prawnych opiekunów) i po uzyskaniu zgody wychowawcy oddziału lub na wniosek wychowawcy oddziału i po uzyskaniu zgody rodziców ucznia (prawnych opiekunów) Rada Pedagogiczna może postan</w:t>
      </w:r>
      <w:r>
        <w:rPr>
          <w:rFonts w:cs="Times New Roman"/>
        </w:rPr>
        <w:t xml:space="preserve">owić o promowaniu ucznia klasy </w:t>
      </w:r>
      <w:r w:rsidRPr="0095360C">
        <w:rPr>
          <w:rFonts w:cs="Times New Roman"/>
        </w:rPr>
        <w:t>I</w:t>
      </w:r>
      <w:r>
        <w:rPr>
          <w:rFonts w:cs="Times New Roman"/>
        </w:rPr>
        <w:t xml:space="preserve"> </w:t>
      </w:r>
      <w:r w:rsidRPr="0095360C">
        <w:rPr>
          <w:rFonts w:cs="Times New Roman"/>
        </w:rPr>
        <w:t xml:space="preserve"> </w:t>
      </w:r>
      <w:r>
        <w:rPr>
          <w:rFonts w:cs="Times New Roman"/>
        </w:rPr>
        <w:t xml:space="preserve"> </w:t>
      </w:r>
      <w:proofErr w:type="spellStart"/>
      <w:r w:rsidRPr="0095360C">
        <w:rPr>
          <w:rFonts w:cs="Times New Roman"/>
        </w:rPr>
        <w:t>i</w:t>
      </w:r>
      <w:proofErr w:type="spellEnd"/>
      <w:r w:rsidRPr="0095360C">
        <w:rPr>
          <w:rFonts w:cs="Times New Roman"/>
        </w:rPr>
        <w:t xml:space="preserve"> </w:t>
      </w:r>
      <w:r>
        <w:rPr>
          <w:rFonts w:cs="Times New Roman"/>
        </w:rPr>
        <w:t> </w:t>
      </w:r>
      <w:r w:rsidRPr="0095360C">
        <w:rPr>
          <w:rFonts w:cs="Times New Roman"/>
        </w:rPr>
        <w:t>II szkoły podstawowej klasy do programowo wyższej również w ciągu roku szkolnego, jeżeli poziom rozwoju i osiągnięć ucznia rokuje opanowanie w jednym roku szkolnym treści nauczania przewidzianych w programie nauczania dwóch klas.</w:t>
      </w:r>
    </w:p>
    <w:p w14:paraId="75F984E6" w14:textId="77777777" w:rsidR="006A0D12" w:rsidRPr="00491104" w:rsidRDefault="0095360C" w:rsidP="00C07A8C">
      <w:pPr>
        <w:spacing w:line="276" w:lineRule="auto"/>
        <w:jc w:val="both"/>
        <w:outlineLvl w:val="0"/>
        <w:rPr>
          <w:rFonts w:cs="Times New Roman"/>
        </w:rPr>
      </w:pPr>
      <w:r>
        <w:rPr>
          <w:rFonts w:cs="Times New Roman"/>
        </w:rPr>
        <w:t>12</w:t>
      </w:r>
      <w:r w:rsidR="00925742" w:rsidRPr="00491104">
        <w:rPr>
          <w:rFonts w:cs="Times New Roman"/>
        </w:rPr>
        <w:t>.</w:t>
      </w:r>
      <w:r w:rsidR="000A0D4F">
        <w:rPr>
          <w:rFonts w:cs="Times New Roman"/>
        </w:rPr>
        <w:t xml:space="preserve"> </w:t>
      </w:r>
      <w:r w:rsidR="006A0D12" w:rsidRPr="00491104">
        <w:rPr>
          <w:rFonts w:cs="Times New Roman"/>
        </w:rPr>
        <w:t>Śródroczną i roczną  ocenę klasyfikacyjną z zajęć edukacyjnych ustala się w oparciu o</w:t>
      </w:r>
      <w:r w:rsidR="00735E47" w:rsidRPr="00491104">
        <w:rPr>
          <w:rFonts w:cs="Times New Roman"/>
        </w:rPr>
        <w:t> </w:t>
      </w:r>
      <w:r w:rsidR="006A0D12" w:rsidRPr="00491104">
        <w:rPr>
          <w:rFonts w:cs="Times New Roman"/>
        </w:rPr>
        <w:t>oceny bieżące, za wiedzę i umiejętności.</w:t>
      </w:r>
    </w:p>
    <w:p w14:paraId="006C5E93" w14:textId="77777777" w:rsidR="00925742" w:rsidRPr="00491104" w:rsidRDefault="00CF0EC9" w:rsidP="00C07A8C">
      <w:pPr>
        <w:pStyle w:val="Akapitzlist"/>
        <w:spacing w:line="276" w:lineRule="auto"/>
        <w:ind w:left="0"/>
        <w:jc w:val="both"/>
      </w:pPr>
      <w:r>
        <w:lastRenderedPageBreak/>
        <w:t>1</w:t>
      </w:r>
      <w:r w:rsidR="0095360C">
        <w:t>3</w:t>
      </w:r>
      <w:r w:rsidR="00925742" w:rsidRPr="00491104">
        <w:t xml:space="preserve">. Uczeń lub jego rodzice mogą zgłosić nie później, niż w terminie 2 dni roboczych od dnia zakończenia rocznych zajęć dydaktyczno - wychowawczych zastrzeżenia do Dyrektora Szkoły, jeżeli uznają, że roczna ocena klasyfikacyjna z zajęć edukacyjnych została ustalona niezgodnie z </w:t>
      </w:r>
      <w:r w:rsidR="009A7208">
        <w:t> </w:t>
      </w:r>
      <w:r w:rsidR="00925742" w:rsidRPr="00491104">
        <w:t>przepisami dotyczącymi trybu ustalania tych ocen.</w:t>
      </w:r>
    </w:p>
    <w:p w14:paraId="5874D9FC" w14:textId="77777777" w:rsidR="00925742" w:rsidRPr="00491104" w:rsidRDefault="00CF0EC9" w:rsidP="00C07A8C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  <w:r>
        <w:t>1</w:t>
      </w:r>
      <w:r w:rsidR="0095360C">
        <w:t>4</w:t>
      </w:r>
      <w:r w:rsidR="00925742" w:rsidRPr="00491104">
        <w:t>. Dyrektor Szkoły bada zasadność odwołania i podejmuje określoną ustawą decyzję.</w:t>
      </w:r>
    </w:p>
    <w:p w14:paraId="15DB7550" w14:textId="77777777" w:rsidR="00925742" w:rsidRPr="00491104" w:rsidRDefault="00925742" w:rsidP="00C07A8C">
      <w:pPr>
        <w:spacing w:line="276" w:lineRule="auto"/>
        <w:ind w:left="398"/>
        <w:jc w:val="both"/>
        <w:rPr>
          <w:rFonts w:cs="Times New Roman"/>
          <w:sz w:val="28"/>
          <w:szCs w:val="28"/>
        </w:rPr>
      </w:pPr>
    </w:p>
    <w:p w14:paraId="1F30380F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735E47" w:rsidRPr="00491104">
        <w:rPr>
          <w:rFonts w:cs="Times New Roman"/>
          <w:b/>
          <w:szCs w:val="24"/>
        </w:rPr>
        <w:t>8</w:t>
      </w:r>
      <w:r w:rsidR="00C77DE6" w:rsidRPr="00491104">
        <w:rPr>
          <w:rFonts w:cs="Times New Roman"/>
          <w:b/>
          <w:szCs w:val="24"/>
        </w:rPr>
        <w:t>9</w:t>
      </w:r>
      <w:r w:rsidR="00F1436D">
        <w:rPr>
          <w:rFonts w:cs="Times New Roman"/>
          <w:b/>
          <w:szCs w:val="24"/>
        </w:rPr>
        <w:t>.</w:t>
      </w:r>
    </w:p>
    <w:p w14:paraId="17E3618E" w14:textId="77777777" w:rsidR="006A0D12" w:rsidRPr="000A0D4F" w:rsidRDefault="006A0D12" w:rsidP="00E75C01">
      <w:pPr>
        <w:pStyle w:val="Akapitzlist"/>
        <w:numPr>
          <w:ilvl w:val="4"/>
          <w:numId w:val="18"/>
        </w:numPr>
        <w:tabs>
          <w:tab w:val="clear" w:pos="2197"/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</w:pPr>
      <w:r w:rsidRPr="000A0D4F">
        <w:t>Uczeń lub jego rodzice mogą złożyć pisemny wniosek do nauczyciela</w:t>
      </w:r>
    </w:p>
    <w:p w14:paraId="092250B7" w14:textId="77777777" w:rsidR="0095360C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o ustalenie wyższej, niż przewidywana rocznej oceny klasyfikacyjnej z zajęć edukacyjnych w 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terminie do trzech dni roboczych od uzyskania informacji.</w:t>
      </w:r>
    </w:p>
    <w:p w14:paraId="047F44F1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Nauczyciel prowadzący dane zajęcia edukacyjne jest obowiązany dokonać analizy zasadności wniosku według następujących kryteriów:</w:t>
      </w:r>
    </w:p>
    <w:p w14:paraId="21847777" w14:textId="77777777" w:rsidR="006A0D12" w:rsidRPr="00491104" w:rsidRDefault="006A0D12" w:rsidP="000A0D4F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uczeń był obecny na 90% zajęć edukacyjnych z danego przedmiotu, dłuższe nieobecności muszą być potwierdzone zwolnieniem lekarskim,</w:t>
      </w:r>
    </w:p>
    <w:p w14:paraId="71E7E69F" w14:textId="77777777" w:rsidR="006A0D12" w:rsidRPr="00491104" w:rsidRDefault="006A0D12" w:rsidP="000A0D4F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w całorocznym ocenianiu bieżącym występuje przynajmniej 50% ocen równych lub wyższych od oceny, o którą ubiega się uczeń.</w:t>
      </w:r>
    </w:p>
    <w:p w14:paraId="68874C28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W oparciu o tę analizę nauczyciel może ocenę podwyższyć lub utrzymać.</w:t>
      </w:r>
    </w:p>
    <w:p w14:paraId="2981980A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 Nauczyciel może dokonać sprawdzenia wiedzy i umiejętności ucznia w formie ustnej lub pisemnej w obszarze uznanym przez niego za konieczny.</w:t>
      </w:r>
    </w:p>
    <w:p w14:paraId="6BB2749F" w14:textId="77777777" w:rsidR="006A0D12" w:rsidRPr="00491104" w:rsidRDefault="000A0D4F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5. </w:t>
      </w:r>
      <w:r w:rsidR="006A0D12" w:rsidRPr="00491104">
        <w:rPr>
          <w:rFonts w:cs="Times New Roman"/>
        </w:rPr>
        <w:t xml:space="preserve">Uczeń otrzymuje informację (uzasadnienie) od nauczyciela o ustalonej ocenie klasyfikacyjnej z </w:t>
      </w:r>
      <w:r w:rsidR="009A7208">
        <w:t> </w:t>
      </w:r>
      <w:r w:rsidR="006A0D12" w:rsidRPr="00491104">
        <w:rPr>
          <w:rFonts w:cs="Times New Roman"/>
        </w:rPr>
        <w:t xml:space="preserve">zajęć edukacyjnych.  </w:t>
      </w:r>
    </w:p>
    <w:p w14:paraId="3830F26C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6. Ustalona w tym trybie postępowania ocena klasyfikacyjna jest ostateczna. </w:t>
      </w:r>
    </w:p>
    <w:p w14:paraId="48D0DA0C" w14:textId="77777777" w:rsidR="00F1436D" w:rsidRDefault="00F1436D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0F49DCC6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C77DE6" w:rsidRPr="00491104">
        <w:rPr>
          <w:rFonts w:cs="Times New Roman"/>
          <w:b/>
          <w:szCs w:val="24"/>
        </w:rPr>
        <w:t>90</w:t>
      </w:r>
      <w:r w:rsidR="00F1436D">
        <w:rPr>
          <w:rFonts w:cs="Times New Roman"/>
          <w:b/>
          <w:szCs w:val="24"/>
        </w:rPr>
        <w:t>.</w:t>
      </w:r>
    </w:p>
    <w:p w14:paraId="1FA74650" w14:textId="77777777" w:rsidR="00F62B57" w:rsidRDefault="00F62B57" w:rsidP="00E75C01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autoSpaceDN w:val="0"/>
        <w:spacing w:line="276" w:lineRule="auto"/>
        <w:ind w:left="0" w:right="92" w:firstLine="0"/>
        <w:jc w:val="both"/>
        <w:rPr>
          <w:szCs w:val="22"/>
          <w:lang w:eastAsia="pl-PL" w:bidi="pl-PL"/>
        </w:rPr>
      </w:pPr>
      <w:r w:rsidRPr="00F62B57">
        <w:rPr>
          <w:szCs w:val="22"/>
          <w:lang w:eastAsia="pl-PL" w:bidi="pl-PL"/>
        </w:rPr>
        <w:t>Uczeń może nie być klasyfikowany z jednego, kilku lub wszystkich zajęć edukacyjnych, jeżeli  brak  jest  podstaw  do  ustalenia  śródrocznej  lub  rocznej  oceny  klasyfikacyjnej  z powodu nieobecności ucznia na zajęciach edukacyjnych przekraczającej połowę czasu przeznaczonego na te zajęcia w szkolnym planie</w:t>
      </w:r>
      <w:r w:rsidRPr="00F62B57">
        <w:rPr>
          <w:spacing w:val="-5"/>
          <w:szCs w:val="22"/>
          <w:lang w:eastAsia="pl-PL" w:bidi="pl-PL"/>
        </w:rPr>
        <w:t xml:space="preserve"> </w:t>
      </w:r>
      <w:r w:rsidRPr="00F62B57">
        <w:rPr>
          <w:szCs w:val="22"/>
          <w:lang w:eastAsia="pl-PL" w:bidi="pl-PL"/>
        </w:rPr>
        <w:t>nauczania.</w:t>
      </w:r>
    </w:p>
    <w:p w14:paraId="6F412F3F" w14:textId="77777777" w:rsidR="00F62B57" w:rsidRDefault="00F62B57" w:rsidP="00E75C01">
      <w:pPr>
        <w:pStyle w:val="Akapitzlist"/>
        <w:numPr>
          <w:ilvl w:val="0"/>
          <w:numId w:val="44"/>
        </w:numPr>
        <w:tabs>
          <w:tab w:val="left" w:pos="284"/>
          <w:tab w:val="left" w:pos="477"/>
        </w:tabs>
        <w:autoSpaceDE w:val="0"/>
        <w:autoSpaceDN w:val="0"/>
        <w:spacing w:line="276" w:lineRule="auto"/>
        <w:ind w:left="0" w:right="-49" w:firstLine="0"/>
        <w:jc w:val="both"/>
        <w:rPr>
          <w:szCs w:val="22"/>
          <w:lang w:eastAsia="pl-PL" w:bidi="pl-PL"/>
        </w:rPr>
      </w:pPr>
      <w:r w:rsidRPr="00F62B57">
        <w:rPr>
          <w:szCs w:val="22"/>
          <w:lang w:eastAsia="pl-PL" w:bidi="pl-PL"/>
        </w:rPr>
        <w:t>Uczeń nieklasyfikowany z powodu usprawiedliwionej nieobecności może zdawać egzamin</w:t>
      </w:r>
      <w:r w:rsidRPr="00F62B57">
        <w:rPr>
          <w:spacing w:val="-1"/>
          <w:szCs w:val="22"/>
          <w:lang w:eastAsia="pl-PL" w:bidi="pl-PL"/>
        </w:rPr>
        <w:t xml:space="preserve"> </w:t>
      </w:r>
      <w:r w:rsidRPr="00F62B57">
        <w:rPr>
          <w:szCs w:val="22"/>
          <w:lang w:eastAsia="pl-PL" w:bidi="pl-PL"/>
        </w:rPr>
        <w:t>klasyfikacyjny.</w:t>
      </w:r>
    </w:p>
    <w:p w14:paraId="32BE68F7" w14:textId="77777777" w:rsidR="00F62B57" w:rsidRDefault="00F62B57" w:rsidP="00E75C01">
      <w:pPr>
        <w:pStyle w:val="Akapitzlist"/>
        <w:numPr>
          <w:ilvl w:val="0"/>
          <w:numId w:val="44"/>
        </w:numPr>
        <w:tabs>
          <w:tab w:val="left" w:pos="284"/>
          <w:tab w:val="left" w:pos="477"/>
        </w:tabs>
        <w:autoSpaceDE w:val="0"/>
        <w:autoSpaceDN w:val="0"/>
        <w:spacing w:line="276" w:lineRule="auto"/>
        <w:ind w:left="0" w:right="-49" w:firstLine="0"/>
        <w:jc w:val="both"/>
        <w:rPr>
          <w:szCs w:val="22"/>
          <w:lang w:eastAsia="pl-PL" w:bidi="pl-PL"/>
        </w:rPr>
      </w:pPr>
      <w:r w:rsidRPr="00F62B57">
        <w:rPr>
          <w:szCs w:val="22"/>
          <w:lang w:eastAsia="pl-PL" w:bidi="pl-PL"/>
        </w:rPr>
        <w:t>Na wniosek ucznia nieklasyfikowanego z powodu nieobecności nieusprawiedliwionej lub na wniosek jego rodziców (prawnych opiekunów), Rada Pedagogiczna może wyrazić zgodę na egzamin</w:t>
      </w:r>
      <w:r w:rsidRPr="00F62B57">
        <w:rPr>
          <w:spacing w:val="-1"/>
          <w:szCs w:val="22"/>
          <w:lang w:eastAsia="pl-PL" w:bidi="pl-PL"/>
        </w:rPr>
        <w:t xml:space="preserve"> </w:t>
      </w:r>
      <w:r w:rsidRPr="00F62B57">
        <w:rPr>
          <w:szCs w:val="22"/>
          <w:lang w:eastAsia="pl-PL" w:bidi="pl-PL"/>
        </w:rPr>
        <w:t>klasyfikacyjny.</w:t>
      </w:r>
    </w:p>
    <w:p w14:paraId="4DCDA6EB" w14:textId="77777777" w:rsidR="006A0D12" w:rsidRPr="00F62B57" w:rsidRDefault="006A0D12" w:rsidP="00E75C01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autoSpaceDN w:val="0"/>
        <w:ind w:left="0" w:right="396" w:firstLine="0"/>
        <w:jc w:val="both"/>
        <w:rPr>
          <w:szCs w:val="22"/>
          <w:lang w:eastAsia="pl-PL" w:bidi="pl-PL"/>
        </w:rPr>
      </w:pPr>
      <w:r w:rsidRPr="00F62B57">
        <w:t>Egzamin klasyfikacyjny ucznia:</w:t>
      </w:r>
    </w:p>
    <w:p w14:paraId="65896162" w14:textId="77777777" w:rsidR="006A0D12" w:rsidRPr="00491104" w:rsidRDefault="006A0D12" w:rsidP="00F62B57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nieklasyfikowanego z powodu usprawiedliwionej nieobecności;</w:t>
      </w:r>
    </w:p>
    <w:p w14:paraId="6269C889" w14:textId="77777777" w:rsidR="006A0D12" w:rsidRPr="00491104" w:rsidRDefault="006A0D12" w:rsidP="00F62B57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nieklasyfikowanego z powodu nieusprawiedliwionej nieobecności;</w:t>
      </w:r>
    </w:p>
    <w:p w14:paraId="0F3F2B1B" w14:textId="77777777" w:rsidR="006A0D12" w:rsidRPr="00491104" w:rsidRDefault="006A0D12" w:rsidP="00F62B57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realizującego obowiązek szkolny poza szkołą;</w:t>
      </w:r>
    </w:p>
    <w:p w14:paraId="05655D8A" w14:textId="77777777" w:rsidR="006A0D12" w:rsidRPr="00491104" w:rsidRDefault="006A0D12" w:rsidP="00F62B57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realizującego indywidualny tok nauki;</w:t>
      </w:r>
    </w:p>
    <w:p w14:paraId="1CC2297D" w14:textId="77777777" w:rsidR="006A0D12" w:rsidRPr="00491104" w:rsidRDefault="006A0D12" w:rsidP="00F62B57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przechodzącego ze szkoły innego typu;</w:t>
      </w:r>
    </w:p>
    <w:p w14:paraId="5FBE5648" w14:textId="77777777" w:rsidR="00F62B57" w:rsidRDefault="006A0D12" w:rsidP="00F62B57">
      <w:pPr>
        <w:tabs>
          <w:tab w:val="left" w:pos="284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przechodzącego ze szkoły niepublicznej nie posiadającej uprawnień szkoły publicznej, przeprowadza komisja powołana p</w:t>
      </w:r>
      <w:r w:rsidR="00F62B57">
        <w:rPr>
          <w:rFonts w:cs="Times New Roman"/>
        </w:rPr>
        <w:t>rzez Dyrektora.</w:t>
      </w:r>
    </w:p>
    <w:p w14:paraId="2400F900" w14:textId="77777777" w:rsidR="006754CB" w:rsidRDefault="006A0D12" w:rsidP="00E75C01">
      <w:pPr>
        <w:pStyle w:val="Akapitzlist"/>
        <w:numPr>
          <w:ilvl w:val="0"/>
          <w:numId w:val="44"/>
        </w:numPr>
        <w:tabs>
          <w:tab w:val="left" w:pos="284"/>
        </w:tabs>
        <w:spacing w:line="276" w:lineRule="auto"/>
        <w:ind w:left="0" w:firstLine="0"/>
        <w:jc w:val="both"/>
      </w:pPr>
      <w:r w:rsidRPr="00F62B57">
        <w:t>Egzamin klasyfikacyjny przeprowadza się nie później niż w dniu poprzedzającym dzień zakończenia rocznych zajęć dydaktyczno-wychowawczych. Termin egzaminu klasyfikacyjnego uzgadnia się z uczniem i jego rodzicami.</w:t>
      </w:r>
    </w:p>
    <w:p w14:paraId="545D3D9B" w14:textId="77777777" w:rsidR="00F62B57" w:rsidRDefault="00F62B57" w:rsidP="00E75C01">
      <w:pPr>
        <w:pStyle w:val="Akapitzlist"/>
        <w:numPr>
          <w:ilvl w:val="0"/>
          <w:numId w:val="44"/>
        </w:numPr>
        <w:tabs>
          <w:tab w:val="left" w:pos="284"/>
        </w:tabs>
        <w:spacing w:line="276" w:lineRule="auto"/>
        <w:ind w:left="0" w:firstLine="0"/>
        <w:jc w:val="both"/>
      </w:pPr>
      <w:r>
        <w:lastRenderedPageBreak/>
        <w:t>Egzamin klasyfikacyjny przeprowadza się w formie ustnej i</w:t>
      </w:r>
      <w:r w:rsidRPr="006754CB">
        <w:rPr>
          <w:spacing w:val="-8"/>
        </w:rPr>
        <w:t xml:space="preserve"> </w:t>
      </w:r>
      <w:r>
        <w:t>pisemnej.</w:t>
      </w:r>
    </w:p>
    <w:p w14:paraId="18113D86" w14:textId="77777777" w:rsidR="00F62B57" w:rsidRDefault="006A0D12" w:rsidP="00E75C01">
      <w:pPr>
        <w:pStyle w:val="Akapitzlist"/>
        <w:numPr>
          <w:ilvl w:val="0"/>
          <w:numId w:val="44"/>
        </w:numPr>
        <w:tabs>
          <w:tab w:val="left" w:pos="284"/>
        </w:tabs>
        <w:spacing w:line="276" w:lineRule="auto"/>
        <w:ind w:left="0" w:firstLine="0"/>
        <w:jc w:val="both"/>
      </w:pPr>
      <w:r w:rsidRPr="00F62B57">
        <w:t xml:space="preserve">Uczeń, który z przyczyn usprawiedliwionych nie przystąpił do egzaminu klasyfikacyjnego w </w:t>
      </w:r>
      <w:r w:rsidR="009A7208">
        <w:t> </w:t>
      </w:r>
      <w:r w:rsidR="006754CB">
        <w:t xml:space="preserve">wyznaczonym </w:t>
      </w:r>
      <w:r w:rsidRPr="00F62B57">
        <w:t>terminie</w:t>
      </w:r>
      <w:r w:rsidR="006754CB">
        <w:t>,</w:t>
      </w:r>
      <w:r w:rsidRPr="00F62B57">
        <w:t xml:space="preserve"> może przystąpić do niego w dodatkowym terminie wyznaczonym przez Dyrektora.</w:t>
      </w:r>
    </w:p>
    <w:p w14:paraId="68720BD4" w14:textId="77777777" w:rsidR="00F62B57" w:rsidRDefault="006A0D12" w:rsidP="00E75C01">
      <w:pPr>
        <w:pStyle w:val="Akapitzlist"/>
        <w:numPr>
          <w:ilvl w:val="0"/>
          <w:numId w:val="44"/>
        </w:numPr>
        <w:tabs>
          <w:tab w:val="left" w:pos="284"/>
        </w:tabs>
        <w:spacing w:line="276" w:lineRule="auto"/>
        <w:ind w:left="0" w:firstLine="0"/>
        <w:jc w:val="both"/>
      </w:pPr>
      <w:r w:rsidRPr="00F62B57">
        <w:t>Tematy zadań i ćwiczeń do egzaminu klasyfikacyjnego przygotowuje nauczyciel danych zajęć edukacyjnych.</w:t>
      </w:r>
    </w:p>
    <w:p w14:paraId="7A3CAF29" w14:textId="77777777" w:rsidR="00F62B57" w:rsidRDefault="006A0D12" w:rsidP="00E75C01">
      <w:pPr>
        <w:pStyle w:val="Akapitzlist"/>
        <w:numPr>
          <w:ilvl w:val="0"/>
          <w:numId w:val="44"/>
        </w:numPr>
        <w:tabs>
          <w:tab w:val="left" w:pos="284"/>
        </w:tabs>
        <w:spacing w:line="276" w:lineRule="auto"/>
        <w:ind w:left="0" w:firstLine="0"/>
        <w:jc w:val="both"/>
      </w:pPr>
      <w:r w:rsidRPr="00F62B57">
        <w:t>Warunki, tryb i formę przeprowadzania egzaminu klasyfikacyjnego, rodzaje zajęć edukacyjnych, z których nie przeprowadza się egzamin klasyfikacyjnego ucznia realizującego obowiązek szkolny poza Szkołą, skład komisji powołanej do przeprowadzenia egzaminu klasyfikacyjnego oraz odpowiedniego dokumentowania jego przebiegu określa rozporządzenie w</w:t>
      </w:r>
      <w:r w:rsidR="009A7208">
        <w:t> </w:t>
      </w:r>
      <w:r w:rsidRPr="00F62B57">
        <w:t xml:space="preserve"> sprawie szczegółowych warunków i sposobu oceniania, klasyfikowania i </w:t>
      </w:r>
      <w:r w:rsidR="00A65BB9" w:rsidRPr="00F62B57">
        <w:t> </w:t>
      </w:r>
      <w:r w:rsidRPr="00F62B57">
        <w:t>promowania uczniów i słuchaczy w szkołach publicznych.</w:t>
      </w:r>
    </w:p>
    <w:p w14:paraId="0518AE5C" w14:textId="77777777" w:rsidR="006754CB" w:rsidRDefault="006754CB" w:rsidP="00E75C01">
      <w:pPr>
        <w:pStyle w:val="Akapitzlist"/>
        <w:widowControl w:val="0"/>
        <w:numPr>
          <w:ilvl w:val="0"/>
          <w:numId w:val="44"/>
        </w:numPr>
        <w:tabs>
          <w:tab w:val="left" w:pos="477"/>
        </w:tabs>
        <w:autoSpaceDE w:val="0"/>
        <w:autoSpaceDN w:val="0"/>
        <w:spacing w:line="276" w:lineRule="auto"/>
        <w:ind w:left="0" w:right="-49" w:firstLine="0"/>
        <w:contextualSpacing w:val="0"/>
        <w:jc w:val="both"/>
      </w:pPr>
      <w:r>
        <w:t>Egzamin klasyfikacyjny dla ucznia, o którym mowa w ustępie 2 i 3 przeprowadza komisja, w</w:t>
      </w:r>
      <w:r w:rsidR="009A7208">
        <w:t> </w:t>
      </w:r>
      <w:r>
        <w:t xml:space="preserve"> której skład</w:t>
      </w:r>
      <w:r>
        <w:rPr>
          <w:spacing w:val="-3"/>
        </w:rPr>
        <w:t xml:space="preserve"> </w:t>
      </w:r>
      <w:r>
        <w:t>wchodzą:</w:t>
      </w:r>
    </w:p>
    <w:p w14:paraId="1EE5B9A5" w14:textId="77777777" w:rsidR="006754CB" w:rsidRDefault="006754CB" w:rsidP="00E75C01">
      <w:pPr>
        <w:pStyle w:val="Akapitzlist"/>
        <w:widowControl w:val="0"/>
        <w:numPr>
          <w:ilvl w:val="0"/>
          <w:numId w:val="45"/>
        </w:numPr>
        <w:tabs>
          <w:tab w:val="left" w:pos="567"/>
        </w:tabs>
        <w:autoSpaceDE w:val="0"/>
        <w:autoSpaceDN w:val="0"/>
        <w:spacing w:line="276" w:lineRule="auto"/>
        <w:ind w:left="284" w:right="-49" w:firstLine="0"/>
        <w:contextualSpacing w:val="0"/>
      </w:pPr>
      <w:r>
        <w:t>nauczyciel prowadzący dane zajęcia edukacyjne – jako przewodniczący</w:t>
      </w:r>
      <w:r>
        <w:rPr>
          <w:spacing w:val="-9"/>
        </w:rPr>
        <w:t xml:space="preserve"> </w:t>
      </w:r>
      <w:r>
        <w:t>komisji;</w:t>
      </w:r>
    </w:p>
    <w:p w14:paraId="6E0FA796" w14:textId="77777777" w:rsidR="006754CB" w:rsidRDefault="006754CB" w:rsidP="00E75C01">
      <w:pPr>
        <w:pStyle w:val="Akapitzlist"/>
        <w:widowControl w:val="0"/>
        <w:numPr>
          <w:ilvl w:val="0"/>
          <w:numId w:val="45"/>
        </w:numPr>
        <w:tabs>
          <w:tab w:val="left" w:pos="567"/>
          <w:tab w:val="left" w:pos="737"/>
        </w:tabs>
        <w:autoSpaceDE w:val="0"/>
        <w:autoSpaceDN w:val="0"/>
        <w:spacing w:line="276" w:lineRule="auto"/>
        <w:ind w:left="284" w:right="-49" w:firstLine="0"/>
        <w:contextualSpacing w:val="0"/>
      </w:pPr>
      <w:r>
        <w:t>nauczyciel prowadzący takie same lub pokrewne zajęcia</w:t>
      </w:r>
      <w:r w:rsidRPr="006754CB">
        <w:rPr>
          <w:spacing w:val="-7"/>
        </w:rPr>
        <w:t xml:space="preserve"> </w:t>
      </w:r>
      <w:r>
        <w:t>edukacyjne.</w:t>
      </w:r>
    </w:p>
    <w:p w14:paraId="699D0B9E" w14:textId="77777777" w:rsidR="006754CB" w:rsidRDefault="006754CB" w:rsidP="00E75C01">
      <w:pPr>
        <w:pStyle w:val="Akapitzlist"/>
        <w:widowControl w:val="0"/>
        <w:numPr>
          <w:ilvl w:val="0"/>
          <w:numId w:val="44"/>
        </w:numPr>
        <w:tabs>
          <w:tab w:val="left" w:pos="477"/>
        </w:tabs>
        <w:autoSpaceDE w:val="0"/>
        <w:autoSpaceDN w:val="0"/>
        <w:spacing w:line="276" w:lineRule="auto"/>
        <w:ind w:left="0" w:right="-49" w:firstLine="0"/>
        <w:contextualSpacing w:val="0"/>
        <w:jc w:val="both"/>
      </w:pPr>
      <w:r>
        <w:t>Egzamin klasyfikacyjny z plastyki, muzyki, techniki, informatyki i wychowania fizycznego ma przede wszystkim formę zadań</w:t>
      </w:r>
      <w:r>
        <w:rPr>
          <w:spacing w:val="-2"/>
        </w:rPr>
        <w:t xml:space="preserve"> </w:t>
      </w:r>
      <w:r>
        <w:t>praktycznych.</w:t>
      </w:r>
    </w:p>
    <w:p w14:paraId="48D39C6B" w14:textId="77777777" w:rsidR="006754CB" w:rsidRDefault="006754CB" w:rsidP="00E75C01">
      <w:pPr>
        <w:pStyle w:val="Akapitzlist"/>
        <w:widowControl w:val="0"/>
        <w:numPr>
          <w:ilvl w:val="0"/>
          <w:numId w:val="44"/>
        </w:numPr>
        <w:tabs>
          <w:tab w:val="left" w:pos="477"/>
        </w:tabs>
        <w:autoSpaceDE w:val="0"/>
        <w:autoSpaceDN w:val="0"/>
        <w:spacing w:line="276" w:lineRule="auto"/>
        <w:ind w:left="0" w:right="-49" w:firstLine="0"/>
        <w:contextualSpacing w:val="0"/>
        <w:jc w:val="both"/>
      </w:pPr>
      <w:r>
        <w:t>Z przeprowadzonego  egzaminu  klasyfikacyjnego  sporządza  się  protokół  zawierający w</w:t>
      </w:r>
      <w:r>
        <w:rPr>
          <w:spacing w:val="-2"/>
        </w:rPr>
        <w:t xml:space="preserve"> </w:t>
      </w:r>
      <w:r w:rsidR="009A7208">
        <w:rPr>
          <w:spacing w:val="-2"/>
        </w:rPr>
        <w:t> </w:t>
      </w:r>
      <w:r>
        <w:t>szczególności:</w:t>
      </w:r>
    </w:p>
    <w:p w14:paraId="79247D8C" w14:textId="77777777" w:rsidR="006754CB" w:rsidRDefault="006754CB" w:rsidP="00E75C01">
      <w:pPr>
        <w:pStyle w:val="Akapitzlist"/>
        <w:widowControl w:val="0"/>
        <w:numPr>
          <w:ilvl w:val="0"/>
          <w:numId w:val="46"/>
        </w:numPr>
        <w:tabs>
          <w:tab w:val="left" w:pos="567"/>
        </w:tabs>
        <w:autoSpaceDE w:val="0"/>
        <w:autoSpaceDN w:val="0"/>
        <w:spacing w:line="276" w:lineRule="auto"/>
        <w:ind w:left="284" w:right="-49" w:firstLine="0"/>
        <w:contextualSpacing w:val="0"/>
        <w:jc w:val="both"/>
      </w:pPr>
      <w:r>
        <w:t>imiona i nazwiska nauczycieli, o których mowa w ustępie 10, a w przypadku egzaminu klasyfikacyjnego dla ucznia spełniającego obowiązek szkolny lub obowiązek nauki poza szkołą – skład</w:t>
      </w:r>
      <w:r>
        <w:rPr>
          <w:spacing w:val="-3"/>
        </w:rPr>
        <w:t xml:space="preserve"> </w:t>
      </w:r>
      <w:r>
        <w:t>komisji;</w:t>
      </w:r>
    </w:p>
    <w:p w14:paraId="07F16B69" w14:textId="77777777" w:rsidR="006754CB" w:rsidRDefault="006754CB" w:rsidP="00E75C01">
      <w:pPr>
        <w:pStyle w:val="Akapitzlist"/>
        <w:widowControl w:val="0"/>
        <w:numPr>
          <w:ilvl w:val="0"/>
          <w:numId w:val="46"/>
        </w:numPr>
        <w:tabs>
          <w:tab w:val="left" w:pos="567"/>
          <w:tab w:val="left" w:pos="737"/>
        </w:tabs>
        <w:autoSpaceDE w:val="0"/>
        <w:autoSpaceDN w:val="0"/>
        <w:spacing w:line="276" w:lineRule="auto"/>
        <w:ind w:left="284" w:right="-49" w:firstLine="0"/>
        <w:contextualSpacing w:val="0"/>
        <w:jc w:val="both"/>
      </w:pPr>
      <w:r>
        <w:t>termin egzaminu</w:t>
      </w:r>
      <w:r w:rsidRPr="006754CB">
        <w:rPr>
          <w:spacing w:val="-1"/>
        </w:rPr>
        <w:t xml:space="preserve"> </w:t>
      </w:r>
      <w:r>
        <w:t>klasyfikacyjnego;</w:t>
      </w:r>
    </w:p>
    <w:p w14:paraId="53B23EE2" w14:textId="77777777" w:rsidR="006754CB" w:rsidRDefault="006754CB" w:rsidP="00E75C01">
      <w:pPr>
        <w:pStyle w:val="Akapitzlist"/>
        <w:widowControl w:val="0"/>
        <w:numPr>
          <w:ilvl w:val="0"/>
          <w:numId w:val="46"/>
        </w:numPr>
        <w:tabs>
          <w:tab w:val="left" w:pos="567"/>
          <w:tab w:val="left" w:pos="737"/>
        </w:tabs>
        <w:autoSpaceDE w:val="0"/>
        <w:autoSpaceDN w:val="0"/>
        <w:spacing w:line="276" w:lineRule="auto"/>
        <w:ind w:left="284" w:right="398" w:firstLine="0"/>
        <w:contextualSpacing w:val="0"/>
        <w:jc w:val="both"/>
      </w:pPr>
      <w:r>
        <w:t>zadania</w:t>
      </w:r>
      <w:r w:rsidRPr="006754CB">
        <w:rPr>
          <w:spacing w:val="-1"/>
        </w:rPr>
        <w:t xml:space="preserve"> </w:t>
      </w:r>
      <w:r>
        <w:t>egzaminacyjne;</w:t>
      </w:r>
    </w:p>
    <w:p w14:paraId="78235697" w14:textId="77777777" w:rsidR="006754CB" w:rsidRDefault="006754CB" w:rsidP="00E75C01">
      <w:pPr>
        <w:pStyle w:val="Akapitzlist"/>
        <w:widowControl w:val="0"/>
        <w:numPr>
          <w:ilvl w:val="0"/>
          <w:numId w:val="46"/>
        </w:numPr>
        <w:tabs>
          <w:tab w:val="left" w:pos="567"/>
        </w:tabs>
        <w:autoSpaceDE w:val="0"/>
        <w:autoSpaceDN w:val="0"/>
        <w:spacing w:line="276" w:lineRule="auto"/>
        <w:ind w:left="284" w:firstLine="0"/>
        <w:contextualSpacing w:val="0"/>
      </w:pPr>
      <w:r>
        <w:t>wynik egzaminu klasyfikacyjnego oraz uzyskane</w:t>
      </w:r>
      <w:r>
        <w:rPr>
          <w:spacing w:val="-2"/>
        </w:rPr>
        <w:t xml:space="preserve"> </w:t>
      </w:r>
      <w:r>
        <w:t>oceny.</w:t>
      </w:r>
    </w:p>
    <w:p w14:paraId="7EBDCDAC" w14:textId="77777777" w:rsidR="006754CB" w:rsidRDefault="006754CB" w:rsidP="009A7208">
      <w:pPr>
        <w:pStyle w:val="Tekstpodstawowy"/>
        <w:spacing w:after="0" w:line="276" w:lineRule="auto"/>
        <w:jc w:val="both"/>
      </w:pPr>
      <w:r>
        <w:t>Do protokołu dołącza się pisemne prace ucznia, zwięzłą informację o ustnych odpowiedziach ucznia i zwięzłą informację o wykonaniu przez ucznia zadania praktycznego. Protokół stanowi załącznik do arkusza ocen ucznia.</w:t>
      </w:r>
    </w:p>
    <w:p w14:paraId="52883233" w14:textId="77777777" w:rsidR="006754CB" w:rsidRDefault="006754CB" w:rsidP="00E75C01">
      <w:pPr>
        <w:pStyle w:val="Akapitzlist"/>
        <w:widowControl w:val="0"/>
        <w:numPr>
          <w:ilvl w:val="0"/>
          <w:numId w:val="44"/>
        </w:numPr>
        <w:tabs>
          <w:tab w:val="left" w:pos="426"/>
        </w:tabs>
        <w:autoSpaceDE w:val="0"/>
        <w:autoSpaceDN w:val="0"/>
        <w:spacing w:line="276" w:lineRule="auto"/>
        <w:ind w:left="0" w:firstLine="0"/>
        <w:contextualSpacing w:val="0"/>
        <w:jc w:val="both"/>
      </w:pPr>
      <w:r>
        <w:t>W przypadku nieklasyfikowania ucznia z obowiązkowych lub dodatkowych zajęć edukacyjnych w dokumentacji przebiegu nauczania zamiast oceny  klasyfikacyjnej wpisuje się „nieklasyfikowany” albo</w:t>
      </w:r>
      <w:r>
        <w:rPr>
          <w:spacing w:val="-2"/>
        </w:rPr>
        <w:t xml:space="preserve"> </w:t>
      </w:r>
      <w:r>
        <w:t>„nieklasyfikowana”.</w:t>
      </w:r>
    </w:p>
    <w:p w14:paraId="4DFAABF6" w14:textId="77777777" w:rsidR="006754CB" w:rsidRDefault="006754CB" w:rsidP="00E75C01">
      <w:pPr>
        <w:pStyle w:val="Akapitzlist"/>
        <w:widowControl w:val="0"/>
        <w:numPr>
          <w:ilvl w:val="0"/>
          <w:numId w:val="44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firstLine="0"/>
        <w:contextualSpacing w:val="0"/>
        <w:jc w:val="both"/>
      </w:pPr>
      <w:r>
        <w:t>Ustalona przez nauczyciela albo uzyskana w wyniku egzaminu klasyfikacyjnego roczna ocena klasyfikacyjna z zajęć edukacyjnych jest ostateczna, z zastrzeżeniem ust.</w:t>
      </w:r>
      <w:r>
        <w:rPr>
          <w:spacing w:val="-6"/>
        </w:rPr>
        <w:t xml:space="preserve"> </w:t>
      </w:r>
      <w:r w:rsidR="0067547F">
        <w:t>15</w:t>
      </w:r>
      <w:r>
        <w:t>.</w:t>
      </w:r>
    </w:p>
    <w:p w14:paraId="24A3E99D" w14:textId="77777777" w:rsidR="006754CB" w:rsidRDefault="006754CB" w:rsidP="00E75C01">
      <w:pPr>
        <w:pStyle w:val="Akapitzlist"/>
        <w:widowControl w:val="0"/>
        <w:numPr>
          <w:ilvl w:val="0"/>
          <w:numId w:val="44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firstLine="0"/>
        <w:contextualSpacing w:val="0"/>
        <w:jc w:val="both"/>
      </w:pPr>
      <w:r>
        <w:t>Uczeń lub jego rodzice (prawni opiekunowie) mogą zgłosić zastrzeżenia do Dyrektora Szkoły, jeżeli uznają, że roczna ocena klasyfikacyjna z zajęć edukacyjnych została ustalona niezgodnie z</w:t>
      </w:r>
      <w:r w:rsidR="009A7208">
        <w:t> </w:t>
      </w:r>
      <w:r>
        <w:t xml:space="preserve"> przepisami prawa dotyczącymi trybu ustalania tej oceny. Zastrzeżenia mogą być zgłaszane od dnia ustalenia tej oceny, nie później jednak niż         w ciągu 2 dni roboczych od dnia zakończenia zajęć dydaktyczno-</w:t>
      </w:r>
      <w:r>
        <w:rPr>
          <w:spacing w:val="-8"/>
        </w:rPr>
        <w:t xml:space="preserve"> </w:t>
      </w:r>
      <w:r>
        <w:t>wychowawczych.</w:t>
      </w:r>
    </w:p>
    <w:p w14:paraId="025A6207" w14:textId="77777777" w:rsidR="004F1C3A" w:rsidRDefault="006754CB" w:rsidP="004F1C3A">
      <w:pPr>
        <w:pStyle w:val="Akapitzlist"/>
        <w:widowControl w:val="0"/>
        <w:numPr>
          <w:ilvl w:val="0"/>
          <w:numId w:val="44"/>
        </w:numPr>
        <w:tabs>
          <w:tab w:val="left" w:pos="284"/>
          <w:tab w:val="left" w:pos="426"/>
        </w:tabs>
        <w:autoSpaceDE w:val="0"/>
        <w:autoSpaceDN w:val="0"/>
        <w:spacing w:before="1" w:line="276" w:lineRule="auto"/>
        <w:ind w:left="0" w:firstLine="0"/>
        <w:contextualSpacing w:val="0"/>
      </w:pPr>
      <w:r>
        <w:t>Ustalona przez nauczyciela albo uzyskana w wyniku egzaminu klasyfikacyjnego niedostateczna roczna ocena klasyfikacyjna z zajęć edukacyjnych  może  być zmieniona  w wyniku egzaminu</w:t>
      </w:r>
      <w:r>
        <w:rPr>
          <w:spacing w:val="1"/>
        </w:rPr>
        <w:t xml:space="preserve"> </w:t>
      </w:r>
      <w:r w:rsidR="004F1C3A">
        <w:t>poprawkowego.</w:t>
      </w:r>
    </w:p>
    <w:p w14:paraId="44A16B36" w14:textId="385A7C2B" w:rsidR="00351C17" w:rsidRDefault="00490FEA" w:rsidP="004F1C3A">
      <w:pPr>
        <w:pStyle w:val="Akapitzlist"/>
        <w:widowControl w:val="0"/>
        <w:numPr>
          <w:ilvl w:val="0"/>
          <w:numId w:val="44"/>
        </w:numPr>
        <w:tabs>
          <w:tab w:val="left" w:pos="284"/>
          <w:tab w:val="left" w:pos="426"/>
        </w:tabs>
        <w:autoSpaceDE w:val="0"/>
        <w:autoSpaceDN w:val="0"/>
        <w:spacing w:before="1" w:line="276" w:lineRule="auto"/>
        <w:ind w:left="0" w:firstLine="0"/>
        <w:contextualSpacing w:val="0"/>
      </w:pPr>
      <w:r>
        <w:t>W</w:t>
      </w:r>
      <w:r w:rsidR="00351C17">
        <w:t xml:space="preserve"> czasie prowadzenia zajęć w trybie zdalnego nauczania w związku z sytuacją kryzysową egzamin klasyfikacyjny może być przeprowadzony według zasad:</w:t>
      </w:r>
    </w:p>
    <w:p w14:paraId="7F9AD34D" w14:textId="606F694D" w:rsidR="00351C17" w:rsidRDefault="00351C17" w:rsidP="004F1C3A">
      <w:r>
        <w:lastRenderedPageBreak/>
        <w:t xml:space="preserve">a) Uczeń ubiegający się o egzamin klasyfikacyjny powinien złożyć podanie za pośrednictwem dziennika elektronicznego, wysyłając pismo jednocześnie do dyrektora szkoły i do nauczyciela prowadzącego zajęcia; </w:t>
      </w:r>
    </w:p>
    <w:p w14:paraId="71A92542" w14:textId="77777777" w:rsidR="00351C17" w:rsidRDefault="00351C17" w:rsidP="00351C17">
      <w:pPr>
        <w:ind w:left="836"/>
      </w:pPr>
      <w:r>
        <w:t>b) Nauczyciel prowadzący zajęcia potwierdza otrzymanie pisma i informuje rodziców i ucznia za pośrednictwem dziennika elektronicznego o ustalonym terminie i czasie egzaminu.</w:t>
      </w:r>
    </w:p>
    <w:p w14:paraId="01075196" w14:textId="77777777" w:rsidR="00351C17" w:rsidRDefault="00351C17" w:rsidP="00351C17">
      <w:pPr>
        <w:ind w:left="836"/>
      </w:pPr>
      <w:r>
        <w:t xml:space="preserve"> c) Komisja powołana przez dyrektora szkoły przeprowadza egzamin klasyfikacyjny w formie wideokonferencji poprzez aplikację Microsoft </w:t>
      </w:r>
      <w:proofErr w:type="spellStart"/>
      <w:r>
        <w:t>Teams</w:t>
      </w:r>
      <w:proofErr w:type="spellEnd"/>
      <w:r>
        <w:t xml:space="preserve">”. </w:t>
      </w:r>
    </w:p>
    <w:p w14:paraId="1B932DF2" w14:textId="77777777" w:rsidR="00351C17" w:rsidRDefault="00351C17" w:rsidP="00351C17">
      <w:pPr>
        <w:pStyle w:val="Akapitzlist"/>
        <w:widowControl w:val="0"/>
        <w:tabs>
          <w:tab w:val="left" w:pos="284"/>
          <w:tab w:val="left" w:pos="426"/>
        </w:tabs>
        <w:autoSpaceDE w:val="0"/>
        <w:autoSpaceDN w:val="0"/>
        <w:spacing w:before="1" w:line="276" w:lineRule="auto"/>
        <w:ind w:left="0"/>
        <w:contextualSpacing w:val="0"/>
        <w:jc w:val="both"/>
      </w:pPr>
    </w:p>
    <w:p w14:paraId="7B64FF2A" w14:textId="77777777" w:rsidR="00030A0F" w:rsidRPr="00491104" w:rsidRDefault="00030A0F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</w:p>
    <w:p w14:paraId="6C9DF726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471FE8" w:rsidRPr="00491104">
        <w:rPr>
          <w:rFonts w:cs="Times New Roman"/>
          <w:b/>
          <w:szCs w:val="24"/>
        </w:rPr>
        <w:t>9</w:t>
      </w:r>
      <w:r w:rsidR="00C77DE6" w:rsidRPr="00491104">
        <w:rPr>
          <w:rFonts w:cs="Times New Roman"/>
          <w:b/>
          <w:szCs w:val="24"/>
        </w:rPr>
        <w:t>1</w:t>
      </w:r>
      <w:r w:rsidR="00F1436D">
        <w:rPr>
          <w:rFonts w:cs="Times New Roman"/>
          <w:b/>
          <w:szCs w:val="24"/>
        </w:rPr>
        <w:t>.</w:t>
      </w:r>
    </w:p>
    <w:p w14:paraId="031F679E" w14:textId="77777777" w:rsidR="00FC69D7" w:rsidRDefault="006A0D12" w:rsidP="00FC69D7">
      <w:pPr>
        <w:pStyle w:val="Akapitzlist"/>
        <w:spacing w:line="276" w:lineRule="auto"/>
        <w:ind w:left="0"/>
        <w:jc w:val="both"/>
      </w:pPr>
      <w:r w:rsidRPr="00491104">
        <w:t>1. Uczeń, który w wyniku klasyfikacji rocznej otrzymał niedostateczną ocenę klasyfikacyjną z</w:t>
      </w:r>
      <w:r w:rsidR="00471FE8" w:rsidRPr="00491104">
        <w:t>  </w:t>
      </w:r>
      <w:r w:rsidRPr="00491104">
        <w:t>jednych albo dwóch obowiązkowych zajęć edukacyjnych może przystąpić do egza</w:t>
      </w:r>
      <w:r w:rsidR="00FC69D7">
        <w:t>minu poprawkowego z tych zajęć.</w:t>
      </w:r>
    </w:p>
    <w:p w14:paraId="66D6C0C8" w14:textId="7B5B4B7C" w:rsidR="00FC69D7" w:rsidRDefault="00FC69D7" w:rsidP="00FC69D7">
      <w:pPr>
        <w:pStyle w:val="Akapitzlist"/>
        <w:tabs>
          <w:tab w:val="left" w:pos="284"/>
        </w:tabs>
        <w:spacing w:line="276" w:lineRule="auto"/>
        <w:ind w:left="0"/>
        <w:jc w:val="both"/>
      </w:pPr>
      <w:r>
        <w:t>2.</w:t>
      </w:r>
      <w:r>
        <w:tab/>
        <w:t>Egzamin poprawkowy przeprowadza się w formie pisemnej i ustnej z wyjątkiem egzaminu  z:</w:t>
      </w:r>
      <w:r w:rsidR="009A7208">
        <w:t> </w:t>
      </w:r>
      <w:r>
        <w:t xml:space="preserve">  plastyki,  muzyki,  techniki,  informatyki  oraz  wychowania  fizycznego,    z których egzamin ma przede wszystkim formę zadań praktycznych. </w:t>
      </w:r>
    </w:p>
    <w:p w14:paraId="3BC60172" w14:textId="77777777" w:rsidR="000065A4" w:rsidRDefault="000065A4" w:rsidP="000065A4">
      <w:r>
        <w:t>1)</w:t>
      </w:r>
      <w:r w:rsidRPr="000065A4">
        <w:t xml:space="preserve"> </w:t>
      </w:r>
      <w:r>
        <w:t>egzamin poprawkowy może być przeprowadzony zdalnie, według zasad:</w:t>
      </w:r>
    </w:p>
    <w:p w14:paraId="31E7F059" w14:textId="6CB01FEF" w:rsidR="000065A4" w:rsidRDefault="000065A4" w:rsidP="000065A4">
      <w:r>
        <w:t xml:space="preserve"> a) Zakres treści przygotowanego przygotowany przez nauczyciela przekazywany jest uczniowi za pośrednictwem dziennika elektronicznego w dniu rozdania świadectw. </w:t>
      </w:r>
    </w:p>
    <w:p w14:paraId="29FC4B31" w14:textId="77777777" w:rsidR="000065A4" w:rsidRDefault="000065A4" w:rsidP="000065A4">
      <w:r>
        <w:t xml:space="preserve">b) W przypadku egzaminu poprawkowego z zajęć praktycznych i innych obowiązkowych zajęć edukacyjnych, których programy nauczania przewidują prowadzenie ćwiczeń lub doświadczeń - w sytuacji zdalnego nauczania, gdy niemożliwe jest przeprowadzenie tego egzaminu w formie zadań praktycznych, egzaminator opracowuje pytania w taki sposób, by uczeń wykazał się wiedzą w tym zakresie, możliwą do przekazania w formie pisemnej lub w formie wideokonferencji poprzez aplikację Microsoft </w:t>
      </w:r>
      <w:proofErr w:type="spellStart"/>
      <w:r>
        <w:t>Teams</w:t>
      </w:r>
      <w:proofErr w:type="spellEnd"/>
      <w:r>
        <w:t>”</w:t>
      </w:r>
    </w:p>
    <w:p w14:paraId="786BCD21" w14:textId="4EDD6DDE" w:rsidR="000065A4" w:rsidRDefault="000065A4" w:rsidP="00FC69D7">
      <w:pPr>
        <w:pStyle w:val="Akapitzlist"/>
        <w:tabs>
          <w:tab w:val="left" w:pos="284"/>
        </w:tabs>
        <w:spacing w:line="276" w:lineRule="auto"/>
        <w:ind w:left="0"/>
        <w:jc w:val="both"/>
      </w:pPr>
    </w:p>
    <w:p w14:paraId="57AEB530" w14:textId="77777777" w:rsidR="00FC69D7" w:rsidRDefault="00FC69D7" w:rsidP="00FC69D7">
      <w:pPr>
        <w:pStyle w:val="Akapitzlist"/>
        <w:tabs>
          <w:tab w:val="left" w:pos="284"/>
        </w:tabs>
        <w:spacing w:line="276" w:lineRule="auto"/>
        <w:ind w:left="0"/>
        <w:jc w:val="both"/>
      </w:pPr>
      <w:r>
        <w:t>3.</w:t>
      </w:r>
      <w:r>
        <w:tab/>
        <w:t>Termin egzaminu poprawkowego wyznacza Dyrektor Szkoły do dnia zakończenia rocznych zajęć dydaktyczno- wychowawczych. Egzamin poprawkowy przeprowadza się w ostatnim tygodniu ferii letnich.</w:t>
      </w:r>
    </w:p>
    <w:p w14:paraId="6469DEEF" w14:textId="77777777" w:rsidR="00FC69D7" w:rsidRPr="00FC69D7" w:rsidRDefault="00FC69D7" w:rsidP="00FC69D7">
      <w:pPr>
        <w:pStyle w:val="Akapitzlist"/>
        <w:spacing w:line="276" w:lineRule="auto"/>
        <w:ind w:left="0"/>
        <w:jc w:val="both"/>
      </w:pPr>
      <w:r>
        <w:t xml:space="preserve">4. </w:t>
      </w:r>
      <w:r w:rsidRPr="00FC69D7">
        <w:rPr>
          <w:szCs w:val="22"/>
          <w:lang w:eastAsia="pl-PL" w:bidi="pl-PL"/>
        </w:rPr>
        <w:t>Egzamin poprawkowy przeprowadza komisja powołana przez Dyrektora Szkoły. W skład komisji</w:t>
      </w:r>
      <w:r w:rsidRPr="00FC69D7">
        <w:rPr>
          <w:spacing w:val="-1"/>
          <w:szCs w:val="22"/>
          <w:lang w:eastAsia="pl-PL" w:bidi="pl-PL"/>
        </w:rPr>
        <w:t xml:space="preserve"> </w:t>
      </w:r>
      <w:r w:rsidRPr="00FC69D7">
        <w:rPr>
          <w:szCs w:val="22"/>
          <w:lang w:eastAsia="pl-PL" w:bidi="pl-PL"/>
        </w:rPr>
        <w:t>wchodzą:</w:t>
      </w:r>
    </w:p>
    <w:p w14:paraId="4C9A5143" w14:textId="77777777" w:rsidR="00FC69D7" w:rsidRPr="00FC69D7" w:rsidRDefault="00FC69D7" w:rsidP="00E75C01">
      <w:pPr>
        <w:numPr>
          <w:ilvl w:val="1"/>
          <w:numId w:val="48"/>
        </w:numPr>
        <w:tabs>
          <w:tab w:val="left" w:pos="567"/>
        </w:tabs>
        <w:suppressAutoHyphens w:val="0"/>
        <w:autoSpaceDE w:val="0"/>
        <w:autoSpaceDN w:val="0"/>
        <w:spacing w:line="276" w:lineRule="auto"/>
        <w:ind w:left="284" w:right="391" w:firstLine="0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Dyrektor Szkoły albo nauczyciel wyznaczony przez Dyrektora Szkoły – jako przewodniczący</w:t>
      </w:r>
      <w:r w:rsidRPr="00FC69D7">
        <w:rPr>
          <w:rFonts w:eastAsia="Times New Roman" w:cs="Times New Roman"/>
          <w:spacing w:val="-6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komisji;</w:t>
      </w:r>
    </w:p>
    <w:p w14:paraId="572C5A65" w14:textId="77777777" w:rsidR="00FC69D7" w:rsidRPr="00FC69D7" w:rsidRDefault="00FC69D7" w:rsidP="00E75C01">
      <w:pPr>
        <w:numPr>
          <w:ilvl w:val="1"/>
          <w:numId w:val="48"/>
        </w:numPr>
        <w:tabs>
          <w:tab w:val="left" w:pos="567"/>
          <w:tab w:val="left" w:pos="737"/>
        </w:tabs>
        <w:suppressAutoHyphens w:val="0"/>
        <w:autoSpaceDE w:val="0"/>
        <w:autoSpaceDN w:val="0"/>
        <w:spacing w:line="276" w:lineRule="auto"/>
        <w:ind w:left="284" w:firstLine="0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nauczyciel prowadzący dane zajęcia</w:t>
      </w:r>
      <w:r w:rsidRPr="00FC69D7">
        <w:rPr>
          <w:rFonts w:eastAsia="Times New Roman" w:cs="Times New Roman"/>
          <w:spacing w:val="-4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edukacyjne;</w:t>
      </w:r>
    </w:p>
    <w:p w14:paraId="5B94B379" w14:textId="77777777" w:rsidR="00FC69D7" w:rsidRDefault="00FC69D7" w:rsidP="00E75C01">
      <w:pPr>
        <w:numPr>
          <w:ilvl w:val="1"/>
          <w:numId w:val="48"/>
        </w:numPr>
        <w:tabs>
          <w:tab w:val="left" w:pos="567"/>
          <w:tab w:val="left" w:pos="737"/>
        </w:tabs>
        <w:suppressAutoHyphens w:val="0"/>
        <w:autoSpaceDE w:val="0"/>
        <w:autoSpaceDN w:val="0"/>
        <w:spacing w:line="276" w:lineRule="auto"/>
        <w:ind w:left="284" w:firstLine="0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nauczyciel prowadzący takie same lub pokrewne zajęcia</w:t>
      </w:r>
      <w:r w:rsidRPr="00FC69D7">
        <w:rPr>
          <w:rFonts w:eastAsia="Times New Roman" w:cs="Times New Roman"/>
          <w:spacing w:val="-7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edukacyjne.</w:t>
      </w:r>
    </w:p>
    <w:p w14:paraId="72B6208A" w14:textId="77777777" w:rsidR="00FC69D7" w:rsidRDefault="00FC69D7" w:rsidP="00FC69D7">
      <w:pPr>
        <w:suppressAutoHyphens w:val="0"/>
        <w:autoSpaceDE w:val="0"/>
        <w:autoSpaceDN w:val="0"/>
        <w:spacing w:line="276" w:lineRule="auto"/>
        <w:rPr>
          <w:rFonts w:eastAsia="Times New Roman" w:cs="Times New Roman"/>
          <w:kern w:val="0"/>
          <w:szCs w:val="22"/>
          <w:lang w:eastAsia="pl-PL" w:bidi="pl-PL"/>
        </w:rPr>
      </w:pPr>
      <w:r>
        <w:rPr>
          <w:rFonts w:eastAsia="Times New Roman" w:cs="Times New Roman"/>
          <w:kern w:val="0"/>
          <w:szCs w:val="22"/>
          <w:lang w:eastAsia="pl-PL" w:bidi="pl-PL"/>
        </w:rPr>
        <w:t xml:space="preserve">5. 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Nauczyciel prowadzący dane zajęcia edukacyjne może być zwolniony z udziału w pracy komisji na własną prośbę lub w innych, szczególnie uzasadnionych przypadkach. W takim przypadku Dyrektor Szkoły powołuje na osobę egzaminującą innego nauczyciela prowadzącego takie same zajęcia</w:t>
      </w:r>
      <w:r w:rsidRPr="00FC69D7">
        <w:rPr>
          <w:rFonts w:eastAsia="Times New Roman" w:cs="Times New Roman"/>
          <w:spacing w:val="-2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edukacyjne.</w:t>
      </w:r>
    </w:p>
    <w:p w14:paraId="500B4A70" w14:textId="77777777" w:rsidR="00FC69D7" w:rsidRPr="00FC69D7" w:rsidRDefault="00FC69D7" w:rsidP="00FC69D7">
      <w:pPr>
        <w:suppressAutoHyphens w:val="0"/>
        <w:autoSpaceDE w:val="0"/>
        <w:autoSpaceDN w:val="0"/>
        <w:spacing w:line="276" w:lineRule="auto"/>
        <w:rPr>
          <w:rFonts w:eastAsia="Times New Roman" w:cs="Times New Roman"/>
          <w:kern w:val="0"/>
          <w:szCs w:val="22"/>
          <w:lang w:eastAsia="pl-PL" w:bidi="pl-PL"/>
        </w:rPr>
      </w:pPr>
      <w:r>
        <w:rPr>
          <w:rFonts w:eastAsia="Times New Roman" w:cs="Times New Roman"/>
          <w:kern w:val="0"/>
          <w:szCs w:val="22"/>
          <w:lang w:eastAsia="pl-PL" w:bidi="pl-PL"/>
        </w:rPr>
        <w:t xml:space="preserve">6.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Z  przeprowadzonego  egzaminu  poprawkowego  sporządza  się  protokół  zawierający   w</w:t>
      </w:r>
      <w:r w:rsidRPr="00FC69D7">
        <w:rPr>
          <w:rFonts w:eastAsia="Times New Roman" w:cs="Times New Roman"/>
          <w:spacing w:val="-2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szczególności:</w:t>
      </w:r>
    </w:p>
    <w:p w14:paraId="5C3391B6" w14:textId="77777777" w:rsidR="00FC69D7" w:rsidRPr="00FC69D7" w:rsidRDefault="00FC69D7" w:rsidP="00E75C01">
      <w:pPr>
        <w:numPr>
          <w:ilvl w:val="0"/>
          <w:numId w:val="49"/>
        </w:numPr>
        <w:tabs>
          <w:tab w:val="left" w:pos="567"/>
          <w:tab w:val="left" w:pos="837"/>
        </w:tabs>
        <w:suppressAutoHyphens w:val="0"/>
        <w:autoSpaceDE w:val="0"/>
        <w:autoSpaceDN w:val="0"/>
        <w:spacing w:before="1" w:line="276" w:lineRule="auto"/>
        <w:ind w:left="284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skład</w:t>
      </w:r>
      <w:r w:rsidRPr="00FC69D7">
        <w:rPr>
          <w:rFonts w:eastAsia="Times New Roman" w:cs="Times New Roman"/>
          <w:spacing w:val="-2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komisji;</w:t>
      </w:r>
    </w:p>
    <w:p w14:paraId="4169E9F4" w14:textId="77777777" w:rsidR="00FC69D7" w:rsidRPr="00FC69D7" w:rsidRDefault="00FC69D7" w:rsidP="00E75C01">
      <w:pPr>
        <w:numPr>
          <w:ilvl w:val="0"/>
          <w:numId w:val="49"/>
        </w:numPr>
        <w:tabs>
          <w:tab w:val="left" w:pos="567"/>
          <w:tab w:val="left" w:pos="837"/>
        </w:tabs>
        <w:suppressAutoHyphens w:val="0"/>
        <w:autoSpaceDE w:val="0"/>
        <w:autoSpaceDN w:val="0"/>
        <w:spacing w:line="276" w:lineRule="auto"/>
        <w:ind w:left="284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termin egzaminu</w:t>
      </w:r>
      <w:r w:rsidRPr="00FC69D7">
        <w:rPr>
          <w:rFonts w:eastAsia="Times New Roman" w:cs="Times New Roman"/>
          <w:spacing w:val="-9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poprawkowego;</w:t>
      </w:r>
    </w:p>
    <w:p w14:paraId="174112A1" w14:textId="77777777" w:rsidR="00FC69D7" w:rsidRPr="00FC69D7" w:rsidRDefault="00FC69D7" w:rsidP="00E75C01">
      <w:pPr>
        <w:numPr>
          <w:ilvl w:val="0"/>
          <w:numId w:val="49"/>
        </w:numPr>
        <w:tabs>
          <w:tab w:val="left" w:pos="567"/>
          <w:tab w:val="left" w:pos="837"/>
        </w:tabs>
        <w:suppressAutoHyphens w:val="0"/>
        <w:autoSpaceDE w:val="0"/>
        <w:autoSpaceDN w:val="0"/>
        <w:spacing w:line="276" w:lineRule="auto"/>
        <w:ind w:left="284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zadania (pytania)</w:t>
      </w:r>
      <w:r w:rsidRPr="00FC69D7">
        <w:rPr>
          <w:rFonts w:eastAsia="Times New Roman" w:cs="Times New Roman"/>
          <w:spacing w:val="-10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egzaminacyjne;</w:t>
      </w:r>
    </w:p>
    <w:p w14:paraId="36746DED" w14:textId="77777777" w:rsidR="00FC69D7" w:rsidRPr="00FC69D7" w:rsidRDefault="00FC69D7" w:rsidP="00E75C01">
      <w:pPr>
        <w:numPr>
          <w:ilvl w:val="0"/>
          <w:numId w:val="49"/>
        </w:numPr>
        <w:tabs>
          <w:tab w:val="left" w:pos="567"/>
          <w:tab w:val="left" w:pos="837"/>
        </w:tabs>
        <w:suppressAutoHyphens w:val="0"/>
        <w:autoSpaceDE w:val="0"/>
        <w:autoSpaceDN w:val="0"/>
        <w:spacing w:line="276" w:lineRule="auto"/>
        <w:ind w:left="284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FC69D7">
        <w:rPr>
          <w:rFonts w:eastAsia="Times New Roman" w:cs="Times New Roman"/>
          <w:kern w:val="0"/>
          <w:szCs w:val="22"/>
          <w:lang w:eastAsia="pl-PL" w:bidi="pl-PL"/>
        </w:rPr>
        <w:t>ustaloną ocenę</w:t>
      </w:r>
      <w:r w:rsidRPr="00FC69D7">
        <w:rPr>
          <w:rFonts w:eastAsia="Times New Roman" w:cs="Times New Roman"/>
          <w:spacing w:val="-3"/>
          <w:kern w:val="0"/>
          <w:szCs w:val="22"/>
          <w:lang w:eastAsia="pl-PL" w:bidi="pl-PL"/>
        </w:rPr>
        <w:t xml:space="preserve"> </w:t>
      </w:r>
      <w:r w:rsidRPr="00FC69D7">
        <w:rPr>
          <w:rFonts w:eastAsia="Times New Roman" w:cs="Times New Roman"/>
          <w:kern w:val="0"/>
          <w:szCs w:val="22"/>
          <w:lang w:eastAsia="pl-PL" w:bidi="pl-PL"/>
        </w:rPr>
        <w:t>klasyfikacyjną.</w:t>
      </w:r>
    </w:p>
    <w:p w14:paraId="2BA9E2DC" w14:textId="77777777" w:rsidR="006A0D12" w:rsidRPr="00FC69D7" w:rsidRDefault="00FC69D7" w:rsidP="00FC69D7">
      <w:pPr>
        <w:suppressAutoHyphens w:val="0"/>
        <w:autoSpaceDE w:val="0"/>
        <w:autoSpaceDN w:val="0"/>
        <w:spacing w:line="276" w:lineRule="auto"/>
        <w:ind w:left="476" w:right="398"/>
        <w:jc w:val="both"/>
        <w:rPr>
          <w:rFonts w:eastAsia="Times New Roman" w:cs="Times New Roman"/>
          <w:kern w:val="0"/>
          <w:lang w:eastAsia="pl-PL" w:bidi="pl-PL"/>
        </w:rPr>
      </w:pPr>
      <w:r w:rsidRPr="00FC69D7">
        <w:rPr>
          <w:rFonts w:eastAsia="Times New Roman" w:cs="Times New Roman"/>
          <w:kern w:val="0"/>
          <w:lang w:eastAsia="pl-PL" w:bidi="pl-PL"/>
        </w:rPr>
        <w:lastRenderedPageBreak/>
        <w:t>Do protokołu dołącza się pisemne prace ucznia, zwięzłą informację o ustnych odpowiedziach ucznia i zwięzłą informację o wykonaniu przez ucznia zadania praktycznego. Protokół stanowi załącznik do arkusza ocen ucznia.</w:t>
      </w:r>
    </w:p>
    <w:p w14:paraId="2F70C985" w14:textId="77777777" w:rsidR="006A0D12" w:rsidRPr="00491104" w:rsidRDefault="00FC69D7" w:rsidP="00FC69D7">
      <w:pPr>
        <w:pStyle w:val="Akapitzlist"/>
        <w:spacing w:line="276" w:lineRule="auto"/>
        <w:ind w:left="0"/>
        <w:jc w:val="both"/>
      </w:pPr>
      <w:r>
        <w:t>7</w:t>
      </w:r>
      <w:r w:rsidR="006A0D12" w:rsidRPr="00491104">
        <w:t>. Uczeń, który z przyczyn usprawiedliwionych nie przystąpił do egzaminu poprawkowego w</w:t>
      </w:r>
      <w:r w:rsidR="00471FE8" w:rsidRPr="00491104">
        <w:t> </w:t>
      </w:r>
      <w:r w:rsidR="006A0D12" w:rsidRPr="00491104">
        <w:t xml:space="preserve"> wyznaczonym terminie, może przystąpić do niego w dodatkowym terminie, wyznaczonym przez Dyrektora, nie później niż do końca września. </w:t>
      </w:r>
    </w:p>
    <w:p w14:paraId="14EFC49E" w14:textId="77777777" w:rsidR="006A0D12" w:rsidRPr="00491104" w:rsidRDefault="00FC69D7" w:rsidP="00FC69D7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  <w:r>
        <w:t>8</w:t>
      </w:r>
      <w:r w:rsidR="006A0D12" w:rsidRPr="00491104">
        <w:t>. Zestawy zadań i ćwiczeń do egzaminu poprawkowego przygotowuje nauczyciel danych zajęć edukacyjnych, a zatwierdza Dyrektor.</w:t>
      </w:r>
    </w:p>
    <w:p w14:paraId="4D5697F2" w14:textId="77777777" w:rsidR="006A0D12" w:rsidRPr="00491104" w:rsidRDefault="00FC69D7" w:rsidP="00FC69D7">
      <w:pPr>
        <w:pStyle w:val="Akapitzlist"/>
        <w:spacing w:line="276" w:lineRule="auto"/>
        <w:ind w:left="0"/>
        <w:jc w:val="both"/>
      </w:pPr>
      <w:r>
        <w:t>9</w:t>
      </w:r>
      <w:r w:rsidR="006A0D12" w:rsidRPr="00491104">
        <w:t xml:space="preserve">. Roczna ocena klasyfikacyjna ustalona w wyniku egzaminu poprawkowego jest ostateczna, z </w:t>
      </w:r>
      <w:r>
        <w:t> </w:t>
      </w:r>
      <w:r w:rsidR="006A0D12" w:rsidRPr="00491104">
        <w:t>zastrzeżeniem przypadku, gdzie rodzice ucznia wnieśli do Dyrektora Szkoły zastrzeżenia, że roczna ocena klasyfikacyjna została ustalona niezgodnie z przepisami prawa dotyczącymi trybu ustalania tej oceny.</w:t>
      </w:r>
    </w:p>
    <w:p w14:paraId="0E1001BF" w14:textId="77777777" w:rsidR="006A0D12" w:rsidRPr="00491104" w:rsidRDefault="00FC69D7" w:rsidP="00FC69D7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10</w:t>
      </w:r>
      <w:r w:rsidR="006A0D12" w:rsidRPr="00491104">
        <w:rPr>
          <w:rFonts w:cs="Times New Roman"/>
        </w:rPr>
        <w:t>. Wówczas Dyrektor Szkoły bada zasadność odwołania i podejmuje określoną ustawą decyzję.</w:t>
      </w:r>
    </w:p>
    <w:p w14:paraId="171FC645" w14:textId="77777777" w:rsidR="00FC69D7" w:rsidRDefault="00FC69D7" w:rsidP="00FC69D7">
      <w:pPr>
        <w:pStyle w:val="Akapitzlist"/>
        <w:spacing w:line="276" w:lineRule="auto"/>
        <w:ind w:left="0"/>
        <w:jc w:val="both"/>
      </w:pPr>
      <w:r>
        <w:t>11</w:t>
      </w:r>
      <w:r w:rsidR="006A0D12" w:rsidRPr="00491104">
        <w:t>. Uczeń, który nie zdał egzaminu poprawkowego, nie otrzymuje promocji do klasy programowo wyższej i powtarza klasę.</w:t>
      </w:r>
    </w:p>
    <w:p w14:paraId="3905FC4A" w14:textId="77777777" w:rsidR="00FC69D7" w:rsidRPr="00491104" w:rsidRDefault="00FC69D7" w:rsidP="00FC69D7">
      <w:pPr>
        <w:pStyle w:val="Akapitzlist"/>
        <w:spacing w:line="276" w:lineRule="auto"/>
        <w:ind w:left="0"/>
        <w:jc w:val="both"/>
      </w:pPr>
      <w:r>
        <w:t>12. Uczeń klasy ósmej, który nie zdał egzaminu poprawkowego powtarza klasę i nie kończy szkoły</w:t>
      </w:r>
      <w:r>
        <w:rPr>
          <w:spacing w:val="-9"/>
        </w:rPr>
        <w:t xml:space="preserve"> </w:t>
      </w:r>
      <w:r>
        <w:t>podstawowej.</w:t>
      </w:r>
    </w:p>
    <w:p w14:paraId="35AC77B4" w14:textId="77777777" w:rsidR="006A0D12" w:rsidRPr="00491104" w:rsidRDefault="00FC69D7" w:rsidP="00FC69D7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13</w:t>
      </w:r>
      <w:r w:rsidR="006A0D12" w:rsidRPr="00491104">
        <w:rPr>
          <w:rFonts w:cs="Times New Roman"/>
        </w:rPr>
        <w:t xml:space="preserve">. Rodzice ucznia, który nie zdał  egzaminu poprawkowego z jednych zajęć edukacyjnych, mają prawo zwrócić się pisemnie do </w:t>
      </w:r>
      <w:r>
        <w:rPr>
          <w:rFonts w:cs="Times New Roman"/>
        </w:rPr>
        <w:t>Dyrektora Szkoły</w:t>
      </w:r>
      <w:r w:rsidR="006A0D12" w:rsidRPr="00491104">
        <w:rPr>
          <w:rFonts w:cs="Times New Roman"/>
        </w:rPr>
        <w:t xml:space="preserve"> o podjęcie uchwały wyrażającej zgodę na warunkowe promowanie go do następnej klasy.</w:t>
      </w:r>
    </w:p>
    <w:p w14:paraId="3478FF8B" w14:textId="77777777" w:rsidR="006A0D12" w:rsidRPr="00491104" w:rsidRDefault="00FC69D7" w:rsidP="00FC69D7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14</w:t>
      </w:r>
      <w:r w:rsidR="006A0D12" w:rsidRPr="00491104">
        <w:rPr>
          <w:rFonts w:cs="Times New Roman"/>
        </w:rPr>
        <w:t>. Rada Pedagogiczna, uwzględniając możliwości edukacyjne ucznia, może jeden raz w ciągu danego etapu edukacyjnego promować do klasy programowo wyższej ucznia, który nie zdał egzaminu poprawkoweg</w:t>
      </w:r>
      <w:r>
        <w:rPr>
          <w:rFonts w:cs="Times New Roman"/>
        </w:rPr>
        <w:t xml:space="preserve">o z jednych obowiązkowych zajęć, </w:t>
      </w:r>
      <w:r w:rsidR="006A0D12" w:rsidRPr="00491104">
        <w:rPr>
          <w:rFonts w:cs="Times New Roman"/>
        </w:rPr>
        <w:t>pod warunkiem że te zajęcia są realizowane w klasie programowo wyższej.</w:t>
      </w:r>
    </w:p>
    <w:p w14:paraId="20F05875" w14:textId="77777777" w:rsidR="006A0D12" w:rsidRDefault="00FC69D7" w:rsidP="00FC69D7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15</w:t>
      </w:r>
      <w:r w:rsidR="006A0D12" w:rsidRPr="00491104">
        <w:rPr>
          <w:rFonts w:cs="Times New Roman"/>
        </w:rPr>
        <w:t>. Uchwałę określoną w ust. 8 może podjąć wobec ucznia wyłącznie Rada Pedagogiczna tej szkoły, w kt</w:t>
      </w:r>
      <w:r>
        <w:rPr>
          <w:rFonts w:cs="Times New Roman"/>
        </w:rPr>
        <w:t>órej zdawał egzamin poprawkowy.</w:t>
      </w:r>
    </w:p>
    <w:p w14:paraId="3F7E35A1" w14:textId="77777777" w:rsidR="00FC69D7" w:rsidRDefault="00FC69D7" w:rsidP="00FC69D7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16. </w:t>
      </w:r>
      <w:r w:rsidRPr="00FC69D7">
        <w:rPr>
          <w:rFonts w:cs="Times New Roman"/>
        </w:rPr>
        <w:t>Egzamin poprawkowy przeprowadza się na pisemną prośbę ucznia lub jego rodziców zgłoszoną do Dyrektora Szkoły.</w:t>
      </w:r>
    </w:p>
    <w:p w14:paraId="67DC3302" w14:textId="77777777" w:rsidR="00FC69D7" w:rsidRPr="00FC69D7" w:rsidRDefault="00FC69D7" w:rsidP="00FC69D7">
      <w:pPr>
        <w:spacing w:line="276" w:lineRule="auto"/>
        <w:jc w:val="both"/>
        <w:rPr>
          <w:rFonts w:cs="Times New Roman"/>
        </w:rPr>
      </w:pPr>
    </w:p>
    <w:p w14:paraId="059DC58C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471FE8" w:rsidRPr="00491104">
        <w:rPr>
          <w:rFonts w:cs="Times New Roman"/>
          <w:b/>
          <w:szCs w:val="24"/>
        </w:rPr>
        <w:t>9</w:t>
      </w:r>
      <w:r w:rsidR="00C77DE6" w:rsidRPr="00491104">
        <w:rPr>
          <w:rFonts w:cs="Times New Roman"/>
          <w:b/>
          <w:szCs w:val="24"/>
        </w:rPr>
        <w:t>2</w:t>
      </w:r>
      <w:r w:rsidR="00F1436D">
        <w:rPr>
          <w:rFonts w:cs="Times New Roman"/>
          <w:b/>
          <w:szCs w:val="24"/>
        </w:rPr>
        <w:t>.</w:t>
      </w:r>
    </w:p>
    <w:p w14:paraId="10B03BF7" w14:textId="77777777" w:rsidR="006A0D1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Uczeń lub jego rodzice  mogą zgłosić zastrzeżenia do Dyrektora, jeżeli uznają, że roczna ocena klasyfikacyjna z zajęć edukacyjnych lub roczna ocena klasyfikacyjna zachowania zostały ustalone niezgodnie z przepisami prawa dotyczącymi trybu ustalania tej oceny.</w:t>
      </w:r>
    </w:p>
    <w:p w14:paraId="53F93DBC" w14:textId="77777777" w:rsidR="006A0D1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Zastrzeżenia, o których mowa w ust. 1, zgłasza się od dnia ustalenia rocznej oceny klasyfikacyjnej z zajęć edukacyjnych lub rocznej oceny klasyfikacyjnej zachowania, nie później jednak niż w terminie 2 dni roboczych od dnia zakończenia rocznych zajęć dydaktyczno-wychowawczych.</w:t>
      </w:r>
    </w:p>
    <w:p w14:paraId="1BC22852" w14:textId="77777777" w:rsidR="006A0D1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3. W przypadku stwierdzenia, że roczna ocena klasyfikacyjna z zajęć edukacyjnych lub roczna ocena klasyfikacyjna zachowania zostały ustalone niezgodnie z przepisami dotyczącymi trybu ustalania tych ocen, Dyrektor powołuje komisję, która: </w:t>
      </w:r>
    </w:p>
    <w:p w14:paraId="02918F29" w14:textId="77777777" w:rsidR="006A0D12" w:rsidRPr="00491104" w:rsidRDefault="006A0D12" w:rsidP="000A0D4F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w przypadku rocznej oceny klasyfikacyjnej z zajęć edukacyjnych – przeprowadza sprawdzian wiadomości i umiejętności ucznia oraz ustala roczną ocenę klasyfikacyjną z</w:t>
      </w:r>
      <w:r w:rsidR="00471FE8" w:rsidRPr="00491104">
        <w:rPr>
          <w:rFonts w:cs="Times New Roman"/>
        </w:rPr>
        <w:t> </w:t>
      </w:r>
      <w:r w:rsidRPr="00491104">
        <w:rPr>
          <w:rFonts w:cs="Times New Roman"/>
        </w:rPr>
        <w:t xml:space="preserve">danych zajęć edukacyjnych; </w:t>
      </w:r>
    </w:p>
    <w:p w14:paraId="252DC24E" w14:textId="77777777" w:rsidR="006A0D12" w:rsidRPr="00491104" w:rsidRDefault="006A0D12" w:rsidP="000A0D4F">
      <w:pPr>
        <w:tabs>
          <w:tab w:val="num" w:pos="303"/>
          <w:tab w:val="left" w:pos="340"/>
        </w:tabs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w przypadku rocznej oceny klasyfikacyjnej zachowania – ustala roczną ocenę klasyfikacyjną zachowania.</w:t>
      </w:r>
    </w:p>
    <w:p w14:paraId="6783FCD5" w14:textId="77777777" w:rsidR="006A0D1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4. Ustalona przez komisję, o której mowa w ust. 3, roczna ocena klasyfikacyjna z zajęć edukacyjnych oraz roczna ocena klasyfikacyjna zachowania nie może być niższa od ustalonej wcześniej oceny. Ocena ustalona przez komisję jest ostateczna, z wyjątkiem niedostatecznej  rocznej oceny klasyfikacyjnej z zajęć edukacyjnych, która może być zmieniona w wyniku egzaminu poprawkowego.</w:t>
      </w:r>
    </w:p>
    <w:p w14:paraId="4D8767B2" w14:textId="77777777" w:rsidR="006A0D1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Uczeń, który z przyczyn usprawiedliwionych nie przystąpił do sprawdzianu, o którym mowa w</w:t>
      </w:r>
      <w:r w:rsidR="006C70D4">
        <w:rPr>
          <w:rFonts w:cs="Times New Roman"/>
        </w:rPr>
        <w:t> </w:t>
      </w:r>
      <w:r w:rsidRPr="00491104">
        <w:rPr>
          <w:rFonts w:cs="Times New Roman"/>
        </w:rPr>
        <w:t xml:space="preserve"> ust. 3 pkt 1, w wyznaczonym terminie, może przystąpić do niego w dodatkowym terminie, wyznaczonym przez Dyrektora w uzgodnieniu z uczniem i jego rodzicami. </w:t>
      </w:r>
    </w:p>
    <w:p w14:paraId="5EA1FC37" w14:textId="77777777" w:rsidR="006A0D12" w:rsidRPr="00491104" w:rsidRDefault="006A0D12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6. Przepisy ust. 1 – 5 stosuje się odpowiednio w przypadku rocznej oceny klasyfikacyjnej z</w:t>
      </w:r>
      <w:r w:rsidR="00471FE8" w:rsidRPr="00491104">
        <w:rPr>
          <w:rFonts w:cs="Times New Roman"/>
        </w:rPr>
        <w:t> </w:t>
      </w:r>
      <w:r w:rsidRPr="00491104">
        <w:rPr>
          <w:rFonts w:cs="Times New Roman"/>
        </w:rPr>
        <w:t>zajęć edukacyjnych ustalonej w wyniku egzaminu poprawkowego, z tym że termin do zgłoszenia zastrzeżeń wynosi 5 dni roboczych od dnia przeprowadzenia egzaminu poprawkowego. W tym przypadku, ocena ustalona przez komisję, o której mowa w ust. 3, jest ostateczna.</w:t>
      </w:r>
    </w:p>
    <w:p w14:paraId="0755C10C" w14:textId="3478FB54" w:rsidR="006A0D12" w:rsidRDefault="006A0D12" w:rsidP="00C07A8C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7. Tryb i formę przeprowadzania sprawdzianu wiadomości i umiejętności ucznia, o którym mowa w ust. 3 pkt 1, oraz ustalania rocznej oceny klasyfikacyjnej zachowania, o której mowa w ust. 3 pkt 2, skład komisji, o których mowa w ust. 3, z uwzględnieniem konieczności zapewnienia prawidłowości przeprowadzenia tego sprawdzianu lub prawidłowości ustalenia rocznej oceny klasyfikacyjnej zachowania oraz odpowiedniego udokumentowania pracy komisji określa rozporządzenie w sprawie szczegółowych warunków i sposobu oceniania, klasyfikowania i</w:t>
      </w:r>
      <w:r w:rsidR="006C70D4">
        <w:t> </w:t>
      </w:r>
      <w:r w:rsidRPr="00491104">
        <w:t>promowania uczniów i słuchaczy w szkołach publicznych.</w:t>
      </w:r>
    </w:p>
    <w:p w14:paraId="164AD319" w14:textId="37BBCEEA" w:rsidR="00351C17" w:rsidRDefault="00351C17" w:rsidP="00351C17">
      <w:r>
        <w:t>8.</w:t>
      </w:r>
      <w:r w:rsidRPr="00351C17">
        <w:t xml:space="preserve"> </w:t>
      </w:r>
      <w:r>
        <w:t xml:space="preserve">sprawdzian wiadomości i umiejętności w trybie odwoławczym może być przeprowadzony zdalnie, według zasad: </w:t>
      </w:r>
    </w:p>
    <w:p w14:paraId="4F9111FD" w14:textId="77777777" w:rsidR="00351C17" w:rsidRDefault="00351C17" w:rsidP="00351C17">
      <w:r>
        <w:t>a) Uczeń lub jego rodzice, którzy uznają, że roczna ocena klasyfikacyjna z zajęć edukacyjnych zostały ustalone niezgodnie z przepisami dotyczącymi trybu ustalania tej oceny mogą zgłosić zastrzeżenia do dyrektora, za pośrednictwem dziennika elektronicznego;</w:t>
      </w:r>
    </w:p>
    <w:p w14:paraId="0B6C01B0" w14:textId="77777777" w:rsidR="00351C17" w:rsidRDefault="00351C17" w:rsidP="00351C17">
      <w:r>
        <w:t xml:space="preserve"> b) W przypadku stwierdzenia, że roczna ocena klasyfikacyjna z danych zajęć edukacyjnych została ustalona niezgodnie z przepisami dotyczącymi trybu ustalania tej oceny, sprawdzian wiadomości i umiejętności ucznia odbywa się w formie wideokonferencji poprzez aplikację Microsoft </w:t>
      </w:r>
      <w:proofErr w:type="spellStart"/>
      <w:r>
        <w:t>Teams</w:t>
      </w:r>
      <w:proofErr w:type="spellEnd"/>
      <w:r>
        <w:t xml:space="preserve">”. </w:t>
      </w:r>
    </w:p>
    <w:p w14:paraId="204EA7F9" w14:textId="49896A32" w:rsidR="00351C17" w:rsidRPr="00491104" w:rsidRDefault="00351C17" w:rsidP="00C07A8C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</w:p>
    <w:p w14:paraId="7FDB8E85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Cs/>
          <w:sz w:val="28"/>
          <w:szCs w:val="28"/>
        </w:rPr>
      </w:pPr>
    </w:p>
    <w:p w14:paraId="24F7881E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471FE8" w:rsidRPr="00491104">
        <w:rPr>
          <w:rFonts w:cs="Times New Roman"/>
          <w:b/>
          <w:szCs w:val="24"/>
        </w:rPr>
        <w:t>9</w:t>
      </w:r>
      <w:r w:rsidR="00C77DE6" w:rsidRPr="00491104">
        <w:rPr>
          <w:rFonts w:cs="Times New Roman"/>
          <w:b/>
          <w:szCs w:val="24"/>
        </w:rPr>
        <w:t>3</w:t>
      </w:r>
      <w:r w:rsidR="00F1436D">
        <w:rPr>
          <w:rFonts w:cs="Times New Roman"/>
          <w:b/>
          <w:szCs w:val="24"/>
        </w:rPr>
        <w:t>.</w:t>
      </w:r>
    </w:p>
    <w:p w14:paraId="472DADDB" w14:textId="77777777" w:rsidR="006A0D12" w:rsidRPr="00491104" w:rsidRDefault="006A0D12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Informacja o warunkach promocji i ukończenia szkoły, w tym promocji z wyróżnieniem.</w:t>
      </w:r>
    </w:p>
    <w:p w14:paraId="3E7384EC" w14:textId="77777777" w:rsidR="006A0D12" w:rsidRPr="008C319C" w:rsidRDefault="006A0D12" w:rsidP="00E75C01">
      <w:pPr>
        <w:pStyle w:val="Akapitzlist"/>
        <w:numPr>
          <w:ilvl w:val="6"/>
          <w:numId w:val="18"/>
        </w:numPr>
        <w:tabs>
          <w:tab w:val="clear" w:pos="2917"/>
          <w:tab w:val="num" w:pos="284"/>
        </w:tabs>
        <w:spacing w:line="276" w:lineRule="auto"/>
        <w:ind w:left="0" w:firstLine="0"/>
        <w:jc w:val="both"/>
      </w:pPr>
      <w:r w:rsidRPr="008C319C">
        <w:t>Uczeń klasy I-III szkoły podstawowej otrzymuje w każdym roku szkolnym promocję do klasy programowo wyższej.</w:t>
      </w:r>
    </w:p>
    <w:p w14:paraId="70BF2DD2" w14:textId="77777777" w:rsidR="008C319C" w:rsidRDefault="008C319C" w:rsidP="008C319C">
      <w:pPr>
        <w:pStyle w:val="Akapitzlist"/>
        <w:tabs>
          <w:tab w:val="left" w:pos="284"/>
        </w:tabs>
        <w:spacing w:line="276" w:lineRule="auto"/>
        <w:ind w:left="0"/>
        <w:jc w:val="both"/>
      </w:pPr>
      <w:r>
        <w:t>2.</w:t>
      </w:r>
      <w:r>
        <w:tab/>
        <w:t xml:space="preserve">Na wniosek rodziców (prawnych opiekunów) i po uzyskaniu zgody  wychowawcy oddziału lub na wniosek wychowawcy oddziału i po uzyskaniu zgody rodziców Rada Pedagogiczna może postanowić o promowaniu ucznia klasy I </w:t>
      </w:r>
      <w:proofErr w:type="spellStart"/>
      <w:r>
        <w:t>i</w:t>
      </w:r>
      <w:proofErr w:type="spellEnd"/>
      <w:r>
        <w:t xml:space="preserve"> II szkoły podstawowej do klasy programowo wyższej również w ciągu roku szkolnego.</w:t>
      </w:r>
    </w:p>
    <w:p w14:paraId="714DB431" w14:textId="77777777" w:rsidR="008C319C" w:rsidRPr="008C319C" w:rsidRDefault="008C319C" w:rsidP="008C319C">
      <w:pPr>
        <w:pStyle w:val="Akapitzlist"/>
        <w:tabs>
          <w:tab w:val="left" w:pos="284"/>
        </w:tabs>
        <w:spacing w:line="276" w:lineRule="auto"/>
        <w:ind w:left="0"/>
        <w:jc w:val="both"/>
      </w:pPr>
      <w:r>
        <w:t>3.</w:t>
      </w:r>
      <w:r>
        <w:tab/>
        <w:t>W  wyjątkowych  przypadkach,  uzasadnionych  poziomem  rozwoju  i  osiągnięć  ucznia w  danym roku szkolnym lub stanem zdrowia ucznia, Rada Pedagogiczna może postanowić o  powtarzaniu klasy przez ucznia klasy I-III szkoły podstawowej na wniosek wychowawcy oddziału po zasięgnięciu opinii rodziców (prawnych opiekunów) ucznia lub na wniosek rodziców ucznia po zasięgnięciu opinii wychowawcy oddziału.</w:t>
      </w:r>
    </w:p>
    <w:p w14:paraId="4D06B303" w14:textId="77777777" w:rsidR="008C319C" w:rsidRDefault="008C319C" w:rsidP="008C319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4</w:t>
      </w:r>
      <w:r w:rsidR="006A0D12" w:rsidRPr="00491104">
        <w:rPr>
          <w:rFonts w:cs="Times New Roman"/>
        </w:rPr>
        <w:t xml:space="preserve">. Począwszy od klasy IV szkoły podstawowej, uczeń otrzymuje promocję do klasy programowo wyższej, jeżeli ze wszystkich obowiązkowych zajęć edukacyjnych </w:t>
      </w:r>
      <w:r>
        <w:rPr>
          <w:rFonts w:cs="Times New Roman"/>
        </w:rPr>
        <w:t xml:space="preserve">określonych w szkolnym planie nauczania </w:t>
      </w:r>
      <w:r w:rsidR="006A0D12" w:rsidRPr="00491104">
        <w:rPr>
          <w:rFonts w:cs="Times New Roman"/>
        </w:rPr>
        <w:t>otrzymał roczne pozytywne oceny klasyfikacyjne, z zastrzeżeniem art. 44m ust. 6</w:t>
      </w:r>
      <w:r>
        <w:rPr>
          <w:rFonts w:cs="Times New Roman"/>
        </w:rPr>
        <w:t> </w:t>
      </w:r>
      <w:r w:rsidR="006A0D12" w:rsidRPr="00491104">
        <w:rPr>
          <w:rFonts w:cs="Times New Roman"/>
        </w:rPr>
        <w:t xml:space="preserve"> ustawy </w:t>
      </w:r>
      <w:r w:rsidR="006A0D12" w:rsidRPr="00491104">
        <w:rPr>
          <w:rFonts w:cs="Times New Roman"/>
        </w:rPr>
        <w:lastRenderedPageBreak/>
        <w:t>o systemie oświaty.</w:t>
      </w:r>
    </w:p>
    <w:p w14:paraId="150E53A2" w14:textId="77777777" w:rsidR="008C319C" w:rsidRDefault="008C319C" w:rsidP="008C319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5.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Uczeń, który nie spełnił warunków określonych w ust. 4 nie otrzymuje promocji do klasy programowo wyższej i powtarza klasę z zastrzeżeniem pkt.</w:t>
      </w:r>
      <w:r w:rsidRPr="008C319C">
        <w:rPr>
          <w:rFonts w:eastAsia="Times New Roman" w:cs="Times New Roman"/>
          <w:spacing w:val="-3"/>
          <w:kern w:val="0"/>
          <w:szCs w:val="22"/>
          <w:lang w:eastAsia="pl-PL" w:bidi="pl-PL"/>
        </w:rPr>
        <w:t xml:space="preserve">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7.</w:t>
      </w:r>
    </w:p>
    <w:p w14:paraId="61AB23A6" w14:textId="77777777" w:rsidR="008C319C" w:rsidRDefault="008C319C" w:rsidP="008C319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6.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Począwszy od klasy IV szkoły podstawowej, uczeń, który w wyniku klasyfikacji rocznej uzyskał ocenę negatywną z jednych albo dwóch obowiązkowych zajęć</w:t>
      </w:r>
      <w:r w:rsidRPr="008C319C">
        <w:rPr>
          <w:rFonts w:eastAsia="Times New Roman" w:cs="Times New Roman"/>
          <w:spacing w:val="37"/>
          <w:kern w:val="0"/>
          <w:szCs w:val="22"/>
          <w:lang w:eastAsia="pl-PL" w:bidi="pl-PL"/>
        </w:rPr>
        <w:t xml:space="preserve">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edukacyjnych, może zdawać egzamin poprawkowy z tych</w:t>
      </w:r>
      <w:r w:rsidRPr="008C319C">
        <w:rPr>
          <w:rFonts w:eastAsia="Times New Roman" w:cs="Times New Roman"/>
          <w:spacing w:val="-7"/>
          <w:kern w:val="0"/>
          <w:szCs w:val="22"/>
          <w:lang w:eastAsia="pl-PL" w:bidi="pl-PL"/>
        </w:rPr>
        <w:t xml:space="preserve">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zajęć.</w:t>
      </w:r>
    </w:p>
    <w:p w14:paraId="7D83812D" w14:textId="77777777" w:rsidR="008C319C" w:rsidRPr="00491104" w:rsidRDefault="008C319C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7.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Uwzględniając możliwości edukacyjne ucznia, Rada Pedagogiczna może jeden raz w ciągu danego etapu edukacyjnego promować do klasy programowo wyższej ucznia, który nie zdał egzaminu poprawkowego z jednych obowiązkowych zajęć edukacyjnych, pod warunkiem, że te obowiązkowe zajęcia edukacyjne są realizowane w klasie programowo wyższej.</w:t>
      </w:r>
    </w:p>
    <w:p w14:paraId="38FF8E70" w14:textId="77777777" w:rsidR="008C319C" w:rsidRDefault="008C319C" w:rsidP="008C319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8</w:t>
      </w:r>
      <w:r w:rsidR="006A0D12" w:rsidRPr="00491104">
        <w:rPr>
          <w:rFonts w:cs="Times New Roman"/>
        </w:rPr>
        <w:t xml:space="preserve">. Począwszy od klasy IV szkoły podstawowej, uczeń, który w wyniku klasyfikacji rocznej uzyskał z obowiązkowych zajęć edukacyjnych średnią rocznych ocen klasyfikacyjnych co najmniej 4,75 </w:t>
      </w:r>
      <w:r>
        <w:rPr>
          <w:rFonts w:cs="Times New Roman"/>
        </w:rPr>
        <w:t> </w:t>
      </w:r>
      <w:r w:rsidR="006A0D12" w:rsidRPr="00491104">
        <w:rPr>
          <w:rFonts w:cs="Times New Roman"/>
        </w:rPr>
        <w:t>oraz co najmniej bardzo dobrą roczną ocenę klasyfikacyjną zachowania, otrzymuje promocję do klasy pro</w:t>
      </w:r>
      <w:r>
        <w:rPr>
          <w:rFonts w:cs="Times New Roman"/>
        </w:rPr>
        <w:t>gramowo wyższej z wyróżnieniem.</w:t>
      </w:r>
    </w:p>
    <w:p w14:paraId="3F083887" w14:textId="77777777" w:rsidR="008C319C" w:rsidRPr="008C319C" w:rsidRDefault="008C319C" w:rsidP="006C70D4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9.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Uczeń kończy</w:t>
      </w:r>
      <w:r w:rsidRPr="008C319C">
        <w:rPr>
          <w:rFonts w:eastAsia="Times New Roman" w:cs="Times New Roman"/>
          <w:spacing w:val="-5"/>
          <w:kern w:val="0"/>
          <w:szCs w:val="22"/>
          <w:lang w:eastAsia="pl-PL" w:bidi="pl-PL"/>
        </w:rPr>
        <w:t xml:space="preserve">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Szkołę:</w:t>
      </w:r>
    </w:p>
    <w:p w14:paraId="396D64B7" w14:textId="77777777" w:rsidR="008C319C" w:rsidRPr="008C319C" w:rsidRDefault="008C319C" w:rsidP="00E75C01">
      <w:pPr>
        <w:numPr>
          <w:ilvl w:val="1"/>
          <w:numId w:val="50"/>
        </w:numPr>
        <w:suppressAutoHyphens w:val="0"/>
        <w:autoSpaceDE w:val="0"/>
        <w:autoSpaceDN w:val="0"/>
        <w:spacing w:line="276" w:lineRule="auto"/>
        <w:ind w:left="284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8C319C">
        <w:rPr>
          <w:rFonts w:eastAsia="Times New Roman" w:cs="Times New Roman"/>
          <w:kern w:val="0"/>
          <w:szCs w:val="22"/>
          <w:lang w:eastAsia="pl-PL" w:bidi="pl-PL"/>
        </w:rPr>
        <w:t xml:space="preserve">jeżeli w wyniku klasyfikacji końcowej, na którą składają się roczne oceny klasyfikacyjne z </w:t>
      </w:r>
      <w:r w:rsidR="006C70D4">
        <w:rPr>
          <w:rFonts w:eastAsia="Times New Roman" w:cs="Times New Roman"/>
          <w:kern w:val="0"/>
          <w:szCs w:val="22"/>
          <w:lang w:eastAsia="pl-PL" w:bidi="pl-PL"/>
        </w:rPr>
        <w:t> 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obowiązkowych zajęć edukacyjnych uzyskane w klasie programowo najwyższej i roczne oceny klasyfikacyjne z obowiązkowych zajęć edukacyjnych, których realizacja zakończyła się w klasach programowo niższych uzyskał</w:t>
      </w:r>
      <w:r w:rsidRPr="008C319C">
        <w:rPr>
          <w:rFonts w:eastAsia="Times New Roman" w:cs="Times New Roman"/>
          <w:spacing w:val="1"/>
          <w:kern w:val="0"/>
          <w:szCs w:val="22"/>
          <w:lang w:eastAsia="pl-PL" w:bidi="pl-PL"/>
        </w:rPr>
        <w:t xml:space="preserve">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pozytywne</w:t>
      </w:r>
    </w:p>
    <w:p w14:paraId="34BD99DF" w14:textId="77777777" w:rsidR="008C319C" w:rsidRPr="008C319C" w:rsidRDefault="008C319C" w:rsidP="006C70D4">
      <w:pPr>
        <w:suppressAutoHyphens w:val="0"/>
        <w:autoSpaceDE w:val="0"/>
        <w:autoSpaceDN w:val="0"/>
        <w:spacing w:line="276" w:lineRule="auto"/>
        <w:ind w:left="284"/>
        <w:rPr>
          <w:rFonts w:eastAsia="Times New Roman" w:cs="Times New Roman"/>
          <w:kern w:val="0"/>
          <w:lang w:eastAsia="pl-PL" w:bidi="pl-PL"/>
        </w:rPr>
      </w:pPr>
      <w:r w:rsidRPr="008C319C">
        <w:rPr>
          <w:rFonts w:eastAsia="Times New Roman" w:cs="Times New Roman"/>
          <w:kern w:val="0"/>
          <w:lang w:eastAsia="pl-PL" w:bidi="pl-PL"/>
        </w:rPr>
        <w:t>oceny klasyfikacyjne z zajęć edukacyjnych.</w:t>
      </w:r>
    </w:p>
    <w:p w14:paraId="68C4CE3C" w14:textId="77777777" w:rsidR="006A0D12" w:rsidRPr="008C319C" w:rsidRDefault="008C319C" w:rsidP="00E75C01">
      <w:pPr>
        <w:numPr>
          <w:ilvl w:val="1"/>
          <w:numId w:val="50"/>
        </w:numPr>
        <w:tabs>
          <w:tab w:val="left" w:pos="779"/>
        </w:tabs>
        <w:suppressAutoHyphens w:val="0"/>
        <w:autoSpaceDE w:val="0"/>
        <w:autoSpaceDN w:val="0"/>
        <w:spacing w:line="276" w:lineRule="auto"/>
        <w:ind w:left="284" w:firstLine="0"/>
        <w:rPr>
          <w:rFonts w:eastAsia="Times New Roman" w:cs="Times New Roman"/>
          <w:kern w:val="0"/>
          <w:szCs w:val="22"/>
          <w:lang w:eastAsia="pl-PL" w:bidi="pl-PL"/>
        </w:rPr>
      </w:pPr>
      <w:r w:rsidRPr="008C319C">
        <w:rPr>
          <w:rFonts w:eastAsia="Times New Roman" w:cs="Times New Roman"/>
          <w:kern w:val="0"/>
          <w:szCs w:val="22"/>
          <w:lang w:eastAsia="pl-PL" w:bidi="pl-PL"/>
        </w:rPr>
        <w:t>jeżeli ponadto przystąpił do egzaminu</w:t>
      </w:r>
      <w:r w:rsidRPr="008C319C">
        <w:rPr>
          <w:rFonts w:eastAsia="Times New Roman" w:cs="Times New Roman"/>
          <w:spacing w:val="-1"/>
          <w:kern w:val="0"/>
          <w:szCs w:val="22"/>
          <w:lang w:eastAsia="pl-PL" w:bidi="pl-PL"/>
        </w:rPr>
        <w:t xml:space="preserve"> </w:t>
      </w:r>
      <w:r w:rsidRPr="008C319C">
        <w:rPr>
          <w:rFonts w:eastAsia="Times New Roman" w:cs="Times New Roman"/>
          <w:kern w:val="0"/>
          <w:szCs w:val="22"/>
          <w:lang w:eastAsia="pl-PL" w:bidi="pl-PL"/>
        </w:rPr>
        <w:t>ósmoklasisty.</w:t>
      </w:r>
    </w:p>
    <w:p w14:paraId="6128C5E9" w14:textId="77777777" w:rsidR="006A0D12" w:rsidRPr="00491104" w:rsidRDefault="008C319C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10</w:t>
      </w:r>
      <w:r w:rsidR="006A0D12" w:rsidRPr="00491104">
        <w:rPr>
          <w:rFonts w:cs="Times New Roman"/>
        </w:rPr>
        <w:t>. Uczniowi, który uczęszczał na dodatkowe zajęcia edukacyjne, religię lub etykę, do średn</w:t>
      </w:r>
      <w:r>
        <w:rPr>
          <w:rFonts w:cs="Times New Roman"/>
        </w:rPr>
        <w:t>iej ocen, o której mowa w ust. 8</w:t>
      </w:r>
      <w:r w:rsidR="006A0D12" w:rsidRPr="00491104">
        <w:rPr>
          <w:rFonts w:cs="Times New Roman"/>
        </w:rPr>
        <w:t>, wlicza się także roczne oceny klasyfikacyjne uzyskane z tych zajęć.</w:t>
      </w:r>
    </w:p>
    <w:p w14:paraId="743D6DFB" w14:textId="77777777" w:rsidR="006A0D12" w:rsidRPr="00491104" w:rsidRDefault="008C319C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11</w:t>
      </w:r>
      <w:r w:rsidR="006A0D12" w:rsidRPr="00491104">
        <w:rPr>
          <w:rFonts w:cs="Times New Roman"/>
          <w:bCs/>
          <w:szCs w:val="24"/>
        </w:rPr>
        <w:t xml:space="preserve">. </w:t>
      </w:r>
      <w:r w:rsidR="006A0D12" w:rsidRPr="00491104">
        <w:rPr>
          <w:rFonts w:cs="Times New Roman"/>
          <w:szCs w:val="24"/>
        </w:rPr>
        <w:t>Uczeń, który realizował obowiązek szkolny poza szkołą i w wyniku klasyfikacji rocznej uzyskał z obowiązkowych zajęć edukacyjnych średnią rocznych ocen klasyfikacyjnych co najmniej 4,75, otrzymuje promocję do klasy programowo wyższej z wyróżnieniem.</w:t>
      </w:r>
    </w:p>
    <w:p w14:paraId="73B13D6D" w14:textId="77777777" w:rsidR="00647091" w:rsidRDefault="008C319C" w:rsidP="00647091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  <w:bCs/>
        </w:rPr>
        <w:t>12</w:t>
      </w:r>
      <w:r w:rsidR="006A0D12" w:rsidRPr="00491104">
        <w:rPr>
          <w:rFonts w:cs="Times New Roman"/>
          <w:bCs/>
        </w:rPr>
        <w:t xml:space="preserve">. </w:t>
      </w:r>
      <w:r w:rsidR="006A0D12" w:rsidRPr="00491104">
        <w:rPr>
          <w:rFonts w:cs="Times New Roman"/>
        </w:rPr>
        <w:t>Uczeń, który realizował obowiązek szkolny poza szkołą, kończy szkołę podstawową  z</w:t>
      </w:r>
      <w:r w:rsidR="00471FE8" w:rsidRPr="00491104">
        <w:rPr>
          <w:rFonts w:cs="Times New Roman"/>
        </w:rPr>
        <w:t> </w:t>
      </w:r>
      <w:r w:rsidR="006A0D12" w:rsidRPr="00491104">
        <w:rPr>
          <w:rFonts w:cs="Times New Roman"/>
        </w:rPr>
        <w:t>wyróżnieniem, jeżeli w wyniku klasyfikacji końcowej uzyskał z obowiązkowych zajęć edukacyjnych średnią końcowych ocen kla</w:t>
      </w:r>
      <w:r w:rsidR="00647091">
        <w:rPr>
          <w:rFonts w:cs="Times New Roman"/>
        </w:rPr>
        <w:t>syfikacyjnych co najmniej 4,75.</w:t>
      </w:r>
    </w:p>
    <w:p w14:paraId="718E798D" w14:textId="77777777" w:rsidR="00647091" w:rsidRDefault="008C319C" w:rsidP="00647091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  <w:bCs/>
        </w:rPr>
        <w:t>13</w:t>
      </w:r>
      <w:r w:rsidR="006A0D12" w:rsidRPr="00491104">
        <w:rPr>
          <w:rFonts w:cs="Times New Roman"/>
          <w:bCs/>
        </w:rPr>
        <w:t xml:space="preserve">. </w:t>
      </w:r>
      <w:r w:rsidR="00647091" w:rsidRPr="00647091">
        <w:rPr>
          <w:rFonts w:eastAsia="Times New Roman" w:cs="Times New Roman"/>
          <w:kern w:val="0"/>
          <w:szCs w:val="22"/>
          <w:lang w:eastAsia="pl-PL" w:bidi="pl-PL"/>
        </w:rPr>
        <w:t xml:space="preserve">Laureaci lub finaliści olimpiady przedmiotowej lub laureaci konkursu przedmiotowego   o </w:t>
      </w:r>
      <w:r w:rsidR="006C70D4">
        <w:rPr>
          <w:rFonts w:eastAsia="Times New Roman" w:cs="Times New Roman"/>
          <w:kern w:val="0"/>
          <w:szCs w:val="22"/>
          <w:lang w:eastAsia="pl-PL" w:bidi="pl-PL"/>
        </w:rPr>
        <w:t> </w:t>
      </w:r>
      <w:r w:rsidR="00647091" w:rsidRPr="00647091">
        <w:rPr>
          <w:rFonts w:eastAsia="Times New Roman" w:cs="Times New Roman"/>
          <w:kern w:val="0"/>
          <w:szCs w:val="22"/>
          <w:lang w:eastAsia="pl-PL" w:bidi="pl-PL"/>
        </w:rPr>
        <w:t xml:space="preserve">  zasięgu    wojewódzkim   i   </w:t>
      </w:r>
      <w:proofErr w:type="spellStart"/>
      <w:r w:rsidR="00647091" w:rsidRPr="00647091">
        <w:rPr>
          <w:rFonts w:eastAsia="Times New Roman" w:cs="Times New Roman"/>
          <w:kern w:val="0"/>
          <w:szCs w:val="22"/>
          <w:lang w:eastAsia="pl-PL" w:bidi="pl-PL"/>
        </w:rPr>
        <w:t>ponadwojewódzkim</w:t>
      </w:r>
      <w:proofErr w:type="spellEnd"/>
      <w:r w:rsidR="00647091" w:rsidRPr="00647091">
        <w:rPr>
          <w:rFonts w:eastAsia="Times New Roman" w:cs="Times New Roman"/>
          <w:kern w:val="0"/>
          <w:szCs w:val="22"/>
          <w:lang w:eastAsia="pl-PL" w:bidi="pl-PL"/>
        </w:rPr>
        <w:t xml:space="preserve">,    organizowanych z  zakresu  jednego  z </w:t>
      </w:r>
      <w:r w:rsidR="006C70D4">
        <w:rPr>
          <w:rFonts w:eastAsia="Times New Roman" w:cs="Times New Roman"/>
          <w:kern w:val="0"/>
          <w:szCs w:val="22"/>
          <w:lang w:eastAsia="pl-PL" w:bidi="pl-PL"/>
        </w:rPr>
        <w:t> </w:t>
      </w:r>
      <w:r w:rsidR="00647091" w:rsidRPr="00647091">
        <w:rPr>
          <w:rFonts w:eastAsia="Times New Roman" w:cs="Times New Roman"/>
          <w:kern w:val="0"/>
          <w:szCs w:val="22"/>
          <w:lang w:eastAsia="pl-PL" w:bidi="pl-PL"/>
        </w:rPr>
        <w:t xml:space="preserve">  przedmiotów  objętych  egzaminem  ósmoklasisty  są  zwolnieni     z egzaminu z danego przedmiotu. Zwolnienie jest równoznaczne z uzyskaniem z przedmiotu najwyższego</w:t>
      </w:r>
      <w:r w:rsidR="00647091" w:rsidRPr="00647091">
        <w:rPr>
          <w:rFonts w:eastAsia="Times New Roman" w:cs="Times New Roman"/>
          <w:spacing w:val="1"/>
          <w:kern w:val="0"/>
          <w:szCs w:val="22"/>
          <w:lang w:eastAsia="pl-PL" w:bidi="pl-PL"/>
        </w:rPr>
        <w:t xml:space="preserve"> </w:t>
      </w:r>
      <w:r w:rsidR="00647091" w:rsidRPr="00647091">
        <w:rPr>
          <w:rFonts w:eastAsia="Times New Roman" w:cs="Times New Roman"/>
          <w:kern w:val="0"/>
          <w:szCs w:val="22"/>
          <w:lang w:eastAsia="pl-PL" w:bidi="pl-PL"/>
        </w:rPr>
        <w:t>wyniku.</w:t>
      </w:r>
    </w:p>
    <w:p w14:paraId="01DA1947" w14:textId="77777777" w:rsidR="00647091" w:rsidRPr="00647091" w:rsidRDefault="00647091" w:rsidP="00647091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14. </w:t>
      </w:r>
      <w:r w:rsidRPr="00647091">
        <w:rPr>
          <w:rFonts w:eastAsia="Times New Roman" w:cs="Times New Roman"/>
          <w:kern w:val="0"/>
          <w:szCs w:val="22"/>
          <w:lang w:eastAsia="pl-PL" w:bidi="pl-PL"/>
        </w:rPr>
        <w:t>Uczeń, który nie spełnił wa</w:t>
      </w:r>
      <w:r>
        <w:rPr>
          <w:rFonts w:eastAsia="Times New Roman" w:cs="Times New Roman"/>
          <w:kern w:val="0"/>
          <w:szCs w:val="22"/>
          <w:lang w:eastAsia="pl-PL" w:bidi="pl-PL"/>
        </w:rPr>
        <w:t>runków, o których mowa w ust. 9</w:t>
      </w:r>
      <w:r w:rsidRPr="00647091">
        <w:rPr>
          <w:rFonts w:eastAsia="Times New Roman" w:cs="Times New Roman"/>
          <w:kern w:val="0"/>
          <w:szCs w:val="22"/>
          <w:lang w:eastAsia="pl-PL" w:bidi="pl-PL"/>
        </w:rPr>
        <w:t>, powtarza ostatnią klasę szkoły podstawowej i przystępuje w roku szkolnym, w którym powtarza tę klasę, do egzaminu</w:t>
      </w:r>
      <w:r w:rsidRPr="00647091">
        <w:rPr>
          <w:rFonts w:eastAsia="Times New Roman" w:cs="Times New Roman"/>
          <w:spacing w:val="-1"/>
          <w:kern w:val="0"/>
          <w:szCs w:val="22"/>
          <w:lang w:eastAsia="pl-PL" w:bidi="pl-PL"/>
        </w:rPr>
        <w:t xml:space="preserve"> </w:t>
      </w:r>
      <w:r w:rsidRPr="00647091">
        <w:rPr>
          <w:rFonts w:eastAsia="Times New Roman" w:cs="Times New Roman"/>
          <w:kern w:val="0"/>
          <w:szCs w:val="22"/>
          <w:lang w:eastAsia="pl-PL" w:bidi="pl-PL"/>
        </w:rPr>
        <w:t>ósmoklasisty.</w:t>
      </w:r>
    </w:p>
    <w:p w14:paraId="2708606F" w14:textId="77777777" w:rsidR="00162FDB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</w:p>
    <w:p w14:paraId="0768392E" w14:textId="77777777" w:rsidR="00162FDB" w:rsidRPr="00162FDB" w:rsidRDefault="00162FDB" w:rsidP="00162FDB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 94</w:t>
      </w:r>
      <w:r>
        <w:rPr>
          <w:rFonts w:cs="Times New Roman"/>
          <w:b/>
          <w:szCs w:val="24"/>
        </w:rPr>
        <w:t>.</w:t>
      </w:r>
    </w:p>
    <w:p w14:paraId="44663C54" w14:textId="77777777" w:rsidR="00162FDB" w:rsidRPr="00162FDB" w:rsidRDefault="00162FDB" w:rsidP="00E75C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t xml:space="preserve">Egzamin ósmoklasisty jest przeprowadzany na mocy art. 44zs ustawy z dnia 7 września 1991 r. o </w:t>
      </w:r>
      <w:r w:rsidR="006C70D4">
        <w:rPr>
          <w:rFonts w:eastAsia="Times New Roman" w:cs="Times New Roman"/>
          <w:kern w:val="0"/>
          <w:szCs w:val="22"/>
          <w:lang w:eastAsia="pl-PL" w:bidi="pl-PL"/>
        </w:rPr>
        <w:t> 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systemie oświaty ze</w:t>
      </w:r>
      <w:r w:rsidRPr="00162FDB">
        <w:rPr>
          <w:rFonts w:eastAsia="Times New Roman" w:cs="Times New Roman"/>
          <w:spacing w:val="-6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zmianami.</w:t>
      </w:r>
    </w:p>
    <w:p w14:paraId="21253936" w14:textId="77777777" w:rsidR="00162FDB" w:rsidRPr="00162FDB" w:rsidRDefault="00162FDB" w:rsidP="00E75C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t>Do egzaminu ósmoklasisty przystępują uczniowie ósmej klasy szkoły</w:t>
      </w:r>
      <w:r w:rsidRPr="00162FDB">
        <w:rPr>
          <w:rFonts w:eastAsia="Times New Roman" w:cs="Times New Roman"/>
          <w:spacing w:val="-14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podstawowej.</w:t>
      </w:r>
    </w:p>
    <w:p w14:paraId="2C10862A" w14:textId="77777777" w:rsidR="00162FDB" w:rsidRPr="00162FDB" w:rsidRDefault="00162FDB" w:rsidP="00E75C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t>Egzamin ósmoklasisty jest egzaminem obowiązkowym, co oznacza, że każdy uczeń musi do niego przystąpić, aby ukończyć</w:t>
      </w:r>
      <w:r w:rsidRPr="00162FDB">
        <w:rPr>
          <w:rFonts w:eastAsia="Times New Roman" w:cs="Times New Roman"/>
          <w:spacing w:val="-3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Szkołę.</w:t>
      </w:r>
    </w:p>
    <w:p w14:paraId="10F7BFEB" w14:textId="77777777" w:rsidR="00162FDB" w:rsidRPr="00162FDB" w:rsidRDefault="00162FDB" w:rsidP="00E75C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t>Nie jest określony minimalny wynik, jaki uczeń powinien uzyskać, dlatego egzaminu ósmoklasisty nie można nie</w:t>
      </w:r>
      <w:r w:rsidRPr="00162FDB">
        <w:rPr>
          <w:rFonts w:eastAsia="Times New Roman" w:cs="Times New Roman"/>
          <w:spacing w:val="-7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zdać.</w:t>
      </w:r>
    </w:p>
    <w:p w14:paraId="557FDC7E" w14:textId="48CF79F0" w:rsidR="00162FDB" w:rsidRPr="00B17401" w:rsidRDefault="00162FDB" w:rsidP="00B174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lastRenderedPageBreak/>
        <w:t>Egzamin ósmoklasisty jest przeprowadzany w formie</w:t>
      </w:r>
      <w:r w:rsidRPr="00162FDB">
        <w:rPr>
          <w:rFonts w:eastAsia="Times New Roman" w:cs="Times New Roman"/>
          <w:spacing w:val="-14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pisemnej.</w:t>
      </w:r>
    </w:p>
    <w:p w14:paraId="253AAF2F" w14:textId="77777777" w:rsidR="00162FDB" w:rsidRPr="00162FDB" w:rsidRDefault="00162FDB" w:rsidP="00E75C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t xml:space="preserve">W    dniu    zakończenia    roku    szkolnego,    każdy    uczeń    otrzyma    zaświadczenie  o </w:t>
      </w:r>
      <w:r w:rsidR="006C70D4">
        <w:t> 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szczegółowych wynikach egzaminu ósmoklasisty. Na zaświadczeniu będzie wynik procentowy oraz wynik na skali centylowej dla egzaminu z każdego</w:t>
      </w:r>
      <w:r w:rsidRPr="00162FDB">
        <w:rPr>
          <w:rFonts w:eastAsia="Times New Roman" w:cs="Times New Roman"/>
          <w:spacing w:val="-8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przedmiotu.</w:t>
      </w:r>
    </w:p>
    <w:p w14:paraId="575F56A5" w14:textId="77777777" w:rsidR="00162FDB" w:rsidRPr="00162FDB" w:rsidRDefault="00162FDB" w:rsidP="00E75C01">
      <w:pPr>
        <w:numPr>
          <w:ilvl w:val="0"/>
          <w:numId w:val="47"/>
        </w:numPr>
        <w:tabs>
          <w:tab w:val="left" w:pos="284"/>
        </w:tabs>
        <w:suppressAutoHyphens w:val="0"/>
        <w:autoSpaceDE w:val="0"/>
        <w:autoSpaceDN w:val="0"/>
        <w:spacing w:line="276" w:lineRule="auto"/>
        <w:ind w:left="0" w:right="-49" w:firstLine="0"/>
        <w:jc w:val="both"/>
        <w:rPr>
          <w:rFonts w:eastAsia="Times New Roman" w:cs="Times New Roman"/>
          <w:kern w:val="0"/>
          <w:szCs w:val="22"/>
          <w:lang w:eastAsia="pl-PL" w:bidi="pl-PL"/>
        </w:rPr>
      </w:pPr>
      <w:r w:rsidRPr="00162FDB">
        <w:rPr>
          <w:rFonts w:eastAsia="Times New Roman" w:cs="Times New Roman"/>
          <w:kern w:val="0"/>
          <w:szCs w:val="22"/>
          <w:lang w:eastAsia="pl-PL" w:bidi="pl-PL"/>
        </w:rPr>
        <w:t>Szczegółowe regulacje organizacyjne dotyczące przeprowadzania egzaminu ósmoklasisty określa Centralna Komisja</w:t>
      </w:r>
      <w:r w:rsidRPr="00162FDB">
        <w:rPr>
          <w:rFonts w:eastAsia="Times New Roman" w:cs="Times New Roman"/>
          <w:spacing w:val="-3"/>
          <w:kern w:val="0"/>
          <w:szCs w:val="22"/>
          <w:lang w:eastAsia="pl-PL" w:bidi="pl-PL"/>
        </w:rPr>
        <w:t xml:space="preserve"> </w:t>
      </w:r>
      <w:r w:rsidRPr="00162FDB">
        <w:rPr>
          <w:rFonts w:eastAsia="Times New Roman" w:cs="Times New Roman"/>
          <w:kern w:val="0"/>
          <w:szCs w:val="22"/>
          <w:lang w:eastAsia="pl-PL" w:bidi="pl-PL"/>
        </w:rPr>
        <w:t>Egzaminacyjna.</w:t>
      </w:r>
    </w:p>
    <w:p w14:paraId="7F8BD719" w14:textId="77777777" w:rsidR="002434A7" w:rsidRPr="00491104" w:rsidRDefault="006A0D12" w:rsidP="006C70D4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2434A7" w:rsidRPr="00491104">
        <w:rPr>
          <w:rFonts w:cs="Times New Roman"/>
          <w:b/>
          <w:szCs w:val="24"/>
        </w:rPr>
        <w:t>9</w:t>
      </w:r>
      <w:r w:rsidR="00162FDB">
        <w:rPr>
          <w:rFonts w:cs="Times New Roman"/>
          <w:b/>
          <w:szCs w:val="24"/>
        </w:rPr>
        <w:t>5</w:t>
      </w:r>
      <w:r w:rsidR="00F1436D">
        <w:rPr>
          <w:rFonts w:cs="Times New Roman"/>
          <w:b/>
          <w:szCs w:val="24"/>
        </w:rPr>
        <w:t>.</w:t>
      </w:r>
    </w:p>
    <w:p w14:paraId="32C7CE26" w14:textId="77777777" w:rsidR="006A0D12" w:rsidRPr="00491104" w:rsidRDefault="006A0D12" w:rsidP="006C70D4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Ocena zachowania uwzględnia w szczególności :</w:t>
      </w:r>
    </w:p>
    <w:p w14:paraId="363C4938" w14:textId="77777777" w:rsidR="006A0D12" w:rsidRPr="00491104" w:rsidRDefault="006A0D12" w:rsidP="006C70D4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funkcjonowanie ucznia w środowisku szkolnym;</w:t>
      </w:r>
    </w:p>
    <w:p w14:paraId="41D1B2C6" w14:textId="77777777" w:rsidR="006A0D12" w:rsidRPr="00491104" w:rsidRDefault="006A0D12" w:rsidP="006C70D4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respektowanie zasad współżycia społecznego i ogólnie przyjętych norm etycznych.</w:t>
      </w:r>
    </w:p>
    <w:p w14:paraId="24C43012" w14:textId="77777777" w:rsidR="002E6444" w:rsidRPr="00491104" w:rsidRDefault="002E6444" w:rsidP="006C70D4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W klasach I-III ocena z zachowania jest oceną opisową, uwzględniającą kulturę osobistą, stosunek do obowiązków szkolnych i aktywność ucznia.</w:t>
      </w:r>
    </w:p>
    <w:p w14:paraId="1574E9B9" w14:textId="77777777" w:rsidR="006A0D12" w:rsidRPr="00491104" w:rsidRDefault="006A0D12" w:rsidP="006C70D4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bCs/>
        </w:rPr>
        <w:t xml:space="preserve">3. </w:t>
      </w:r>
      <w:r w:rsidRPr="00491104">
        <w:rPr>
          <w:rFonts w:cs="Times New Roman"/>
        </w:rPr>
        <w:t xml:space="preserve">Wychowawca klasy </w:t>
      </w:r>
      <w:r w:rsidRPr="00491104">
        <w:rPr>
          <w:rFonts w:cs="Times New Roman"/>
          <w:bCs/>
        </w:rPr>
        <w:t xml:space="preserve">na początku każdego roku szkolnego </w:t>
      </w:r>
      <w:r w:rsidRPr="00491104">
        <w:rPr>
          <w:rFonts w:cs="Times New Roman"/>
        </w:rPr>
        <w:t xml:space="preserve">informuje uczniów oraz ich rodziców (prawnych opiekunów) o warunkach, sposobie oraz kryteriach oceniania zachowania </w:t>
      </w:r>
      <w:r w:rsidRPr="00491104">
        <w:rPr>
          <w:rFonts w:cs="Times New Roman"/>
          <w:bCs/>
        </w:rPr>
        <w:t>oraz warunkach i trybie uzy</w:t>
      </w:r>
      <w:r w:rsidR="002B1F6D">
        <w:rPr>
          <w:rFonts w:cs="Times New Roman"/>
          <w:bCs/>
        </w:rPr>
        <w:t>skania wyższej niż przewidywana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rocznej ocenie klasyfikacyjnej zachowania.</w:t>
      </w:r>
    </w:p>
    <w:p w14:paraId="4137271D" w14:textId="77777777" w:rsidR="006A0D12" w:rsidRPr="00491104" w:rsidRDefault="006A0D12" w:rsidP="006C70D4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bCs/>
        </w:rPr>
        <w:t xml:space="preserve">4. </w:t>
      </w:r>
      <w:r w:rsidRPr="00491104">
        <w:rPr>
          <w:rFonts w:cs="Times New Roman"/>
        </w:rPr>
        <w:t xml:space="preserve">Przy ustalaniu śródrocznej i rocznej oceny klasyfikacyjnej zachowania ucznia </w:t>
      </w:r>
      <w:r w:rsidRPr="00491104">
        <w:rPr>
          <w:rFonts w:cs="Times New Roman"/>
          <w:bCs/>
        </w:rPr>
        <w:t>wychowawc</w:t>
      </w:r>
      <w:r w:rsidR="002E6444" w:rsidRPr="00491104">
        <w:rPr>
          <w:rFonts w:cs="Times New Roman"/>
          <w:bCs/>
        </w:rPr>
        <w:t>y</w:t>
      </w:r>
      <w:r w:rsidRPr="00491104">
        <w:rPr>
          <w:rFonts w:cs="Times New Roman"/>
          <w:bCs/>
        </w:rPr>
        <w:t xml:space="preserve"> klas win</w:t>
      </w:r>
      <w:r w:rsidR="002E6444" w:rsidRPr="00491104">
        <w:rPr>
          <w:rFonts w:cs="Times New Roman"/>
          <w:bCs/>
        </w:rPr>
        <w:t>n</w:t>
      </w:r>
      <w:r w:rsidRPr="00491104">
        <w:rPr>
          <w:rFonts w:cs="Times New Roman"/>
          <w:bCs/>
        </w:rPr>
        <w:t xml:space="preserve">i uwzględnić </w:t>
      </w:r>
      <w:r w:rsidRPr="00491104">
        <w:rPr>
          <w:rFonts w:cs="Times New Roman"/>
        </w:rPr>
        <w:t xml:space="preserve">następujące kategorie postaw: </w:t>
      </w:r>
    </w:p>
    <w:p w14:paraId="7BE45341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wywiązywanie się z obowiązków ucznia;</w:t>
      </w:r>
    </w:p>
    <w:p w14:paraId="015AEF03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postępowanie zgodne z dobrem społeczności szkolnej;</w:t>
      </w:r>
    </w:p>
    <w:p w14:paraId="188FE616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dbałość o honor i tradycje Szkoły;</w:t>
      </w:r>
    </w:p>
    <w:p w14:paraId="637AA2F9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dbałość o piękno mowy ojczystej;</w:t>
      </w:r>
    </w:p>
    <w:p w14:paraId="72CB0CA6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dbałość o bezpieczeństwo i zdrowie własne oraz innych osób;</w:t>
      </w:r>
    </w:p>
    <w:p w14:paraId="72B12AE5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godne, kulturalne zachowanie się w szkole i poza nią;</w:t>
      </w:r>
    </w:p>
    <w:p w14:paraId="11C7974B" w14:textId="77777777" w:rsidR="006A0D12" w:rsidRPr="00491104" w:rsidRDefault="006A0D12" w:rsidP="00E75C01">
      <w:pPr>
        <w:pStyle w:val="Akapitzlist"/>
        <w:numPr>
          <w:ilvl w:val="0"/>
          <w:numId w:val="19"/>
        </w:numPr>
        <w:tabs>
          <w:tab w:val="clear" w:pos="717"/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okazywanie szacunku innym osobom.</w:t>
      </w:r>
    </w:p>
    <w:p w14:paraId="3103D4B7" w14:textId="77777777" w:rsidR="006A0D12" w:rsidRPr="00491104" w:rsidRDefault="006A0D12" w:rsidP="006C70D4">
      <w:pPr>
        <w:pStyle w:val="Akapitzlist"/>
        <w:tabs>
          <w:tab w:val="left" w:pos="567"/>
        </w:tabs>
        <w:autoSpaceDE w:val="0"/>
        <w:autoSpaceDN w:val="0"/>
        <w:adjustRightInd w:val="0"/>
        <w:spacing w:line="276" w:lineRule="auto"/>
        <w:ind w:left="0"/>
        <w:jc w:val="both"/>
        <w:rPr>
          <w:sz w:val="28"/>
          <w:szCs w:val="28"/>
        </w:rPr>
      </w:pPr>
    </w:p>
    <w:p w14:paraId="7B043A5B" w14:textId="77777777" w:rsidR="006A0D12" w:rsidRPr="00491104" w:rsidRDefault="006A0D12" w:rsidP="006C70D4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2434A7" w:rsidRPr="00491104">
        <w:rPr>
          <w:rFonts w:cs="Times New Roman"/>
          <w:b/>
          <w:szCs w:val="24"/>
        </w:rPr>
        <w:t>9</w:t>
      </w:r>
      <w:r w:rsidR="00162FDB">
        <w:rPr>
          <w:rFonts w:cs="Times New Roman"/>
          <w:b/>
          <w:szCs w:val="24"/>
        </w:rPr>
        <w:t>6</w:t>
      </w:r>
      <w:r w:rsidR="00F1436D">
        <w:rPr>
          <w:rFonts w:cs="Times New Roman"/>
          <w:b/>
          <w:szCs w:val="24"/>
        </w:rPr>
        <w:t>.</w:t>
      </w:r>
    </w:p>
    <w:p w14:paraId="6C3FB901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1. Kryteria ocen zachowania:</w:t>
      </w:r>
    </w:p>
    <w:p w14:paraId="63A9569E" w14:textId="77777777" w:rsidR="006A0D12" w:rsidRPr="00491104" w:rsidRDefault="006A0D12" w:rsidP="000A0D4F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  <w:bCs/>
        </w:rPr>
        <w:t xml:space="preserve">1) </w:t>
      </w:r>
      <w:r w:rsidRPr="00491104">
        <w:rPr>
          <w:rFonts w:cs="Times New Roman"/>
        </w:rPr>
        <w:t>wywiązywanie się z obowiązków ucznia:</w:t>
      </w:r>
    </w:p>
    <w:p w14:paraId="726CE3F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systematyczne i punktualne uczęszczanie na lekcje i inne zajęcia,</w:t>
      </w:r>
    </w:p>
    <w:p w14:paraId="567211C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systematyczne przygotowanie do zajęć,</w:t>
      </w:r>
    </w:p>
    <w:p w14:paraId="712209F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sumienność w nauce (przygotowywanie się do lekcji, odrabianie prac domowych),</w:t>
      </w:r>
    </w:p>
    <w:p w14:paraId="41E430E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aktywny udział podczas zajęć (na miarę swoich możliwości),</w:t>
      </w:r>
    </w:p>
    <w:p w14:paraId="6A35CDE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punktualność, usprawiedliwianie nieobecności i spóźnień,</w:t>
      </w:r>
    </w:p>
    <w:p w14:paraId="2D2A41D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przestrzeganie regulaminów szkolnych,</w:t>
      </w:r>
    </w:p>
    <w:p w14:paraId="492D6E5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wywiązywanie się z zadań powierzonych przez Szkołę,</w:t>
      </w:r>
    </w:p>
    <w:p w14:paraId="6EEDC149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zmiana obuwia.</w:t>
      </w:r>
    </w:p>
    <w:p w14:paraId="321CFFA3" w14:textId="77777777" w:rsidR="006A0D12" w:rsidRPr="00491104" w:rsidRDefault="006A0D12" w:rsidP="000A0D4F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postępowanie zgodne z dobrem społeczności szkolnej:</w:t>
      </w:r>
    </w:p>
    <w:p w14:paraId="1D87DC4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a) zachowanie na zajęciach, podczas przerw, na boisku, </w:t>
      </w:r>
      <w:r w:rsidR="002B1F6D">
        <w:rPr>
          <w:rFonts w:cs="Times New Roman"/>
        </w:rPr>
        <w:t xml:space="preserve">w autobusie szkolnym, </w:t>
      </w:r>
      <w:r w:rsidRPr="00491104">
        <w:rPr>
          <w:rFonts w:cs="Times New Roman"/>
        </w:rPr>
        <w:t xml:space="preserve">poza terenem Szkoły zgodnie z 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ustalonymi regułami,</w:t>
      </w:r>
    </w:p>
    <w:p w14:paraId="001A048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reagowanie na wszelkie przejawy zła i nietolerancji,</w:t>
      </w:r>
    </w:p>
    <w:p w14:paraId="012D8BF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pomoc słabszym w nauce i trudnych sytuacjach życiowych,</w:t>
      </w:r>
    </w:p>
    <w:p w14:paraId="4B60189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dbałość o ład, porządek i estetykę klasy, korytarzy szkolnych i otoczenia Szkoły,</w:t>
      </w:r>
    </w:p>
    <w:p w14:paraId="409B489B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e) czynny udział w pracach społecznych np. pomoc w dekoracji </w:t>
      </w:r>
      <w:proofErr w:type="spellStart"/>
      <w:r w:rsidRPr="00491104">
        <w:rPr>
          <w:rFonts w:cs="Times New Roman"/>
        </w:rPr>
        <w:t>sal</w:t>
      </w:r>
      <w:proofErr w:type="spellEnd"/>
      <w:r w:rsidRPr="00491104">
        <w:rPr>
          <w:rFonts w:cs="Times New Roman"/>
        </w:rPr>
        <w:t xml:space="preserve"> lekcyjnych i 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korytarzy,</w:t>
      </w:r>
    </w:p>
    <w:p w14:paraId="203D3DE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udział w konkursach przedmiotowych i olimpiadach oraz zawodach sportowych,</w:t>
      </w:r>
    </w:p>
    <w:p w14:paraId="687B6C8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g) poszanowanie rzeczy własnych i kolegów,</w:t>
      </w:r>
    </w:p>
    <w:p w14:paraId="61FE583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umiejętność współżycia w zespole,</w:t>
      </w:r>
    </w:p>
    <w:p w14:paraId="758A4D0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i) dbałość o higienę własną i otoczenia,</w:t>
      </w:r>
    </w:p>
    <w:p w14:paraId="55B90D3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j) dbałość o mienie szkolne - sprzęt szkolny i pomoce naukowe.</w:t>
      </w:r>
    </w:p>
    <w:p w14:paraId="373C8F2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dbałość o honor i tradycje Szkoły:</w:t>
      </w:r>
    </w:p>
    <w:p w14:paraId="294DCB4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szacunek wobec symboli Szkoły i symboli narodowych: sztandaru, hymnu, godła,</w:t>
      </w:r>
    </w:p>
    <w:p w14:paraId="287B338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współorganizowanie imprez i uroczystości szkolnych i środowiskowych,</w:t>
      </w:r>
    </w:p>
    <w:p w14:paraId="1974EE1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tworzenie tradycji i zwyczajów społeczności szkolnej,</w:t>
      </w:r>
    </w:p>
    <w:p w14:paraId="35DE50E7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poszerzenie wiedzy na temat historii Szkoły,</w:t>
      </w:r>
    </w:p>
    <w:p w14:paraId="2CD28D6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znajomość i umiejętność zaśpiewania hymnu Szkoły,</w:t>
      </w:r>
    </w:p>
    <w:p w14:paraId="24868573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godne reprezentowanie Szkoły w środowisku lokalnym i nie tylko,</w:t>
      </w:r>
    </w:p>
    <w:p w14:paraId="57BA63FE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dbałość o dobre imię Szkoły,</w:t>
      </w:r>
    </w:p>
    <w:p w14:paraId="249AF199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pełnienie funkcji klasowych i szkolnych.</w:t>
      </w:r>
    </w:p>
    <w:p w14:paraId="67334AC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4) dbałość o piękno mowy ojczystej: </w:t>
      </w:r>
    </w:p>
    <w:p w14:paraId="35C7B597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poprawne wypowiadanie się zgodnie z normą językową,</w:t>
      </w:r>
    </w:p>
    <w:p w14:paraId="498E35C6" w14:textId="77777777" w:rsidR="006A0D12" w:rsidRPr="00491104" w:rsidRDefault="00A30D19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>
        <w:rPr>
          <w:rFonts w:cs="Times New Roman"/>
        </w:rPr>
        <w:t xml:space="preserve">b) </w:t>
      </w:r>
      <w:r w:rsidR="006A0D12" w:rsidRPr="00491104">
        <w:rPr>
          <w:rFonts w:cs="Times New Roman"/>
        </w:rPr>
        <w:t xml:space="preserve">umiejętność stosowania przez ucznia form grzecznościowych w relacjach z </w:t>
      </w:r>
      <w:r w:rsidR="00A65BB9">
        <w:rPr>
          <w:rFonts w:cs="Times New Roman"/>
        </w:rPr>
        <w:t> </w:t>
      </w:r>
      <w:r w:rsidR="006A0D12" w:rsidRPr="00491104">
        <w:rPr>
          <w:rFonts w:cs="Times New Roman"/>
        </w:rPr>
        <w:t>nauczycielami, innymi pracownikami Szkoły i rówieśnikami,</w:t>
      </w:r>
    </w:p>
    <w:p w14:paraId="6FB1D78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posługiwanie się w rozmowie z rówieśnikami językiem literackim,</w:t>
      </w:r>
    </w:p>
    <w:p w14:paraId="14A7284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nieużywanie wulgaryzmów, zwrotów i wyrażeń ordynarnych,</w:t>
      </w:r>
    </w:p>
    <w:p w14:paraId="6BC0B63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dbałość o piękno mowy ojczystej podczas szkolnych uroczystości (recytacje, pełnienie roli konferansjera, prezentowanie utworów wokalnych),</w:t>
      </w:r>
    </w:p>
    <w:p w14:paraId="5B1AF29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przestrzeganie kultury języka.</w:t>
      </w:r>
    </w:p>
    <w:p w14:paraId="33DA1F1E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</w:rPr>
        <w:t xml:space="preserve">5) </w:t>
      </w:r>
      <w:r w:rsidRPr="00491104">
        <w:rPr>
          <w:rFonts w:cs="Times New Roman"/>
          <w:bCs/>
        </w:rPr>
        <w:t>dbałość o bezpieczeństwo i zdrowie własne oraz innych osób:</w:t>
      </w:r>
    </w:p>
    <w:p w14:paraId="51E89093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a) bezpieczne zachowanie w budynku szkolnym, na boisku i w autobusie szkolnym, a 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także poza terenem Szkoły,</w:t>
      </w:r>
    </w:p>
    <w:p w14:paraId="61FF269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stosunek do rówieśników (w tym między innymi: brak przejawów agresji, wspieranie osób słabszych fizycznie),</w:t>
      </w:r>
    </w:p>
    <w:p w14:paraId="1478BB9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wystrzeganie się przemocy fizycznej i agresji słownej,</w:t>
      </w:r>
    </w:p>
    <w:p w14:paraId="76C0401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nieuleganie nałogom,</w:t>
      </w:r>
    </w:p>
    <w:p w14:paraId="4867250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zakaz przynoszenia i używania niebezpiecznych narzędzi,</w:t>
      </w:r>
    </w:p>
    <w:p w14:paraId="3803FE1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podczas przerw nieopuszczanie terenu Szkoły (niewychodzenie do sklepu itp.),</w:t>
      </w:r>
    </w:p>
    <w:p w14:paraId="0C36B66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w czasie wycieczek stosowanie się do wszelkich poleceń opiekuna danej grupy,</w:t>
      </w:r>
    </w:p>
    <w:p w14:paraId="2A01752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przestrzeganie zasad BHP,</w:t>
      </w:r>
    </w:p>
    <w:p w14:paraId="14F80ED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i) przestrzeganie zasad higieny, dbałość o estetykę ubioru i fryzury.</w:t>
      </w:r>
    </w:p>
    <w:p w14:paraId="0B5D43DE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</w:rPr>
        <w:t xml:space="preserve">6) </w:t>
      </w:r>
      <w:r w:rsidRPr="00491104">
        <w:rPr>
          <w:rFonts w:cs="Times New Roman"/>
          <w:bCs/>
        </w:rPr>
        <w:t>godne, kulturalne zachowanie w Szkole i poza nią:</w:t>
      </w:r>
    </w:p>
    <w:p w14:paraId="14014A4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kultura zachowania na lekcji, w Szkole i w miejscach publicznych,</w:t>
      </w:r>
    </w:p>
    <w:p w14:paraId="108A78B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używanie zwrotów grzecznościowych,</w:t>
      </w:r>
    </w:p>
    <w:p w14:paraId="2B456A1B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respektowanie norm obyczajowych, moralnych (uczciwość, prawdomówność, życzliwość, uprzejmość),</w:t>
      </w:r>
    </w:p>
    <w:p w14:paraId="21046A0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godny udział w imprez szkolnych i środowiskowych (odpowiedni strój),</w:t>
      </w:r>
    </w:p>
    <w:p w14:paraId="416518D7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właściwe zachowanie podczas wycieczek,</w:t>
      </w:r>
    </w:p>
    <w:p w14:paraId="5E76B8B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przeciwdziałanie przejawom niewłaściwego zachowania.</w:t>
      </w:r>
    </w:p>
    <w:p w14:paraId="0B98F85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7) okazywanie szacunku innym osobom:</w:t>
      </w:r>
    </w:p>
    <w:p w14:paraId="067BA30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takt i kultura wobec nauczycieli i pozostałych pracowników Szkoły,</w:t>
      </w:r>
    </w:p>
    <w:p w14:paraId="502A2EB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b) poszanowanie dla gości w Szkole,</w:t>
      </w:r>
    </w:p>
    <w:p w14:paraId="7D4E0C6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właściwe traktowanie rówieśników (bez przemocy psychicznej i fizycznej),</w:t>
      </w:r>
    </w:p>
    <w:p w14:paraId="363E859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tolerancja wobec osób niepełnosprawnych, mniejszości narodowych,</w:t>
      </w:r>
    </w:p>
    <w:p w14:paraId="1796BD5B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odmienności religijnych i kulturowych,</w:t>
      </w:r>
    </w:p>
    <w:p w14:paraId="0CEB0FF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okazywanie pomocy i szacunku osobom starszym i niepełnosprawnym,</w:t>
      </w:r>
    </w:p>
    <w:p w14:paraId="30CF801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przestrzeganie zasad życzliwości, uprzejmości, serdeczności w kontaktach z innymi ludźmi.</w:t>
      </w:r>
    </w:p>
    <w:p w14:paraId="2372EA7F" w14:textId="77777777" w:rsidR="00275973" w:rsidRDefault="00275973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</w:p>
    <w:p w14:paraId="0A9ADDAF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>§</w:t>
      </w:r>
      <w:r w:rsidR="002434A7" w:rsidRPr="00491104">
        <w:rPr>
          <w:rFonts w:cs="Times New Roman"/>
          <w:b/>
          <w:szCs w:val="24"/>
        </w:rPr>
        <w:t xml:space="preserve"> 9</w:t>
      </w:r>
      <w:r w:rsidR="00162FDB">
        <w:rPr>
          <w:rFonts w:cs="Times New Roman"/>
          <w:b/>
          <w:szCs w:val="24"/>
        </w:rPr>
        <w:t>7</w:t>
      </w:r>
      <w:r w:rsidR="00F1436D">
        <w:rPr>
          <w:rFonts w:cs="Times New Roman"/>
          <w:b/>
          <w:szCs w:val="24"/>
        </w:rPr>
        <w:t>.</w:t>
      </w:r>
    </w:p>
    <w:p w14:paraId="72374A5A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Wychowawca ustalając ocenę zachowania ucznia musi wziąć pod uwagę spełnienie następujących wymagań:</w:t>
      </w:r>
    </w:p>
    <w:p w14:paraId="4E2C5F59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zachowanie </w:t>
      </w:r>
      <w:r w:rsidRPr="00491104">
        <w:rPr>
          <w:rFonts w:cs="Times New Roman"/>
          <w:b/>
        </w:rPr>
        <w:t>wzorowe</w:t>
      </w:r>
      <w:r w:rsidRPr="00491104">
        <w:rPr>
          <w:rFonts w:cs="Times New Roman"/>
        </w:rPr>
        <w:t xml:space="preserve"> otrzymuje uczeń, który:</w:t>
      </w:r>
    </w:p>
    <w:p w14:paraId="1752AE87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wzorowo wypełnia obowiązki szkolne;</w:t>
      </w:r>
    </w:p>
    <w:p w14:paraId="59FE38AC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nie ma godzin nieobecnych nieusprawiedliwionych, nie spóźnia się na lekcje;</w:t>
      </w:r>
    </w:p>
    <w:p w14:paraId="08D11134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na bieżąco usprawiedliwia swoje godziny nieobecne (2 tygodnie);</w:t>
      </w:r>
    </w:p>
    <w:p w14:paraId="578DAEE3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godnie reprezentuje Szkołę w środowisku; bierze udział w uroczystościach szkolnych, patriotycznych, pracach użytecznych na rzecz Szkoły i środowiska;</w:t>
      </w:r>
    </w:p>
    <w:p w14:paraId="717B20BD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na uroczystościach szkolnych (rozpoczęcie i zakończenie roku szkolnego, egzaminy, Wigilia itp.) ubrany jest w strój galowy (ciemne spodnie lub spódnica, biała bluzka lub koszula);</w:t>
      </w:r>
    </w:p>
    <w:p w14:paraId="1BA3F08B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zawsze wzorowo zachowuje się w szkole i poza nią;</w:t>
      </w:r>
    </w:p>
    <w:p w14:paraId="7B4FBDF6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jest chętny do pomocy innym w rozwiązywaniu problemów;</w:t>
      </w:r>
    </w:p>
    <w:p w14:paraId="3D3792C9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systematycznie nosi obuwie na zmianę;</w:t>
      </w:r>
    </w:p>
    <w:p w14:paraId="1806EBC9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 xml:space="preserve">i) nie używa w czasie zajęć dydaktycznych oraz na terenie szkoły telefonów komórkowych i </w:t>
      </w:r>
      <w:r w:rsidR="006C70D4">
        <w:rPr>
          <w:rFonts w:cs="Times New Roman"/>
        </w:rPr>
        <w:t> </w:t>
      </w:r>
      <w:r w:rsidRPr="00491104">
        <w:rPr>
          <w:rFonts w:cs="Times New Roman"/>
        </w:rPr>
        <w:t>innych urządzeń elektronicznych;</w:t>
      </w:r>
    </w:p>
    <w:p w14:paraId="5C902B6D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j) używa poprawnej polszczyzny, form grzecznościowych (nie używa wulgaryzmów);</w:t>
      </w:r>
    </w:p>
    <w:p w14:paraId="21DED149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k) nie pali papierosów, nie pije alkoholu, nie zażywa narkotyków ani innych środków odurzających;</w:t>
      </w:r>
    </w:p>
    <w:p w14:paraId="7C0FAB71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l) dba o higienę osobistą, ubioru, fryzury z uwzględnieniem następujących zakazów: nie maluje włosów i paznokci, nie nosi makijażu, nosi ubrania zakrywające brzuch i ramiona;</w:t>
      </w:r>
    </w:p>
    <w:p w14:paraId="00310AA9" w14:textId="77777777" w:rsidR="006A0D12" w:rsidRPr="00491104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ł) jest prawdomówny i zdyscyplinowany;</w:t>
      </w:r>
    </w:p>
    <w:p w14:paraId="7472AB91" w14:textId="77777777" w:rsidR="00A30D19" w:rsidRDefault="006A0D12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m) cieszy się autory</w:t>
      </w:r>
      <w:r w:rsidR="00A30D19">
        <w:rPr>
          <w:rFonts w:cs="Times New Roman"/>
        </w:rPr>
        <w:t>tetem, jest wzorem dla kolegów.</w:t>
      </w:r>
    </w:p>
    <w:p w14:paraId="6E2CC007" w14:textId="77777777" w:rsidR="00A30D19" w:rsidRDefault="00A30D19" w:rsidP="00A30D19">
      <w:pPr>
        <w:autoSpaceDE w:val="0"/>
        <w:autoSpaceDN w:val="0"/>
        <w:adjustRightInd w:val="0"/>
        <w:spacing w:line="276" w:lineRule="auto"/>
        <w:ind w:left="426"/>
        <w:jc w:val="both"/>
      </w:pPr>
      <w:r>
        <w:rPr>
          <w:rFonts w:cs="Times New Roman"/>
        </w:rPr>
        <w:t xml:space="preserve">n) </w:t>
      </w:r>
      <w:r w:rsidR="006A0D12" w:rsidRPr="00F1436D">
        <w:t>uczestniczy w konkursach, olimpiadach przedmiotowych, zawodach sportowych;</w:t>
      </w:r>
    </w:p>
    <w:p w14:paraId="45CFB96A" w14:textId="77777777" w:rsidR="006A0D12" w:rsidRPr="00A30D19" w:rsidRDefault="00A30D19" w:rsidP="00A30D1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>
        <w:t xml:space="preserve">o) </w:t>
      </w:r>
      <w:r w:rsidR="006A0D12" w:rsidRPr="00F1436D">
        <w:t>jest inicjatorem /współorganizatorem prac społecznych na rzecz Szkoły lub środowiska.</w:t>
      </w:r>
    </w:p>
    <w:p w14:paraId="4D08EE8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2) zachowanie </w:t>
      </w:r>
      <w:r w:rsidRPr="00491104">
        <w:rPr>
          <w:rFonts w:cs="Times New Roman"/>
          <w:b/>
        </w:rPr>
        <w:t>bardzo dobre</w:t>
      </w:r>
      <w:r w:rsidRPr="00491104">
        <w:rPr>
          <w:rFonts w:cs="Times New Roman"/>
        </w:rPr>
        <w:t xml:space="preserve"> otrzymuje uczeń, który:</w:t>
      </w:r>
    </w:p>
    <w:p w14:paraId="6AB279E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bardzo dobrze wypełnia obowiązki szkolne;</w:t>
      </w:r>
    </w:p>
    <w:p w14:paraId="5BFC08E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nie ma godzin nieobecnych nieusprawiedliwionych, nie spóźnia się na lekcje;</w:t>
      </w:r>
    </w:p>
    <w:p w14:paraId="6EEE92A1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na bieżąco usprawiedliwia swoje nieobecności;</w:t>
      </w:r>
    </w:p>
    <w:p w14:paraId="517C2F5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systematycznie nosi obuwie na zmianę;</w:t>
      </w:r>
    </w:p>
    <w:p w14:paraId="2430D20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>e) nie używa w czasie zajęć dydaktycznych oraz na terenie szkoły telefonów i innych urządzeń elektronicznych;</w:t>
      </w:r>
    </w:p>
    <w:p w14:paraId="7FF643E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bardzo dobrze wywiązuje się z powierzonych zadań;</w:t>
      </w:r>
    </w:p>
    <w:p w14:paraId="25992F8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wykazuje chęć współpracy z wychowawcą, innymi nauczycielami oraz swoimi rówieśnikami;</w:t>
      </w:r>
    </w:p>
    <w:p w14:paraId="00C0D95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jest chętny do pomocy innym w rozwiązywaniu problemów;</w:t>
      </w:r>
    </w:p>
    <w:p w14:paraId="015F625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>i) na uroczystościach szkolnych (rozpoczęcie i zakończenie roku szkolnego, egzaminy, Wigilia itp.) ubrany jest w strój galowy (ciemne spodnie lub spódnica, biała bluzka lub koszula);</w:t>
      </w:r>
    </w:p>
    <w:p w14:paraId="434B39E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j) kulturalnie zachowuje się w szkole i poza nią;</w:t>
      </w:r>
    </w:p>
    <w:p w14:paraId="37F94A0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k) dba o kulturę słowa, używa form grzecznościowych (nie używa wulgaryzmów</w:t>
      </w:r>
      <w:r w:rsidR="00A30D19">
        <w:rPr>
          <w:rFonts w:cs="Times New Roman"/>
        </w:rPr>
        <w:t>)</w:t>
      </w:r>
      <w:r w:rsidRPr="00491104">
        <w:rPr>
          <w:rFonts w:cs="Times New Roman"/>
        </w:rPr>
        <w:t>;</w:t>
      </w:r>
    </w:p>
    <w:p w14:paraId="719946AE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l) nie pali papierosów, nie pije alkoholu, nie zażywa narkotyków ani innych środków odurzających;</w:t>
      </w:r>
    </w:p>
    <w:p w14:paraId="2039692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ł) dba o higienę osobistą, ubioru, fryzury z uwzględnieniem następujących zakazów: nie maluje włosów i paznokci, nie nosi makijażu, nosi ubrania zakrywające brzuch i ramiona.</w:t>
      </w:r>
    </w:p>
    <w:p w14:paraId="55833B2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3) zachowanie </w:t>
      </w:r>
      <w:r w:rsidRPr="00491104">
        <w:rPr>
          <w:rFonts w:cs="Times New Roman"/>
          <w:b/>
        </w:rPr>
        <w:t>dobre</w:t>
      </w:r>
      <w:r w:rsidRPr="00491104">
        <w:rPr>
          <w:rFonts w:cs="Times New Roman"/>
        </w:rPr>
        <w:t xml:space="preserve"> otrzymuje uczeń, który:</w:t>
      </w:r>
    </w:p>
    <w:p w14:paraId="2681466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przygotowuje się do lekcji ustnie i pisemnie;</w:t>
      </w:r>
    </w:p>
    <w:p w14:paraId="48767AD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prowadzi zeszyty i dba o wygląd podręczników;</w:t>
      </w:r>
    </w:p>
    <w:p w14:paraId="045458E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bierze udział w lekcjach;</w:t>
      </w:r>
    </w:p>
    <w:p w14:paraId="32E2C5D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nie ma godzin nieusprawiedliwionych i nie spóźnia się na lekcje;</w:t>
      </w:r>
    </w:p>
    <w:p w14:paraId="40CBDC7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systematycznie nosi obuwie na zmianę;</w:t>
      </w:r>
    </w:p>
    <w:p w14:paraId="67D5662B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>f) nie używa w czasie zajęć dydaktycznych oraz na terenie szkoły telefonów</w:t>
      </w:r>
      <w:r w:rsidR="00A30D19">
        <w:rPr>
          <w:rFonts w:cs="Times New Roman"/>
        </w:rPr>
        <w:t xml:space="preserve"> komórkowych</w:t>
      </w:r>
      <w:r w:rsidRPr="00491104">
        <w:rPr>
          <w:rFonts w:cs="Times New Roman"/>
        </w:rPr>
        <w:t xml:space="preserve"> i</w:t>
      </w:r>
      <w:r w:rsidR="006C70D4">
        <w:rPr>
          <w:rFonts w:cs="Times New Roman"/>
        </w:rPr>
        <w:t> </w:t>
      </w:r>
      <w:r w:rsidRPr="00491104">
        <w:rPr>
          <w:rFonts w:cs="Times New Roman"/>
        </w:rPr>
        <w:t xml:space="preserve"> innych urządzeń elektronicznych;</w:t>
      </w:r>
    </w:p>
    <w:p w14:paraId="00BD6E85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na uroczystościach szkolnych (rozpoczęcie i zakończenie roku szkolnego, egzaminy, Wigilia itp.) ubrany jest w strój galowy (ciemne spodnie lub spódnica, biała bluzka lub koszula);</w:t>
      </w:r>
    </w:p>
    <w:p w14:paraId="7E45913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bierze udział w uroczystościach klasowych i szkolnych;</w:t>
      </w:r>
    </w:p>
    <w:p w14:paraId="4DE023C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i) na lekcjach pracuje w skupieniu nie przeszkadzając innym, nie rozmawia z kolegami, nie je, nie żuje gumy;</w:t>
      </w:r>
    </w:p>
    <w:p w14:paraId="2ACA3F6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 xml:space="preserve">j) na przerwach zachowuje się w sposób nie zagrażający bezpieczeństwu własnemu i 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innych;</w:t>
      </w:r>
    </w:p>
    <w:p w14:paraId="2BEFE4C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k) kulturalnie zachowuje się w szkole i poza nią;</w:t>
      </w:r>
    </w:p>
    <w:p w14:paraId="2D29931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l) dba o kulturę słowa, używa form grzecznościowych (nie używa wulgaryzmów);</w:t>
      </w:r>
    </w:p>
    <w:p w14:paraId="2EFDCF6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ł) nie pali papierosów, nie pije alkoholu, nie zażywa narkotyków ani innych środków odurzających;</w:t>
      </w:r>
    </w:p>
    <w:p w14:paraId="5A0A4C4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>m) dba o higienę osobistą, ubioru, fryzury, nie maluje włosów i paznokci.</w:t>
      </w:r>
    </w:p>
    <w:p w14:paraId="581E146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4) zachowanie </w:t>
      </w:r>
      <w:r w:rsidRPr="00491104">
        <w:rPr>
          <w:rFonts w:cs="Times New Roman"/>
          <w:b/>
        </w:rPr>
        <w:t>poprawne</w:t>
      </w:r>
      <w:r w:rsidRPr="00491104">
        <w:rPr>
          <w:rFonts w:cs="Times New Roman"/>
        </w:rPr>
        <w:t xml:space="preserve"> otrzymuje uczeń, który:</w:t>
      </w:r>
    </w:p>
    <w:p w14:paraId="15021CA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zazwyczaj jest przygotowany do lekcji;</w:t>
      </w:r>
    </w:p>
    <w:p w14:paraId="0D12B71F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stara się być aktywny na lekcji;</w:t>
      </w:r>
    </w:p>
    <w:p w14:paraId="2207E26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szanuje mienie własne i Szkoły;</w:t>
      </w:r>
    </w:p>
    <w:p w14:paraId="238631F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nosi obuwie zmienne;</w:t>
      </w:r>
    </w:p>
    <w:p w14:paraId="6E3867D6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 xml:space="preserve">e) nie używa w czasie zajęć dydaktycznych oraz na terenie szkoły telefonów </w:t>
      </w:r>
      <w:r w:rsidR="00A30D19">
        <w:rPr>
          <w:rFonts w:cs="Times New Roman"/>
        </w:rPr>
        <w:t xml:space="preserve">komórkowych </w:t>
      </w:r>
      <w:r w:rsidRPr="00491104">
        <w:rPr>
          <w:rFonts w:cs="Times New Roman"/>
        </w:rPr>
        <w:t xml:space="preserve">i </w:t>
      </w:r>
      <w:r w:rsidR="006C70D4">
        <w:t> </w:t>
      </w:r>
      <w:r w:rsidRPr="00491104">
        <w:rPr>
          <w:rFonts w:cs="Times New Roman"/>
        </w:rPr>
        <w:t>innych urządzeń elektronicznych;</w:t>
      </w:r>
    </w:p>
    <w:p w14:paraId="04F46E0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opuścił bez usprawiedliwienia maksymalnie 7 godzin lekcyjnych, sporadycznie spóźnia się na lekcje;</w:t>
      </w:r>
    </w:p>
    <w:p w14:paraId="302E1B53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na uroczystościach szkolnych (rozpoczęcie i zakończenie roku szkolnego, egzaminy, Wigilia itp.) ubrany jest w strój galowy (ciemne spodnie lub spódnica, biała bluzka lub koszula);</w:t>
      </w:r>
    </w:p>
    <w:p w14:paraId="73DB00A3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na lekcjach: rozprasza uwagę kolegów, utrudnia prowadzenie zajęć, ale wykonuje polecenia nauczyciela, nie je, nie żuje gumy;</w:t>
      </w:r>
    </w:p>
    <w:p w14:paraId="33B463F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i) na przerwach zachowuje się w sposób ni</w:t>
      </w:r>
      <w:r w:rsidR="00FB59A3" w:rsidRPr="00491104">
        <w:rPr>
          <w:rFonts w:cs="Times New Roman"/>
        </w:rPr>
        <w:t>e</w:t>
      </w:r>
      <w:r w:rsidRPr="00491104">
        <w:rPr>
          <w:rFonts w:cs="Times New Roman"/>
        </w:rPr>
        <w:t xml:space="preserve"> zagraż</w:t>
      </w:r>
      <w:r w:rsidR="00A65BB9">
        <w:rPr>
          <w:rFonts w:cs="Times New Roman"/>
        </w:rPr>
        <w:t xml:space="preserve">ający bezpieczeństwu własnemu i  </w:t>
      </w:r>
      <w:r w:rsidRPr="00491104">
        <w:rPr>
          <w:rFonts w:cs="Times New Roman"/>
        </w:rPr>
        <w:t>innych, reaguje na uwagi nauczyciela dyżurującego;</w:t>
      </w:r>
    </w:p>
    <w:p w14:paraId="2A6C43E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j) kulturalnie zachowuje się w szkole i poza nią;</w:t>
      </w:r>
    </w:p>
    <w:p w14:paraId="16763689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k) używa form grzecznościowych (nie używa wulgaryzmów);</w:t>
      </w:r>
    </w:p>
    <w:p w14:paraId="5016E70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l) nie pali papierosów, nie pije alkoholu, nie zażywa narkotyków ani innych środków odurzających;</w:t>
      </w:r>
    </w:p>
    <w:p w14:paraId="19A9FFC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ł) nie kradnie;</w:t>
      </w:r>
    </w:p>
    <w:p w14:paraId="29C5BE39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m) dba o higienę osobistą, ubioru, fryzury.</w:t>
      </w:r>
    </w:p>
    <w:p w14:paraId="221F572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5) zachowanie </w:t>
      </w:r>
      <w:r w:rsidRPr="00491104">
        <w:rPr>
          <w:rFonts w:cs="Times New Roman"/>
          <w:b/>
        </w:rPr>
        <w:t>nieodpowiednie</w:t>
      </w:r>
      <w:r w:rsidRPr="00491104">
        <w:rPr>
          <w:rFonts w:cs="Times New Roman"/>
        </w:rPr>
        <w:t xml:space="preserve"> otrzymuje uczeń, który:</w:t>
      </w:r>
    </w:p>
    <w:p w14:paraId="275ED007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opuścił bez usprawiedliwienia maksymalnie 15 godzin lekcyjnych, często spóźnia się na lekcje;</w:t>
      </w:r>
    </w:p>
    <w:p w14:paraId="7B5F6F1C" w14:textId="77777777" w:rsidR="006A0D12" w:rsidRPr="00491104" w:rsidRDefault="00A30D19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>
        <w:rPr>
          <w:rFonts w:cs="Times New Roman"/>
        </w:rPr>
        <w:t>b) swoją postawą</w:t>
      </w:r>
      <w:r w:rsidR="006A0D12" w:rsidRPr="00491104">
        <w:rPr>
          <w:rFonts w:cs="Times New Roman"/>
        </w:rPr>
        <w:t xml:space="preserve"> wywiera negatywny wpływ na rówieśników; stwarza sytuacje konfliktowe;</w:t>
      </w:r>
    </w:p>
    <w:p w14:paraId="17368BD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łamie normy obowiązujące w środowisku np. nie reaguje na upomnienia, nie poprawia swojego zachowania, utrudnia prowadzenie lekcji, nagminnie nie respektuje zarządzeń dotyczących stroju i wyglądu, wykazuje brak kultury osobistej w kontaktach z innymi osobami, nie wywiązuje się z podjętych zobowiązań, używa wulgaryzmów</w:t>
      </w:r>
      <w:r w:rsidR="00595ABE" w:rsidRPr="00491104">
        <w:rPr>
          <w:rFonts w:cs="Times New Roman"/>
        </w:rPr>
        <w:t>.</w:t>
      </w:r>
    </w:p>
    <w:p w14:paraId="229EBA8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zac</w:t>
      </w:r>
      <w:r w:rsidR="008B6000" w:rsidRPr="00491104">
        <w:rPr>
          <w:rFonts w:cs="Times New Roman"/>
        </w:rPr>
        <w:t>h</w:t>
      </w:r>
      <w:r w:rsidRPr="00491104">
        <w:rPr>
          <w:rFonts w:cs="Times New Roman"/>
        </w:rPr>
        <w:t>owanie</w:t>
      </w:r>
      <w:r w:rsidRPr="00491104">
        <w:rPr>
          <w:rFonts w:cs="Times New Roman"/>
          <w:b/>
        </w:rPr>
        <w:t xml:space="preserve"> naganne</w:t>
      </w:r>
      <w:r w:rsidRPr="00491104">
        <w:rPr>
          <w:rFonts w:cs="Times New Roman"/>
        </w:rPr>
        <w:t xml:space="preserve"> otrzymuje uczeń, który:</w:t>
      </w:r>
    </w:p>
    <w:p w14:paraId="3E6597B8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notorycznie jest nieprzygotowany do lekcji;</w:t>
      </w:r>
    </w:p>
    <w:p w14:paraId="5A7A31C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wagaruje;</w:t>
      </w:r>
    </w:p>
    <w:p w14:paraId="1CD57C03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nie zmienia obuwia;</w:t>
      </w:r>
    </w:p>
    <w:p w14:paraId="45034034" w14:textId="77777777" w:rsidR="006A0D12" w:rsidRPr="00491104" w:rsidRDefault="00A30D19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>
        <w:rPr>
          <w:rFonts w:cs="Times New Roman"/>
        </w:rPr>
        <w:t xml:space="preserve">d) </w:t>
      </w:r>
      <w:r w:rsidR="006A0D12" w:rsidRPr="00491104">
        <w:rPr>
          <w:rFonts w:cs="Times New Roman"/>
        </w:rPr>
        <w:t xml:space="preserve">notorycznie łamie zakaz używania w czasie zajęć dydaktycznych </w:t>
      </w:r>
      <w:r>
        <w:rPr>
          <w:rFonts w:cs="Times New Roman"/>
        </w:rPr>
        <w:t xml:space="preserve">oraz na terenie szkoły </w:t>
      </w:r>
      <w:r w:rsidR="006A0D12" w:rsidRPr="00491104">
        <w:rPr>
          <w:rFonts w:cs="Times New Roman"/>
        </w:rPr>
        <w:t>telefonów komórkowych i</w:t>
      </w:r>
      <w:r>
        <w:rPr>
          <w:rFonts w:cs="Times New Roman"/>
        </w:rPr>
        <w:t xml:space="preserve"> innych</w:t>
      </w:r>
      <w:r w:rsidR="006A0D12" w:rsidRPr="00491104">
        <w:rPr>
          <w:rFonts w:cs="Times New Roman"/>
        </w:rPr>
        <w:t xml:space="preserve"> urządzeń elektronicznych;</w:t>
      </w:r>
    </w:p>
    <w:p w14:paraId="28C2DED0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ma lekceważący stosunek do nauczycieli i kolegów;</w:t>
      </w:r>
    </w:p>
    <w:p w14:paraId="56EA95D2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celowo niszczy mienie Szkoły i własność innych;</w:t>
      </w:r>
    </w:p>
    <w:p w14:paraId="00828557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dopuszcza się kradzieży;</w:t>
      </w:r>
    </w:p>
    <w:p w14:paraId="2A420B3C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h) jest notowany przez policję za chuligańskie wybryki;</w:t>
      </w:r>
    </w:p>
    <w:p w14:paraId="42B5D237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i) znęca się fizycznie lub psychicznie nad słabszymi, stosuje szantaż, zastraszanie;</w:t>
      </w:r>
    </w:p>
    <w:p w14:paraId="544E7004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j) na lekcjach: przeszkadza innym w pracy, nie reaguje na uwagi nauczyciela;</w:t>
      </w:r>
    </w:p>
    <w:p w14:paraId="602C3E7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k) na przerwach zachowuje się w sposób zagrażający bezpieczeństwu własnemu i innych,</w:t>
      </w:r>
    </w:p>
    <w:p w14:paraId="1C6636F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l) wdaje się w konflikty z kolegami, nie stosuje się do uwag nauczyciela dyżurującego;</w:t>
      </w:r>
    </w:p>
    <w:p w14:paraId="1857C813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ł) używa wulgaryzmów w stosunku do kolegów i dorosłych;</w:t>
      </w:r>
    </w:p>
    <w:p w14:paraId="7AA33DAA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m) pali papierosy, używa i namawia innych do spożywania alkoholu, brania środków odurzających;</w:t>
      </w:r>
    </w:p>
    <w:p w14:paraId="6381AEDF" w14:textId="77777777" w:rsidR="006A0D12" w:rsidRPr="00E102C7" w:rsidRDefault="006A0D12" w:rsidP="00E102C7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n) nie wykazuje chęci poprawy.</w:t>
      </w:r>
    </w:p>
    <w:p w14:paraId="011E94A1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2434A7" w:rsidRPr="00491104">
        <w:rPr>
          <w:rFonts w:cs="Times New Roman"/>
          <w:b/>
          <w:szCs w:val="24"/>
        </w:rPr>
        <w:t>9</w:t>
      </w:r>
      <w:r w:rsidR="00162FDB">
        <w:rPr>
          <w:rFonts w:cs="Times New Roman"/>
          <w:b/>
          <w:szCs w:val="24"/>
        </w:rPr>
        <w:t>8</w:t>
      </w:r>
      <w:r w:rsidR="00F1436D">
        <w:rPr>
          <w:rFonts w:cs="Times New Roman"/>
          <w:b/>
          <w:szCs w:val="24"/>
        </w:rPr>
        <w:t>.</w:t>
      </w:r>
    </w:p>
    <w:p w14:paraId="0D38A262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Ocena klasyfikacyjna zachowania nie ma wpływu na:</w:t>
      </w:r>
    </w:p>
    <w:p w14:paraId="50BA3E6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oceny klasyfikacyjne z zajęć edukacyjnych;</w:t>
      </w:r>
    </w:p>
    <w:p w14:paraId="13F9C31D" w14:textId="77777777" w:rsidR="006A0D12" w:rsidRPr="00491104" w:rsidRDefault="006A0D12" w:rsidP="00160059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promocję do klasy programowo wyższej lub ukończenie Szkoły.</w:t>
      </w:r>
    </w:p>
    <w:p w14:paraId="6FBEF3B8" w14:textId="77777777" w:rsidR="006A0D12" w:rsidRPr="00491104" w:rsidRDefault="006A0D12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2. </w:t>
      </w:r>
      <w:r w:rsidR="0083402A" w:rsidRPr="00491104">
        <w:rPr>
          <w:rFonts w:cs="Times New Roman"/>
        </w:rPr>
        <w:t>Ś</w:t>
      </w:r>
      <w:r w:rsidRPr="00491104">
        <w:rPr>
          <w:rFonts w:cs="Times New Roman"/>
        </w:rPr>
        <w:t>ródroczną, roczną i końcową ocenę klasyfikacyjną zachowania ustala się według następującej skali:</w:t>
      </w:r>
    </w:p>
    <w:p w14:paraId="0B98BEED" w14:textId="77777777" w:rsidR="006A0D12" w:rsidRPr="00491104" w:rsidRDefault="006A0D12" w:rsidP="00E75C01">
      <w:pPr>
        <w:pStyle w:val="Akapitzlist"/>
        <w:numPr>
          <w:ilvl w:val="0"/>
          <w:numId w:val="2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 xml:space="preserve">wzorowe </w:t>
      </w:r>
      <w:r w:rsidR="00E5550B" w:rsidRPr="00491104">
        <w:t>-</w:t>
      </w:r>
      <w:r w:rsidR="00595ABE" w:rsidRPr="00491104">
        <w:t xml:space="preserve"> </w:t>
      </w:r>
      <w:r w:rsidR="00E5550B" w:rsidRPr="00491104">
        <w:t>6</w:t>
      </w:r>
      <w:r w:rsidR="00595ABE" w:rsidRPr="00491104">
        <w:t>;</w:t>
      </w:r>
    </w:p>
    <w:p w14:paraId="7DE13EEB" w14:textId="77777777" w:rsidR="006A0D12" w:rsidRPr="00491104" w:rsidRDefault="006A0D12" w:rsidP="00E75C01">
      <w:pPr>
        <w:pStyle w:val="Akapitzlist"/>
        <w:numPr>
          <w:ilvl w:val="0"/>
          <w:numId w:val="2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bardzo dobre</w:t>
      </w:r>
      <w:r w:rsidR="00E5550B" w:rsidRPr="00491104">
        <w:t xml:space="preserve"> - 5</w:t>
      </w:r>
      <w:r w:rsidRPr="00491104">
        <w:t>;</w:t>
      </w:r>
    </w:p>
    <w:p w14:paraId="4537BFBF" w14:textId="77777777" w:rsidR="006A0D12" w:rsidRPr="00491104" w:rsidRDefault="006A0D12" w:rsidP="00E75C01">
      <w:pPr>
        <w:pStyle w:val="Akapitzlist"/>
        <w:numPr>
          <w:ilvl w:val="0"/>
          <w:numId w:val="2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dobre</w:t>
      </w:r>
      <w:r w:rsidR="00E5550B" w:rsidRPr="00491104">
        <w:t xml:space="preserve"> -</w:t>
      </w:r>
      <w:r w:rsidR="00595ABE" w:rsidRPr="00491104">
        <w:t xml:space="preserve"> </w:t>
      </w:r>
      <w:r w:rsidR="00E5550B" w:rsidRPr="00491104">
        <w:t>4</w:t>
      </w:r>
      <w:r w:rsidRPr="00491104">
        <w:t>;</w:t>
      </w:r>
    </w:p>
    <w:p w14:paraId="06C3DE54" w14:textId="77777777" w:rsidR="006A0D12" w:rsidRPr="00491104" w:rsidRDefault="006A0D12" w:rsidP="00E75C01">
      <w:pPr>
        <w:pStyle w:val="Akapitzlist"/>
        <w:numPr>
          <w:ilvl w:val="0"/>
          <w:numId w:val="2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poprawne</w:t>
      </w:r>
      <w:r w:rsidR="00595ABE" w:rsidRPr="00491104">
        <w:t xml:space="preserve"> </w:t>
      </w:r>
      <w:r w:rsidR="00E5550B" w:rsidRPr="00491104">
        <w:t>-</w:t>
      </w:r>
      <w:r w:rsidR="00595ABE" w:rsidRPr="00491104">
        <w:t xml:space="preserve"> </w:t>
      </w:r>
      <w:r w:rsidR="00E5550B" w:rsidRPr="00491104">
        <w:t>3</w:t>
      </w:r>
      <w:r w:rsidRPr="00491104">
        <w:t>;</w:t>
      </w:r>
    </w:p>
    <w:p w14:paraId="2334EB20" w14:textId="77777777" w:rsidR="006A0D12" w:rsidRPr="00491104" w:rsidRDefault="006A0D12" w:rsidP="00E75C01">
      <w:pPr>
        <w:pStyle w:val="Akapitzlist"/>
        <w:numPr>
          <w:ilvl w:val="0"/>
          <w:numId w:val="2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nieodpowiednie</w:t>
      </w:r>
      <w:r w:rsidR="00595ABE" w:rsidRPr="00491104">
        <w:t xml:space="preserve"> </w:t>
      </w:r>
      <w:r w:rsidR="00E5550B" w:rsidRPr="00491104">
        <w:t>- 2</w:t>
      </w:r>
      <w:r w:rsidRPr="00491104">
        <w:t xml:space="preserve">; </w:t>
      </w:r>
    </w:p>
    <w:p w14:paraId="402CDD5A" w14:textId="77777777" w:rsidR="006A0D12" w:rsidRPr="00491104" w:rsidRDefault="006A0D12" w:rsidP="00E75C01">
      <w:pPr>
        <w:pStyle w:val="Akapitzlist"/>
        <w:numPr>
          <w:ilvl w:val="0"/>
          <w:numId w:val="2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284" w:firstLine="0"/>
        <w:jc w:val="both"/>
      </w:pPr>
      <w:r w:rsidRPr="00491104">
        <w:t>naganne</w:t>
      </w:r>
      <w:r w:rsidR="00E5550B" w:rsidRPr="00491104">
        <w:t xml:space="preserve"> - 1</w:t>
      </w:r>
      <w:r w:rsidRPr="00491104">
        <w:t>.</w:t>
      </w:r>
    </w:p>
    <w:p w14:paraId="14349E6A" w14:textId="77777777" w:rsidR="006A0D12" w:rsidRPr="00491104" w:rsidRDefault="00B64FDA" w:rsidP="00C07A8C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3.</w:t>
      </w:r>
      <w:r w:rsidR="00160059">
        <w:t xml:space="preserve"> </w:t>
      </w:r>
      <w:r w:rsidR="00E5550B" w:rsidRPr="00491104">
        <w:t xml:space="preserve">Oceny bieżące </w:t>
      </w:r>
      <w:r w:rsidR="0083402A" w:rsidRPr="00491104">
        <w:t>odnotowuje się w dzienniku lekcyjnym klasy z zastosowaniem skrótu cyfrowego oceny, jak w pkt 2.</w:t>
      </w:r>
    </w:p>
    <w:p w14:paraId="41ADFE62" w14:textId="77777777" w:rsidR="0083402A" w:rsidRPr="00491104" w:rsidRDefault="0083402A" w:rsidP="00C07A8C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  <w:r w:rsidRPr="00491104">
        <w:t>4. Oceny klasyfikacyjne</w:t>
      </w:r>
      <w:r w:rsidR="008B6000" w:rsidRPr="00491104">
        <w:t xml:space="preserve"> </w:t>
      </w:r>
      <w:r w:rsidRPr="00491104">
        <w:t>wpisuje się słownie w pełnym brzmieniu w wyznaczonych miejscach w</w:t>
      </w:r>
      <w:r w:rsidR="006C70D4">
        <w:t> </w:t>
      </w:r>
      <w:r w:rsidRPr="00491104">
        <w:t xml:space="preserve"> dzienniku i arkuszu ocen.  </w:t>
      </w:r>
    </w:p>
    <w:p w14:paraId="4B04C014" w14:textId="77777777" w:rsidR="007B1572" w:rsidRDefault="00B141AD" w:rsidP="00A22C38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bCs/>
        </w:rPr>
        <w:lastRenderedPageBreak/>
        <w:t>5</w:t>
      </w:r>
      <w:r w:rsidR="006A0D12" w:rsidRPr="00491104">
        <w:rPr>
          <w:rFonts w:cs="Times New Roman"/>
          <w:bCs/>
        </w:rPr>
        <w:t xml:space="preserve">. Śródroczną i roczną ocenę klasyfikacyjną zachowania </w:t>
      </w:r>
      <w:r w:rsidR="006A0D12" w:rsidRPr="00491104">
        <w:rPr>
          <w:rFonts w:cs="Times New Roman"/>
        </w:rPr>
        <w:t xml:space="preserve">ustala wychowawca </w:t>
      </w:r>
      <w:r w:rsidR="007B1572">
        <w:rPr>
          <w:rFonts w:cs="Times New Roman"/>
        </w:rPr>
        <w:t>z  uwzględnieniem:</w:t>
      </w:r>
    </w:p>
    <w:p w14:paraId="1049AE3D" w14:textId="77777777" w:rsidR="007B1572" w:rsidRDefault="007B1572" w:rsidP="00E75C01">
      <w:pPr>
        <w:pStyle w:val="Akapitzlist"/>
        <w:numPr>
          <w:ilvl w:val="0"/>
          <w:numId w:val="51"/>
        </w:numPr>
        <w:tabs>
          <w:tab w:val="left" w:pos="709"/>
        </w:tabs>
        <w:spacing w:line="276" w:lineRule="auto"/>
        <w:ind w:left="782" w:hanging="357"/>
        <w:jc w:val="both"/>
      </w:pPr>
      <w:r>
        <w:t xml:space="preserve">Opinii </w:t>
      </w:r>
      <w:r w:rsidR="006A0D12" w:rsidRPr="007B1572">
        <w:t>nauczycieli</w:t>
      </w:r>
      <w:r>
        <w:t xml:space="preserve"> uczących w danym oddziale</w:t>
      </w:r>
      <w:r w:rsidR="006A0D12" w:rsidRPr="007B1572">
        <w:t xml:space="preserve">, </w:t>
      </w:r>
    </w:p>
    <w:p w14:paraId="75AE0E02" w14:textId="77777777" w:rsidR="007B1572" w:rsidRDefault="007B1572" w:rsidP="00E75C01">
      <w:pPr>
        <w:pStyle w:val="Akapitzlist"/>
        <w:numPr>
          <w:ilvl w:val="0"/>
          <w:numId w:val="51"/>
        </w:numPr>
        <w:tabs>
          <w:tab w:val="left" w:pos="567"/>
          <w:tab w:val="left" w:pos="709"/>
        </w:tabs>
        <w:spacing w:line="276" w:lineRule="auto"/>
        <w:jc w:val="both"/>
      </w:pPr>
      <w:r>
        <w:t>Oceny wystawionej uczniowi przez zespół klasowy</w:t>
      </w:r>
      <w:r w:rsidR="00A22C38" w:rsidRPr="007B1572">
        <w:t xml:space="preserve">, </w:t>
      </w:r>
    </w:p>
    <w:p w14:paraId="315C573E" w14:textId="77777777" w:rsidR="007B1572" w:rsidRDefault="007B1572" w:rsidP="00E75C01">
      <w:pPr>
        <w:pStyle w:val="Akapitzlist"/>
        <w:numPr>
          <w:ilvl w:val="0"/>
          <w:numId w:val="51"/>
        </w:numPr>
        <w:tabs>
          <w:tab w:val="left" w:pos="567"/>
          <w:tab w:val="left" w:pos="709"/>
        </w:tabs>
        <w:spacing w:line="276" w:lineRule="auto"/>
        <w:jc w:val="both"/>
      </w:pPr>
      <w:r>
        <w:t>Samooceny</w:t>
      </w:r>
      <w:r w:rsidR="00A22C38" w:rsidRPr="007B1572">
        <w:t xml:space="preserve"> ucznia </w:t>
      </w:r>
    </w:p>
    <w:p w14:paraId="3E8BAA62" w14:textId="77777777" w:rsidR="00A22C38" w:rsidRPr="007B1572" w:rsidRDefault="007B1572" w:rsidP="00E75C01">
      <w:pPr>
        <w:pStyle w:val="Akapitzlist"/>
        <w:numPr>
          <w:ilvl w:val="0"/>
          <w:numId w:val="51"/>
        </w:numPr>
        <w:tabs>
          <w:tab w:val="left" w:pos="567"/>
          <w:tab w:val="left" w:pos="709"/>
        </w:tabs>
        <w:spacing w:line="276" w:lineRule="auto"/>
        <w:jc w:val="both"/>
      </w:pPr>
      <w:r>
        <w:t>U</w:t>
      </w:r>
      <w:r w:rsidR="00A22C38" w:rsidRPr="007B1572">
        <w:t>stalonych przez wychowawcę ocen cząstkowych.</w:t>
      </w:r>
    </w:p>
    <w:p w14:paraId="0F1448AC" w14:textId="77777777" w:rsidR="007B1572" w:rsidRDefault="007B1572" w:rsidP="00A22C38">
      <w:pPr>
        <w:spacing w:line="276" w:lineRule="auto"/>
        <w:jc w:val="both"/>
        <w:rPr>
          <w:rFonts w:cs="Times New Roman"/>
        </w:rPr>
      </w:pPr>
      <w:r>
        <w:rPr>
          <w:rFonts w:eastAsia="Times New Roman" w:cs="Times New Roman"/>
          <w:kern w:val="0"/>
          <w:szCs w:val="22"/>
          <w:lang w:eastAsia="pl-PL" w:bidi="pl-PL"/>
        </w:rPr>
        <w:t xml:space="preserve">6. </w:t>
      </w:r>
      <w:r w:rsidRPr="00A22C38">
        <w:rPr>
          <w:rFonts w:eastAsia="Times New Roman" w:cs="Times New Roman"/>
          <w:kern w:val="0"/>
          <w:szCs w:val="22"/>
          <w:lang w:eastAsia="pl-PL" w:bidi="pl-PL"/>
        </w:rPr>
        <w:t xml:space="preserve">Przy ustalaniu oceny klasyfikacyjnej zachowania ucznia, u którego stwierdzono zaburzenia lub inne dysfunkcje rozwojowe, należy uwzględnić wpływ tych zaburzeń lub dysfunkcji na jego zachowanie, na podstawie orzeczenia o potrzebie kształcenia specjalnego lub orzeczenia o potrzebie indywidualnego nauczania lub opinii poradni psychologiczno- pedagogicznej, w </w:t>
      </w:r>
      <w:r>
        <w:rPr>
          <w:rFonts w:eastAsia="Times New Roman" w:cs="Times New Roman"/>
          <w:kern w:val="0"/>
          <w:szCs w:val="22"/>
          <w:lang w:eastAsia="pl-PL" w:bidi="pl-PL"/>
        </w:rPr>
        <w:t> </w:t>
      </w:r>
      <w:r w:rsidRPr="00A22C38">
        <w:rPr>
          <w:rFonts w:eastAsia="Times New Roman" w:cs="Times New Roman"/>
          <w:kern w:val="0"/>
          <w:szCs w:val="22"/>
          <w:lang w:eastAsia="pl-PL" w:bidi="pl-PL"/>
        </w:rPr>
        <w:t>tym poradni</w:t>
      </w:r>
      <w:r w:rsidRPr="00A22C38">
        <w:rPr>
          <w:rFonts w:eastAsia="Times New Roman" w:cs="Times New Roman"/>
          <w:spacing w:val="-3"/>
          <w:kern w:val="0"/>
          <w:szCs w:val="22"/>
          <w:lang w:eastAsia="pl-PL" w:bidi="pl-PL"/>
        </w:rPr>
        <w:t xml:space="preserve"> </w:t>
      </w:r>
      <w:r w:rsidRPr="00A22C38">
        <w:rPr>
          <w:rFonts w:eastAsia="Times New Roman" w:cs="Times New Roman"/>
          <w:kern w:val="0"/>
          <w:szCs w:val="22"/>
          <w:lang w:eastAsia="pl-PL" w:bidi="pl-PL"/>
        </w:rPr>
        <w:t>specjalistycznej</w:t>
      </w:r>
    </w:p>
    <w:p w14:paraId="1834A483" w14:textId="77777777" w:rsidR="00A22C38" w:rsidRPr="00491104" w:rsidRDefault="007B1572" w:rsidP="00C07A8C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7</w:t>
      </w:r>
      <w:r w:rsidR="00A22C38">
        <w:rPr>
          <w:rFonts w:cs="Times New Roman"/>
        </w:rPr>
        <w:t xml:space="preserve">. </w:t>
      </w:r>
      <w:r w:rsidR="00A22C38" w:rsidRPr="00A22C38">
        <w:rPr>
          <w:rFonts w:eastAsia="Times New Roman" w:cs="Times New Roman"/>
          <w:kern w:val="0"/>
          <w:szCs w:val="22"/>
          <w:lang w:eastAsia="pl-PL" w:bidi="pl-PL"/>
        </w:rPr>
        <w:t>Jeżeli po wystawieniu oceny śródrocznej lub rocznej zachowania uczeń w rażący sposób naruszy obowiązujące normy zachowania, wychowawca ma prawo do obniżenia już wystawionej</w:t>
      </w:r>
      <w:r w:rsidR="00A22C38" w:rsidRPr="00A22C38">
        <w:rPr>
          <w:rFonts w:eastAsia="Times New Roman" w:cs="Times New Roman"/>
          <w:spacing w:val="-1"/>
          <w:kern w:val="0"/>
          <w:szCs w:val="22"/>
          <w:lang w:eastAsia="pl-PL" w:bidi="pl-PL"/>
        </w:rPr>
        <w:t xml:space="preserve"> </w:t>
      </w:r>
      <w:r w:rsidR="00A22C38" w:rsidRPr="00A22C38">
        <w:rPr>
          <w:rFonts w:eastAsia="Times New Roman" w:cs="Times New Roman"/>
          <w:kern w:val="0"/>
          <w:szCs w:val="22"/>
          <w:lang w:eastAsia="pl-PL" w:bidi="pl-PL"/>
        </w:rPr>
        <w:t>oceny.</w:t>
      </w:r>
    </w:p>
    <w:p w14:paraId="3697E7A5" w14:textId="77777777" w:rsidR="007B1572" w:rsidRDefault="007B1572" w:rsidP="007B1572">
      <w:pPr>
        <w:tabs>
          <w:tab w:val="num" w:pos="426"/>
        </w:tabs>
        <w:spacing w:line="276" w:lineRule="auto"/>
        <w:jc w:val="both"/>
        <w:rPr>
          <w:rFonts w:cs="Times New Roman"/>
        </w:rPr>
      </w:pPr>
      <w:r>
        <w:rPr>
          <w:rFonts w:cs="Times New Roman"/>
        </w:rPr>
        <w:t>8</w:t>
      </w:r>
      <w:r w:rsidR="006A0D12" w:rsidRPr="00491104">
        <w:rPr>
          <w:rFonts w:cs="Times New Roman"/>
        </w:rPr>
        <w:t>. Wszelkie uwagi dotyczące zachowania ucznia wychowawca i nauczyciele zapisują w</w:t>
      </w:r>
      <w:r w:rsidR="00A65BB9">
        <w:rPr>
          <w:rFonts w:cs="Times New Roman"/>
        </w:rPr>
        <w:t> </w:t>
      </w:r>
      <w:r w:rsidR="006A0D12" w:rsidRPr="00491104">
        <w:rPr>
          <w:rFonts w:cs="Times New Roman"/>
        </w:rPr>
        <w:t>zeszycie obserwacji uczniów danego oddziału, a wychowaw</w:t>
      </w:r>
      <w:r>
        <w:rPr>
          <w:rFonts w:cs="Times New Roman"/>
        </w:rPr>
        <w:t>ca także w dzienniku lekcyjnym.</w:t>
      </w:r>
    </w:p>
    <w:p w14:paraId="7C9E654D" w14:textId="77777777" w:rsidR="007B1572" w:rsidRDefault="007B1572" w:rsidP="007B1572">
      <w:pPr>
        <w:tabs>
          <w:tab w:val="num" w:pos="426"/>
        </w:tabs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9.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Decyzja o ostatecznej ocenie zachowania ucznia należy do wychowawcy</w:t>
      </w:r>
      <w:r w:rsidRPr="007B1572">
        <w:rPr>
          <w:rFonts w:eastAsia="Times New Roman" w:cs="Times New Roman"/>
          <w:spacing w:val="-11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oddziału.</w:t>
      </w:r>
    </w:p>
    <w:p w14:paraId="63A13C4C" w14:textId="77777777" w:rsidR="00A22C38" w:rsidRPr="007B1572" w:rsidRDefault="007B1572" w:rsidP="007B1572">
      <w:pPr>
        <w:tabs>
          <w:tab w:val="num" w:pos="426"/>
        </w:tabs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10.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Uczeń lub jego rodzice (prawni opiekunowie) mogą zgłosić zastrzeżenia do Dyrektora Szkoły, jeżeli uznają, że roczna ocena klasyfikacyjna zachowania została ustalona niezgodnie</w:t>
      </w:r>
      <w:r w:rsidRPr="007B1572">
        <w:rPr>
          <w:rFonts w:eastAsia="Times New Roman" w:cs="Times New Roman"/>
          <w:spacing w:val="8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z</w:t>
      </w:r>
      <w:r w:rsidRPr="007B1572">
        <w:rPr>
          <w:rFonts w:eastAsia="Times New Roman" w:cs="Times New Roman"/>
          <w:spacing w:val="11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przepisami</w:t>
      </w:r>
      <w:r w:rsidRPr="007B1572">
        <w:rPr>
          <w:rFonts w:eastAsia="Times New Roman" w:cs="Times New Roman"/>
          <w:spacing w:val="7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prawa</w:t>
      </w:r>
      <w:r w:rsidRPr="007B1572">
        <w:rPr>
          <w:rFonts w:eastAsia="Times New Roman" w:cs="Times New Roman"/>
          <w:spacing w:val="8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dotyczącymi</w:t>
      </w:r>
      <w:r w:rsidRPr="007B1572">
        <w:rPr>
          <w:rFonts w:eastAsia="Times New Roman" w:cs="Times New Roman"/>
          <w:spacing w:val="10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trybu</w:t>
      </w:r>
      <w:r w:rsidRPr="007B1572">
        <w:rPr>
          <w:rFonts w:eastAsia="Times New Roman" w:cs="Times New Roman"/>
          <w:spacing w:val="9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ustalania</w:t>
      </w:r>
      <w:r w:rsidRPr="007B1572">
        <w:rPr>
          <w:rFonts w:eastAsia="Times New Roman" w:cs="Times New Roman"/>
          <w:spacing w:val="9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tej</w:t>
      </w:r>
      <w:r w:rsidRPr="007B1572">
        <w:rPr>
          <w:rFonts w:eastAsia="Times New Roman" w:cs="Times New Roman"/>
          <w:spacing w:val="9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oceny.</w:t>
      </w:r>
      <w:r w:rsidRPr="007B1572">
        <w:rPr>
          <w:rFonts w:eastAsia="Times New Roman" w:cs="Times New Roman"/>
          <w:spacing w:val="15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Zastrzeżenia</w:t>
      </w:r>
      <w:r w:rsidRPr="007B1572">
        <w:rPr>
          <w:rFonts w:eastAsia="Times New Roman" w:cs="Times New Roman"/>
          <w:spacing w:val="9"/>
          <w:kern w:val="0"/>
          <w:szCs w:val="22"/>
          <w:lang w:eastAsia="pl-PL" w:bidi="pl-PL"/>
        </w:rPr>
        <w:t xml:space="preserve"> </w:t>
      </w:r>
      <w:r w:rsidRPr="007B1572">
        <w:rPr>
          <w:rFonts w:eastAsia="Times New Roman" w:cs="Times New Roman"/>
          <w:kern w:val="0"/>
          <w:szCs w:val="22"/>
          <w:lang w:eastAsia="pl-PL" w:bidi="pl-PL"/>
        </w:rPr>
        <w:t>mogą</w:t>
      </w:r>
      <w:r>
        <w:rPr>
          <w:rFonts w:cs="Times New Roman"/>
        </w:rPr>
        <w:t xml:space="preserve"> </w:t>
      </w:r>
      <w:r w:rsidRPr="007B1572">
        <w:rPr>
          <w:rFonts w:eastAsia="Times New Roman" w:cs="Times New Roman"/>
          <w:kern w:val="0"/>
          <w:lang w:eastAsia="pl-PL" w:bidi="pl-PL"/>
        </w:rPr>
        <w:t>być zgłaszane od dnia ustalenia tej oceny, nie później jednak niż w ciągu 2 dni od dnia zakończenia zajęć dydaktyczno-wychowawczych.</w:t>
      </w:r>
    </w:p>
    <w:p w14:paraId="3B931D3B" w14:textId="77777777" w:rsidR="006A0D12" w:rsidRPr="00491104" w:rsidRDefault="006A0D12" w:rsidP="00C07A8C">
      <w:pPr>
        <w:pStyle w:val="Tekstpodstawowy"/>
        <w:spacing w:after="0" w:line="276" w:lineRule="auto"/>
        <w:jc w:val="center"/>
        <w:rPr>
          <w:rFonts w:cs="Times New Roman"/>
          <w:b/>
          <w:sz w:val="28"/>
          <w:szCs w:val="28"/>
        </w:rPr>
      </w:pPr>
    </w:p>
    <w:p w14:paraId="15D5304F" w14:textId="77777777" w:rsidR="00D2274D" w:rsidRPr="00491104" w:rsidRDefault="00D2274D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 w:rsidRPr="00491104">
        <w:rPr>
          <w:rFonts w:cs="Times New Roman"/>
          <w:b/>
          <w:szCs w:val="24"/>
        </w:rPr>
        <w:t xml:space="preserve">§ </w:t>
      </w:r>
      <w:r w:rsidR="00162FDB">
        <w:rPr>
          <w:rFonts w:cs="Times New Roman"/>
          <w:b/>
          <w:szCs w:val="24"/>
        </w:rPr>
        <w:t>99</w:t>
      </w:r>
      <w:r w:rsidR="00F1436D">
        <w:rPr>
          <w:rFonts w:cs="Times New Roman"/>
          <w:b/>
          <w:szCs w:val="24"/>
        </w:rPr>
        <w:t>.</w:t>
      </w:r>
    </w:p>
    <w:p w14:paraId="0E925AC1" w14:textId="39E0A52A" w:rsidR="00BD2826" w:rsidRPr="00BD2826" w:rsidRDefault="00D2274D" w:rsidP="00BD2826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</w:t>
      </w:r>
      <w:r w:rsidR="00BD2826">
        <w:rPr>
          <w:rFonts w:cs="Times New Roman"/>
        </w:rPr>
        <w:t xml:space="preserve"> </w:t>
      </w:r>
      <w:r w:rsidR="00BD2826">
        <w:t xml:space="preserve">Uczeń, który chce uzyskać wyższą niż przewidywana roczną ocenę zachowania, powinien złożyć podanie do dyrektora szkoły. </w:t>
      </w:r>
    </w:p>
    <w:p w14:paraId="1FB04FCB" w14:textId="77777777" w:rsidR="00BD2826" w:rsidRDefault="00BD2826" w:rsidP="00BD2826">
      <w:r>
        <w:t>a) Posiedzenie zespołu wychowawczego oddziału, do którego uczęszcza uczeń, zwołanego w celu rozpatrzenia podania ucznia, odbywa się niezwłocznie. Po dyskusji i głosowaniu zespół podejmuje decyzję co do odwołania;</w:t>
      </w:r>
    </w:p>
    <w:p w14:paraId="49F1E2A1" w14:textId="77777777" w:rsidR="00BD2826" w:rsidRDefault="00BD2826" w:rsidP="00BD2826">
      <w:r>
        <w:t xml:space="preserve"> b) Protokół z posiedzenia zespołu wychowawczego, sporządzony przez wychowawcę, zawierający decyzję podjętą przez zespół przekazuje na piśmie dyrektorowi szkoły; </w:t>
      </w:r>
    </w:p>
    <w:p w14:paraId="5F902A0E" w14:textId="77777777" w:rsidR="00BD2826" w:rsidRDefault="00BD2826" w:rsidP="00BD2826">
      <w:r>
        <w:t xml:space="preserve">c) Wychowawca oddziału przekazuje uczniowi decyzję zespołu wychowawczego. </w:t>
      </w:r>
    </w:p>
    <w:p w14:paraId="52061A77" w14:textId="77777777" w:rsidR="00BD2826" w:rsidRPr="00491104" w:rsidRDefault="00BD2826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</w:p>
    <w:p w14:paraId="71EA63FF" w14:textId="77777777" w:rsidR="00D2274D" w:rsidRPr="00491104" w:rsidRDefault="00D2274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Wychowawca przedstawia Dyrektorowi Szkoły pełną motywację przewidywanej oceny zachowania.</w:t>
      </w:r>
    </w:p>
    <w:p w14:paraId="480B27D8" w14:textId="77777777" w:rsidR="00D2274D" w:rsidRPr="00491104" w:rsidRDefault="00D2274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Dyrektor zasięga opinii nauczycieli uczących w danej klasie oraz oddziałowego samorządu uczniowskiego na temat zachowania tego ucznia.</w:t>
      </w:r>
    </w:p>
    <w:p w14:paraId="6F046D32" w14:textId="77777777" w:rsidR="00D2274D" w:rsidRPr="00491104" w:rsidRDefault="00D2274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 Wychowawca po konsultacji z Dyrektorem pozostawia lub podwyższa przewidywaną ocenę zachowania.</w:t>
      </w:r>
    </w:p>
    <w:p w14:paraId="17DE0E4E" w14:textId="77777777" w:rsidR="00D2274D" w:rsidRPr="00491104" w:rsidRDefault="00D2274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5. Uczeń otrzymuje informację (uzasadnienie)  od wychowawcy o ustalonej ocenie klasyfikacyjnej zachowania.  </w:t>
      </w:r>
    </w:p>
    <w:p w14:paraId="3CD7729E" w14:textId="77777777" w:rsidR="00D2274D" w:rsidRPr="00491104" w:rsidRDefault="00D2274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6. Ustalona w tym trybie postępowania ocena klasyfikacyjna jest ostateczna. </w:t>
      </w:r>
    </w:p>
    <w:p w14:paraId="3054FEA7" w14:textId="77777777" w:rsidR="00D2274D" w:rsidRPr="00491104" w:rsidRDefault="00D2274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7. Uczeń lub jego rodzice (opiekunowie prawni) mogą zgłosić nie później, niż w terminie 2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dni roboczych od dnia zakończenia rocznych</w:t>
      </w:r>
      <w:r w:rsidR="00B141AD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zajęć</w:t>
      </w:r>
      <w:r w:rsidR="00B141AD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dydaktyczno - wychowawczych zastrzeżenia do Dyrektora Szkoły, jeżeli uznają, że roczna ocena k</w:t>
      </w:r>
      <w:r w:rsidR="00A30D19">
        <w:rPr>
          <w:rFonts w:cs="Times New Roman"/>
        </w:rPr>
        <w:t>lasyfikacyjna zachowania została ustalona</w:t>
      </w:r>
      <w:r w:rsidRPr="00491104">
        <w:rPr>
          <w:rFonts w:cs="Times New Roman"/>
        </w:rPr>
        <w:t xml:space="preserve"> niezgodnie z przepisami dotyczącymi trybu ustalania </w:t>
      </w:r>
      <w:r w:rsidR="00A30D19">
        <w:rPr>
          <w:rFonts w:cs="Times New Roman"/>
        </w:rPr>
        <w:t>tej oceny</w:t>
      </w:r>
      <w:r w:rsidRPr="00491104">
        <w:rPr>
          <w:rFonts w:cs="Times New Roman"/>
        </w:rPr>
        <w:t>.</w:t>
      </w:r>
    </w:p>
    <w:p w14:paraId="4D6EF51D" w14:textId="34BE4249" w:rsidR="00FD1706" w:rsidRDefault="00D2274D" w:rsidP="00E102C7">
      <w:pPr>
        <w:autoSpaceDE w:val="0"/>
        <w:autoSpaceDN w:val="0"/>
        <w:adjustRightInd w:val="0"/>
        <w:spacing w:line="276" w:lineRule="auto"/>
        <w:jc w:val="center"/>
        <w:rPr>
          <w:rFonts w:cs="Times New Roman"/>
        </w:rPr>
      </w:pPr>
      <w:r w:rsidRPr="00491104">
        <w:rPr>
          <w:rFonts w:cs="Times New Roman"/>
        </w:rPr>
        <w:t>8. Dyrektor Szkoły bada zasadność odwołania i podejmuje określoną ustawą  decyzję.</w:t>
      </w:r>
    </w:p>
    <w:p w14:paraId="789667CA" w14:textId="20A473A8" w:rsidR="00FD1706" w:rsidRDefault="00FD1706" w:rsidP="00FD1706">
      <w:pPr>
        <w:ind w:firstLine="708"/>
      </w:pPr>
      <w:r>
        <w:rPr>
          <w:rFonts w:cs="Times New Roman"/>
        </w:rPr>
        <w:lastRenderedPageBreak/>
        <w:t>9.</w:t>
      </w:r>
      <w:r w:rsidRPr="00FD1706">
        <w:t xml:space="preserve"> </w:t>
      </w:r>
      <w:r>
        <w:t xml:space="preserve">Uczeń, który chce uzyskać wyższą niż przewidywana roczną ocenę zachowania, może złożyć podanie do dyrektora szkoły za pośrednictwem dziennika elektronicznego; </w:t>
      </w:r>
    </w:p>
    <w:p w14:paraId="3D189E4E" w14:textId="77777777" w:rsidR="00FD1706" w:rsidRDefault="00FD1706" w:rsidP="00FD1706">
      <w:r>
        <w:t xml:space="preserve">a) Posiedzenie zespołu wychowawczego oddziału, do którego uczęszcza uczeń zwołanego w celu rozpatrzenia podania ucznia może odbywać się w formie wideokonferencji poprzez aplikację Microsoft </w:t>
      </w:r>
      <w:proofErr w:type="spellStart"/>
      <w:r>
        <w:t>Teams</w:t>
      </w:r>
      <w:proofErr w:type="spellEnd"/>
      <w:r>
        <w:t xml:space="preserve">; </w:t>
      </w:r>
    </w:p>
    <w:p w14:paraId="747DDBCB" w14:textId="77777777" w:rsidR="00FD1706" w:rsidRDefault="00FD1706" w:rsidP="00FD1706">
      <w:r>
        <w:t xml:space="preserve">b) Protokół z posiedzenia zespołu wychowawczego, sporządzony przez wychowawcę, zawierający decyzję podjętą przez zespół przekazuje na piśmie – pocztą służbową dyrektorowi szkoły; </w:t>
      </w:r>
    </w:p>
    <w:p w14:paraId="6FA92691" w14:textId="77777777" w:rsidR="00FD1706" w:rsidRDefault="00FD1706" w:rsidP="00FD1706">
      <w:r>
        <w:t xml:space="preserve">c) Wychowawca oddziału przekazuje uczniowi decyzję zespołu wychowawczego za pośrednictwem dziennika elektronicznego; </w:t>
      </w:r>
    </w:p>
    <w:p w14:paraId="1B65E333" w14:textId="5FF5B18C" w:rsidR="00FD1706" w:rsidRDefault="00FD1706" w:rsidP="00FD1706">
      <w:r>
        <w:t>d) Uczeń za pośrednictwem dziennika elektronicznego potwierdza fakt otrzymania informacji o ocenie zachowania.</w:t>
      </w:r>
    </w:p>
    <w:p w14:paraId="0201C1D1" w14:textId="2EC9D719" w:rsidR="00FD1706" w:rsidRDefault="00FD1706" w:rsidP="00FD1706">
      <w:pPr>
        <w:autoSpaceDE w:val="0"/>
        <w:autoSpaceDN w:val="0"/>
        <w:adjustRightInd w:val="0"/>
        <w:spacing w:line="276" w:lineRule="auto"/>
        <w:rPr>
          <w:rFonts w:cs="Times New Roman"/>
        </w:rPr>
      </w:pPr>
    </w:p>
    <w:p w14:paraId="47BA0BAF" w14:textId="626B6783" w:rsidR="00B141AD" w:rsidRPr="00E102C7" w:rsidRDefault="00AC2BB8" w:rsidP="00E102C7">
      <w:pPr>
        <w:autoSpaceDE w:val="0"/>
        <w:autoSpaceDN w:val="0"/>
        <w:adjustRightInd w:val="0"/>
        <w:spacing w:line="276" w:lineRule="auto"/>
        <w:jc w:val="center"/>
        <w:rPr>
          <w:rFonts w:cs="Times New Roman"/>
        </w:rPr>
      </w:pPr>
      <w:r>
        <w:rPr>
          <w:rFonts w:cs="Times New Roman"/>
          <w:b/>
        </w:rPr>
        <w:br w:type="column"/>
      </w:r>
      <w:r w:rsidR="00B141AD" w:rsidRPr="00F1436D">
        <w:rPr>
          <w:rFonts w:cs="Times New Roman"/>
          <w:b/>
        </w:rPr>
        <w:lastRenderedPageBreak/>
        <w:t>Rozdział 7</w:t>
      </w:r>
    </w:p>
    <w:p w14:paraId="475F0932" w14:textId="77777777" w:rsidR="00B141AD" w:rsidRPr="00491104" w:rsidRDefault="00B141A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Cs w:val="24"/>
        </w:rPr>
      </w:pPr>
      <w:r w:rsidRPr="00491104">
        <w:rPr>
          <w:rFonts w:cs="Times New Roman"/>
          <w:b/>
          <w:szCs w:val="24"/>
        </w:rPr>
        <w:t>Uczniowie Szkoły</w:t>
      </w:r>
    </w:p>
    <w:p w14:paraId="23F0AE17" w14:textId="77777777" w:rsidR="00B141AD" w:rsidRPr="00491104" w:rsidRDefault="00B141A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/>
          <w:bCs/>
          <w:color w:val="0000FF"/>
          <w:szCs w:val="24"/>
        </w:rPr>
      </w:pPr>
    </w:p>
    <w:p w14:paraId="6353638C" w14:textId="77777777" w:rsidR="00B141AD" w:rsidRPr="00491104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100</w:t>
      </w:r>
      <w:r w:rsidR="00F1436D">
        <w:rPr>
          <w:rFonts w:cs="Times New Roman"/>
          <w:b/>
          <w:szCs w:val="24"/>
        </w:rPr>
        <w:t>.</w:t>
      </w:r>
    </w:p>
    <w:p w14:paraId="111EDEBC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Każdy uczeń ma prawo do: </w:t>
      </w:r>
    </w:p>
    <w:p w14:paraId="685382D9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dobrze zorganizowanego procesu kształcenia zgodnie z zasadami higieny pracy umysłowej oraz wychowania i opieki;</w:t>
      </w:r>
    </w:p>
    <w:p w14:paraId="66CFB3A5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zapoznania się z programem nauczania, jego treścią, celami i stawia</w:t>
      </w:r>
      <w:r w:rsidRPr="00491104">
        <w:rPr>
          <w:rFonts w:cs="Times New Roman"/>
        </w:rPr>
        <w:softHyphen/>
        <w:t>nymi wymaga</w:t>
      </w:r>
      <w:r w:rsidRPr="00491104">
        <w:rPr>
          <w:rFonts w:cs="Times New Roman"/>
        </w:rPr>
        <w:softHyphen/>
        <w:t>niami, w</w:t>
      </w:r>
      <w:r w:rsidR="006C70D4">
        <w:rPr>
          <w:rFonts w:cs="Times New Roman"/>
        </w:rPr>
        <w:t> </w:t>
      </w:r>
      <w:r w:rsidRPr="00491104">
        <w:rPr>
          <w:rFonts w:cs="Times New Roman"/>
        </w:rPr>
        <w:t xml:space="preserve"> tym z wymaganiami edukacyjnymi, kryteriami oceniania zachowania oraz przedmiotowymi zasadami oceniania;</w:t>
      </w:r>
    </w:p>
    <w:p w14:paraId="492BA199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znajomości celu i treści lekcji oraz jasnego i zrozumiałego jej przebiegu;</w:t>
      </w:r>
    </w:p>
    <w:p w14:paraId="29E35090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jawnej, przeprowadzonej na bieżąco oceny swojej wiedzy i umiejętności;</w:t>
      </w:r>
    </w:p>
    <w:p w14:paraId="10965FF5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uzasadnienia przez nauczyciela otrzymanej oceny bieżącej i klasyfikacyjnej;</w:t>
      </w:r>
    </w:p>
    <w:p w14:paraId="73EC03F5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uzasadnienia przez wychowawcę otrzymanej oceny klasyfikacyjnej zachowania;</w:t>
      </w:r>
    </w:p>
    <w:p w14:paraId="4060B28F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7) rozwijania zainteresowań, zdolności i talentów na lekcjach oraz poprzez udział w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zajęciach pozalekcyjnych; </w:t>
      </w:r>
    </w:p>
    <w:p w14:paraId="58AEE8CC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8) nauki według indywidualnych programów nauczania, jeśli spełnia odpowiednie warunki;</w:t>
      </w:r>
    </w:p>
    <w:p w14:paraId="4925B393" w14:textId="77777777" w:rsidR="00B141AD" w:rsidRPr="00491104" w:rsidRDefault="00B141AD" w:rsidP="003E6683">
      <w:pPr>
        <w:pStyle w:val="Akapitzlist"/>
        <w:spacing w:line="276" w:lineRule="auto"/>
        <w:ind w:left="284"/>
        <w:contextualSpacing w:val="0"/>
        <w:jc w:val="both"/>
      </w:pPr>
      <w:r w:rsidRPr="00491104">
        <w:t>9) reprezentowania Szkoły w konkursach przedmiotowych, imprezach kulturalnych oraz zawodach sportowych;</w:t>
      </w:r>
    </w:p>
    <w:p w14:paraId="4666E399" w14:textId="77777777" w:rsidR="00B141AD" w:rsidRPr="00491104" w:rsidRDefault="00B141AD" w:rsidP="003E6683">
      <w:pPr>
        <w:pStyle w:val="Akapitzlist"/>
        <w:spacing w:line="276" w:lineRule="auto"/>
        <w:ind w:left="284"/>
        <w:contextualSpacing w:val="0"/>
        <w:jc w:val="both"/>
      </w:pPr>
      <w:r w:rsidRPr="00491104">
        <w:t>10) równomiernego rozłożenia prac kontrolnych, zgodnie ze statutem (zasady oceniania, zasady higieny umysłowej)</w:t>
      </w:r>
    </w:p>
    <w:p w14:paraId="74362C36" w14:textId="77777777" w:rsidR="00B141AD" w:rsidRPr="00491104" w:rsidRDefault="00B141AD" w:rsidP="003E6683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11) zwrócenia się do nauczyciela w czasie lekcji, po ich zakończeniu lub podczas konsultacji z</w:t>
      </w:r>
      <w:r w:rsidR="006C70D4">
        <w:t> </w:t>
      </w:r>
      <w:r w:rsidRPr="00491104">
        <w:rPr>
          <w:rFonts w:cs="Times New Roman"/>
        </w:rPr>
        <w:t xml:space="preserve"> prośbą o wyjaśnienie trudnych problemów związanych z lekcją lub zadaniem domowym;</w:t>
      </w:r>
    </w:p>
    <w:p w14:paraId="5D4B0655" w14:textId="77777777" w:rsidR="00B141AD" w:rsidRPr="00491104" w:rsidRDefault="00B141AD" w:rsidP="003E6683">
      <w:pPr>
        <w:pStyle w:val="Akapitzlist"/>
        <w:spacing w:line="276" w:lineRule="auto"/>
        <w:ind w:left="284"/>
        <w:contextualSpacing w:val="0"/>
        <w:jc w:val="both"/>
      </w:pPr>
      <w:r w:rsidRPr="00491104">
        <w:t>12) pomocy ze strony nauczycieli w opanowaniu materiału objętego zakresem nauczania w</w:t>
      </w:r>
      <w:r w:rsidR="00A65BB9">
        <w:t> </w:t>
      </w:r>
      <w:r w:rsidRPr="00491104">
        <w:t>czasie lekcji lub w ustalonym terminie; nie może to być jednak forma płatnych korepetycji;</w:t>
      </w:r>
    </w:p>
    <w:p w14:paraId="223EC851" w14:textId="77777777" w:rsidR="00B141AD" w:rsidRPr="00491104" w:rsidRDefault="00B141AD" w:rsidP="003E6683">
      <w:pPr>
        <w:pStyle w:val="Akapitzlist"/>
        <w:spacing w:line="276" w:lineRule="auto"/>
        <w:ind w:left="284"/>
        <w:contextualSpacing w:val="0"/>
        <w:jc w:val="both"/>
      </w:pPr>
      <w:r w:rsidRPr="00491104">
        <w:t>13) różnych form aktywności prowadzonych na terenie Szkoły i poza nią:</w:t>
      </w:r>
    </w:p>
    <w:p w14:paraId="5D97924E" w14:textId="77777777" w:rsidR="00B141AD" w:rsidRPr="00491104" w:rsidRDefault="00B141AD" w:rsidP="003E6683">
      <w:pPr>
        <w:pStyle w:val="Akapitzlist"/>
        <w:spacing w:line="276" w:lineRule="auto"/>
        <w:ind w:left="284"/>
        <w:contextualSpacing w:val="0"/>
        <w:jc w:val="both"/>
        <w:rPr>
          <w:spacing w:val="-4"/>
        </w:rPr>
      </w:pPr>
      <w:r w:rsidRPr="00491104">
        <w:t xml:space="preserve">14) </w:t>
      </w:r>
      <w:r w:rsidRPr="00491104">
        <w:rPr>
          <w:spacing w:val="-4"/>
        </w:rPr>
        <w:t>opieki wychowawczej i warunków pobytu zapewniających bezpieczeństwo, ochronę przed wszelkimi formami przemocy fizycznej bądź psychicznej;</w:t>
      </w:r>
    </w:p>
    <w:p w14:paraId="1AD4B419" w14:textId="77777777" w:rsidR="00B141AD" w:rsidRPr="00491104" w:rsidRDefault="00B141AD" w:rsidP="003E6683">
      <w:pPr>
        <w:pStyle w:val="Akapitzlist"/>
        <w:spacing w:line="276" w:lineRule="auto"/>
        <w:ind w:left="284"/>
        <w:contextualSpacing w:val="0"/>
        <w:jc w:val="both"/>
        <w:rPr>
          <w:spacing w:val="-4"/>
        </w:rPr>
      </w:pPr>
      <w:r w:rsidRPr="00491104">
        <w:rPr>
          <w:spacing w:val="-4"/>
        </w:rPr>
        <w:t>15) korzystania z poradnictwa psychologiczno – pedagogicznego;</w:t>
      </w:r>
    </w:p>
    <w:p w14:paraId="6D0DDCED" w14:textId="77777777" w:rsidR="00B141AD" w:rsidRPr="00491104" w:rsidRDefault="00B141AD" w:rsidP="003E6683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spacing w:val="-4"/>
        </w:rPr>
        <w:t xml:space="preserve">16) </w:t>
      </w:r>
      <w:r w:rsidR="00A01D0C" w:rsidRPr="00491104">
        <w:rPr>
          <w:spacing w:val="-4"/>
        </w:rPr>
        <w:t>z</w:t>
      </w:r>
      <w:r w:rsidRPr="00491104">
        <w:rPr>
          <w:color w:val="auto"/>
        </w:rPr>
        <w:t xml:space="preserve">łożenia wniosku o uzyskanie wyższej niż przewidywana rocznej oceny klasyfikacyjnej z </w:t>
      </w:r>
      <w:r w:rsidR="006C70D4">
        <w:rPr>
          <w:color w:val="auto"/>
        </w:rPr>
        <w:t> </w:t>
      </w:r>
      <w:r w:rsidRPr="00491104">
        <w:rPr>
          <w:color w:val="auto"/>
        </w:rPr>
        <w:t xml:space="preserve">zajęć edukacyjnych oraz rocznej oceny klasyfikacyjnej zachowania; </w:t>
      </w:r>
    </w:p>
    <w:p w14:paraId="47E152A1" w14:textId="77777777" w:rsidR="00B141AD" w:rsidRPr="00491104" w:rsidRDefault="00B141AD" w:rsidP="003E6683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17) zgłoszenia zastrzeżeń do Dyrektora Szkoły w przypadku uznania, że roczna ocena klasyfikacyjna z zajęć edukacyjnych lub roczna ocena zachowania ustalona została niezgodnie z </w:t>
      </w:r>
      <w:r w:rsidR="006C70D4">
        <w:rPr>
          <w:color w:val="auto"/>
        </w:rPr>
        <w:t> </w:t>
      </w:r>
      <w:r w:rsidRPr="00491104">
        <w:rPr>
          <w:color w:val="auto"/>
        </w:rPr>
        <w:t xml:space="preserve">przepisami dotyczącymi trybu ustalania tej oceny; </w:t>
      </w:r>
    </w:p>
    <w:p w14:paraId="2A2BBEEF" w14:textId="77777777" w:rsidR="00B141AD" w:rsidRPr="00491104" w:rsidRDefault="00B141AD" w:rsidP="003E6683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</w:t>
      </w:r>
      <w:r w:rsidR="00A30D19">
        <w:rPr>
          <w:color w:val="auto"/>
        </w:rPr>
        <w:t>8) uzyskiwania informacji na tydzień</w:t>
      </w:r>
      <w:r w:rsidRPr="00491104">
        <w:rPr>
          <w:color w:val="auto"/>
        </w:rPr>
        <w:t xml:space="preserve"> przed klasyfikacyjnym zebraniem Rady Pedagogicznej o </w:t>
      </w:r>
      <w:r w:rsidR="006C70D4">
        <w:rPr>
          <w:color w:val="auto"/>
        </w:rPr>
        <w:t> </w:t>
      </w:r>
      <w:r w:rsidRPr="00491104">
        <w:rPr>
          <w:color w:val="auto"/>
        </w:rPr>
        <w:t>przewidywanych dla niego ocenach rocznych</w:t>
      </w:r>
      <w:r w:rsidR="00A01D0C" w:rsidRPr="00491104">
        <w:rPr>
          <w:color w:val="auto"/>
        </w:rPr>
        <w:t>;</w:t>
      </w:r>
      <w:r w:rsidRPr="00491104">
        <w:rPr>
          <w:color w:val="auto"/>
        </w:rPr>
        <w:t xml:space="preserve"> </w:t>
      </w:r>
    </w:p>
    <w:p w14:paraId="6B48A57F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19) kulturalnego wyrażania swojej opinii;</w:t>
      </w:r>
    </w:p>
    <w:p w14:paraId="5D01EEB3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20) swobody wypowiedzi i informacji;</w:t>
      </w:r>
    </w:p>
    <w:p w14:paraId="2E2F22B8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21) ochrony godności ucznia przez przyjęte w Szkole reguły;</w:t>
      </w:r>
    </w:p>
    <w:p w14:paraId="6153B094" w14:textId="77777777" w:rsidR="00B141AD" w:rsidRPr="00491104" w:rsidRDefault="00A30D19" w:rsidP="003E6683">
      <w:pPr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22) życzliwego, bezstronnego</w:t>
      </w:r>
      <w:r w:rsidR="00B141AD" w:rsidRPr="00491104">
        <w:rPr>
          <w:rFonts w:cs="Times New Roman"/>
        </w:rPr>
        <w:t>, równego i podmiotowego traktowania w procesie dydaktyczno – wychowawczym;</w:t>
      </w:r>
    </w:p>
    <w:p w14:paraId="62A9FF65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23) wpływania na życie Szkoły poprzez działalność samorządową;  </w:t>
      </w:r>
    </w:p>
    <w:p w14:paraId="2EB7B988" w14:textId="77777777" w:rsidR="00703C0A" w:rsidRPr="00491104" w:rsidRDefault="00703C0A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24) wyboru Rzecznika Praw Ucznia;</w:t>
      </w:r>
    </w:p>
    <w:p w14:paraId="59556933" w14:textId="77777777" w:rsidR="00B141AD" w:rsidRPr="00491104" w:rsidRDefault="00703C0A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25</w:t>
      </w:r>
      <w:r w:rsidR="00B141AD" w:rsidRPr="00491104">
        <w:rPr>
          <w:rFonts w:cs="Times New Roman"/>
        </w:rPr>
        <w:t>) swobody myśli oraz przekonań światopoglądowych i religijnych;</w:t>
      </w:r>
    </w:p>
    <w:p w14:paraId="3CB1BEB7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2</w:t>
      </w:r>
      <w:r w:rsidR="00703C0A" w:rsidRPr="00491104">
        <w:rPr>
          <w:rFonts w:cs="Times New Roman"/>
        </w:rPr>
        <w:t>6</w:t>
      </w:r>
      <w:r w:rsidRPr="00491104">
        <w:rPr>
          <w:rFonts w:cs="Times New Roman"/>
        </w:rPr>
        <w:t>) ochrony dóbr osobistych oraz ochrony i nieujawniania osobom trzecim jego danych osobowych;</w:t>
      </w:r>
    </w:p>
    <w:p w14:paraId="09EE4F9F" w14:textId="77777777" w:rsidR="00B141AD" w:rsidRPr="00491104" w:rsidRDefault="00B141AD" w:rsidP="003E6683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</w:t>
      </w:r>
      <w:r w:rsidR="00703C0A" w:rsidRPr="00491104">
        <w:rPr>
          <w:rFonts w:cs="Times New Roman"/>
        </w:rPr>
        <w:t>7</w:t>
      </w:r>
      <w:r w:rsidRPr="00491104">
        <w:rPr>
          <w:rFonts w:cs="Times New Roman"/>
        </w:rPr>
        <w:t>) rozmowy z Dyrektorem Szkoły po wcześniejszym ustaleniu terminu;</w:t>
      </w:r>
    </w:p>
    <w:p w14:paraId="167131C6" w14:textId="77777777" w:rsidR="00B141AD" w:rsidRPr="00491104" w:rsidRDefault="00B141AD" w:rsidP="003E6683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</w:t>
      </w:r>
      <w:r w:rsidR="00703C0A" w:rsidRPr="00491104">
        <w:rPr>
          <w:rFonts w:cs="Times New Roman"/>
        </w:rPr>
        <w:t>8</w:t>
      </w:r>
      <w:r w:rsidRPr="00491104">
        <w:rPr>
          <w:rFonts w:cs="Times New Roman"/>
        </w:rPr>
        <w:t>) ochrony sfery życia prywatnego (rodzinnego i osobistego) przed ciekawością i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 ingerencją kolegów, a także nauczycieli i wychowawców jeśli przekracza ona zakres ich obowiązków;</w:t>
      </w:r>
    </w:p>
    <w:p w14:paraId="0F8F3673" w14:textId="77777777" w:rsidR="00B141AD" w:rsidRPr="00491104" w:rsidRDefault="00B141AD" w:rsidP="003E6683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</w:t>
      </w:r>
      <w:r w:rsidR="00703C0A" w:rsidRPr="00491104">
        <w:rPr>
          <w:rFonts w:cs="Times New Roman"/>
        </w:rPr>
        <w:t>9</w:t>
      </w:r>
      <w:r w:rsidRPr="00491104">
        <w:rPr>
          <w:rFonts w:cs="Times New Roman"/>
        </w:rPr>
        <w:t>) korzystania z biblioteki, świetlicy, pomocy dydaktycznych.</w:t>
      </w:r>
    </w:p>
    <w:p w14:paraId="04289221" w14:textId="77777777" w:rsidR="00B141AD" w:rsidRPr="00F1436D" w:rsidRDefault="00B141AD" w:rsidP="00C07A8C">
      <w:pPr>
        <w:pStyle w:val="Default"/>
        <w:spacing w:line="276" w:lineRule="auto"/>
        <w:rPr>
          <w:color w:val="auto"/>
        </w:rPr>
      </w:pPr>
    </w:p>
    <w:p w14:paraId="237A9FE2" w14:textId="77777777" w:rsidR="00B141AD" w:rsidRPr="00491104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101</w:t>
      </w:r>
      <w:r w:rsidR="00F1436D">
        <w:rPr>
          <w:rFonts w:cs="Times New Roman"/>
          <w:b/>
          <w:szCs w:val="24"/>
        </w:rPr>
        <w:t>.</w:t>
      </w:r>
    </w:p>
    <w:p w14:paraId="325454CE" w14:textId="77777777" w:rsidR="00043491" w:rsidRDefault="00B141AD" w:rsidP="00E75C01">
      <w:pPr>
        <w:pStyle w:val="Tekstpodstawowy"/>
        <w:numPr>
          <w:ilvl w:val="1"/>
          <w:numId w:val="19"/>
        </w:numPr>
        <w:tabs>
          <w:tab w:val="clear" w:pos="1437"/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W przypadku, gdy uczeń uważa,  iż jego prawa zostały naruszone, może on lub jego rodzice (opiekunowie prawni) złożyć pisemne zażalenie bezpośrednio do Dyrektora Szkoły albo za pośrednictwem wychowa</w:t>
      </w:r>
      <w:r w:rsidR="003E6683">
        <w:rPr>
          <w:rFonts w:cs="Times New Roman"/>
          <w:szCs w:val="24"/>
        </w:rPr>
        <w:t xml:space="preserve">wcy lub pedagoga szkolnego. </w:t>
      </w:r>
    </w:p>
    <w:p w14:paraId="6846230C" w14:textId="77777777" w:rsidR="00B141AD" w:rsidRPr="00491104" w:rsidRDefault="003E6683" w:rsidP="00043491">
      <w:pPr>
        <w:pStyle w:val="Tekstpodstawowy"/>
        <w:tabs>
          <w:tab w:val="left" w:pos="284"/>
        </w:tabs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2. </w:t>
      </w:r>
      <w:r w:rsidR="00B141AD" w:rsidRPr="00491104">
        <w:rPr>
          <w:rFonts w:cs="Times New Roman"/>
          <w:szCs w:val="24"/>
        </w:rPr>
        <w:t xml:space="preserve">Dyrektor w ciągu siedmiu dni od jego złożenia rozpatruje zażalenie. </w:t>
      </w:r>
      <w:r w:rsidR="00B141AD" w:rsidRPr="00491104">
        <w:rPr>
          <w:rFonts w:cs="Times New Roman"/>
          <w:szCs w:val="24"/>
        </w:rPr>
        <w:br/>
        <w:t xml:space="preserve">3. W przypadku zasadności złożonego zażalenia wydaje decyzję o podjęciu stosownych działań przywracających możliwość korzystania z określonych uprawnień. </w:t>
      </w:r>
    </w:p>
    <w:p w14:paraId="65BB76BF" w14:textId="77777777" w:rsidR="00B141AD" w:rsidRPr="00491104" w:rsidRDefault="00B141A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/>
          <w:szCs w:val="24"/>
        </w:rPr>
      </w:pPr>
      <w:r w:rsidRPr="00491104">
        <w:rPr>
          <w:rFonts w:cs="Times New Roman"/>
          <w:szCs w:val="24"/>
        </w:rPr>
        <w:t>4. W przypadku, gdy naruszenie praw ucznia spowodowało niekorzystne następstwa dla ucznia</w:t>
      </w:r>
      <w:r w:rsidR="009A6BE4">
        <w:rPr>
          <w:rFonts w:cs="Times New Roman"/>
          <w:szCs w:val="24"/>
        </w:rPr>
        <w:t xml:space="preserve"> Dyrektor </w:t>
      </w:r>
      <w:r w:rsidRPr="00491104">
        <w:rPr>
          <w:rFonts w:cs="Times New Roman"/>
          <w:szCs w:val="24"/>
        </w:rPr>
        <w:t>podejmuje c</w:t>
      </w:r>
      <w:r w:rsidR="009A6BE4">
        <w:rPr>
          <w:rFonts w:cs="Times New Roman"/>
          <w:szCs w:val="24"/>
        </w:rPr>
        <w:t>zynności likwidujące ich skutki.</w:t>
      </w:r>
    </w:p>
    <w:p w14:paraId="63C77319" w14:textId="77777777" w:rsidR="009A6BE4" w:rsidRDefault="009A6BE4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</w:p>
    <w:p w14:paraId="75976DA1" w14:textId="77777777" w:rsidR="00B141AD" w:rsidRPr="00491104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102</w:t>
      </w:r>
      <w:r w:rsidR="00F1436D">
        <w:rPr>
          <w:rFonts w:cs="Times New Roman"/>
          <w:b/>
          <w:szCs w:val="24"/>
        </w:rPr>
        <w:t>.</w:t>
      </w:r>
    </w:p>
    <w:p w14:paraId="4D55BABD" w14:textId="77777777" w:rsidR="00B141AD" w:rsidRPr="00491104" w:rsidRDefault="00B141AD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 xml:space="preserve">1. Obowiązkiem każdego ucznia jest przestrzeganie zasad współżycia, postawa i zachowanie niegodzące i niebędące w sprzeczności z zadaniami Szkoły. </w:t>
      </w:r>
    </w:p>
    <w:p w14:paraId="6CE9CB3C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bCs/>
          <w:iCs/>
        </w:rPr>
      </w:pPr>
      <w:r w:rsidRPr="00491104">
        <w:rPr>
          <w:rFonts w:cs="Times New Roman"/>
          <w:bCs/>
          <w:iCs/>
        </w:rPr>
        <w:t>2. Uczeń ma obowiązek:</w:t>
      </w:r>
    </w:p>
    <w:p w14:paraId="6026B02F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bCs/>
          <w:iCs/>
        </w:rPr>
      </w:pPr>
      <w:r w:rsidRPr="00491104">
        <w:rPr>
          <w:rFonts w:cs="Times New Roman"/>
          <w:bCs/>
          <w:iCs/>
        </w:rPr>
        <w:t>1) regularnie uczęszczać do szkoły;</w:t>
      </w:r>
    </w:p>
    <w:p w14:paraId="4741F0C9" w14:textId="77777777" w:rsidR="00B141AD" w:rsidRPr="00491104" w:rsidRDefault="00C467CA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</w:t>
      </w:r>
      <w:r w:rsidR="00B141AD" w:rsidRPr="00491104">
        <w:rPr>
          <w:rFonts w:cs="Times New Roman"/>
          <w:color w:val="000000"/>
        </w:rPr>
        <w:t>) punktualnie przychodzić na wszystkie zajęcia szkolne;</w:t>
      </w:r>
    </w:p>
    <w:p w14:paraId="47BF3692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3</w:t>
      </w:r>
      <w:r w:rsidR="00B141AD" w:rsidRPr="00491104">
        <w:rPr>
          <w:rFonts w:cs="Times New Roman"/>
          <w:color w:val="000000"/>
        </w:rPr>
        <w:t>) usprawiedliwiać nieobecności w szkole i nadrabiać wynikające stąd zaległości w nauce;</w:t>
      </w:r>
    </w:p>
    <w:p w14:paraId="0D9D59EE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4</w:t>
      </w:r>
      <w:r w:rsidR="00B141AD" w:rsidRPr="00491104">
        <w:rPr>
          <w:rFonts w:cs="Times New Roman"/>
          <w:color w:val="000000"/>
        </w:rPr>
        <w:t>) systematycznie przygotowywać się do zajęć lekcyjnych;</w:t>
      </w:r>
    </w:p>
    <w:p w14:paraId="688FBF99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5</w:t>
      </w:r>
      <w:r w:rsidR="00B141AD" w:rsidRPr="00491104">
        <w:rPr>
          <w:rFonts w:cs="Times New Roman"/>
          <w:color w:val="000000"/>
        </w:rPr>
        <w:t>) aktywnie uczestniczyć w zajęciach edukacyjnych i życiu Szkoły;</w:t>
      </w:r>
    </w:p>
    <w:p w14:paraId="6DB63D00" w14:textId="77777777" w:rsidR="00B141AD" w:rsidRPr="00491104" w:rsidRDefault="009A6BE4" w:rsidP="00BD181D">
      <w:pPr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6</w:t>
      </w:r>
      <w:r w:rsidR="00B141AD" w:rsidRPr="00491104">
        <w:rPr>
          <w:rFonts w:cs="Times New Roman"/>
          <w:color w:val="000000"/>
        </w:rPr>
        <w:t>) godnie reprezentować Szkołę i dbać o jej dobre imię.</w:t>
      </w:r>
    </w:p>
    <w:p w14:paraId="034F22D6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7</w:t>
      </w:r>
      <w:r w:rsidR="00B141AD" w:rsidRPr="00491104">
        <w:rPr>
          <w:rFonts w:cs="Times New Roman"/>
          <w:color w:val="000000"/>
        </w:rPr>
        <w:t>) przestrzegać zasad kultury współżycia w odniesieniu do kolegów, nauczycieli i innych pracowników Szkoły;</w:t>
      </w:r>
    </w:p>
    <w:p w14:paraId="0DF82CB5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8</w:t>
      </w:r>
      <w:r w:rsidR="00B141AD" w:rsidRPr="00491104">
        <w:rPr>
          <w:rFonts w:cs="Times New Roman"/>
          <w:color w:val="000000"/>
        </w:rPr>
        <w:t>) szanować przekonania, poglądy i godność osobistą drugiego człowieka;</w:t>
      </w:r>
    </w:p>
    <w:p w14:paraId="04D7E1BE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9</w:t>
      </w:r>
      <w:r w:rsidR="00B141AD" w:rsidRPr="00491104">
        <w:rPr>
          <w:rFonts w:cs="Times New Roman"/>
          <w:color w:val="000000"/>
        </w:rPr>
        <w:t>) kulturalnie i bezpiecznie zachowywać się w czasie pobytu w Szkole i poza nią;</w:t>
      </w:r>
    </w:p>
    <w:p w14:paraId="68FBF32A" w14:textId="77777777" w:rsidR="00B141AD" w:rsidRPr="00491104" w:rsidRDefault="00C467CA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0</w:t>
      </w:r>
      <w:r w:rsidR="00B141AD" w:rsidRPr="00491104">
        <w:rPr>
          <w:rFonts w:cs="Times New Roman"/>
          <w:color w:val="000000"/>
        </w:rPr>
        <w:t>) zawiadamiać Dyrektora, nauczyciela lub innego pracownika Szkoły o:</w:t>
      </w:r>
    </w:p>
    <w:p w14:paraId="24AC747E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a) każdym wypadku jaki zdarzył się uczniowi lub pracownikowi Szkoły;</w:t>
      </w:r>
    </w:p>
    <w:p w14:paraId="06FDBE46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b) uszkodzeniu sprzętu lub urządzeń zagrażających zdrowiu lub życiu;</w:t>
      </w:r>
    </w:p>
    <w:p w14:paraId="4F793542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c) zagrożeniu pożarowym lub innym;</w:t>
      </w:r>
    </w:p>
    <w:p w14:paraId="77FCF6CC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d) zauważonej kradzieży, dewastacji mienia, przejawach przemocy lub innych sytuacjach sprzecznych z ogólnie przyjętymi normami społecznymi;</w:t>
      </w:r>
    </w:p>
    <w:p w14:paraId="3E94D770" w14:textId="77777777" w:rsidR="00B141AD" w:rsidRPr="00491104" w:rsidRDefault="00C467CA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1</w:t>
      </w:r>
      <w:r w:rsidR="00B141AD" w:rsidRPr="00491104">
        <w:rPr>
          <w:rFonts w:cs="Times New Roman"/>
          <w:color w:val="000000"/>
        </w:rPr>
        <w:t>) dbać o zdrowie, bezpieczeństwo własne i kolegów (zabrania się palenia tytoniu, picia alkoholu, zażywania narkotyków lub innych środków odurzających , przynoszenia do Szkoły niebezpiecznych przedmiotów);</w:t>
      </w:r>
    </w:p>
    <w:p w14:paraId="6F19A9BE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2</w:t>
      </w:r>
      <w:r w:rsidRPr="00491104">
        <w:rPr>
          <w:rFonts w:cs="Times New Roman"/>
          <w:color w:val="000000"/>
        </w:rPr>
        <w:t>) szanować symbole narodowe , religijne i szkolne;</w:t>
      </w:r>
    </w:p>
    <w:p w14:paraId="4691D7DB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3</w:t>
      </w:r>
      <w:r w:rsidRPr="00491104">
        <w:rPr>
          <w:rFonts w:cs="Times New Roman"/>
          <w:color w:val="000000"/>
        </w:rPr>
        <w:t xml:space="preserve">) dbać o czystość mowy ojczystej; </w:t>
      </w:r>
    </w:p>
    <w:p w14:paraId="6412D3E2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4</w:t>
      </w:r>
      <w:r w:rsidRPr="00491104">
        <w:rPr>
          <w:rFonts w:cs="Times New Roman"/>
          <w:color w:val="000000"/>
        </w:rPr>
        <w:t>) szanować mienie szkolne, innych osób i własne;</w:t>
      </w:r>
    </w:p>
    <w:p w14:paraId="41577173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5</w:t>
      </w:r>
      <w:r w:rsidRPr="00491104">
        <w:rPr>
          <w:rFonts w:cs="Times New Roman"/>
          <w:color w:val="000000"/>
        </w:rPr>
        <w:t>) dbać o ład i estetykę w pomieszczeniach i otoczeniu Szkoły;</w:t>
      </w:r>
    </w:p>
    <w:p w14:paraId="52A81547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lastRenderedPageBreak/>
        <w:t>1</w:t>
      </w:r>
      <w:r w:rsidR="009A6BE4">
        <w:rPr>
          <w:rFonts w:cs="Times New Roman"/>
          <w:color w:val="000000"/>
        </w:rPr>
        <w:t>6</w:t>
      </w:r>
      <w:r w:rsidRPr="00491104">
        <w:rPr>
          <w:rFonts w:cs="Times New Roman"/>
          <w:color w:val="000000"/>
        </w:rPr>
        <w:t>) ponosić odpowiedzialność za wyrządzone szkody;</w:t>
      </w:r>
    </w:p>
    <w:p w14:paraId="15453018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7</w:t>
      </w:r>
      <w:r w:rsidRPr="00491104">
        <w:rPr>
          <w:rFonts w:cs="Times New Roman"/>
          <w:color w:val="000000"/>
        </w:rPr>
        <w:t>) podporządkować się poleceniom i rozporządzeniom Dyrektora, wychowawcy oraz postanowieniom zawartym w Statucie;</w:t>
      </w:r>
    </w:p>
    <w:p w14:paraId="1A52C065" w14:textId="77777777" w:rsidR="00B141AD" w:rsidRPr="00491104" w:rsidRDefault="00B141AD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1</w:t>
      </w:r>
      <w:r w:rsidR="009A6BE4">
        <w:rPr>
          <w:rFonts w:cs="Times New Roman"/>
          <w:color w:val="000000"/>
        </w:rPr>
        <w:t>8</w:t>
      </w:r>
      <w:r w:rsidRPr="00491104">
        <w:rPr>
          <w:rFonts w:cs="Times New Roman"/>
          <w:color w:val="000000"/>
        </w:rPr>
        <w:t>) wywiązywać się z obowiązków dyżurnego klasowego;</w:t>
      </w:r>
    </w:p>
    <w:p w14:paraId="73AB9497" w14:textId="77777777" w:rsidR="00B141AD" w:rsidRPr="00491104" w:rsidRDefault="009A6BE4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19</w:t>
      </w:r>
      <w:r w:rsidR="00B141AD" w:rsidRPr="00491104">
        <w:rPr>
          <w:rFonts w:cs="Times New Roman"/>
          <w:color w:val="000000"/>
        </w:rPr>
        <w:t>) nie opuszczać terenu Szkoły przed zakończeniem zajęć;</w:t>
      </w:r>
    </w:p>
    <w:p w14:paraId="18706403" w14:textId="77777777" w:rsidR="00B141AD" w:rsidRPr="00491104" w:rsidRDefault="00C467CA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</w:t>
      </w:r>
      <w:r w:rsidR="009A6BE4">
        <w:rPr>
          <w:rFonts w:cs="Times New Roman"/>
          <w:color w:val="000000"/>
        </w:rPr>
        <w:t>0</w:t>
      </w:r>
      <w:r w:rsidR="00B141AD" w:rsidRPr="00491104">
        <w:rPr>
          <w:rFonts w:cs="Times New Roman"/>
          <w:color w:val="000000"/>
        </w:rPr>
        <w:t>) przestrzegać zasad higieny osobistej i estetycznego wyglądu;</w:t>
      </w:r>
    </w:p>
    <w:p w14:paraId="2AB98402" w14:textId="77777777" w:rsidR="00B141AD" w:rsidRPr="00491104" w:rsidRDefault="00C467CA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</w:t>
      </w:r>
      <w:r w:rsidR="009A6BE4">
        <w:rPr>
          <w:rFonts w:cs="Times New Roman"/>
          <w:color w:val="000000"/>
        </w:rPr>
        <w:t>1</w:t>
      </w:r>
      <w:r w:rsidR="00B141AD" w:rsidRPr="00491104">
        <w:rPr>
          <w:rFonts w:cs="Times New Roman"/>
          <w:color w:val="000000"/>
        </w:rPr>
        <w:t>) ubierać się estetycznie, zgodnie z ustalonymi zasadami;</w:t>
      </w:r>
    </w:p>
    <w:p w14:paraId="2A0A0E0E" w14:textId="77777777" w:rsidR="00B141AD" w:rsidRPr="00491104" w:rsidRDefault="00C467CA" w:rsidP="00BD181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</w:t>
      </w:r>
      <w:r w:rsidR="009A6BE4">
        <w:rPr>
          <w:rFonts w:cs="Times New Roman"/>
          <w:color w:val="000000"/>
        </w:rPr>
        <w:t>2</w:t>
      </w:r>
      <w:r w:rsidR="00B141AD" w:rsidRPr="00491104">
        <w:rPr>
          <w:rFonts w:cs="Times New Roman"/>
          <w:color w:val="000000"/>
        </w:rPr>
        <w:t>) pozostawi</w:t>
      </w:r>
      <w:r w:rsidR="00595ABE" w:rsidRPr="00491104">
        <w:rPr>
          <w:rFonts w:cs="Times New Roman"/>
          <w:color w:val="000000"/>
        </w:rPr>
        <w:t>ć</w:t>
      </w:r>
      <w:r w:rsidR="00B141AD" w:rsidRPr="00491104">
        <w:rPr>
          <w:rFonts w:cs="Times New Roman"/>
          <w:color w:val="000000"/>
        </w:rPr>
        <w:t xml:space="preserve"> w szatni wierzchni</w:t>
      </w:r>
      <w:r w:rsidR="00595ABE" w:rsidRPr="00491104">
        <w:rPr>
          <w:rFonts w:cs="Times New Roman"/>
          <w:color w:val="000000"/>
        </w:rPr>
        <w:t>ą</w:t>
      </w:r>
      <w:r w:rsidR="00B141AD" w:rsidRPr="00491104">
        <w:rPr>
          <w:rFonts w:cs="Times New Roman"/>
          <w:color w:val="000000"/>
        </w:rPr>
        <w:t xml:space="preserve"> odzież i zmi</w:t>
      </w:r>
      <w:r w:rsidR="00595ABE" w:rsidRPr="00491104">
        <w:rPr>
          <w:rFonts w:cs="Times New Roman"/>
          <w:color w:val="000000"/>
        </w:rPr>
        <w:t>enić</w:t>
      </w:r>
      <w:r w:rsidR="00B141AD" w:rsidRPr="00491104">
        <w:rPr>
          <w:rFonts w:cs="Times New Roman"/>
          <w:color w:val="000000"/>
        </w:rPr>
        <w:t xml:space="preserve"> obuwi</w:t>
      </w:r>
      <w:r w:rsidR="00595ABE" w:rsidRPr="00491104">
        <w:rPr>
          <w:rFonts w:cs="Times New Roman"/>
          <w:color w:val="000000"/>
        </w:rPr>
        <w:t>e</w:t>
      </w:r>
      <w:r w:rsidR="00B141AD" w:rsidRPr="00491104">
        <w:rPr>
          <w:rFonts w:cs="Times New Roman"/>
          <w:color w:val="000000"/>
        </w:rPr>
        <w:t>;</w:t>
      </w:r>
    </w:p>
    <w:p w14:paraId="5EC9F3F2" w14:textId="77777777" w:rsidR="00B141AD" w:rsidRPr="00491104" w:rsidRDefault="00C467CA" w:rsidP="00BD181D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t>2</w:t>
      </w:r>
      <w:r w:rsidR="009A6BE4">
        <w:t>3</w:t>
      </w:r>
      <w:r w:rsidRPr="00491104">
        <w:t>)</w:t>
      </w:r>
      <w:r w:rsidR="00B141AD" w:rsidRPr="00491104">
        <w:rPr>
          <w:color w:val="auto"/>
        </w:rPr>
        <w:t xml:space="preserve"> przestrzega</w:t>
      </w:r>
      <w:r w:rsidR="00595ABE" w:rsidRPr="00491104">
        <w:rPr>
          <w:color w:val="auto"/>
        </w:rPr>
        <w:t>ć</w:t>
      </w:r>
      <w:r w:rsidR="00B141AD" w:rsidRPr="00491104">
        <w:rPr>
          <w:color w:val="auto"/>
        </w:rPr>
        <w:t xml:space="preserve"> zakazu używania na terenie Szkoły telefonu komórkowego i innych urządzeń elektronicznych nagrywających lub odtwarzających dźwięk i obraz. </w:t>
      </w:r>
    </w:p>
    <w:p w14:paraId="04A061FC" w14:textId="77777777" w:rsidR="00B141AD" w:rsidRPr="00491104" w:rsidRDefault="00BD181D" w:rsidP="00BD181D">
      <w:pPr>
        <w:widowControl/>
        <w:tabs>
          <w:tab w:val="left" w:pos="851"/>
        </w:tabs>
        <w:suppressAutoHyphens w:val="0"/>
        <w:spacing w:line="276" w:lineRule="auto"/>
        <w:ind w:left="426"/>
        <w:jc w:val="both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a)</w:t>
      </w:r>
      <w:r w:rsidR="009A6BE4">
        <w:rPr>
          <w:rFonts w:eastAsia="Times New Roman" w:cs="Times New Roman"/>
          <w:kern w:val="0"/>
          <w:lang w:eastAsia="pl-PL" w:bidi="ar-SA"/>
        </w:rPr>
        <w:t xml:space="preserve"> Ze względów zdrowotnych, Dyrektor S</w:t>
      </w:r>
      <w:r w:rsidR="00B141AD" w:rsidRPr="00491104">
        <w:rPr>
          <w:rFonts w:eastAsia="Times New Roman" w:cs="Times New Roman"/>
          <w:kern w:val="0"/>
          <w:lang w:eastAsia="pl-PL" w:bidi="ar-SA"/>
        </w:rPr>
        <w:t>zkoły może wyrazić zgodę na posiadanie przez ucznia telefonu komórkowego na pisemny wniosek rodziców (opiekunów prawnych). W</w:t>
      </w:r>
      <w:r w:rsidR="00A65BB9">
        <w:rPr>
          <w:rFonts w:eastAsia="Times New Roman" w:cs="Times New Roman"/>
          <w:kern w:val="0"/>
          <w:lang w:eastAsia="pl-PL" w:bidi="ar-SA"/>
        </w:rPr>
        <w:t> </w:t>
      </w:r>
      <w:r w:rsidR="00B141AD" w:rsidRPr="00491104">
        <w:rPr>
          <w:rFonts w:eastAsia="Times New Roman" w:cs="Times New Roman"/>
          <w:kern w:val="0"/>
          <w:lang w:eastAsia="pl-PL" w:bidi="ar-SA"/>
        </w:rPr>
        <w:t>pozostałych przypadkach rodzice (opiekunowie) mogą kontaktować się z dzieckiem poprzez sekretariat szkoły.</w:t>
      </w:r>
    </w:p>
    <w:p w14:paraId="17DBB693" w14:textId="77777777" w:rsidR="00B141AD" w:rsidRPr="00491104" w:rsidRDefault="00BD181D" w:rsidP="00BD181D">
      <w:pPr>
        <w:widowControl/>
        <w:tabs>
          <w:tab w:val="left" w:pos="851"/>
        </w:tabs>
        <w:suppressAutoHyphens w:val="0"/>
        <w:spacing w:line="276" w:lineRule="auto"/>
        <w:ind w:left="426"/>
        <w:jc w:val="both"/>
        <w:rPr>
          <w:rFonts w:eastAsia="Times New Roman" w:cs="Times New Roman"/>
          <w:kern w:val="0"/>
          <w:lang w:eastAsia="pl-PL" w:bidi="ar-SA"/>
        </w:rPr>
      </w:pPr>
      <w:r>
        <w:rPr>
          <w:rFonts w:eastAsia="Times New Roman" w:cs="Times New Roman"/>
          <w:kern w:val="0"/>
          <w:lang w:eastAsia="pl-PL" w:bidi="ar-SA"/>
        </w:rPr>
        <w:t>b)</w:t>
      </w:r>
      <w:r w:rsidR="009A6BE4">
        <w:rPr>
          <w:rFonts w:eastAsia="Times New Roman" w:cs="Times New Roman"/>
          <w:kern w:val="0"/>
          <w:lang w:eastAsia="pl-PL" w:bidi="ar-SA"/>
        </w:rPr>
        <w:t xml:space="preserve"> Pisemna zgoda D</w:t>
      </w:r>
      <w:r w:rsidR="00B141AD" w:rsidRPr="00491104">
        <w:rPr>
          <w:rFonts w:eastAsia="Times New Roman" w:cs="Times New Roman"/>
          <w:kern w:val="0"/>
          <w:lang w:eastAsia="pl-PL" w:bidi="ar-SA"/>
        </w:rPr>
        <w:t xml:space="preserve">yrektora zawiera następującą informację:  </w:t>
      </w:r>
    </w:p>
    <w:p w14:paraId="62F7D774" w14:textId="77777777" w:rsidR="00B141AD" w:rsidRPr="00491104" w:rsidRDefault="00B141AD" w:rsidP="00BD181D">
      <w:pPr>
        <w:widowControl/>
        <w:numPr>
          <w:ilvl w:val="8"/>
          <w:numId w:val="0"/>
        </w:numPr>
        <w:tabs>
          <w:tab w:val="num" w:pos="142"/>
        </w:tabs>
        <w:suppressAutoHyphens w:val="0"/>
        <w:spacing w:line="276" w:lineRule="auto"/>
        <w:ind w:left="426"/>
        <w:jc w:val="both"/>
        <w:rPr>
          <w:rFonts w:eastAsia="Times New Roman" w:cs="Times New Roman"/>
          <w:i/>
          <w:kern w:val="0"/>
          <w:lang w:eastAsia="pl-PL" w:bidi="ar-SA"/>
        </w:rPr>
      </w:pPr>
      <w:r w:rsidRPr="00491104">
        <w:rPr>
          <w:rFonts w:eastAsia="Times New Roman" w:cs="Times New Roman"/>
          <w:kern w:val="0"/>
          <w:lang w:eastAsia="pl-PL" w:bidi="ar-SA"/>
        </w:rPr>
        <w:t xml:space="preserve">„ 1. </w:t>
      </w:r>
      <w:r w:rsidRPr="00491104">
        <w:rPr>
          <w:rFonts w:eastAsia="Times New Roman" w:cs="Times New Roman"/>
          <w:i/>
          <w:kern w:val="0"/>
          <w:lang w:eastAsia="pl-PL" w:bidi="ar-SA"/>
        </w:rPr>
        <w:t>Telefon komórkowy na terenie szkoły jest wyłączony.</w:t>
      </w:r>
    </w:p>
    <w:p w14:paraId="591163DE" w14:textId="77777777" w:rsidR="00B141AD" w:rsidRPr="00491104" w:rsidRDefault="00B141AD" w:rsidP="00BD181D">
      <w:pPr>
        <w:widowControl/>
        <w:numPr>
          <w:ilvl w:val="8"/>
          <w:numId w:val="0"/>
        </w:numPr>
        <w:tabs>
          <w:tab w:val="num" w:pos="142"/>
        </w:tabs>
        <w:suppressAutoHyphens w:val="0"/>
        <w:spacing w:line="276" w:lineRule="auto"/>
        <w:ind w:left="426"/>
        <w:jc w:val="both"/>
        <w:rPr>
          <w:rFonts w:eastAsia="Times New Roman" w:cs="Times New Roman"/>
          <w:i/>
          <w:kern w:val="0"/>
          <w:lang w:eastAsia="pl-PL" w:bidi="ar-SA"/>
        </w:rPr>
      </w:pPr>
      <w:r w:rsidRPr="00491104">
        <w:rPr>
          <w:rFonts w:eastAsia="Times New Roman" w:cs="Times New Roman"/>
          <w:i/>
          <w:kern w:val="0"/>
          <w:lang w:eastAsia="pl-PL" w:bidi="ar-SA"/>
        </w:rPr>
        <w:t>2.Uczeń nie może wyjmować telefonu podczas zajęć lekcyjnych.</w:t>
      </w:r>
    </w:p>
    <w:p w14:paraId="0B31169D" w14:textId="77777777" w:rsidR="00B141AD" w:rsidRDefault="00B141AD" w:rsidP="00BD181D">
      <w:pPr>
        <w:widowControl/>
        <w:numPr>
          <w:ilvl w:val="8"/>
          <w:numId w:val="0"/>
        </w:numPr>
        <w:tabs>
          <w:tab w:val="num" w:pos="142"/>
        </w:tabs>
        <w:suppressAutoHyphens w:val="0"/>
        <w:spacing w:line="276" w:lineRule="auto"/>
        <w:ind w:left="426"/>
        <w:jc w:val="both"/>
        <w:rPr>
          <w:rFonts w:eastAsia="Times New Roman" w:cs="Times New Roman"/>
          <w:i/>
          <w:kern w:val="0"/>
          <w:lang w:eastAsia="pl-PL" w:bidi="ar-SA"/>
        </w:rPr>
      </w:pPr>
      <w:r w:rsidRPr="00491104">
        <w:rPr>
          <w:rFonts w:eastAsia="Times New Roman" w:cs="Times New Roman"/>
          <w:i/>
          <w:kern w:val="0"/>
          <w:lang w:eastAsia="pl-PL" w:bidi="ar-SA"/>
        </w:rPr>
        <w:t>3. Dyrektor szkoły nie odpowiada materialnie za szkody lub kradzież urządzenia”</w:t>
      </w:r>
    </w:p>
    <w:p w14:paraId="753D4C24" w14:textId="77777777" w:rsidR="009A6BE4" w:rsidRPr="009A6BE4" w:rsidRDefault="009A6BE4" w:rsidP="00BD181D">
      <w:pPr>
        <w:widowControl/>
        <w:numPr>
          <w:ilvl w:val="8"/>
          <w:numId w:val="0"/>
        </w:numPr>
        <w:tabs>
          <w:tab w:val="num" w:pos="142"/>
        </w:tabs>
        <w:suppressAutoHyphens w:val="0"/>
        <w:spacing w:line="276" w:lineRule="auto"/>
        <w:ind w:left="426"/>
        <w:jc w:val="both"/>
        <w:rPr>
          <w:rFonts w:eastAsia="Times New Roman" w:cs="Times New Roman"/>
          <w:kern w:val="0"/>
          <w:lang w:eastAsia="pl-PL" w:bidi="ar-SA"/>
        </w:rPr>
      </w:pPr>
      <w:r w:rsidRPr="009A6BE4">
        <w:rPr>
          <w:rFonts w:eastAsia="Times New Roman" w:cs="Times New Roman"/>
          <w:kern w:val="0"/>
          <w:lang w:eastAsia="pl-PL" w:bidi="ar-SA"/>
        </w:rPr>
        <w:t>c</w:t>
      </w:r>
      <w:r>
        <w:rPr>
          <w:rFonts w:eastAsia="Times New Roman" w:cs="Times New Roman"/>
          <w:kern w:val="0"/>
          <w:lang w:eastAsia="pl-PL" w:bidi="ar-SA"/>
        </w:rPr>
        <w:t>) W celach dydaktycznych nauczyciel może wyrazić zgodę na korzystanie z telefonu komórkowego i innych urządzeń elektronicznych na potrzeby zajęć lekcyjnych.</w:t>
      </w:r>
    </w:p>
    <w:p w14:paraId="4B9EE961" w14:textId="77777777" w:rsidR="00B141AD" w:rsidRPr="00491104" w:rsidRDefault="00B141AD" w:rsidP="00C07A8C">
      <w:pPr>
        <w:widowControl/>
        <w:suppressAutoHyphens w:val="0"/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Usprawiedliwienia nieobecności ucznia u wychowawcy klasy w terminie 14 dni dokonuje rodzic (opiekun prawny):</w:t>
      </w:r>
    </w:p>
    <w:p w14:paraId="2A6C0216" w14:textId="77777777" w:rsidR="00B141AD" w:rsidRPr="00491104" w:rsidRDefault="00B141AD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przedkłada zwolnienie lekarskie;</w:t>
      </w:r>
    </w:p>
    <w:p w14:paraId="0C98C349" w14:textId="77777777" w:rsidR="00B141AD" w:rsidRPr="00491104" w:rsidRDefault="00B141AD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przedkłada pisemne oświadczenie (usprawiedliwienie) podające przyczynę nieobecności ucznia w Szkole.</w:t>
      </w:r>
    </w:p>
    <w:p w14:paraId="5B889153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W szczególnych przypadkach dopuszcza się usprawiedliwienie przez rodzica (prawnego opiekuna) nieobecności swojego dziecka podczas telefonicznej lub osobistej rozmowy z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 wychowawcą klasy.</w:t>
      </w:r>
    </w:p>
    <w:p w14:paraId="213BF3C6" w14:textId="77777777" w:rsidR="00B141AD" w:rsidRPr="00491104" w:rsidRDefault="00B141AD" w:rsidP="00C07A8C">
      <w:pPr>
        <w:pStyle w:val="Tekstpodstawowy"/>
        <w:spacing w:after="0" w:line="276" w:lineRule="auto"/>
        <w:jc w:val="center"/>
        <w:rPr>
          <w:rFonts w:eastAsia="Calibri" w:cs="Times New Roman"/>
          <w:b/>
          <w:szCs w:val="24"/>
          <w:lang w:eastAsia="en-US"/>
        </w:rPr>
      </w:pPr>
    </w:p>
    <w:p w14:paraId="1403A582" w14:textId="77777777" w:rsidR="00B141AD" w:rsidRPr="00491104" w:rsidRDefault="00162FDB" w:rsidP="00C07A8C">
      <w:pPr>
        <w:pStyle w:val="Tekstpodstawowy"/>
        <w:spacing w:after="0" w:line="276" w:lineRule="auto"/>
        <w:jc w:val="center"/>
        <w:rPr>
          <w:rFonts w:eastAsia="Calibri" w:cs="Times New Roman"/>
          <w:b/>
          <w:szCs w:val="24"/>
          <w:lang w:eastAsia="en-US"/>
        </w:rPr>
      </w:pPr>
      <w:r>
        <w:rPr>
          <w:rFonts w:eastAsia="Calibri" w:cs="Times New Roman"/>
          <w:b/>
          <w:szCs w:val="24"/>
          <w:lang w:eastAsia="en-US"/>
        </w:rPr>
        <w:t>§ 103</w:t>
      </w:r>
      <w:r w:rsidR="00F1436D">
        <w:rPr>
          <w:rFonts w:eastAsia="Calibri" w:cs="Times New Roman"/>
          <w:b/>
          <w:szCs w:val="24"/>
          <w:lang w:eastAsia="en-US"/>
        </w:rPr>
        <w:t>.</w:t>
      </w:r>
    </w:p>
    <w:p w14:paraId="6AF13701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bCs/>
          <w:iCs/>
        </w:rPr>
      </w:pPr>
      <w:r w:rsidRPr="00491104">
        <w:rPr>
          <w:rFonts w:cs="Times New Roman"/>
          <w:bCs/>
          <w:iCs/>
        </w:rPr>
        <w:t>1. Uczeń może być wyróżniony lub nagrodzony za:</w:t>
      </w:r>
    </w:p>
    <w:p w14:paraId="42D805D8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rzetelny stosunek do nauki potwierdzony wynikami , na miarę własnych możliwości, wzorową frekwencję i postawę;</w:t>
      </w:r>
    </w:p>
    <w:p w14:paraId="7464F945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osiągnięcia w pracy pozalekcyjnej potwierdzone dobrymi lokatami w konkursach, przeglądach i turniejach;</w:t>
      </w:r>
    </w:p>
    <w:p w14:paraId="60BBC90C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wybitne osiągnięcia sportowe;</w:t>
      </w:r>
    </w:p>
    <w:p w14:paraId="1F1CAA4D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aktywną działalność na rzecz klasy , szkoły , środowiska lub innych osób;</w:t>
      </w:r>
    </w:p>
    <w:p w14:paraId="29BE16C1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wysoką kulturę osobistą;</w:t>
      </w:r>
    </w:p>
    <w:p w14:paraId="7C7BA83A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wzorowe zachowanie.</w:t>
      </w:r>
    </w:p>
    <w:p w14:paraId="2EF1A92A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bCs/>
          <w:iCs/>
        </w:rPr>
      </w:pPr>
      <w:r w:rsidRPr="00491104">
        <w:rPr>
          <w:rFonts w:cs="Times New Roman"/>
          <w:bCs/>
          <w:iCs/>
        </w:rPr>
        <w:t>2. Wyróżnień i nagród udziela się w formie:</w:t>
      </w:r>
    </w:p>
    <w:p w14:paraId="07F37FE9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pochwały udzielonej przez wychowawcę na forum klasy;</w:t>
      </w:r>
    </w:p>
    <w:p w14:paraId="237EC458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pochwały udzielonej przez Dyrektora Szkoły na apelu;</w:t>
      </w:r>
    </w:p>
    <w:p w14:paraId="513F2E5F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wpisu do zeszytu obserwacji;</w:t>
      </w:r>
    </w:p>
    <w:p w14:paraId="7FE2DA82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listu gratulacyjnego do rodziców;</w:t>
      </w:r>
    </w:p>
    <w:p w14:paraId="3CE5B1ED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nagrody rzeczowej;</w:t>
      </w:r>
    </w:p>
    <w:p w14:paraId="52E79EF3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6) wzorowej oceny zachowania zgodnie z kryteriami umieszczonymi w statucie;</w:t>
      </w:r>
    </w:p>
    <w:p w14:paraId="1AC99F8E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7) prezentacji osiągnięć na spotkaniu z rodzicami;</w:t>
      </w:r>
    </w:p>
    <w:p w14:paraId="43FAC4CE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8) odnotowania osiągnięć na świadectwie szkolnym;</w:t>
      </w:r>
    </w:p>
    <w:p w14:paraId="065CF1D9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FF0000"/>
        </w:rPr>
      </w:pPr>
      <w:r w:rsidRPr="00491104">
        <w:rPr>
          <w:rFonts w:cs="Times New Roman"/>
        </w:rPr>
        <w:t>9) wpisu do złotej księgi.</w:t>
      </w:r>
      <w:r w:rsidRPr="00491104">
        <w:rPr>
          <w:rFonts w:cs="Times New Roman"/>
          <w:color w:val="FF0000"/>
        </w:rPr>
        <w:t xml:space="preserve"> </w:t>
      </w:r>
    </w:p>
    <w:p w14:paraId="36B6D199" w14:textId="77777777" w:rsidR="00B141AD" w:rsidRPr="00491104" w:rsidRDefault="009A6BE4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3</w:t>
      </w:r>
      <w:r w:rsidR="00B141AD" w:rsidRPr="00491104">
        <w:rPr>
          <w:rFonts w:cs="Times New Roman"/>
        </w:rPr>
        <w:t xml:space="preserve">. </w:t>
      </w:r>
      <w:r w:rsidR="00B141AD" w:rsidRPr="00491104">
        <w:rPr>
          <w:rFonts w:eastAsia="Calibri" w:cs="Times New Roman"/>
          <w:lang w:eastAsia="en-US"/>
        </w:rPr>
        <w:t>O przyznanej uczniowi  nagrodzie wychowawca zawiadamia rodziców (prawnych opiekunów)</w:t>
      </w:r>
      <w:r w:rsidR="00A01D0C" w:rsidRPr="00491104">
        <w:rPr>
          <w:rFonts w:eastAsia="Calibri" w:cs="Times New Roman"/>
          <w:lang w:eastAsia="en-US"/>
        </w:rPr>
        <w:t xml:space="preserve"> </w:t>
      </w:r>
      <w:r w:rsidR="00B141AD" w:rsidRPr="00491104">
        <w:rPr>
          <w:rFonts w:eastAsia="Calibri" w:cs="Times New Roman"/>
          <w:lang w:eastAsia="en-US"/>
        </w:rPr>
        <w:t>nagrodzonego ucznia.</w:t>
      </w:r>
    </w:p>
    <w:p w14:paraId="1E93A42A" w14:textId="77777777" w:rsidR="00B141AD" w:rsidRPr="00491104" w:rsidRDefault="009A6BE4" w:rsidP="00C07A8C">
      <w:pPr>
        <w:pStyle w:val="Tekstpodstawowy"/>
        <w:spacing w:after="0" w:line="276" w:lineRule="auto"/>
        <w:jc w:val="both"/>
        <w:rPr>
          <w:rFonts w:eastAsia="Calibri" w:cs="Times New Roman"/>
          <w:szCs w:val="24"/>
          <w:lang w:eastAsia="en-US"/>
        </w:rPr>
      </w:pPr>
      <w:r>
        <w:rPr>
          <w:rFonts w:eastAsia="Calibri" w:cs="Times New Roman"/>
          <w:szCs w:val="24"/>
          <w:lang w:eastAsia="en-US"/>
        </w:rPr>
        <w:t>4</w:t>
      </w:r>
      <w:r w:rsidR="00B141AD" w:rsidRPr="00491104">
        <w:rPr>
          <w:rFonts w:eastAsia="Calibri" w:cs="Times New Roman"/>
          <w:szCs w:val="24"/>
          <w:lang w:eastAsia="en-US"/>
        </w:rPr>
        <w:t>. Nagrodzony uczeń lub jego rodzice (opiekunowie prawni) mogą wnieść zastrzeżenia do przyznanej nagrody. Zastrzeżenia wnosi się na piśmie lub ustnie do Dyrektora Szkoły.</w:t>
      </w:r>
    </w:p>
    <w:p w14:paraId="210DA0F9" w14:textId="77777777" w:rsidR="00B141AD" w:rsidRDefault="009A6BE4" w:rsidP="00C07A8C">
      <w:pPr>
        <w:pStyle w:val="Tekstpodstawowy"/>
        <w:spacing w:after="0" w:line="276" w:lineRule="auto"/>
        <w:jc w:val="both"/>
        <w:rPr>
          <w:rFonts w:eastAsia="Calibri" w:cs="Times New Roman"/>
          <w:szCs w:val="24"/>
          <w:lang w:eastAsia="en-US"/>
        </w:rPr>
      </w:pPr>
      <w:r>
        <w:rPr>
          <w:rFonts w:eastAsia="Calibri" w:cs="Times New Roman"/>
          <w:szCs w:val="24"/>
          <w:lang w:eastAsia="en-US"/>
        </w:rPr>
        <w:t>5</w:t>
      </w:r>
      <w:r w:rsidR="00B141AD" w:rsidRPr="00491104">
        <w:rPr>
          <w:rFonts w:eastAsia="Calibri" w:cs="Times New Roman"/>
          <w:szCs w:val="24"/>
          <w:lang w:eastAsia="en-US"/>
        </w:rPr>
        <w:t>. Zastr</w:t>
      </w:r>
      <w:r>
        <w:rPr>
          <w:rFonts w:eastAsia="Calibri" w:cs="Times New Roman"/>
          <w:szCs w:val="24"/>
          <w:lang w:eastAsia="en-US"/>
        </w:rPr>
        <w:t>zeżenia, o których mowa w ust. 4</w:t>
      </w:r>
      <w:r w:rsidR="00B141AD" w:rsidRPr="00491104">
        <w:rPr>
          <w:rFonts w:eastAsia="Calibri" w:cs="Times New Roman"/>
          <w:szCs w:val="24"/>
          <w:lang w:eastAsia="en-US"/>
        </w:rPr>
        <w:t xml:space="preserve"> rozpatruje Dyrektor w terminie 7 dni od daty złożenia.</w:t>
      </w:r>
    </w:p>
    <w:p w14:paraId="22E52F66" w14:textId="77777777" w:rsidR="00F1436D" w:rsidRPr="00491104" w:rsidRDefault="00F1436D" w:rsidP="00C07A8C">
      <w:pPr>
        <w:pStyle w:val="Tekstpodstawowy"/>
        <w:spacing w:after="0" w:line="276" w:lineRule="auto"/>
        <w:jc w:val="both"/>
        <w:rPr>
          <w:rFonts w:eastAsia="Calibri" w:cs="Times New Roman"/>
          <w:szCs w:val="24"/>
          <w:lang w:eastAsia="en-US"/>
        </w:rPr>
      </w:pPr>
    </w:p>
    <w:p w14:paraId="4D5825B5" w14:textId="77777777" w:rsidR="00B141AD" w:rsidRPr="00491104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104</w:t>
      </w:r>
      <w:r w:rsidR="00F1436D">
        <w:rPr>
          <w:rFonts w:cs="Times New Roman"/>
          <w:b/>
          <w:szCs w:val="24"/>
        </w:rPr>
        <w:t>.</w:t>
      </w:r>
    </w:p>
    <w:p w14:paraId="49AB7FCC" w14:textId="77777777" w:rsidR="00B141AD" w:rsidRPr="009A6BE4" w:rsidRDefault="00B141AD" w:rsidP="00E75C01">
      <w:pPr>
        <w:pStyle w:val="Akapitzlist"/>
        <w:numPr>
          <w:ilvl w:val="3"/>
          <w:numId w:val="19"/>
        </w:numPr>
        <w:tabs>
          <w:tab w:val="clear" w:pos="2877"/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bCs/>
          <w:iCs/>
        </w:rPr>
      </w:pPr>
      <w:r w:rsidRPr="009A6BE4">
        <w:rPr>
          <w:bCs/>
          <w:iCs/>
        </w:rPr>
        <w:t>Uczeń może zostać ukarany za:</w:t>
      </w:r>
    </w:p>
    <w:p w14:paraId="5352964A" w14:textId="77777777" w:rsidR="009A6BE4" w:rsidRPr="009A6BE4" w:rsidRDefault="009A6BE4" w:rsidP="009A6BE4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  <w:color w:val="000000"/>
        </w:rPr>
      </w:pPr>
      <w:r>
        <w:rPr>
          <w:rFonts w:cs="Times New Roman"/>
        </w:rPr>
        <w:t>1</w:t>
      </w:r>
      <w:r w:rsidRPr="00491104">
        <w:rPr>
          <w:rFonts w:cs="Times New Roman"/>
        </w:rPr>
        <w:t xml:space="preserve">) </w:t>
      </w:r>
      <w:r>
        <w:rPr>
          <w:rFonts w:cs="Times New Roman"/>
        </w:rPr>
        <w:t>samowolne opuszczanie</w:t>
      </w:r>
      <w:r w:rsidRPr="00491104">
        <w:rPr>
          <w:rFonts w:cs="Times New Roman"/>
        </w:rPr>
        <w:t xml:space="preserve"> zajęć dydaktycznych w czasie </w:t>
      </w:r>
      <w:r>
        <w:rPr>
          <w:rFonts w:cs="Times New Roman"/>
        </w:rPr>
        <w:t>ich trwania oraz samowolne oddalenie się poza teren</w:t>
      </w:r>
      <w:r w:rsidRPr="00491104">
        <w:rPr>
          <w:rFonts w:cs="Times New Roman"/>
        </w:rPr>
        <w:t xml:space="preserve"> Szkoły.</w:t>
      </w:r>
    </w:p>
    <w:p w14:paraId="225C8547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2</w:t>
      </w:r>
      <w:r w:rsidR="00B141AD" w:rsidRPr="00491104">
        <w:rPr>
          <w:rFonts w:cs="Times New Roman"/>
        </w:rPr>
        <w:t>) stwarzanie zagrożenia dla zdrowia i życia własnego i innych;</w:t>
      </w:r>
    </w:p>
    <w:p w14:paraId="5271B9F3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3</w:t>
      </w:r>
      <w:r w:rsidR="00B141AD" w:rsidRPr="00491104">
        <w:rPr>
          <w:rFonts w:cs="Times New Roman"/>
        </w:rPr>
        <w:t>) umyślne spowodowanie uszczerbku na zdrowiu innych;</w:t>
      </w:r>
    </w:p>
    <w:p w14:paraId="6FF79237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4</w:t>
      </w:r>
      <w:r w:rsidR="00B141AD" w:rsidRPr="00491104">
        <w:rPr>
          <w:rFonts w:cs="Times New Roman"/>
        </w:rPr>
        <w:t xml:space="preserve">) palenie papierosów, picie alkoholu i zażywanie </w:t>
      </w:r>
      <w:r>
        <w:rPr>
          <w:rFonts w:cs="Times New Roman"/>
        </w:rPr>
        <w:t>środków psychoaktywnych</w:t>
      </w:r>
      <w:r w:rsidR="00B141AD" w:rsidRPr="00491104">
        <w:rPr>
          <w:rFonts w:cs="Times New Roman"/>
        </w:rPr>
        <w:t>;</w:t>
      </w:r>
    </w:p>
    <w:p w14:paraId="07B13A40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5) kradzież, sprzedaż lub</w:t>
      </w:r>
      <w:r w:rsidR="00B141AD" w:rsidRPr="00491104">
        <w:rPr>
          <w:rFonts w:cs="Times New Roman"/>
        </w:rPr>
        <w:t xml:space="preserve"> posiadanie narkotyków, wymuszenia, pobicia, zastraszanie, poniżanie, podżeganie do bójek;</w:t>
      </w:r>
    </w:p>
    <w:p w14:paraId="35145CE0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6</w:t>
      </w:r>
      <w:r w:rsidR="00B141AD" w:rsidRPr="00491104">
        <w:rPr>
          <w:rFonts w:cs="Times New Roman"/>
        </w:rPr>
        <w:t>) demoralizowanie innych uczniów (zły przykład, namawianie do negatywnych</w:t>
      </w:r>
      <w:r w:rsidR="00AE45DA" w:rsidRPr="00491104">
        <w:rPr>
          <w:rFonts w:cs="Times New Roman"/>
        </w:rPr>
        <w:t xml:space="preserve"> </w:t>
      </w:r>
      <w:proofErr w:type="spellStart"/>
      <w:r w:rsidR="00B141AD" w:rsidRPr="00491104">
        <w:rPr>
          <w:rFonts w:cs="Times New Roman"/>
        </w:rPr>
        <w:t>zachowań</w:t>
      </w:r>
      <w:proofErr w:type="spellEnd"/>
      <w:r w:rsidR="00B141AD" w:rsidRPr="00491104">
        <w:rPr>
          <w:rFonts w:cs="Times New Roman"/>
        </w:rPr>
        <w:t>);</w:t>
      </w:r>
    </w:p>
    <w:p w14:paraId="693BDCFB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7</w:t>
      </w:r>
      <w:r w:rsidR="00B141AD" w:rsidRPr="00491104">
        <w:rPr>
          <w:rFonts w:cs="Times New Roman"/>
        </w:rPr>
        <w:t>) dewastowanie mienia szkolnego i cudzej własności</w:t>
      </w:r>
      <w:r w:rsidR="00AE45DA" w:rsidRPr="00491104">
        <w:rPr>
          <w:rFonts w:cs="Times New Roman"/>
        </w:rPr>
        <w:t>;</w:t>
      </w:r>
    </w:p>
    <w:p w14:paraId="389980B2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8</w:t>
      </w:r>
      <w:r w:rsidR="00B141AD" w:rsidRPr="00491104">
        <w:rPr>
          <w:rFonts w:cs="Times New Roman"/>
        </w:rPr>
        <w:t>) naruszanie godności swoich kolegów lub pracowników Szkoły:</w:t>
      </w:r>
    </w:p>
    <w:p w14:paraId="73EAFBA3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a) lekceważące i obraźliwe zachowanie (wyrażone w słowach lub gestach),</w:t>
      </w:r>
    </w:p>
    <w:p w14:paraId="18C4874A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b) prowokacje (wyrażone w słowach i gestach),</w:t>
      </w:r>
    </w:p>
    <w:p w14:paraId="4686EB16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c) nagrywanie lub fotografowanie ww. bez ich wiedzy i zgody,</w:t>
      </w:r>
    </w:p>
    <w:p w14:paraId="40F59697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d) naruszanie prywatności i własności prywatnej,</w:t>
      </w:r>
    </w:p>
    <w:p w14:paraId="289EF267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e) użycie wobec ww. przemocy fizycznej i psychicznej,</w:t>
      </w:r>
    </w:p>
    <w:p w14:paraId="74C62132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f) pomówienie i oszczerstwa wobec ww. osób,</w:t>
      </w:r>
    </w:p>
    <w:p w14:paraId="6FF47BD0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426"/>
        <w:jc w:val="both"/>
        <w:rPr>
          <w:rFonts w:cs="Times New Roman"/>
        </w:rPr>
      </w:pPr>
      <w:r w:rsidRPr="00491104">
        <w:rPr>
          <w:rFonts w:cs="Times New Roman"/>
        </w:rPr>
        <w:t>g) naruszenie ich nietykalności fizycznej.</w:t>
      </w:r>
    </w:p>
    <w:p w14:paraId="113ED61F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9</w:t>
      </w:r>
      <w:r w:rsidR="00B141AD" w:rsidRPr="00491104">
        <w:rPr>
          <w:rFonts w:cs="Times New Roman"/>
        </w:rPr>
        <w:t>) nierespektowanie zarządzeń obowiązujących w Szkole;</w:t>
      </w:r>
    </w:p>
    <w:p w14:paraId="32A92AF8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10</w:t>
      </w:r>
      <w:r w:rsidR="00B141AD" w:rsidRPr="00491104">
        <w:rPr>
          <w:rFonts w:cs="Times New Roman"/>
        </w:rPr>
        <w:t>) uniemożliwianie nauczycielom prowadzenia lekcji i utrudnianie zdobywania wiedzy innym uczniom;</w:t>
      </w:r>
    </w:p>
    <w:p w14:paraId="1EE23F6B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11</w:t>
      </w:r>
      <w:r w:rsidR="00B141AD" w:rsidRPr="00491104">
        <w:rPr>
          <w:rFonts w:cs="Times New Roman"/>
        </w:rPr>
        <w:t>) spóźnienia i wagary;</w:t>
      </w:r>
    </w:p>
    <w:p w14:paraId="68A79EBF" w14:textId="77777777" w:rsidR="00B141AD" w:rsidRPr="00491104" w:rsidRDefault="009A6BE4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12</w:t>
      </w:r>
      <w:r w:rsidR="00B141AD" w:rsidRPr="00491104">
        <w:rPr>
          <w:rFonts w:cs="Times New Roman"/>
        </w:rPr>
        <w:t>) kłamstwo, oszustwo i oszczerstwo;</w:t>
      </w:r>
    </w:p>
    <w:p w14:paraId="0181EC0B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bCs/>
          <w:iCs/>
        </w:rPr>
      </w:pPr>
      <w:r w:rsidRPr="00491104">
        <w:rPr>
          <w:rFonts w:cs="Times New Roman"/>
        </w:rPr>
        <w:t xml:space="preserve">2. </w:t>
      </w:r>
      <w:r w:rsidR="00FA16AF" w:rsidRPr="00491104">
        <w:rPr>
          <w:rFonts w:cs="Times New Roman"/>
        </w:rPr>
        <w:t>Za uchybienie obowiązkom</w:t>
      </w:r>
      <w:r w:rsidR="00163418" w:rsidRPr="00491104">
        <w:rPr>
          <w:rFonts w:cs="Times New Roman"/>
        </w:rPr>
        <w:t>,</w:t>
      </w:r>
      <w:r w:rsidR="00FA16AF" w:rsidRPr="00491104">
        <w:rPr>
          <w:rFonts w:cs="Times New Roman"/>
        </w:rPr>
        <w:t xml:space="preserve"> o których mowa w </w:t>
      </w:r>
      <w:r w:rsidR="009A6BE4">
        <w:rPr>
          <w:rFonts w:eastAsia="Times New Roman" w:cs="Times New Roman"/>
          <w:lang w:eastAsia="pl-PL"/>
        </w:rPr>
        <w:t>§ 102</w:t>
      </w:r>
      <w:r w:rsidR="00FA16AF" w:rsidRPr="00491104">
        <w:rPr>
          <w:rFonts w:eastAsia="Times New Roman" w:cs="Times New Roman"/>
          <w:lang w:eastAsia="pl-PL"/>
        </w:rPr>
        <w:t xml:space="preserve"> k</w:t>
      </w:r>
      <w:r w:rsidRPr="00491104">
        <w:rPr>
          <w:rFonts w:cs="Times New Roman"/>
          <w:bCs/>
          <w:iCs/>
        </w:rPr>
        <w:t>ara może być udzielona w formie:</w:t>
      </w:r>
    </w:p>
    <w:p w14:paraId="70490FA0" w14:textId="77777777" w:rsidR="00FA16AF" w:rsidRPr="00491104" w:rsidRDefault="009A6BE4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>1) upomnienia lub</w:t>
      </w:r>
      <w:r w:rsidR="00FA16AF" w:rsidRPr="00491104">
        <w:rPr>
          <w:rFonts w:eastAsia="Times New Roman" w:cs="Times New Roman"/>
          <w:lang w:eastAsia="pl-PL"/>
        </w:rPr>
        <w:t xml:space="preserve"> nagany wychowawcy klasy i wpisu do zeszytu obserwacji;</w:t>
      </w:r>
    </w:p>
    <w:p w14:paraId="3DE95EB8" w14:textId="77777777" w:rsidR="00FA16AF" w:rsidRPr="00491104" w:rsidRDefault="00FA16AF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 w:rsidRPr="00491104">
        <w:rPr>
          <w:rFonts w:cs="Times New Roman"/>
        </w:rPr>
        <w:t>2) wezwania rodziców (opiekunów prawnych) do Szkoły;</w:t>
      </w:r>
    </w:p>
    <w:p w14:paraId="3CE385F2" w14:textId="77777777" w:rsidR="00FA16AF" w:rsidRPr="00491104" w:rsidRDefault="00FA16AF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 w:rsidRPr="00491104">
        <w:rPr>
          <w:rFonts w:eastAsia="Times New Roman" w:cs="Times New Roman"/>
          <w:lang w:eastAsia="pl-PL"/>
        </w:rPr>
        <w:t>3) pozbawienia pełnionych w klasie funkcji;</w:t>
      </w:r>
    </w:p>
    <w:p w14:paraId="7F966B3A" w14:textId="77777777" w:rsidR="00FA16AF" w:rsidRPr="00491104" w:rsidRDefault="00FA16AF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 w:rsidRPr="00491104">
        <w:rPr>
          <w:rFonts w:eastAsia="Times New Roman" w:cs="Times New Roman"/>
          <w:lang w:eastAsia="pl-PL"/>
        </w:rPr>
        <w:t>4) upomnienia lub nagany Dyrektora szkoły;</w:t>
      </w:r>
    </w:p>
    <w:p w14:paraId="489C99DD" w14:textId="77777777" w:rsidR="00FA16AF" w:rsidRPr="00491104" w:rsidRDefault="00FA16AF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 w:rsidRPr="00491104">
        <w:rPr>
          <w:rFonts w:eastAsia="Times New Roman" w:cs="Times New Roman"/>
          <w:lang w:eastAsia="pl-PL"/>
        </w:rPr>
        <w:t>5) pozbawienia pełnionych funkcji na forum szkoły;</w:t>
      </w:r>
    </w:p>
    <w:p w14:paraId="3AC78EA0" w14:textId="77777777" w:rsidR="00FA16AF" w:rsidRPr="00491104" w:rsidRDefault="00FA16AF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 w:rsidRPr="00491104">
        <w:rPr>
          <w:rFonts w:eastAsia="Times New Roman" w:cs="Times New Roman"/>
          <w:lang w:eastAsia="pl-PL"/>
        </w:rPr>
        <w:t>6) czasowego zawieszenia praw do udziału w imprezach klasowych i szkolnych oraz w</w:t>
      </w:r>
      <w:r w:rsidR="00A65BB9">
        <w:rPr>
          <w:rFonts w:eastAsia="Times New Roman" w:cs="Times New Roman"/>
          <w:lang w:eastAsia="pl-PL"/>
        </w:rPr>
        <w:t xml:space="preserve">  </w:t>
      </w:r>
      <w:r w:rsidRPr="00491104">
        <w:rPr>
          <w:rFonts w:eastAsia="Times New Roman" w:cs="Times New Roman"/>
          <w:lang w:eastAsia="pl-PL"/>
        </w:rPr>
        <w:t>reprezentowania szkoły na zewnątrz;</w:t>
      </w:r>
    </w:p>
    <w:p w14:paraId="14B753B7" w14:textId="77777777" w:rsidR="00FA16AF" w:rsidRPr="00491104" w:rsidRDefault="00FA16AF" w:rsidP="000E2E8D">
      <w:pPr>
        <w:spacing w:line="276" w:lineRule="auto"/>
        <w:ind w:left="284"/>
        <w:rPr>
          <w:rFonts w:eastAsia="Times New Roman" w:cs="Times New Roman"/>
          <w:lang w:eastAsia="pl-PL"/>
        </w:rPr>
      </w:pPr>
      <w:r w:rsidRPr="00491104">
        <w:rPr>
          <w:rFonts w:eastAsia="Times New Roman" w:cs="Times New Roman"/>
          <w:lang w:eastAsia="pl-PL"/>
        </w:rPr>
        <w:t>7) obniżenia oceny zachowania;</w:t>
      </w:r>
    </w:p>
    <w:p w14:paraId="581340D0" w14:textId="77777777" w:rsidR="00FA16AF" w:rsidRPr="00491104" w:rsidRDefault="00FA16AF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8) powiadomienia Policji, Sądu Rejonowego - Wydziału Rodzinnego i Nieletnich, którego </w:t>
      </w:r>
      <w:r w:rsidR="00F1436D">
        <w:rPr>
          <w:rFonts w:cs="Times New Roman"/>
        </w:rPr>
        <w:t xml:space="preserve">  </w:t>
      </w:r>
      <w:r w:rsidRPr="00491104">
        <w:rPr>
          <w:rFonts w:cs="Times New Roman"/>
        </w:rPr>
        <w:lastRenderedPageBreak/>
        <w:t>dokonuje Dyrektor;</w:t>
      </w:r>
    </w:p>
    <w:p w14:paraId="75AA4147" w14:textId="77777777" w:rsidR="00FA16AF" w:rsidRPr="00491104" w:rsidRDefault="00FA16AF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9) zobowiązania do naprawienia wyrządzonej szkody i pokrycia wszelkich strat materialnych w</w:t>
      </w:r>
      <w:r w:rsidR="006C70D4">
        <w:rPr>
          <w:rFonts w:cs="Times New Roman"/>
        </w:rPr>
        <w:t> </w:t>
      </w:r>
      <w:r w:rsidRPr="00491104">
        <w:rPr>
          <w:rFonts w:cs="Times New Roman"/>
        </w:rPr>
        <w:t xml:space="preserve"> terminie ustalonym z Dyrektorem.</w:t>
      </w:r>
    </w:p>
    <w:p w14:paraId="1F973934" w14:textId="77777777" w:rsidR="00B141AD" w:rsidRPr="00491104" w:rsidRDefault="00FA16AF" w:rsidP="000E2E8D">
      <w:pPr>
        <w:spacing w:line="276" w:lineRule="auto"/>
        <w:ind w:left="284"/>
        <w:rPr>
          <w:rFonts w:cs="Times New Roman"/>
        </w:rPr>
      </w:pPr>
      <w:r w:rsidRPr="00491104">
        <w:rPr>
          <w:rFonts w:eastAsia="Times New Roman" w:cs="Times New Roman"/>
          <w:lang w:eastAsia="pl-PL"/>
        </w:rPr>
        <w:t xml:space="preserve">10) </w:t>
      </w:r>
      <w:r w:rsidR="00B141AD" w:rsidRPr="00491104">
        <w:rPr>
          <w:rFonts w:cs="Times New Roman"/>
        </w:rPr>
        <w:t>przeniesieniem przez Kuratora Oświaty do innej szkoły na wniosek dyrektora placówki, w</w:t>
      </w:r>
      <w:r w:rsidR="006C70D4">
        <w:t> </w:t>
      </w:r>
      <w:r w:rsidR="00B141AD" w:rsidRPr="00491104">
        <w:rPr>
          <w:rFonts w:cs="Times New Roman"/>
        </w:rPr>
        <w:t xml:space="preserve"> przypadku gdy uczeń:</w:t>
      </w:r>
    </w:p>
    <w:p w14:paraId="077A55D6" w14:textId="77777777" w:rsidR="00B141AD" w:rsidRPr="00491104" w:rsidRDefault="00B141AD" w:rsidP="00E75C01">
      <w:pPr>
        <w:pStyle w:val="Tekstpodstawowy2"/>
        <w:widowControl/>
        <w:numPr>
          <w:ilvl w:val="0"/>
          <w:numId w:val="22"/>
        </w:numPr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umyślnie spowodował uszczerbek na zdrowiu innego ucznia;</w:t>
      </w:r>
    </w:p>
    <w:p w14:paraId="7B3BB354" w14:textId="77777777" w:rsidR="00B141AD" w:rsidRPr="00491104" w:rsidRDefault="00B141AD" w:rsidP="00E75C01">
      <w:pPr>
        <w:pStyle w:val="Tekstpodstawowy2"/>
        <w:widowControl/>
        <w:numPr>
          <w:ilvl w:val="0"/>
          <w:numId w:val="22"/>
        </w:numPr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stosuje przemoc psychiczną wobec innych uczniów;</w:t>
      </w:r>
    </w:p>
    <w:p w14:paraId="3C5B8D62" w14:textId="77777777" w:rsidR="00B141AD" w:rsidRPr="00491104" w:rsidRDefault="00B141AD" w:rsidP="00E75C01">
      <w:pPr>
        <w:pStyle w:val="Tekstpodstawowy2"/>
        <w:widowControl/>
        <w:numPr>
          <w:ilvl w:val="0"/>
          <w:numId w:val="22"/>
        </w:numPr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dopuścił się kradzieży;</w:t>
      </w:r>
    </w:p>
    <w:p w14:paraId="1F4BC9C9" w14:textId="77777777" w:rsidR="00B141AD" w:rsidRPr="00491104" w:rsidRDefault="00B141AD" w:rsidP="00E75C01">
      <w:pPr>
        <w:pStyle w:val="Tekstpodstawowy2"/>
        <w:widowControl/>
        <w:numPr>
          <w:ilvl w:val="0"/>
          <w:numId w:val="22"/>
        </w:numPr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demoralizuje innych uczniów;</w:t>
      </w:r>
    </w:p>
    <w:p w14:paraId="3988EE0D" w14:textId="77777777" w:rsidR="00B141AD" w:rsidRPr="00491104" w:rsidRDefault="00B141AD" w:rsidP="00E75C01">
      <w:pPr>
        <w:pStyle w:val="Tekstpodstawowy2"/>
        <w:widowControl/>
        <w:numPr>
          <w:ilvl w:val="0"/>
          <w:numId w:val="22"/>
        </w:numPr>
        <w:suppressAutoHyphens w:val="0"/>
        <w:spacing w:after="0" w:line="276" w:lineRule="auto"/>
        <w:ind w:left="426" w:firstLine="0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dopuścił się innych czynów karalnych,</w:t>
      </w:r>
    </w:p>
    <w:p w14:paraId="55212DE1" w14:textId="77777777" w:rsidR="00B141AD" w:rsidRPr="00491104" w:rsidRDefault="00F1436D" w:rsidP="000E2E8D">
      <w:pPr>
        <w:numPr>
          <w:ilvl w:val="8"/>
          <w:numId w:val="0"/>
        </w:numPr>
        <w:spacing w:line="276" w:lineRule="auto"/>
        <w:ind w:left="284"/>
        <w:jc w:val="both"/>
        <w:rPr>
          <w:rFonts w:cs="Times New Roman"/>
        </w:rPr>
      </w:pPr>
      <w:r>
        <w:rPr>
          <w:rFonts w:cs="Times New Roman"/>
        </w:rPr>
        <w:t>11</w:t>
      </w:r>
      <w:r w:rsidR="00B141AD" w:rsidRPr="00491104">
        <w:rPr>
          <w:rFonts w:cs="Times New Roman"/>
        </w:rPr>
        <w:t>)</w:t>
      </w:r>
      <w:r w:rsidR="00B141AD" w:rsidRPr="00491104">
        <w:rPr>
          <w:rFonts w:cs="Times New Roman"/>
        </w:rPr>
        <w:tab/>
        <w:t xml:space="preserve">uczeń może być skreślony z listy uczniów gdy nie podlega obowiązkowi szkolnemu. </w:t>
      </w:r>
    </w:p>
    <w:p w14:paraId="74EA03AD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O zamiarze ukarania ucznia za wyjątkiem upomnienia i wezwania rodziców</w:t>
      </w:r>
      <w:r w:rsidR="00FA16AF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zawiadamia się pedagoga Szkoły.</w:t>
      </w:r>
    </w:p>
    <w:p w14:paraId="509BF61D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  Kara zostaje nałożona po wysłuchaniu sprawcy.</w:t>
      </w:r>
    </w:p>
    <w:p w14:paraId="0A3D9087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Przy wymierzaniu kary przestrzega się gradacji ich stosowania.</w:t>
      </w:r>
    </w:p>
    <w:p w14:paraId="76DE4449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6. W ciągu siedmiu dni od nałożenia kary uczeń może:</w:t>
      </w:r>
    </w:p>
    <w:p w14:paraId="47EE9C08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1) za pośrednictwem Samorządu Uczniowskiego </w:t>
      </w:r>
      <w:r w:rsidR="00AE45DA" w:rsidRPr="00491104">
        <w:rPr>
          <w:rFonts w:cs="Times New Roman"/>
        </w:rPr>
        <w:t>- R</w:t>
      </w:r>
      <w:r w:rsidRPr="00491104">
        <w:rPr>
          <w:rFonts w:cs="Times New Roman"/>
        </w:rPr>
        <w:t>zecznik</w:t>
      </w:r>
      <w:r w:rsidR="00AE45DA" w:rsidRPr="00491104">
        <w:rPr>
          <w:rFonts w:cs="Times New Roman"/>
        </w:rPr>
        <w:t>a</w:t>
      </w:r>
      <w:r w:rsidRPr="00491104">
        <w:rPr>
          <w:rFonts w:cs="Times New Roman"/>
        </w:rPr>
        <w:t xml:space="preserve"> </w:t>
      </w:r>
      <w:r w:rsidR="00AE45DA" w:rsidRPr="00491104">
        <w:rPr>
          <w:rFonts w:cs="Times New Roman"/>
        </w:rPr>
        <w:t>P</w:t>
      </w:r>
      <w:r w:rsidRPr="00491104">
        <w:rPr>
          <w:rFonts w:cs="Times New Roman"/>
        </w:rPr>
        <w:t xml:space="preserve">raw </w:t>
      </w:r>
      <w:r w:rsidR="00AE45DA" w:rsidRPr="00491104">
        <w:rPr>
          <w:rFonts w:cs="Times New Roman"/>
        </w:rPr>
        <w:t>U</w:t>
      </w:r>
      <w:r w:rsidRPr="00491104">
        <w:rPr>
          <w:rFonts w:cs="Times New Roman"/>
        </w:rPr>
        <w:t>cznia</w:t>
      </w:r>
      <w:r w:rsidR="00AE45DA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odwołać się do Dyrektora Szkoły od nagany udzielonej przez wychowawcę klasy,</w:t>
      </w:r>
    </w:p>
    <w:p w14:paraId="27E4ADF5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za pośrednictwem Samorządu Uczniowskiego wystąpić do Dyrektora o ponowne rozpatrzenie kary nałożonej przez Dyrektora,</w:t>
      </w:r>
    </w:p>
    <w:p w14:paraId="0AF25BAF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 xml:space="preserve">3) za pośrednictwem Samorządu Uczniowskiego złożyć odwołanie do Rady Pedagogicznej. </w:t>
      </w:r>
      <w:r w:rsidRPr="00491104">
        <w:rPr>
          <w:rStyle w:val="Pogrubienie"/>
          <w:rFonts w:cs="Times New Roman"/>
          <w:b w:val="0"/>
        </w:rPr>
        <w:t>Rada Pedagogiczna może karę utrzymać w mocy lub ją uchylić</w:t>
      </w:r>
      <w:r w:rsidRPr="00491104">
        <w:rPr>
          <w:rFonts w:cs="Times New Roman"/>
        </w:rPr>
        <w:t>.</w:t>
      </w:r>
    </w:p>
    <w:p w14:paraId="0EB40D96" w14:textId="77777777" w:rsidR="00B141AD" w:rsidRPr="00491104" w:rsidRDefault="00B141AD" w:rsidP="00C07A8C">
      <w:pPr>
        <w:pStyle w:val="Tekstpodstawowy2"/>
        <w:tabs>
          <w:tab w:val="left" w:pos="851"/>
        </w:tabs>
        <w:spacing w:after="0" w:line="276" w:lineRule="auto"/>
        <w:ind w:left="142" w:hanging="142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7. Dyrektor rozpatruje prośby uczniów w terminie 7 dni od ich otrzymania.</w:t>
      </w:r>
    </w:p>
    <w:p w14:paraId="2C79F222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8. Fakt otrzymania kary odnotowuje się w dokumentacji szkolnej odpowiednio w  zeszycie obserwacji, dzienniku lekcyjnym, księdze protokołów Rady Pedagogicznej.</w:t>
      </w:r>
    </w:p>
    <w:p w14:paraId="5D4AD67F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9. O nałożonej karze wychowawca informuje rodziców lub prawnych opiekunów ucznia.</w:t>
      </w:r>
    </w:p>
    <w:p w14:paraId="1B139F4E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10. Rodzicom ucznia przysługuje prawo do zaskarżenia:</w:t>
      </w:r>
    </w:p>
    <w:p w14:paraId="5AD32CA8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decyzji wychowawcy klasy do Dyrektora Szkoły</w:t>
      </w:r>
    </w:p>
    <w:p w14:paraId="72650125" w14:textId="77777777" w:rsidR="00B141AD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</w:t>
      </w:r>
      <w:r w:rsidR="00FA16AF" w:rsidRPr="00491104">
        <w:rPr>
          <w:rFonts w:cs="Times New Roman"/>
        </w:rPr>
        <w:t xml:space="preserve"> </w:t>
      </w:r>
      <w:r w:rsidRPr="00491104">
        <w:rPr>
          <w:rFonts w:cs="Times New Roman"/>
        </w:rPr>
        <w:t>decyzji Dyrektora do Małopolskiego Kuratora Oświaty, w terminie 7 dni od nałożenia kary.</w:t>
      </w:r>
    </w:p>
    <w:p w14:paraId="27E9D9A9" w14:textId="77777777" w:rsidR="00F1436D" w:rsidRPr="00491104" w:rsidRDefault="00F1436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</w:p>
    <w:p w14:paraId="514FED8D" w14:textId="77777777" w:rsidR="00B141AD" w:rsidRPr="00491104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105</w:t>
      </w:r>
      <w:r w:rsidR="00F1436D">
        <w:rPr>
          <w:rFonts w:cs="Times New Roman"/>
          <w:b/>
          <w:szCs w:val="24"/>
        </w:rPr>
        <w:t>.</w:t>
      </w:r>
    </w:p>
    <w:p w14:paraId="02592D2B" w14:textId="77777777" w:rsidR="00B141AD" w:rsidRPr="00491104" w:rsidRDefault="00B141A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>1. W przypadkach:</w:t>
      </w:r>
    </w:p>
    <w:p w14:paraId="32267029" w14:textId="77777777" w:rsidR="00B141AD" w:rsidRPr="00491104" w:rsidRDefault="00B141AD" w:rsidP="000E2E8D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ind w:left="284"/>
        <w:jc w:val="both"/>
        <w:textAlignment w:val="baseline"/>
        <w:rPr>
          <w:rFonts w:cs="Times New Roman"/>
          <w:bCs/>
          <w:szCs w:val="24"/>
        </w:rPr>
      </w:pPr>
      <w:r w:rsidRPr="00491104">
        <w:rPr>
          <w:rFonts w:cs="Times New Roman"/>
          <w:szCs w:val="24"/>
        </w:rPr>
        <w:t xml:space="preserve">a) wyczerpania działań wychowawczych i dyscyplinujących </w:t>
      </w:r>
      <w:r w:rsidR="008D4AE3" w:rsidRPr="00491104">
        <w:rPr>
          <w:rFonts w:cs="Times New Roman"/>
          <w:szCs w:val="24"/>
        </w:rPr>
        <w:t>oraz</w:t>
      </w:r>
      <w:r w:rsidRPr="00491104">
        <w:rPr>
          <w:rFonts w:cs="Times New Roman"/>
          <w:szCs w:val="24"/>
        </w:rPr>
        <w:t xml:space="preserve"> brakiem poprawy zachowania ucznia,</w:t>
      </w:r>
    </w:p>
    <w:p w14:paraId="07A9AED1" w14:textId="77777777" w:rsidR="00B141AD" w:rsidRPr="00491104" w:rsidRDefault="00B141AD" w:rsidP="000E2E8D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ind w:left="284"/>
        <w:jc w:val="both"/>
        <w:textAlignment w:val="baseline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b) pobicia innego ucznia lub znęcania psychicznego nad uczniami</w:t>
      </w:r>
    </w:p>
    <w:p w14:paraId="13A42AD8" w14:textId="77777777" w:rsidR="00B141AD" w:rsidRPr="00491104" w:rsidRDefault="000E2E8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b/>
          <w:bCs/>
          <w:szCs w:val="24"/>
        </w:rPr>
      </w:pPr>
      <w:r>
        <w:rPr>
          <w:rFonts w:cs="Times New Roman"/>
          <w:szCs w:val="24"/>
        </w:rPr>
        <w:t xml:space="preserve">2. </w:t>
      </w:r>
      <w:r w:rsidR="00B141AD" w:rsidRPr="00491104">
        <w:rPr>
          <w:rFonts w:cs="Times New Roman"/>
          <w:szCs w:val="24"/>
        </w:rPr>
        <w:t>Dyrektor może wystąpić do Małopolskiego Kuratora Oświaty z wnioskiem o przeniesienie ucznia do innej szkoły.</w:t>
      </w:r>
    </w:p>
    <w:p w14:paraId="1C0C6CAC" w14:textId="77777777" w:rsidR="00B141AD" w:rsidRDefault="000E2E8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  <w:r>
        <w:rPr>
          <w:rFonts w:cs="Times New Roman"/>
          <w:szCs w:val="24"/>
        </w:rPr>
        <w:t>3</w:t>
      </w:r>
      <w:r w:rsidR="00B141AD" w:rsidRPr="00491104">
        <w:rPr>
          <w:rFonts w:cs="Times New Roman"/>
          <w:szCs w:val="24"/>
        </w:rPr>
        <w:t>. Przed wystąpieniem z wnioskiem o przeniesienie ucznia do innej szkoły Dyrektor może zasięgnąć opinii Rady Pedagogicznej.</w:t>
      </w:r>
    </w:p>
    <w:p w14:paraId="23B1D1E9" w14:textId="77777777" w:rsidR="00F1436D" w:rsidRPr="00491104" w:rsidRDefault="00F1436D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cs="Times New Roman"/>
          <w:szCs w:val="24"/>
        </w:rPr>
      </w:pPr>
    </w:p>
    <w:p w14:paraId="77CE9FCC" w14:textId="77777777" w:rsidR="00B141AD" w:rsidRPr="00491104" w:rsidRDefault="00162FD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106</w:t>
      </w:r>
      <w:r w:rsidR="00F1436D">
        <w:rPr>
          <w:rFonts w:cs="Times New Roman"/>
          <w:b/>
          <w:szCs w:val="24"/>
        </w:rPr>
        <w:t>.</w:t>
      </w:r>
    </w:p>
    <w:p w14:paraId="4CD5523D" w14:textId="77777777" w:rsidR="00B141AD" w:rsidRPr="00491104" w:rsidRDefault="00FA16AF" w:rsidP="00C07A8C">
      <w:pPr>
        <w:pStyle w:val="Tekstpodstawowy2"/>
        <w:tabs>
          <w:tab w:val="left" w:pos="426"/>
          <w:tab w:val="left" w:pos="709"/>
        </w:tabs>
        <w:spacing w:after="0" w:line="276" w:lineRule="auto"/>
        <w:jc w:val="both"/>
        <w:rPr>
          <w:rFonts w:cs="Times New Roman"/>
          <w:b/>
          <w:bCs/>
          <w:szCs w:val="24"/>
        </w:rPr>
      </w:pPr>
      <w:r w:rsidRPr="00491104">
        <w:rPr>
          <w:rFonts w:cs="Times New Roman"/>
          <w:szCs w:val="24"/>
        </w:rPr>
        <w:t>1.</w:t>
      </w:r>
      <w:r w:rsidR="002343DE">
        <w:rPr>
          <w:rFonts w:cs="Times New Roman"/>
          <w:szCs w:val="24"/>
        </w:rPr>
        <w:t xml:space="preserve"> </w:t>
      </w:r>
      <w:r w:rsidR="00B141AD" w:rsidRPr="00491104">
        <w:rPr>
          <w:rFonts w:cs="Times New Roman"/>
          <w:szCs w:val="24"/>
        </w:rPr>
        <w:t xml:space="preserve">Nagrody i kary przyznaje Dyrektor Szkoły, który może zasięgnąć opinii Rady Pedagogicznej.  </w:t>
      </w:r>
    </w:p>
    <w:p w14:paraId="2EC0D530" w14:textId="77777777" w:rsidR="00B141AD" w:rsidRPr="00491104" w:rsidRDefault="00FA16AF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  <w:bCs/>
          <w:iCs/>
        </w:rPr>
      </w:pPr>
      <w:r w:rsidRPr="00491104">
        <w:rPr>
          <w:rFonts w:cs="Times New Roman"/>
          <w:bCs/>
          <w:iCs/>
        </w:rPr>
        <w:t>2.</w:t>
      </w:r>
      <w:r w:rsidR="002343DE">
        <w:rPr>
          <w:rFonts w:cs="Times New Roman"/>
          <w:bCs/>
          <w:iCs/>
        </w:rPr>
        <w:t xml:space="preserve"> </w:t>
      </w:r>
      <w:r w:rsidR="00B141AD" w:rsidRPr="00491104">
        <w:rPr>
          <w:rFonts w:cs="Times New Roman"/>
          <w:bCs/>
          <w:iCs/>
        </w:rPr>
        <w:t>Nagrody i kary mogą być udzielone na wniosek:</w:t>
      </w:r>
    </w:p>
    <w:p w14:paraId="36BF62E9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samorządu klasowego lub Samorządu Uczniowskiego;</w:t>
      </w:r>
    </w:p>
    <w:p w14:paraId="674261A1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lastRenderedPageBreak/>
        <w:t>2) zainteresowanego ucznia;</w:t>
      </w:r>
    </w:p>
    <w:p w14:paraId="78A84749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wychowawcy klasy;</w:t>
      </w:r>
    </w:p>
    <w:p w14:paraId="6AC3A7A4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pedagoga szkolnego;</w:t>
      </w:r>
    </w:p>
    <w:p w14:paraId="6F031C9C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5) Dyrektora Szkoły;</w:t>
      </w:r>
    </w:p>
    <w:p w14:paraId="656D8B4C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Rady Pedagogicznej;</w:t>
      </w:r>
    </w:p>
    <w:p w14:paraId="3685E1EA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7) innych pracowników Szkoły;</w:t>
      </w:r>
    </w:p>
    <w:p w14:paraId="493898C9" w14:textId="77777777" w:rsidR="00B141AD" w:rsidRPr="00491104" w:rsidRDefault="00B141AD" w:rsidP="000E2E8D">
      <w:pPr>
        <w:autoSpaceDE w:val="0"/>
        <w:autoSpaceDN w:val="0"/>
        <w:adjustRightInd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8) Rady Rodziców;</w:t>
      </w:r>
    </w:p>
    <w:p w14:paraId="1B4A3B80" w14:textId="77777777" w:rsidR="00B141AD" w:rsidRDefault="00B141AD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9) przedstawicieli organizacji i instytucji pozaszkolnych.</w:t>
      </w:r>
    </w:p>
    <w:p w14:paraId="09D9673C" w14:textId="77777777" w:rsidR="00F1436D" w:rsidRPr="00491104" w:rsidRDefault="00F1436D" w:rsidP="00C07A8C">
      <w:pPr>
        <w:spacing w:line="276" w:lineRule="auto"/>
        <w:jc w:val="both"/>
        <w:rPr>
          <w:rFonts w:cs="Times New Roman"/>
        </w:rPr>
      </w:pPr>
    </w:p>
    <w:p w14:paraId="745A1214" w14:textId="77777777" w:rsidR="00B141AD" w:rsidRPr="00491104" w:rsidRDefault="00162FDB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107</w:t>
      </w:r>
      <w:r w:rsidR="00F1436D">
        <w:rPr>
          <w:rFonts w:cs="Times New Roman"/>
          <w:b/>
          <w:szCs w:val="24"/>
        </w:rPr>
        <w:t>.</w:t>
      </w:r>
    </w:p>
    <w:p w14:paraId="3E748CB1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1. Wygląd zewnętrzny i ubiór uczniów ma być schludny, estetyczny i skromny, zgodny z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ogólnie przyjętymi zasadami estetyki i higieny osobistej oraz normami obyczajowymi obowiązującymi w </w:t>
      </w:r>
      <w:r w:rsidR="006C70D4">
        <w:rPr>
          <w:rFonts w:cs="Times New Roman"/>
        </w:rPr>
        <w:t> </w:t>
      </w:r>
      <w:r w:rsidRPr="00491104">
        <w:rPr>
          <w:rFonts w:cs="Times New Roman"/>
        </w:rPr>
        <w:t>Szkole.</w:t>
      </w:r>
    </w:p>
    <w:p w14:paraId="18462CDB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2. W Szkole nie jest dozwolony wygląd ekstrawagancki, przyciągający uwagę lub budzący kontrowersje. </w:t>
      </w:r>
    </w:p>
    <w:p w14:paraId="57339D22" w14:textId="77777777" w:rsidR="00B141AD" w:rsidRPr="00491104" w:rsidRDefault="00B141AD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3. Uczniowie nie mogą nosić czapek, szalików, kapturów, a także symboli świadczących o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 przynależności do nieformalnych grup młodzieżowych czy subkultur, </w:t>
      </w:r>
      <w:r w:rsidR="00AE45DA" w:rsidRPr="00491104">
        <w:rPr>
          <w:rFonts w:cs="Times New Roman"/>
        </w:rPr>
        <w:t>ubrań z wulgarnymi lub niestosownymi, obraźliwymi napisami (także w języku obcym),</w:t>
      </w:r>
      <w:r w:rsidRPr="00491104">
        <w:rPr>
          <w:rFonts w:cs="Times New Roman"/>
        </w:rPr>
        <w:t xml:space="preserve"> ekstrawaganckich ozdób, farbować włosów, malować paznokci, nosić makijażu, </w:t>
      </w:r>
      <w:r w:rsidR="00AE45DA" w:rsidRPr="00491104">
        <w:rPr>
          <w:rFonts w:cs="Times New Roman"/>
        </w:rPr>
        <w:t xml:space="preserve">wykonywać tatuaży, umieszczać kolczyków w nosie lub na powiekach, nosić </w:t>
      </w:r>
      <w:r w:rsidRPr="00491104">
        <w:rPr>
          <w:rFonts w:cs="Times New Roman"/>
        </w:rPr>
        <w:t>ubrań odkrywających ramiona i brzuch, spódnic oraz szortów o długości mini;</w:t>
      </w:r>
    </w:p>
    <w:p w14:paraId="721FF771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4. W ciągu całego roku szkolnego uczniowie zmieniają po każdym wejściu do Szkoły obuwie. Obuwie zamienne musi posiadać białą podeszwę oraz być podpisane imieniem i nazwiskiem ucznia.</w:t>
      </w:r>
    </w:p>
    <w:p w14:paraId="4F649EF0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5. Na zajęciach w sali gimnastycznej obowiązuje obuwie sportowe i strój sportowy, określony przez nauczyciela wychowania fizycznego. </w:t>
      </w:r>
    </w:p>
    <w:p w14:paraId="623244D0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6. Strój galowy dziewcząt składa się z ciemnej, gładkiej spódnicy lub spodni oraz białej bluzki. </w:t>
      </w:r>
    </w:p>
    <w:p w14:paraId="3D86C16B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7. Strój galowy chłopców składa się z ciemnych, gładkich spodni oraz białej koszuli.</w:t>
      </w:r>
    </w:p>
    <w:p w14:paraId="75B70840" w14:textId="77777777" w:rsidR="00B141AD" w:rsidRPr="00491104" w:rsidRDefault="00B141AD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8. Uczeń ma obowiązek noszenia stroju galowego w czasie uroczystości szkolnych.</w:t>
      </w:r>
    </w:p>
    <w:p w14:paraId="09C46C0D" w14:textId="77777777" w:rsidR="00B141AD" w:rsidRPr="00491104" w:rsidRDefault="00B141AD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9. Na dyskotekach i zabawach tanecznych uczniowie bawią się w strojach dostosowanych do okazji (z zastrzeżeniem pkt.2) , za wyjątkiem obuwia (obowiązuje obuwie szkolne). </w:t>
      </w:r>
    </w:p>
    <w:p w14:paraId="4F71D84F" w14:textId="77777777" w:rsidR="00B141AD" w:rsidRPr="00491104" w:rsidRDefault="00B141AD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 xml:space="preserve">10. Opis stroju ucznia określa właściwy </w:t>
      </w:r>
      <w:r w:rsidRPr="00491104">
        <w:rPr>
          <w:rFonts w:cs="Times New Roman"/>
          <w:i/>
          <w:szCs w:val="24"/>
        </w:rPr>
        <w:t>Regulamin Ubioru.</w:t>
      </w:r>
      <w:r w:rsidRPr="00491104">
        <w:rPr>
          <w:rFonts w:cs="Times New Roman"/>
          <w:szCs w:val="24"/>
        </w:rPr>
        <w:t xml:space="preserve"> </w:t>
      </w:r>
    </w:p>
    <w:p w14:paraId="5D842145" w14:textId="77777777" w:rsidR="0042048B" w:rsidRPr="00491104" w:rsidRDefault="00B141AD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  <w:r w:rsidRPr="00491104">
        <w:rPr>
          <w:rFonts w:cs="Times New Roman"/>
          <w:szCs w:val="24"/>
        </w:rPr>
        <w:t>11. W sprawach spornych odnośnie odpowiedniego ubioru ucznia zdanie rozstrzygające ma Dyrektor Szkoły.</w:t>
      </w:r>
    </w:p>
    <w:p w14:paraId="30FD345A" w14:textId="77777777" w:rsidR="0042048B" w:rsidRPr="00491104" w:rsidRDefault="0042048B" w:rsidP="00C07A8C">
      <w:pPr>
        <w:pStyle w:val="Tekstpodstawowy"/>
        <w:spacing w:after="0" w:line="276" w:lineRule="auto"/>
        <w:jc w:val="both"/>
        <w:rPr>
          <w:rFonts w:cs="Times New Roman"/>
          <w:szCs w:val="24"/>
        </w:rPr>
      </w:pPr>
    </w:p>
    <w:p w14:paraId="7CCE23D4" w14:textId="77777777" w:rsidR="0042048B" w:rsidRPr="00F1436D" w:rsidRDefault="00AC2BB8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Cs w:val="24"/>
        </w:rPr>
      </w:pPr>
      <w:r>
        <w:rPr>
          <w:rFonts w:cs="Times New Roman"/>
          <w:b/>
          <w:szCs w:val="24"/>
        </w:rPr>
        <w:br w:type="column"/>
      </w:r>
      <w:r w:rsidR="0042048B" w:rsidRPr="00F1436D">
        <w:rPr>
          <w:rFonts w:cs="Times New Roman"/>
          <w:b/>
          <w:szCs w:val="24"/>
        </w:rPr>
        <w:lastRenderedPageBreak/>
        <w:t>Rozdział 8</w:t>
      </w:r>
    </w:p>
    <w:p w14:paraId="0B4172A1" w14:textId="77777777" w:rsidR="0042048B" w:rsidRPr="00491104" w:rsidRDefault="0042048B" w:rsidP="00C07A8C">
      <w:pPr>
        <w:pStyle w:val="Tekstpodstawowy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cs="Times New Roman"/>
          <w:b/>
          <w:bCs/>
          <w:szCs w:val="24"/>
        </w:rPr>
      </w:pPr>
      <w:r w:rsidRPr="00491104">
        <w:rPr>
          <w:rFonts w:cs="Times New Roman"/>
          <w:b/>
          <w:szCs w:val="24"/>
        </w:rPr>
        <w:t>Przyjmowanie uczniów do szkoły</w:t>
      </w:r>
    </w:p>
    <w:p w14:paraId="68D752A4" w14:textId="77777777" w:rsidR="0042048B" w:rsidRPr="00491104" w:rsidRDefault="0042048B" w:rsidP="00C07A8C">
      <w:pPr>
        <w:pStyle w:val="Tekstpodstawowy"/>
        <w:spacing w:after="0" w:line="276" w:lineRule="auto"/>
        <w:jc w:val="both"/>
        <w:rPr>
          <w:rFonts w:cs="Times New Roman"/>
          <w:b/>
          <w:bCs/>
          <w:szCs w:val="24"/>
        </w:rPr>
      </w:pPr>
    </w:p>
    <w:p w14:paraId="278A5AB6" w14:textId="77777777" w:rsidR="0042048B" w:rsidRPr="00491104" w:rsidRDefault="00162FDB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§ 108</w:t>
      </w:r>
      <w:r w:rsidR="00F1436D">
        <w:rPr>
          <w:rFonts w:cs="Times New Roman"/>
          <w:b/>
          <w:szCs w:val="24"/>
        </w:rPr>
        <w:t>.</w:t>
      </w:r>
    </w:p>
    <w:p w14:paraId="01C6B8A2" w14:textId="77777777" w:rsidR="0042048B" w:rsidRPr="00491104" w:rsidRDefault="0042048B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  <w:bCs/>
        </w:rPr>
        <w:t>1.</w:t>
      </w:r>
      <w:r w:rsidR="000E2E8D">
        <w:rPr>
          <w:rFonts w:cs="Times New Roman"/>
          <w:bCs/>
        </w:rPr>
        <w:t xml:space="preserve"> </w:t>
      </w:r>
      <w:r w:rsidRPr="00491104">
        <w:rPr>
          <w:rFonts w:cs="Times New Roman"/>
        </w:rPr>
        <w:t>Terminy przeprowadzania postępowania rekrutacyjnego i postępowania uzupełniającego, w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>tym terminy składania dokumentów, na każdy kolejny rok szkolny do klasy pierwszej  określa do dnia 15 kwietnia organ prowadzący Szkołę.</w:t>
      </w:r>
    </w:p>
    <w:p w14:paraId="3FA5E163" w14:textId="77777777" w:rsidR="0042048B" w:rsidRPr="00491104" w:rsidRDefault="0042048B" w:rsidP="00C07A8C">
      <w:pPr>
        <w:autoSpaceDE w:val="0"/>
        <w:autoSpaceDN w:val="0"/>
        <w:adjustRightInd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2. Obowiązek szkolny dziecka rozpoczyna się z początkiem roku szkolnego w roku kalendarzowym, w którym dziecko kończy 7 lat, oraz trwa do ukończenia szkoły podstawowej, nie dłużej jednak niż do ukończenia 18. roku życia.</w:t>
      </w:r>
    </w:p>
    <w:p w14:paraId="59C47832" w14:textId="77777777" w:rsidR="0042048B" w:rsidRPr="00491104" w:rsidRDefault="0042048B" w:rsidP="00C07A8C">
      <w:pPr>
        <w:tabs>
          <w:tab w:val="num" w:pos="720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3. Do klasy pierwszej Szkoły przyjmuje się z urzędu dzieci zamieszkałe w obwodzie Szkoły: Gruszów, Kawec, Żerosławice na podstawie zgłoszenia rodziców.</w:t>
      </w:r>
    </w:p>
    <w:p w14:paraId="6143EFDA" w14:textId="77777777" w:rsidR="0042048B" w:rsidRPr="00491104" w:rsidRDefault="0042048B" w:rsidP="00C07A8C">
      <w:pPr>
        <w:tabs>
          <w:tab w:val="num" w:pos="720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4. O przyjęciu uczniów w trakcie roku szkolnego decyduje Dyrektor.</w:t>
      </w:r>
    </w:p>
    <w:p w14:paraId="0655684C" w14:textId="77777777" w:rsidR="0042048B" w:rsidRPr="00491104" w:rsidRDefault="0042048B" w:rsidP="00C07A8C">
      <w:pPr>
        <w:pStyle w:val="Default"/>
        <w:spacing w:line="276" w:lineRule="auto"/>
        <w:jc w:val="both"/>
        <w:rPr>
          <w:color w:val="auto"/>
        </w:rPr>
      </w:pPr>
      <w:r w:rsidRPr="00491104">
        <w:t xml:space="preserve">5. </w:t>
      </w:r>
      <w:r w:rsidRPr="00491104">
        <w:rPr>
          <w:color w:val="auto"/>
        </w:rPr>
        <w:t xml:space="preserve">Do klasy programowo wyższej w szkole podstawowej przyjmuje się ucznia na podstawie: </w:t>
      </w:r>
    </w:p>
    <w:p w14:paraId="158EE6E1" w14:textId="77777777" w:rsidR="0042048B" w:rsidRPr="00491104" w:rsidRDefault="0042048B" w:rsidP="000E2E8D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>1) świadectwa ukończenia klasy niższej w szkole publicznej lub niepublicznej o</w:t>
      </w:r>
      <w:r w:rsidR="00A65BB9">
        <w:rPr>
          <w:color w:val="auto"/>
        </w:rPr>
        <w:t> </w:t>
      </w:r>
      <w:r w:rsidRPr="00491104">
        <w:rPr>
          <w:color w:val="auto"/>
        </w:rPr>
        <w:t xml:space="preserve"> uprawnieniach szkoły publicznej tego samego typu oraz odpisu arkusza ocen wydanego przez szkołę, z której uczeń odszedł; </w:t>
      </w:r>
    </w:p>
    <w:p w14:paraId="263C1337" w14:textId="77777777" w:rsidR="0042048B" w:rsidRPr="00491104" w:rsidRDefault="0042048B" w:rsidP="000E2E8D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2) pozytywnych wyników egzaminów klasyfikacyjnych przeprowadzonych na zasadach określonych odrębnymi przepisami; </w:t>
      </w:r>
    </w:p>
    <w:p w14:paraId="69B9F7C6" w14:textId="77777777" w:rsidR="0042048B" w:rsidRPr="00491104" w:rsidRDefault="0042048B" w:rsidP="000E2E8D">
      <w:pPr>
        <w:pStyle w:val="Default"/>
        <w:spacing w:line="276" w:lineRule="auto"/>
        <w:ind w:left="284"/>
        <w:jc w:val="both"/>
        <w:rPr>
          <w:color w:val="auto"/>
        </w:rPr>
      </w:pPr>
      <w:r w:rsidRPr="00491104">
        <w:rPr>
          <w:color w:val="auto"/>
        </w:rPr>
        <w:t xml:space="preserve">3) świadectwa wydanego przez szkołę za granicą i ostatniego świadectwa szkolnego wydanego w Polsce po ustaleniu odpowiedniej klasy na podstawie sumy lat nauki szkolnej ucznia. </w:t>
      </w:r>
    </w:p>
    <w:p w14:paraId="1E635C1F" w14:textId="77777777" w:rsidR="0042048B" w:rsidRPr="00491104" w:rsidRDefault="0042048B" w:rsidP="00C07A8C">
      <w:pPr>
        <w:tabs>
          <w:tab w:val="num" w:pos="720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cs="Times New Roman"/>
        </w:rPr>
      </w:pPr>
      <w:r w:rsidRPr="00491104">
        <w:rPr>
          <w:rFonts w:cs="Times New Roman"/>
        </w:rPr>
        <w:t>6. Uczeń może być skreślony z listy uczniów, gdy nie podlega obowiązkowi szkolnemu.</w:t>
      </w:r>
    </w:p>
    <w:p w14:paraId="64D1C808" w14:textId="77777777" w:rsidR="0042048B" w:rsidRPr="00491104" w:rsidRDefault="0042048B" w:rsidP="00C07A8C">
      <w:pPr>
        <w:tabs>
          <w:tab w:val="num" w:pos="720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cs="Times New Roman"/>
        </w:rPr>
      </w:pPr>
    </w:p>
    <w:p w14:paraId="5EF3D2A4" w14:textId="77777777" w:rsidR="0042048B" w:rsidRPr="00491104" w:rsidRDefault="00162FDB" w:rsidP="00C07A8C">
      <w:pPr>
        <w:pStyle w:val="Tekstpodstawowy"/>
        <w:spacing w:after="0" w:line="276" w:lineRule="auto"/>
        <w:jc w:val="center"/>
        <w:rPr>
          <w:rFonts w:cs="Times New Roman"/>
          <w:b/>
          <w:szCs w:val="24"/>
        </w:rPr>
      </w:pPr>
      <w:bookmarkStart w:id="6" w:name="_Hlk81218756"/>
      <w:r>
        <w:rPr>
          <w:rFonts w:cs="Times New Roman"/>
          <w:b/>
          <w:szCs w:val="24"/>
        </w:rPr>
        <w:t>§</w:t>
      </w:r>
      <w:bookmarkEnd w:id="6"/>
      <w:r>
        <w:rPr>
          <w:rFonts w:cs="Times New Roman"/>
          <w:b/>
          <w:szCs w:val="24"/>
        </w:rPr>
        <w:t xml:space="preserve"> 109</w:t>
      </w:r>
      <w:r w:rsidR="00F1436D">
        <w:rPr>
          <w:rFonts w:cs="Times New Roman"/>
          <w:b/>
          <w:szCs w:val="24"/>
        </w:rPr>
        <w:t>.</w:t>
      </w:r>
    </w:p>
    <w:p w14:paraId="4AE4C175" w14:textId="77777777" w:rsidR="0042048B" w:rsidRPr="00491104" w:rsidRDefault="0042048B" w:rsidP="00C07A8C">
      <w:pPr>
        <w:spacing w:line="276" w:lineRule="auto"/>
        <w:jc w:val="both"/>
        <w:rPr>
          <w:rFonts w:cs="Times New Roman"/>
          <w:bCs/>
        </w:rPr>
      </w:pPr>
      <w:r w:rsidRPr="00491104">
        <w:rPr>
          <w:rFonts w:cs="Times New Roman"/>
        </w:rPr>
        <w:t>1. Kandydaci zamieszkali w obwodzie tutejszej Szkoły Podstawowej, którzy ubiegają się o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 przyjęcie do klasy I wyłącznie w tej Szkole - </w:t>
      </w:r>
      <w:r w:rsidRPr="00491104">
        <w:rPr>
          <w:rFonts w:cs="Times New Roman"/>
          <w:bCs/>
        </w:rPr>
        <w:t>przyjmowani są z urzędu na podstawie zgłoszenia.</w:t>
      </w:r>
    </w:p>
    <w:p w14:paraId="44DE8437" w14:textId="77777777" w:rsidR="0042048B" w:rsidRPr="00F1436D" w:rsidRDefault="0042048B" w:rsidP="00C07A8C">
      <w:pPr>
        <w:spacing w:line="276" w:lineRule="auto"/>
        <w:jc w:val="both"/>
        <w:rPr>
          <w:rFonts w:cs="Times New Roman"/>
        </w:rPr>
      </w:pPr>
      <w:r w:rsidRPr="00F1436D">
        <w:rPr>
          <w:rFonts w:cs="Times New Roman"/>
          <w:bCs/>
        </w:rPr>
        <w:t>2.</w:t>
      </w:r>
      <w:r w:rsidRPr="00491104">
        <w:rPr>
          <w:rFonts w:cs="Times New Roman"/>
          <w:b/>
          <w:bCs/>
        </w:rPr>
        <w:t xml:space="preserve"> </w:t>
      </w:r>
      <w:r w:rsidRPr="00491104">
        <w:rPr>
          <w:rFonts w:cs="Times New Roman"/>
        </w:rPr>
        <w:t xml:space="preserve">Wypełnione zgłoszenie podpisują oboje rodzice (prawni opiekunowie) i składają w Szkole </w:t>
      </w:r>
      <w:r w:rsidRPr="00F1436D">
        <w:rPr>
          <w:rFonts w:cs="Times New Roman"/>
        </w:rPr>
        <w:t>obwodowej.</w:t>
      </w:r>
    </w:p>
    <w:p w14:paraId="2782FC3C" w14:textId="77777777" w:rsidR="0042048B" w:rsidRPr="00491104" w:rsidRDefault="0042048B" w:rsidP="00C07A8C">
      <w:pPr>
        <w:spacing w:line="276" w:lineRule="auto"/>
        <w:jc w:val="both"/>
        <w:rPr>
          <w:rFonts w:cs="Times New Roman"/>
        </w:rPr>
      </w:pPr>
      <w:r w:rsidRPr="00F1436D">
        <w:rPr>
          <w:rFonts w:cs="Times New Roman"/>
        </w:rPr>
        <w:t>3.</w:t>
      </w:r>
      <w:r w:rsidRPr="00491104">
        <w:rPr>
          <w:rFonts w:cs="Times New Roman"/>
        </w:rPr>
        <w:t xml:space="preserve"> Podpisy złożone na zgłoszeniu są potwierdzeniem zgodności informacji zawartych w</w:t>
      </w:r>
      <w:r w:rsidR="00A65BB9">
        <w:rPr>
          <w:rFonts w:cs="Times New Roman"/>
        </w:rPr>
        <w:t> </w:t>
      </w:r>
      <w:r w:rsidRPr="00491104">
        <w:rPr>
          <w:rFonts w:cs="Times New Roman"/>
        </w:rPr>
        <w:t xml:space="preserve"> zgłoszeniu ze stanem faktycznym.</w:t>
      </w:r>
    </w:p>
    <w:p w14:paraId="671363DC" w14:textId="77777777" w:rsidR="0042048B" w:rsidRPr="00491104" w:rsidRDefault="0042048B" w:rsidP="00C07A8C">
      <w:pPr>
        <w:spacing w:line="276" w:lineRule="auto"/>
        <w:jc w:val="both"/>
        <w:rPr>
          <w:rFonts w:cs="Times New Roman"/>
        </w:rPr>
      </w:pPr>
      <w:r w:rsidRPr="00F1436D">
        <w:rPr>
          <w:rFonts w:cs="Times New Roman"/>
        </w:rPr>
        <w:t>4.</w:t>
      </w:r>
      <w:r w:rsidRPr="00491104">
        <w:rPr>
          <w:rFonts w:cs="Times New Roman"/>
          <w:b/>
        </w:rPr>
        <w:t xml:space="preserve"> </w:t>
      </w:r>
      <w:r w:rsidRPr="00491104">
        <w:rPr>
          <w:rFonts w:cs="Times New Roman"/>
        </w:rPr>
        <w:t xml:space="preserve">Skorzystanie z miejsca w szkole obwodowej jest prawem rodzica, ale nie jest jego obowiązkiem. </w:t>
      </w:r>
    </w:p>
    <w:p w14:paraId="6DEAD57F" w14:textId="77777777" w:rsidR="00110C70" w:rsidRPr="00F1436D" w:rsidRDefault="0042048B" w:rsidP="00C07A8C">
      <w:pPr>
        <w:pStyle w:val="Default"/>
        <w:spacing w:line="276" w:lineRule="auto"/>
        <w:jc w:val="both"/>
        <w:rPr>
          <w:color w:val="auto"/>
        </w:rPr>
      </w:pPr>
      <w:r w:rsidRPr="00491104">
        <w:rPr>
          <w:color w:val="auto"/>
        </w:rPr>
        <w:t>5. Na wniosek rodziców (prawnych opiekunów) dziecko zamieszkałe poza obwodem może zostać przyjęte do pierwszej klasy jedynie w przypadku, gdy szkoła dysponuje wolnymi miejscami. Rekrutacja do Szkoły odbywa się na po</w:t>
      </w:r>
      <w:r w:rsidR="00F1436D">
        <w:rPr>
          <w:color w:val="auto"/>
        </w:rPr>
        <w:t xml:space="preserve">dstawie odrębnych przepisów. </w:t>
      </w:r>
    </w:p>
    <w:p w14:paraId="650D5C86" w14:textId="77777777" w:rsidR="00110C70" w:rsidRPr="00491104" w:rsidRDefault="00110C70" w:rsidP="00C07A8C">
      <w:pPr>
        <w:pStyle w:val="Tekstpodstawowy"/>
        <w:spacing w:after="0" w:line="276" w:lineRule="auto"/>
        <w:jc w:val="both"/>
        <w:rPr>
          <w:rFonts w:cs="Times New Roman"/>
          <w:b/>
          <w:szCs w:val="24"/>
        </w:rPr>
      </w:pPr>
    </w:p>
    <w:p w14:paraId="7958648B" w14:textId="55FA00E3" w:rsidR="00BD338F" w:rsidRDefault="00AC2BB8" w:rsidP="00BD338F">
      <w:pPr>
        <w:spacing w:after="57" w:line="271" w:lineRule="auto"/>
        <w:ind w:left="3545" w:right="55" w:firstLine="709"/>
        <w:rPr>
          <w:rFonts w:cs="Times New Roman"/>
          <w:b/>
        </w:rPr>
      </w:pPr>
      <w:r>
        <w:rPr>
          <w:rFonts w:cs="Times New Roman"/>
          <w:b/>
        </w:rPr>
        <w:br w:type="column"/>
      </w:r>
      <w:bookmarkStart w:id="7" w:name="_Hlk90028716"/>
      <w:r w:rsidR="00BD338F">
        <w:rPr>
          <w:rFonts w:cs="Times New Roman"/>
          <w:b/>
        </w:rPr>
        <w:lastRenderedPageBreak/>
        <w:t>Rozdział 9</w:t>
      </w:r>
    </w:p>
    <w:p w14:paraId="6B9E1BD2" w14:textId="3BE59BC4" w:rsidR="00BD338F" w:rsidRDefault="00BD338F" w:rsidP="00BD338F">
      <w:pPr>
        <w:spacing w:after="57" w:line="271" w:lineRule="auto"/>
        <w:ind w:right="55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 </w:t>
      </w:r>
      <w:r w:rsidR="00715F40">
        <w:rPr>
          <w:rFonts w:cs="Times New Roman"/>
          <w:b/>
        </w:rPr>
        <w:t>P</w:t>
      </w:r>
      <w:r>
        <w:rPr>
          <w:rFonts w:cs="Times New Roman"/>
          <w:b/>
        </w:rPr>
        <w:t>rowadzeni</w:t>
      </w:r>
      <w:r w:rsidR="00715F40">
        <w:rPr>
          <w:rFonts w:cs="Times New Roman"/>
          <w:b/>
        </w:rPr>
        <w:t>e</w:t>
      </w:r>
      <w:r>
        <w:rPr>
          <w:rFonts w:cs="Times New Roman"/>
          <w:b/>
        </w:rPr>
        <w:t xml:space="preserve"> elektronicznej dokumentacji przebiegu nauczania</w:t>
      </w:r>
    </w:p>
    <w:p w14:paraId="117554F0" w14:textId="5F4A4F5F" w:rsidR="00BD338F" w:rsidRPr="00A465CC" w:rsidRDefault="00BD338F" w:rsidP="00BD338F">
      <w:pPr>
        <w:pStyle w:val="Nagwek1"/>
        <w:spacing w:after="244"/>
        <w:ind w:left="259"/>
        <w:rPr>
          <w:szCs w:val="24"/>
        </w:rPr>
      </w:pPr>
      <w:r>
        <w:rPr>
          <w:szCs w:val="24"/>
        </w:rPr>
        <w:t>§</w:t>
      </w:r>
      <w:r>
        <w:rPr>
          <w:sz w:val="44"/>
        </w:rPr>
        <w:t xml:space="preserve"> </w:t>
      </w:r>
      <w:r w:rsidR="00A465CC">
        <w:rPr>
          <w:szCs w:val="24"/>
        </w:rPr>
        <w:t>110</w:t>
      </w:r>
    </w:p>
    <w:p w14:paraId="5D4828D1" w14:textId="77777777" w:rsidR="00BD338F" w:rsidRDefault="00BD338F" w:rsidP="00BD338F">
      <w:pPr>
        <w:widowControl/>
        <w:numPr>
          <w:ilvl w:val="0"/>
          <w:numId w:val="52"/>
        </w:numPr>
        <w:suppressAutoHyphens w:val="0"/>
        <w:spacing w:after="13" w:line="247" w:lineRule="auto"/>
        <w:ind w:right="12" w:hanging="355"/>
        <w:jc w:val="both"/>
      </w:pPr>
      <w:r>
        <w:t>W szkole za pośrednictwem strony o następującym adresie internetowym:</w:t>
      </w:r>
      <w:r>
        <w:rPr>
          <w:sz w:val="21"/>
        </w:rPr>
        <w:t xml:space="preserve"> </w:t>
      </w:r>
      <w:r>
        <w:rPr>
          <w:u w:val="single" w:color="000000"/>
        </w:rPr>
        <w:t>https://uonetplus.vulcan.net.pl/gminaraciechowice</w:t>
      </w:r>
      <w:r>
        <w:rPr>
          <w:b/>
        </w:rPr>
        <w:t xml:space="preserve"> </w:t>
      </w:r>
      <w:r>
        <w:t>funkcjonuje dziennik</w:t>
      </w:r>
      <w:r>
        <w:rPr>
          <w:sz w:val="21"/>
        </w:rPr>
        <w:t xml:space="preserve"> </w:t>
      </w:r>
      <w:r>
        <w:t xml:space="preserve">elektroniczny.  </w:t>
      </w:r>
    </w:p>
    <w:p w14:paraId="3452CB85" w14:textId="77777777" w:rsidR="00BD338F" w:rsidRDefault="00BD338F" w:rsidP="00BD338F">
      <w:pPr>
        <w:widowControl/>
        <w:numPr>
          <w:ilvl w:val="0"/>
          <w:numId w:val="52"/>
        </w:numPr>
        <w:suppressAutoHyphens w:val="0"/>
        <w:spacing w:after="13" w:line="247" w:lineRule="auto"/>
        <w:ind w:right="12" w:hanging="355"/>
        <w:jc w:val="both"/>
      </w:pPr>
      <w:r>
        <w:t xml:space="preserve">Za niezawodność działania systemu, ochronę danych osobowych umieszczonych na serwerach oraz tworzenie kopii bezpieczeństwa odpowiadają: pracownicy szkoły, którzy mają bezpośredni dostęp do edycji przeglądania danych oraz rodzice w zakresie udostępnionych im danych. </w:t>
      </w:r>
      <w:r>
        <w:rPr>
          <w:color w:val="FF0000"/>
        </w:rPr>
        <w:t xml:space="preserve"> </w:t>
      </w:r>
    </w:p>
    <w:p w14:paraId="67566EE0" w14:textId="77777777" w:rsidR="00BD338F" w:rsidRDefault="00BD338F" w:rsidP="00BD338F">
      <w:pPr>
        <w:widowControl/>
        <w:numPr>
          <w:ilvl w:val="0"/>
          <w:numId w:val="52"/>
        </w:numPr>
        <w:suppressAutoHyphens w:val="0"/>
        <w:spacing w:after="13" w:line="247" w:lineRule="auto"/>
        <w:ind w:right="12" w:hanging="355"/>
        <w:jc w:val="both"/>
      </w:pPr>
      <w:r>
        <w:t>Administratorem danych osobowych jest Zespół Szkolno- Przedszkolny w Gruszowie.</w:t>
      </w:r>
    </w:p>
    <w:p w14:paraId="79E8851A" w14:textId="77777777" w:rsidR="00BD338F" w:rsidRDefault="00BD338F" w:rsidP="00BD338F">
      <w:pPr>
        <w:widowControl/>
        <w:numPr>
          <w:ilvl w:val="0"/>
          <w:numId w:val="52"/>
        </w:numPr>
        <w:suppressAutoHyphens w:val="0"/>
        <w:spacing w:after="13" w:line="247" w:lineRule="auto"/>
        <w:ind w:right="12" w:hanging="355"/>
        <w:jc w:val="both"/>
      </w:pPr>
      <w:r>
        <w:t xml:space="preserve">Celem przetwarzania danych osobowych jest realizacja obowiązków wynikających  </w:t>
      </w:r>
      <w:r>
        <w:br/>
        <w:t xml:space="preserve">z Rozporządzenia Ministra Edukacji Narodowej z dnia 25 sierpnia 2017 r. w sprawie sposobu prowadzenia przez publiczne przedszkola, szkoły i placówki dokumentacji przebiegu nauczania, działalności wychowawczej i opiekuńczej oraz rodzajów tej dokumentacji. </w:t>
      </w:r>
    </w:p>
    <w:p w14:paraId="68472EB4" w14:textId="77777777" w:rsidR="00BD338F" w:rsidRDefault="00BD338F" w:rsidP="00BD338F">
      <w:pPr>
        <w:widowControl/>
        <w:numPr>
          <w:ilvl w:val="0"/>
          <w:numId w:val="52"/>
        </w:numPr>
        <w:suppressAutoHyphens w:val="0"/>
        <w:spacing w:after="13" w:line="247" w:lineRule="auto"/>
        <w:ind w:right="12" w:hanging="355"/>
        <w:jc w:val="both"/>
      </w:pPr>
      <w:r>
        <w:t xml:space="preserve">Użytkownicy e-dziennika: upoważnieni pracownicy szkoły, rodzice/prawni opiekunowie, zobowiązani są do stosowania zasad zawartych w poniższym regulaminie. </w:t>
      </w:r>
    </w:p>
    <w:p w14:paraId="0DD79DC3" w14:textId="11FC562F" w:rsidR="00BD338F" w:rsidRDefault="00BD338F" w:rsidP="00BD338F">
      <w:pPr>
        <w:widowControl/>
        <w:numPr>
          <w:ilvl w:val="0"/>
          <w:numId w:val="52"/>
        </w:numPr>
        <w:suppressAutoHyphens w:val="0"/>
        <w:spacing w:after="13" w:line="247" w:lineRule="auto"/>
        <w:ind w:right="12" w:hanging="355"/>
        <w:jc w:val="both"/>
      </w:pPr>
      <w:r>
        <w:t xml:space="preserve">Rodzicom na pierwszym zebraniu w nowym roku szkolnym zapewnia się możliwość zapoznania się ze sposobem działania i funkcjonowania dziennika elektronicznego. </w:t>
      </w:r>
    </w:p>
    <w:p w14:paraId="1883107C" w14:textId="77777777" w:rsidR="00A465CC" w:rsidRDefault="00A465CC" w:rsidP="00A465CC">
      <w:pPr>
        <w:widowControl/>
        <w:suppressAutoHyphens w:val="0"/>
        <w:spacing w:after="13" w:line="247" w:lineRule="auto"/>
        <w:ind w:left="959" w:right="12"/>
        <w:jc w:val="both"/>
      </w:pPr>
    </w:p>
    <w:p w14:paraId="23CC0AAC" w14:textId="6E461764" w:rsidR="00BD338F" w:rsidRDefault="00BD338F" w:rsidP="00BD338F">
      <w:pPr>
        <w:spacing w:after="259" w:line="259" w:lineRule="auto"/>
        <w:ind w:left="240"/>
      </w:pPr>
      <w:r>
        <w:rPr>
          <w:sz w:val="25"/>
        </w:rPr>
        <w:t xml:space="preserve"> </w:t>
      </w:r>
      <w:r w:rsidR="00A465CC">
        <w:rPr>
          <w:sz w:val="25"/>
        </w:rPr>
        <w:tab/>
      </w:r>
      <w:r w:rsidR="00A465CC">
        <w:rPr>
          <w:sz w:val="25"/>
        </w:rPr>
        <w:tab/>
      </w:r>
      <w:r w:rsidR="00A465CC">
        <w:rPr>
          <w:sz w:val="25"/>
        </w:rPr>
        <w:tab/>
      </w:r>
      <w:r w:rsidR="00A465CC">
        <w:rPr>
          <w:sz w:val="25"/>
        </w:rPr>
        <w:tab/>
      </w:r>
      <w:r w:rsidR="00A465CC">
        <w:rPr>
          <w:sz w:val="25"/>
        </w:rPr>
        <w:tab/>
      </w:r>
      <w:r w:rsidR="00A465CC">
        <w:rPr>
          <w:sz w:val="25"/>
        </w:rPr>
        <w:tab/>
      </w:r>
      <w:r w:rsidR="00A465CC">
        <w:rPr>
          <w:rFonts w:cs="Times New Roman"/>
          <w:b/>
        </w:rPr>
        <w:t>§ 111</w:t>
      </w:r>
    </w:p>
    <w:p w14:paraId="65E7D94F" w14:textId="77777777" w:rsidR="00BD338F" w:rsidRDefault="00BD338F" w:rsidP="00BD338F">
      <w:pPr>
        <w:widowControl/>
        <w:numPr>
          <w:ilvl w:val="0"/>
          <w:numId w:val="53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Każdy użytkownik posiada własne konto w systemie dziennika elektronicznego, za które osobiście odpowiada. Szczegółowe zasady dla poszczególnych kont opisane są </w:t>
      </w:r>
      <w:r>
        <w:br/>
        <w:t xml:space="preserve">w poszczególnych rozdziałach tego dokumentu. </w:t>
      </w:r>
    </w:p>
    <w:p w14:paraId="0A8897F9" w14:textId="77777777" w:rsidR="00BD338F" w:rsidRDefault="00BD338F" w:rsidP="00BD338F">
      <w:pPr>
        <w:widowControl/>
        <w:numPr>
          <w:ilvl w:val="0"/>
          <w:numId w:val="53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Użytkownik jest zobowiązany dbać o zasady bezpieczeństwa w posługiwaniu się loginem i hasłem do systemu, które poznał na szkoleniu (nauczyciele podczas rady pedagogicznej, rodzice na zebraniu). </w:t>
      </w:r>
    </w:p>
    <w:p w14:paraId="353AF0FE" w14:textId="77777777" w:rsidR="00BD338F" w:rsidRDefault="00BD338F" w:rsidP="00BD338F">
      <w:pPr>
        <w:widowControl/>
        <w:numPr>
          <w:ilvl w:val="0"/>
          <w:numId w:val="53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Nauczyciel musi mieć świadomość, że poprzez login, hasło jest identyfikowany </w:t>
      </w:r>
      <w:r>
        <w:br/>
        <w:t xml:space="preserve">w systemie dziennika elektronicznego. </w:t>
      </w:r>
    </w:p>
    <w:p w14:paraId="313C0954" w14:textId="77777777" w:rsidR="00BD338F" w:rsidRDefault="00BD338F" w:rsidP="00BD338F">
      <w:pPr>
        <w:widowControl/>
        <w:numPr>
          <w:ilvl w:val="0"/>
          <w:numId w:val="53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Hasło umożliwiające dostęp do zasobów sieci każdy użytkownik (Szkolny Administrator Dziennika Elektronicznego, Dyrektor Szkoły, Wychowawca Klasy, Nauczyciel, Pracownik Sekretariatu, Rodzic) utrzymuje w tajemnicy również po upływie jego ważności. </w:t>
      </w:r>
    </w:p>
    <w:p w14:paraId="673EB92D" w14:textId="77777777" w:rsidR="00BD338F" w:rsidRDefault="00BD338F" w:rsidP="00BD338F">
      <w:pPr>
        <w:widowControl/>
        <w:numPr>
          <w:ilvl w:val="0"/>
          <w:numId w:val="53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W przypadku utraty hasła lub podejrzenia, że zostało odczytane/wykradzione przez osobę nieuprawnioną, użytkownik zobowiązany jest do natychmiastowej zmiany hasła i osobistego poinformowania o tym fakcie SZKOLNEGO ADMINISTRATORA DZIENNIKA ELEKTRONICZNEGO. </w:t>
      </w:r>
    </w:p>
    <w:p w14:paraId="6C52CF22" w14:textId="77777777" w:rsidR="00BD338F" w:rsidRDefault="00BD338F" w:rsidP="00BD338F">
      <w:pPr>
        <w:widowControl/>
        <w:numPr>
          <w:ilvl w:val="0"/>
          <w:numId w:val="53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W dzienniku internetowym funkcjonują następujące grupy kont, posiadające odpowiadające im uprawnienia: </w:t>
      </w:r>
    </w:p>
    <w:p w14:paraId="3FE138BF" w14:textId="77777777" w:rsidR="00BD338F" w:rsidRDefault="00BD338F" w:rsidP="00BD338F">
      <w:pPr>
        <w:ind w:left="970" w:right="12"/>
      </w:pPr>
      <w:r>
        <w:rPr>
          <w:sz w:val="21"/>
        </w:rPr>
        <w:t>1)</w:t>
      </w:r>
      <w:r>
        <w:rPr>
          <w:rFonts w:ascii="Arial" w:eastAsia="Arial" w:hAnsi="Arial"/>
          <w:sz w:val="21"/>
        </w:rPr>
        <w:t xml:space="preserve"> </w:t>
      </w:r>
      <w:r>
        <w:t xml:space="preserve">ADMINISTRATOR SZKOŁY (Administrator Szkolnego Dziennika Elektronicznego). </w:t>
      </w:r>
    </w:p>
    <w:p w14:paraId="3E4AD8B8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ustawień ogólnych i ustawień dziennika. </w:t>
      </w:r>
    </w:p>
    <w:p w14:paraId="5868E2CF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wiadomości systemowych. </w:t>
      </w:r>
    </w:p>
    <w:p w14:paraId="4AD2027B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konfiguracji konta. </w:t>
      </w:r>
    </w:p>
    <w:p w14:paraId="75B5F602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struktury szkoły. </w:t>
      </w:r>
    </w:p>
    <w:p w14:paraId="60AB95F3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oddziałów szkolnych. </w:t>
      </w:r>
    </w:p>
    <w:p w14:paraId="31A4626C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listy pracowników. </w:t>
      </w:r>
    </w:p>
    <w:p w14:paraId="0A60863B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t xml:space="preserve">Dostęp do kalendarza dni wolnych. </w:t>
      </w:r>
    </w:p>
    <w:p w14:paraId="340A335E" w14:textId="77777777" w:rsidR="00BD338F" w:rsidRDefault="00BD338F" w:rsidP="00BD338F">
      <w:pPr>
        <w:widowControl/>
        <w:numPr>
          <w:ilvl w:val="0"/>
          <w:numId w:val="54"/>
        </w:numPr>
        <w:suppressAutoHyphens w:val="0"/>
        <w:spacing w:after="13" w:line="247" w:lineRule="auto"/>
        <w:ind w:right="12" w:hanging="149"/>
        <w:jc w:val="both"/>
      </w:pPr>
      <w:r>
        <w:lastRenderedPageBreak/>
        <w:t xml:space="preserve">Dostęp do planu lekcji poszczególnych klas. </w:t>
      </w:r>
    </w:p>
    <w:p w14:paraId="06615DE4" w14:textId="77777777" w:rsidR="00BD338F" w:rsidRDefault="00BD338F" w:rsidP="00BD338F">
      <w:pPr>
        <w:widowControl/>
        <w:numPr>
          <w:ilvl w:val="0"/>
          <w:numId w:val="55"/>
        </w:numPr>
        <w:suppressAutoHyphens w:val="0"/>
        <w:spacing w:after="13" w:line="247" w:lineRule="auto"/>
        <w:ind w:right="12" w:hanging="365"/>
        <w:jc w:val="both"/>
      </w:pPr>
      <w:r>
        <w:t xml:space="preserve">DYREKTOR z uprawnieniami administracyjnymi. </w:t>
      </w:r>
    </w:p>
    <w:p w14:paraId="605BA4E8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Wgląd w statystyki wszystkich uczniów. </w:t>
      </w:r>
    </w:p>
    <w:p w14:paraId="36D23126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ocen wszystkich uczniów. </w:t>
      </w:r>
    </w:p>
    <w:p w14:paraId="38B4429E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frekwencji wszystkich uczniów. </w:t>
      </w:r>
    </w:p>
    <w:p w14:paraId="766C69A2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wiadomości systemowych. </w:t>
      </w:r>
    </w:p>
    <w:p w14:paraId="381D5B92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konfiguracji konta. </w:t>
      </w:r>
    </w:p>
    <w:p w14:paraId="594EC348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wydruków. </w:t>
      </w:r>
    </w:p>
    <w:p w14:paraId="3DA699CB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eksportów. </w:t>
      </w:r>
    </w:p>
    <w:p w14:paraId="3B66C528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raportów. </w:t>
      </w:r>
    </w:p>
    <w:p w14:paraId="70A66326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swoim planem lekcji. </w:t>
      </w:r>
    </w:p>
    <w:p w14:paraId="3A369DEB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danych znajdujących się w panelu dyrektorskim. </w:t>
      </w:r>
    </w:p>
    <w:p w14:paraId="5C55169D" w14:textId="77777777" w:rsidR="00BD338F" w:rsidRDefault="00BD338F" w:rsidP="00BD338F">
      <w:pPr>
        <w:widowControl/>
        <w:numPr>
          <w:ilvl w:val="0"/>
          <w:numId w:val="55"/>
        </w:numPr>
        <w:suppressAutoHyphens w:val="0"/>
        <w:spacing w:after="13" w:line="247" w:lineRule="auto"/>
        <w:ind w:right="12" w:hanging="365"/>
        <w:jc w:val="both"/>
      </w:pPr>
      <w:r>
        <w:t xml:space="preserve">WYCHOWAWCA KLASY </w:t>
      </w:r>
    </w:p>
    <w:p w14:paraId="4751617F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tematami prowadzonych lekcji. </w:t>
      </w:r>
    </w:p>
    <w:p w14:paraId="18162486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ocenami z prowadzonych lekcji. </w:t>
      </w:r>
    </w:p>
    <w:p w14:paraId="2483E4ED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frekwencją z prowadzonych przedmiotów. </w:t>
      </w:r>
    </w:p>
    <w:p w14:paraId="72F20D12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frekwencją w klasie, w której nauczyciel jest wychowawcą. </w:t>
      </w:r>
    </w:p>
    <w:p w14:paraId="4AEC557D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line="261" w:lineRule="auto"/>
        <w:ind w:right="12" w:hanging="149"/>
        <w:jc w:val="both"/>
      </w:pPr>
      <w:r>
        <w:t>Edycja danych uczniów w klasie, w której nauczyciel jest wychowawcą.</w:t>
      </w:r>
    </w:p>
    <w:p w14:paraId="67987041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line="261" w:lineRule="auto"/>
        <w:ind w:right="12" w:hanging="149"/>
        <w:jc w:val="both"/>
      </w:pPr>
      <w:r>
        <w:t xml:space="preserve">Wgląd w statystyki wszystkich uczniów klasy, której nauczyciel jest     wychowawcą. </w:t>
      </w:r>
    </w:p>
    <w:p w14:paraId="5E175144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ocen wszystkich uczniów klasy, której nauczyciel jest      wychowawcą. </w:t>
      </w:r>
    </w:p>
    <w:p w14:paraId="3F958DDF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frekwencji wszystkich uczniów klasy, której nauczyciel jest     wychowawcą. </w:t>
      </w:r>
    </w:p>
    <w:p w14:paraId="67707AA0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wiadomości systemowych. </w:t>
      </w:r>
    </w:p>
    <w:p w14:paraId="611D4B6D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wydruków. </w:t>
      </w:r>
    </w:p>
    <w:p w14:paraId="3BE385BD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swoim planem lekcji. </w:t>
      </w:r>
    </w:p>
    <w:p w14:paraId="228E8824" w14:textId="77777777" w:rsidR="00BD338F" w:rsidRDefault="00BD338F" w:rsidP="00BD338F">
      <w:pPr>
        <w:widowControl/>
        <w:numPr>
          <w:ilvl w:val="0"/>
          <w:numId w:val="55"/>
        </w:numPr>
        <w:suppressAutoHyphens w:val="0"/>
        <w:spacing w:after="13" w:line="247" w:lineRule="auto"/>
        <w:ind w:right="12" w:hanging="365"/>
        <w:jc w:val="both"/>
      </w:pPr>
      <w:r>
        <w:t xml:space="preserve">NAUCZYCIEL </w:t>
      </w:r>
    </w:p>
    <w:p w14:paraId="510996CF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tematami prowadzonych lekcji. </w:t>
      </w:r>
    </w:p>
    <w:p w14:paraId="77EB52D8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ocenami z prowadzonych lekcji. </w:t>
      </w:r>
    </w:p>
    <w:p w14:paraId="19D62BE5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frekwencją z prowadzonych lekcji. </w:t>
      </w:r>
    </w:p>
    <w:p w14:paraId="485EBABF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ocen wszystkich uczniów w zakresie nauczanego przedmiotu. </w:t>
      </w:r>
    </w:p>
    <w:p w14:paraId="752F00F5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wiadomości systemowych. </w:t>
      </w:r>
    </w:p>
    <w:p w14:paraId="2744B376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wydruków. </w:t>
      </w:r>
    </w:p>
    <w:p w14:paraId="11A58478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Zarządzanie swoim planem lekcji. </w:t>
      </w:r>
    </w:p>
    <w:p w14:paraId="15D7B7D4" w14:textId="77777777" w:rsidR="00BD338F" w:rsidRDefault="00BD338F" w:rsidP="00BD338F">
      <w:pPr>
        <w:widowControl/>
        <w:numPr>
          <w:ilvl w:val="0"/>
          <w:numId w:val="55"/>
        </w:numPr>
        <w:suppressAutoHyphens w:val="0"/>
        <w:spacing w:after="13" w:line="247" w:lineRule="auto"/>
        <w:ind w:right="12" w:hanging="365"/>
        <w:jc w:val="both"/>
      </w:pPr>
      <w:r>
        <w:t xml:space="preserve">SEKRETARIAT </w:t>
      </w:r>
    </w:p>
    <w:p w14:paraId="0FB3F764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line="261" w:lineRule="auto"/>
        <w:ind w:right="12" w:hanging="149"/>
        <w:jc w:val="both"/>
      </w:pPr>
      <w:r>
        <w:t xml:space="preserve">Zarządzanie listami klas. </w:t>
      </w:r>
    </w:p>
    <w:p w14:paraId="062673B9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line="261" w:lineRule="auto"/>
        <w:ind w:right="12" w:hanging="149"/>
        <w:jc w:val="both"/>
      </w:pPr>
      <w:r>
        <w:t xml:space="preserve">Wgląd w listę kont użytkowników. </w:t>
      </w:r>
    </w:p>
    <w:p w14:paraId="0C32431F" w14:textId="77777777" w:rsidR="00BD338F" w:rsidRDefault="00BD338F" w:rsidP="00BD338F">
      <w:pPr>
        <w:widowControl/>
        <w:numPr>
          <w:ilvl w:val="0"/>
          <w:numId w:val="55"/>
        </w:numPr>
        <w:suppressAutoHyphens w:val="0"/>
        <w:spacing w:after="13" w:line="247" w:lineRule="auto"/>
        <w:ind w:right="12" w:hanging="365"/>
        <w:jc w:val="both"/>
      </w:pPr>
      <w:r>
        <w:t xml:space="preserve">RODZIC </w:t>
      </w:r>
    </w:p>
    <w:p w14:paraId="7F45B79A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ocen swojego podopiecznego. </w:t>
      </w:r>
    </w:p>
    <w:p w14:paraId="30A189C1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Przeglądanie nieobecności swojego podopiecznego. </w:t>
      </w:r>
    </w:p>
    <w:p w14:paraId="402E7FDD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uwag dotyczących swojego podopiecznego. </w:t>
      </w:r>
    </w:p>
    <w:p w14:paraId="52EC1774" w14:textId="77777777" w:rsidR="00BD338F" w:rsidRDefault="00BD338F" w:rsidP="00BD338F">
      <w:pPr>
        <w:widowControl/>
        <w:numPr>
          <w:ilvl w:val="1"/>
          <w:numId w:val="55"/>
        </w:numPr>
        <w:suppressAutoHyphens w:val="0"/>
        <w:spacing w:after="13" w:line="247" w:lineRule="auto"/>
        <w:ind w:right="12" w:hanging="149"/>
        <w:jc w:val="both"/>
      </w:pPr>
      <w:r>
        <w:t xml:space="preserve">Dostęp do wiadomości systemowych. </w:t>
      </w:r>
    </w:p>
    <w:p w14:paraId="464C92A2" w14:textId="77777777" w:rsidR="00BD338F" w:rsidRDefault="00BD338F" w:rsidP="00BD338F">
      <w:pPr>
        <w:spacing w:after="311"/>
        <w:ind w:left="945" w:right="12" w:hanging="341"/>
      </w:pPr>
      <w:r>
        <w:t xml:space="preserve">7.  Uprawnienia przypisane do kont, w szczególności tych dyrektorskich, nauczycielskich oraz administratorskich mogą zostać zmienione przez Szkolnego Administratora Dziennika Elektronicznego. </w:t>
      </w:r>
    </w:p>
    <w:p w14:paraId="01371AC0" w14:textId="2D1E59BC" w:rsidR="00BD338F" w:rsidRDefault="00A465CC" w:rsidP="00BD338F">
      <w:pPr>
        <w:spacing w:after="1" w:line="259" w:lineRule="auto"/>
        <w:ind w:left="26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cs="Times New Roman"/>
          <w:b/>
        </w:rPr>
        <w:t>§ 112</w:t>
      </w:r>
    </w:p>
    <w:p w14:paraId="3A09DA38" w14:textId="77777777" w:rsidR="00BD338F" w:rsidRDefault="00BD338F" w:rsidP="00BD338F">
      <w:pPr>
        <w:widowControl/>
        <w:numPr>
          <w:ilvl w:val="0"/>
          <w:numId w:val="56"/>
        </w:numPr>
        <w:suppressAutoHyphens w:val="0"/>
        <w:spacing w:after="13" w:line="247" w:lineRule="auto"/>
        <w:ind w:right="12" w:hanging="372"/>
      </w:pPr>
      <w:r>
        <w:lastRenderedPageBreak/>
        <w:t xml:space="preserve">W dzienniku elektronicznym do przekazywania i wymiany informacji służą moduły WIADOMOŚCI. </w:t>
      </w:r>
    </w:p>
    <w:p w14:paraId="27055F1A" w14:textId="77777777" w:rsidR="00BD338F" w:rsidRDefault="00BD338F" w:rsidP="00BD338F">
      <w:pPr>
        <w:widowControl/>
        <w:numPr>
          <w:ilvl w:val="0"/>
          <w:numId w:val="56"/>
        </w:numPr>
        <w:suppressAutoHyphens w:val="0"/>
        <w:spacing w:after="13" w:line="247" w:lineRule="auto"/>
        <w:ind w:right="12" w:hanging="372"/>
        <w:jc w:val="both"/>
      </w:pPr>
      <w:r>
        <w:t xml:space="preserve">Użytkownik systemu dziennika elektronicznego, zgodnie z ustawą o ochronie danych osobowych, nie udostępnia zasobów dziennika osobom trzecim. </w:t>
      </w:r>
    </w:p>
    <w:p w14:paraId="141E35B3" w14:textId="77777777" w:rsidR="00BD338F" w:rsidRDefault="00BD338F" w:rsidP="00BD338F">
      <w:pPr>
        <w:widowControl/>
        <w:numPr>
          <w:ilvl w:val="0"/>
          <w:numId w:val="56"/>
        </w:numPr>
        <w:suppressAutoHyphens w:val="0"/>
        <w:spacing w:after="13" w:line="247" w:lineRule="auto"/>
        <w:ind w:right="12" w:hanging="372"/>
        <w:jc w:val="both"/>
      </w:pPr>
      <w:r>
        <w:t xml:space="preserve">Szkoła </w:t>
      </w:r>
      <w:r>
        <w:rPr>
          <w:u w:val="single" w:color="000000"/>
        </w:rPr>
        <w:t>nie przewiduje</w:t>
      </w:r>
      <w:r>
        <w:t xml:space="preserve"> innych form przekazywania bieżących informacji rodzicom  </w:t>
      </w:r>
      <w:r>
        <w:br/>
        <w:t xml:space="preserve">i uczniom niż przewidziane w dzienniku elektronicznym. </w:t>
      </w:r>
    </w:p>
    <w:p w14:paraId="65FED1EB" w14:textId="77777777" w:rsidR="00BD338F" w:rsidRDefault="00BD338F" w:rsidP="00BD338F">
      <w:pPr>
        <w:widowControl/>
        <w:numPr>
          <w:ilvl w:val="0"/>
          <w:numId w:val="56"/>
        </w:numPr>
        <w:suppressAutoHyphens w:val="0"/>
        <w:spacing w:after="13" w:line="247" w:lineRule="auto"/>
        <w:ind w:right="12" w:hanging="372"/>
        <w:jc w:val="both"/>
      </w:pPr>
      <w:r>
        <w:t xml:space="preserve">Przed wystawieniem oceny śródrocznej/rocznej szkoła przewiduje przekazanie informacji o zagrożeniu ucznia oceną niedostateczną zgodnie z zapisem  w statucie szkoły. W szczególnych sytuacjach szkoła może informować rodzica w formie listownej. </w:t>
      </w:r>
    </w:p>
    <w:p w14:paraId="7BC7FF8E" w14:textId="77777777" w:rsidR="00BD338F" w:rsidRDefault="00BD338F" w:rsidP="00BD338F">
      <w:pPr>
        <w:widowControl/>
        <w:numPr>
          <w:ilvl w:val="0"/>
          <w:numId w:val="57"/>
        </w:numPr>
        <w:suppressAutoHyphens w:val="0"/>
        <w:spacing w:after="13" w:line="247" w:lineRule="auto"/>
        <w:ind w:right="12" w:hanging="360"/>
        <w:jc w:val="both"/>
      </w:pPr>
      <w:r>
        <w:t xml:space="preserve">Pracownikom szkoły nie wolno udzielać żadnych poufnych informacji z dziennika elektronicznego. Wszystkie dane osobowe uczniów i ich rodzin są poufne. Nie wolno przekazywać żadnych informacji odnośnie np.: haseł, ocen, frekwencji itp., rodzicom  i uczniom drogą telefoniczną, która nie pozwala na jednoznaczną identyfikację drugiej osoby. </w:t>
      </w:r>
    </w:p>
    <w:p w14:paraId="42A3ECF6" w14:textId="77777777" w:rsidR="00BD338F" w:rsidRDefault="00BD338F" w:rsidP="00BD338F">
      <w:pPr>
        <w:widowControl/>
        <w:numPr>
          <w:ilvl w:val="0"/>
          <w:numId w:val="57"/>
        </w:numPr>
        <w:suppressAutoHyphens w:val="0"/>
        <w:spacing w:after="13" w:line="247" w:lineRule="auto"/>
        <w:ind w:right="12" w:hanging="360"/>
        <w:jc w:val="both"/>
      </w:pPr>
      <w:r>
        <w:t xml:space="preserve">Dane osobowe lub informacje dotyczące ocen, zachowania czy frekwencji szkoła może udostępnić na żądanie: policji, prokuratury, sądu. </w:t>
      </w:r>
    </w:p>
    <w:p w14:paraId="25C6754E" w14:textId="77777777" w:rsidR="00BD338F" w:rsidRDefault="00BD338F" w:rsidP="00BD338F">
      <w:pPr>
        <w:widowControl/>
        <w:numPr>
          <w:ilvl w:val="0"/>
          <w:numId w:val="57"/>
        </w:numPr>
        <w:suppressAutoHyphens w:val="0"/>
        <w:spacing w:after="13" w:line="247" w:lineRule="auto"/>
        <w:ind w:right="12" w:hanging="360"/>
        <w:jc w:val="both"/>
      </w:pPr>
      <w:r>
        <w:t xml:space="preserve">Moduł WIADOMOŚCI służy do komunikacji i przekazywania informacji. Należy go wykorzystywać, gdy potrzebna jest informacja zwrotna o przeczytaniu wiadomości lub odpowiedzi na pytanie oraz gdy chcemy przekazać wiadomość tylko pewnej grupie osób np. uczniom tylko jednej klasy. </w:t>
      </w:r>
    </w:p>
    <w:p w14:paraId="498F064E" w14:textId="77777777" w:rsidR="00BD338F" w:rsidRDefault="00BD338F" w:rsidP="00BD338F">
      <w:pPr>
        <w:widowControl/>
        <w:numPr>
          <w:ilvl w:val="0"/>
          <w:numId w:val="57"/>
        </w:numPr>
        <w:suppressAutoHyphens w:val="0"/>
        <w:spacing w:after="13" w:line="247" w:lineRule="auto"/>
        <w:ind w:right="12" w:hanging="360"/>
        <w:jc w:val="both"/>
      </w:pPr>
      <w:r>
        <w:t xml:space="preserve">Moduł WIADOMOŚCI może służyć do informowania o nieobecności ucznia w szkole, oraz usprawiedliwiania nieobecności. Dopuszcza się usprawiedliwianie nieobecności  w formie pisemnej. </w:t>
      </w:r>
    </w:p>
    <w:p w14:paraId="0EF1B76E" w14:textId="77777777" w:rsidR="00BD338F" w:rsidRDefault="00BD338F" w:rsidP="00BD338F">
      <w:pPr>
        <w:widowControl/>
        <w:numPr>
          <w:ilvl w:val="0"/>
          <w:numId w:val="57"/>
        </w:numPr>
        <w:suppressAutoHyphens w:val="0"/>
        <w:spacing w:after="13" w:line="247" w:lineRule="auto"/>
        <w:ind w:right="12" w:hanging="360"/>
        <w:jc w:val="both"/>
      </w:pPr>
      <w:r>
        <w:t xml:space="preserve">Jeżeli nauczyciel uzna, że zachowanie ucznia np. ucieczka z lekcji, niestosowne zachowanie itp. wymaga szczególnego odnotowania, powinien wysłać odpowiednią treść do rodzica (prawnego opiekuna) za pomocą modułu UWAGI. </w:t>
      </w:r>
    </w:p>
    <w:p w14:paraId="6A16A94F" w14:textId="77777777" w:rsidR="00BD338F" w:rsidRDefault="00BD338F" w:rsidP="00BD338F">
      <w:pPr>
        <w:widowControl/>
        <w:numPr>
          <w:ilvl w:val="0"/>
          <w:numId w:val="57"/>
        </w:numPr>
        <w:suppressAutoHyphens w:val="0"/>
        <w:spacing w:after="13" w:line="247" w:lineRule="auto"/>
        <w:ind w:right="12" w:hanging="360"/>
        <w:jc w:val="both"/>
      </w:pPr>
      <w:r>
        <w:t xml:space="preserve">UWAGI będą automatycznie dodawane do kartoteki danego ucznia z podaniem: </w:t>
      </w:r>
    </w:p>
    <w:p w14:paraId="026A3E4E" w14:textId="77777777" w:rsidR="00BD338F" w:rsidRDefault="00BD338F" w:rsidP="00BD338F">
      <w:pPr>
        <w:widowControl/>
        <w:numPr>
          <w:ilvl w:val="1"/>
          <w:numId w:val="57"/>
        </w:numPr>
        <w:suppressAutoHyphens w:val="0"/>
        <w:spacing w:after="13" w:line="247" w:lineRule="auto"/>
        <w:ind w:right="12" w:hanging="355"/>
        <w:jc w:val="both"/>
      </w:pPr>
      <w:r>
        <w:t xml:space="preserve">Imienia i nazwiska nauczyciela wpisującego uwagę. </w:t>
      </w:r>
    </w:p>
    <w:p w14:paraId="40E4DA74" w14:textId="77777777" w:rsidR="00BD338F" w:rsidRDefault="00BD338F" w:rsidP="00BD338F">
      <w:pPr>
        <w:widowControl/>
        <w:numPr>
          <w:ilvl w:val="1"/>
          <w:numId w:val="57"/>
        </w:numPr>
        <w:suppressAutoHyphens w:val="0"/>
        <w:spacing w:after="13" w:line="247" w:lineRule="auto"/>
        <w:ind w:right="12" w:hanging="355"/>
        <w:jc w:val="both"/>
      </w:pPr>
      <w:r>
        <w:t xml:space="preserve">Adresata. </w:t>
      </w:r>
    </w:p>
    <w:p w14:paraId="269D5CC0" w14:textId="77777777" w:rsidR="00BD338F" w:rsidRDefault="00BD338F" w:rsidP="00BD338F">
      <w:pPr>
        <w:widowControl/>
        <w:numPr>
          <w:ilvl w:val="1"/>
          <w:numId w:val="57"/>
        </w:numPr>
        <w:suppressAutoHyphens w:val="0"/>
        <w:spacing w:after="13" w:line="247" w:lineRule="auto"/>
        <w:ind w:right="12" w:hanging="355"/>
        <w:jc w:val="both"/>
      </w:pPr>
      <w:r>
        <w:t xml:space="preserve">Tematu i treści uwagi. </w:t>
      </w:r>
    </w:p>
    <w:p w14:paraId="7DFBFC9A" w14:textId="77777777" w:rsidR="00BD338F" w:rsidRDefault="00BD338F" w:rsidP="00BD338F">
      <w:pPr>
        <w:ind w:left="986" w:right="12" w:hanging="382"/>
      </w:pPr>
      <w:r>
        <w:t>11.</w:t>
      </w:r>
      <w:r>
        <w:rPr>
          <w:b/>
        </w:rPr>
        <w:t xml:space="preserve"> Nie należy usuwać</w:t>
      </w:r>
      <w:r>
        <w:t xml:space="preserve"> nieaktywnych ogłoszeń, kasować przeczytanych wiadomości czy terminów wydarzeń. Po zakończeniu okresu klasyfikacyjnego SZKOLNY ADMINISTRATOR DZIENNIKA ELEKTRONICZNEGO lub DYREKTOR SZKOŁY zamyka rok szkolny archiwizując dane oraz zapewnia możliwość poprawnego odczytania ich w przyszłości.</w:t>
      </w:r>
    </w:p>
    <w:p w14:paraId="47168B64" w14:textId="77777777" w:rsidR="00BD338F" w:rsidRDefault="00BD338F" w:rsidP="00BD338F">
      <w:pPr>
        <w:spacing w:after="248"/>
        <w:ind w:left="207" w:right="12"/>
      </w:pPr>
    </w:p>
    <w:p w14:paraId="790817F4" w14:textId="452C00BC" w:rsidR="00BD338F" w:rsidRDefault="00A465CC" w:rsidP="00BD338F">
      <w:pPr>
        <w:spacing w:line="259" w:lineRule="auto"/>
        <w:ind w:left="26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cs="Times New Roman"/>
          <w:b/>
        </w:rPr>
        <w:t>§ 113</w:t>
      </w:r>
    </w:p>
    <w:p w14:paraId="468BEEEA" w14:textId="77777777" w:rsidR="00BD338F" w:rsidRDefault="00BD338F" w:rsidP="00BD338F">
      <w:pPr>
        <w:widowControl/>
        <w:numPr>
          <w:ilvl w:val="0"/>
          <w:numId w:val="58"/>
        </w:numPr>
        <w:suppressAutoHyphens w:val="0"/>
        <w:spacing w:after="13" w:line="247" w:lineRule="auto"/>
        <w:ind w:right="12" w:hanging="355"/>
        <w:jc w:val="both"/>
      </w:pPr>
      <w:r>
        <w:t xml:space="preserve">Za poprawne funkcjonowanie dziennika elektronicznego w szkole odpowiedzialny jest </w:t>
      </w:r>
    </w:p>
    <w:p w14:paraId="015969D8" w14:textId="77777777" w:rsidR="00BD338F" w:rsidRDefault="00BD338F" w:rsidP="00BD338F">
      <w:pPr>
        <w:ind w:left="1011" w:right="12"/>
      </w:pPr>
      <w:r>
        <w:t xml:space="preserve">Szkolny Administrator Dziennika Elektronicznego. W Zespole Szkolno- Przedszkolnym w Gruszowie tę funkcję pełni wskazany przez dyrektora nauczyciel lub nauczyciele.  </w:t>
      </w:r>
    </w:p>
    <w:p w14:paraId="5E3E26FC" w14:textId="77777777" w:rsidR="00BD338F" w:rsidRDefault="00BD338F" w:rsidP="00BD338F">
      <w:pPr>
        <w:pStyle w:val="Akapitzlist"/>
        <w:numPr>
          <w:ilvl w:val="0"/>
          <w:numId w:val="58"/>
        </w:numPr>
        <w:spacing w:after="13" w:line="247" w:lineRule="auto"/>
        <w:ind w:right="12" w:hanging="392"/>
        <w:jc w:val="both"/>
      </w:pPr>
      <w:r>
        <w:t xml:space="preserve">Wszystkie operacje dokonywane na koncie Szkolnego Administratora Dziennika Elektronicznego powinny być wykonywane ze szczególną uwagą i po dokładnym rozpoznaniu zasad funkcjonowania szkoły. Dlatego zaleca się, aby funkcję tą pełnił nauczyciel pracujący w danej szkole, który sprawnie posługuje się systemem i został </w:t>
      </w:r>
      <w:r>
        <w:br/>
        <w:t xml:space="preserve">w tym zakresie odpowiednio przeszkolony. </w:t>
      </w:r>
    </w:p>
    <w:p w14:paraId="116A6F23" w14:textId="77777777" w:rsidR="00BD338F" w:rsidRDefault="00BD338F" w:rsidP="00BD338F">
      <w:pPr>
        <w:widowControl/>
        <w:numPr>
          <w:ilvl w:val="0"/>
          <w:numId w:val="58"/>
        </w:numPr>
        <w:suppressAutoHyphens w:val="0"/>
        <w:spacing w:after="13" w:line="247" w:lineRule="auto"/>
        <w:ind w:right="12" w:hanging="355"/>
        <w:jc w:val="both"/>
      </w:pPr>
      <w:r>
        <w:t>Do podstawowych obowiązków SZKOLNEGO ADMINISTRATORA DZIENNIKA ELEKTRONICZNEGO należy:</w:t>
      </w:r>
    </w:p>
    <w:p w14:paraId="3B364BA3" w14:textId="77777777" w:rsidR="00BD338F" w:rsidRDefault="00BD338F" w:rsidP="00BD338F">
      <w:pPr>
        <w:widowControl/>
        <w:numPr>
          <w:ilvl w:val="1"/>
          <w:numId w:val="58"/>
        </w:numPr>
        <w:suppressAutoHyphens w:val="0"/>
        <w:spacing w:after="13" w:line="247" w:lineRule="auto"/>
        <w:ind w:right="12" w:hanging="350"/>
        <w:jc w:val="both"/>
      </w:pPr>
      <w:r>
        <w:lastRenderedPageBreak/>
        <w:t>Wprowadzanie nowych użytkowników systemu i przeszkolenie w tym celu nauczycieli.</w:t>
      </w:r>
    </w:p>
    <w:p w14:paraId="2D006F5A" w14:textId="77777777" w:rsidR="00BD338F" w:rsidRDefault="00BD338F" w:rsidP="00BD338F">
      <w:pPr>
        <w:widowControl/>
        <w:numPr>
          <w:ilvl w:val="1"/>
          <w:numId w:val="58"/>
        </w:numPr>
        <w:suppressAutoHyphens w:val="0"/>
        <w:spacing w:after="13" w:line="247" w:lineRule="auto"/>
        <w:ind w:right="12" w:hanging="372"/>
        <w:jc w:val="both"/>
      </w:pPr>
      <w:r>
        <w:t>Powiadamianie wszystkich użytkowników sytemu, że ich działania będą monitorowane, a wyniki ich pracy będą zabezpieczane i archiwizowane.</w:t>
      </w:r>
    </w:p>
    <w:p w14:paraId="04BC9FF3" w14:textId="77777777" w:rsidR="00BD338F" w:rsidRDefault="00BD338F" w:rsidP="00BD338F">
      <w:pPr>
        <w:widowControl/>
        <w:numPr>
          <w:ilvl w:val="1"/>
          <w:numId w:val="58"/>
        </w:numPr>
        <w:suppressAutoHyphens w:val="0"/>
        <w:spacing w:after="13" w:line="247" w:lineRule="auto"/>
        <w:ind w:right="12" w:hanging="350"/>
        <w:jc w:val="both"/>
      </w:pPr>
      <w:r>
        <w:t>SZKOLNY ADMINISTRATOR DZIENNIKA ELEKTRONICZNEGO, logując się na swoje konto, musi zachowywać zasady bezpieczeństwa (mieć zainstalowane i systematycznie aktualizować programy zabezpieczające komputer).</w:t>
      </w:r>
    </w:p>
    <w:p w14:paraId="5350CEFF" w14:textId="77777777" w:rsidR="00BD338F" w:rsidRDefault="00BD338F" w:rsidP="00BD338F">
      <w:pPr>
        <w:widowControl/>
        <w:numPr>
          <w:ilvl w:val="1"/>
          <w:numId w:val="58"/>
        </w:numPr>
        <w:suppressAutoHyphens w:val="0"/>
        <w:spacing w:after="13" w:line="247" w:lineRule="auto"/>
        <w:ind w:right="12" w:hanging="350"/>
        <w:jc w:val="both"/>
      </w:pPr>
      <w:r>
        <w:t xml:space="preserve">Pomoc </w:t>
      </w:r>
      <w:r>
        <w:tab/>
        <w:t xml:space="preserve">SZKOLNEGO ADMINISTRATORA DZIENNIKA ELEKTRONICZNEGO dla innych użytkowników systemu będzie dostępna </w:t>
      </w:r>
      <w:r>
        <w:br/>
        <w:t>w godzinach jego pracy.</w:t>
      </w:r>
    </w:p>
    <w:p w14:paraId="5E21DC6F" w14:textId="77777777" w:rsidR="00BD338F" w:rsidRDefault="00BD338F" w:rsidP="00BD338F">
      <w:pPr>
        <w:widowControl/>
        <w:numPr>
          <w:ilvl w:val="1"/>
          <w:numId w:val="58"/>
        </w:numPr>
        <w:suppressAutoHyphens w:val="0"/>
        <w:spacing w:after="13" w:line="247" w:lineRule="auto"/>
        <w:ind w:right="12" w:hanging="372"/>
        <w:jc w:val="both"/>
      </w:pPr>
      <w:r>
        <w:t xml:space="preserve">SZKOLNY ADMINISTRATOR DZIENNIKA ELEKTRONICZNEGO kontroluje poprawność wprowadzania danych przez innych nauczycieli w tym tematów zajęć, frekwencji i na bieżąco informuje danego nauczyciela  </w:t>
      </w:r>
      <w:r>
        <w:br/>
        <w:t xml:space="preserve">o ewentualnych brakach w dzienniku. </w:t>
      </w:r>
    </w:p>
    <w:p w14:paraId="54127952" w14:textId="77777777" w:rsidR="00BD338F" w:rsidRDefault="00BD338F" w:rsidP="00BD338F">
      <w:pPr>
        <w:widowControl/>
        <w:numPr>
          <w:ilvl w:val="1"/>
          <w:numId w:val="58"/>
        </w:numPr>
        <w:suppressAutoHyphens w:val="0"/>
        <w:spacing w:after="13" w:line="247" w:lineRule="auto"/>
        <w:ind w:right="12" w:hanging="350"/>
        <w:jc w:val="both"/>
      </w:pPr>
      <w:r>
        <w:t xml:space="preserve">Za poprawność tworzonych jednostek i klas, list nauczycieli, przydziały zajęć, nazewnictwo przedmiotów i wiele innych elementów, których edycja możliwa jest tylko z konta administratora, odpowiada SZKOLNY ADMINISTRATOR DZIENNIKA ELEKTRONICZNEGO w porozumieniu z DYREKTOREM SZKOŁY. </w:t>
      </w:r>
    </w:p>
    <w:p w14:paraId="63C52750" w14:textId="77777777" w:rsidR="00BD338F" w:rsidRDefault="00BD338F" w:rsidP="00BD338F">
      <w:pPr>
        <w:widowControl/>
        <w:numPr>
          <w:ilvl w:val="0"/>
          <w:numId w:val="58"/>
        </w:numPr>
        <w:suppressAutoHyphens w:val="0"/>
        <w:spacing w:after="13" w:line="247" w:lineRule="auto"/>
        <w:ind w:right="12" w:hanging="355"/>
        <w:jc w:val="both"/>
      </w:pPr>
      <w:r>
        <w:t xml:space="preserve">Wszelkie ustawienia konfiguracyjne na poziomie szkoły, mające wpływ na bezpośredni funkcjonowanie zajęć i szkoły, SZKOLNY ADMINISTRATOR DZIENNIKA ELEKTRONICZNEGO może dokonać wyłącznie po omówieniu tego na radzie pedagogicznej i odnotowaniu tego faktu w protokole rady. </w:t>
      </w:r>
    </w:p>
    <w:p w14:paraId="1D8210D1" w14:textId="77777777" w:rsidR="00BD338F" w:rsidRDefault="00BD338F" w:rsidP="00BD338F">
      <w:pPr>
        <w:widowControl/>
        <w:numPr>
          <w:ilvl w:val="0"/>
          <w:numId w:val="58"/>
        </w:numPr>
        <w:suppressAutoHyphens w:val="0"/>
        <w:spacing w:after="13" w:line="247" w:lineRule="auto"/>
        <w:ind w:right="12" w:hanging="355"/>
        <w:jc w:val="both"/>
      </w:pPr>
      <w:r>
        <w:t xml:space="preserve">SZKOLNY ADMINISTRATOR DZIENNIKA ELEKTRONICZNEGO może poprosić DYREKTORA SZKOŁY o zwołanie nadzwyczajnej rady pedagogicznej </w:t>
      </w:r>
      <w:r>
        <w:br/>
        <w:t xml:space="preserve">w celu przegłosowania nowych ustawień w dzienniku elektronicznym lub przeprowadzenia dodatkowego szkolenia z obsługi systemu. </w:t>
      </w:r>
    </w:p>
    <w:p w14:paraId="21CBD2DB" w14:textId="77777777" w:rsidR="00BD338F" w:rsidRDefault="00BD338F" w:rsidP="00BD338F">
      <w:pPr>
        <w:widowControl/>
        <w:numPr>
          <w:ilvl w:val="0"/>
          <w:numId w:val="58"/>
        </w:numPr>
        <w:suppressAutoHyphens w:val="0"/>
        <w:spacing w:after="13" w:line="247" w:lineRule="auto"/>
        <w:ind w:right="12" w:hanging="355"/>
        <w:jc w:val="both"/>
      </w:pPr>
      <w:r>
        <w:t xml:space="preserve">Każdy zauważony i zgłoszony SZKOLNEMU ADMINISTRATOROWI DZIENNIKA ELEKTRONICZNEGO przypadek naruszenia bezpieczeństwa, powinien być zgłoszony firmie zarządzającej, w celu podjęcia dalszych działań (zablokowanie dostępu czy pozostawienie w celu zbierania dalszych dowodów). </w:t>
      </w:r>
    </w:p>
    <w:p w14:paraId="2364E67D" w14:textId="65911752" w:rsidR="00BD338F" w:rsidRDefault="00BD338F" w:rsidP="00BD338F">
      <w:pPr>
        <w:widowControl/>
        <w:numPr>
          <w:ilvl w:val="0"/>
          <w:numId w:val="58"/>
        </w:numPr>
        <w:suppressAutoHyphens w:val="0"/>
        <w:spacing w:after="13" w:line="247" w:lineRule="auto"/>
        <w:ind w:right="12" w:hanging="355"/>
        <w:jc w:val="both"/>
      </w:pPr>
      <w:r>
        <w:t xml:space="preserve">Jeśli nastąpi zablokowanie konta NAUCZYCIELA, SZKOLNY ADMINISTRATOR DZIENNIKA ELEKTRONICZNEGO powinien skontaktować się osobiście  </w:t>
      </w:r>
      <w:r>
        <w:br/>
        <w:t>z nauczycielem i wyjaśnić powód blokady.</w:t>
      </w:r>
    </w:p>
    <w:p w14:paraId="56B7D5C7" w14:textId="77777777" w:rsidR="00A465CC" w:rsidRDefault="00A465CC" w:rsidP="00A465CC">
      <w:pPr>
        <w:widowControl/>
        <w:suppressAutoHyphens w:val="0"/>
        <w:spacing w:after="13" w:line="247" w:lineRule="auto"/>
        <w:ind w:left="959" w:right="12"/>
        <w:jc w:val="both"/>
      </w:pPr>
    </w:p>
    <w:p w14:paraId="70EB1576" w14:textId="6092BA88" w:rsidR="00BD338F" w:rsidRDefault="00BD338F" w:rsidP="00BD338F">
      <w:pPr>
        <w:spacing w:line="259" w:lineRule="auto"/>
        <w:ind w:left="1380"/>
      </w:pPr>
      <w:r>
        <w:t xml:space="preserve"> </w:t>
      </w:r>
      <w:r w:rsidR="00A465CC">
        <w:tab/>
      </w:r>
      <w:r w:rsidR="00A465CC">
        <w:tab/>
      </w:r>
      <w:r w:rsidR="00A465CC">
        <w:tab/>
      </w:r>
      <w:r w:rsidR="00A465CC">
        <w:tab/>
      </w:r>
      <w:r w:rsidR="00A465CC">
        <w:rPr>
          <w:rFonts w:cs="Times New Roman"/>
          <w:b/>
        </w:rPr>
        <w:t>§ 114</w:t>
      </w:r>
      <w:r w:rsidR="00A465CC">
        <w:tab/>
      </w:r>
      <w:r w:rsidR="00A465CC">
        <w:tab/>
      </w:r>
      <w:r w:rsidR="00A465CC">
        <w:tab/>
      </w:r>
    </w:p>
    <w:p w14:paraId="619D5E64" w14:textId="77777777" w:rsidR="00BD338F" w:rsidRDefault="00BD338F" w:rsidP="00BD338F">
      <w:pPr>
        <w:widowControl/>
        <w:numPr>
          <w:ilvl w:val="0"/>
          <w:numId w:val="59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Za kontrolowanie poprawności uzupełniania dziennika elektronicznego odpowiada DYREKTOR SZKOŁY. </w:t>
      </w:r>
    </w:p>
    <w:p w14:paraId="6D3B0648" w14:textId="77777777" w:rsidR="00BD338F" w:rsidRDefault="00BD338F" w:rsidP="00BD338F">
      <w:pPr>
        <w:widowControl/>
        <w:numPr>
          <w:ilvl w:val="0"/>
          <w:numId w:val="59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Do 15 września DYREKTOR sprawdza wypełnienie przez wychowawców klas wszystkich danych uczniów potrzebnych do prawidłowego działania dziennika elektronicznego. </w:t>
      </w:r>
    </w:p>
    <w:p w14:paraId="0C6CDDD6" w14:textId="77777777" w:rsidR="00BD338F" w:rsidRDefault="00BD338F" w:rsidP="00BD338F">
      <w:pPr>
        <w:widowControl/>
        <w:numPr>
          <w:ilvl w:val="0"/>
          <w:numId w:val="59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DYREKTOR SZKOŁY: </w:t>
      </w:r>
    </w:p>
    <w:p w14:paraId="478720F3" w14:textId="77777777" w:rsidR="00BD338F" w:rsidRDefault="00BD338F" w:rsidP="00BD338F">
      <w:pPr>
        <w:pStyle w:val="Akapitzlist"/>
        <w:numPr>
          <w:ilvl w:val="0"/>
          <w:numId w:val="71"/>
        </w:numPr>
        <w:spacing w:after="13" w:line="247" w:lineRule="auto"/>
        <w:ind w:right="12"/>
        <w:jc w:val="both"/>
      </w:pPr>
      <w:r>
        <w:t>Kontroluje systematyczność wpisywania ocen i frekwencji przez nauczycieli.</w:t>
      </w:r>
    </w:p>
    <w:p w14:paraId="2607EBB0" w14:textId="77777777" w:rsidR="00BD338F" w:rsidRDefault="00BD338F" w:rsidP="00BD338F">
      <w:pPr>
        <w:pStyle w:val="Akapitzlist"/>
        <w:numPr>
          <w:ilvl w:val="0"/>
          <w:numId w:val="71"/>
        </w:numPr>
        <w:spacing w:after="13" w:line="247" w:lineRule="auto"/>
        <w:ind w:right="12"/>
        <w:jc w:val="both"/>
      </w:pPr>
      <w:r>
        <w:t>Generuje odpowiednie statystyki np. zbiorcze dla nauczycieli, a następnie ich    wynik i analizę przedstawia na radach pedagogicznych.</w:t>
      </w:r>
    </w:p>
    <w:p w14:paraId="18E97783" w14:textId="77777777" w:rsidR="00BD338F" w:rsidRDefault="00BD338F" w:rsidP="00BD338F">
      <w:pPr>
        <w:widowControl/>
        <w:numPr>
          <w:ilvl w:val="0"/>
          <w:numId w:val="59"/>
        </w:numPr>
        <w:suppressAutoHyphens w:val="0"/>
        <w:spacing w:after="13" w:line="247" w:lineRule="auto"/>
        <w:ind w:left="954" w:right="12" w:hanging="350"/>
        <w:jc w:val="both"/>
      </w:pPr>
      <w:r>
        <w:t>DYREKTOR jest zobowiązany:</w:t>
      </w:r>
    </w:p>
    <w:p w14:paraId="4F9A9563" w14:textId="77777777" w:rsidR="00BD338F" w:rsidRDefault="00BD338F" w:rsidP="00BD338F">
      <w:pPr>
        <w:pStyle w:val="Akapitzlist"/>
        <w:numPr>
          <w:ilvl w:val="0"/>
          <w:numId w:val="70"/>
        </w:numPr>
        <w:spacing w:after="13" w:line="247" w:lineRule="auto"/>
        <w:ind w:right="12"/>
        <w:jc w:val="both"/>
      </w:pPr>
      <w:r>
        <w:t>Dochowywać tajemnicy odnośnie postanowień zawartych w umowie, mogących narazić działanie systemu informatycznego na utratę bezpieczeństwa.</w:t>
      </w:r>
    </w:p>
    <w:p w14:paraId="7861C4AA" w14:textId="77777777" w:rsidR="00BD338F" w:rsidRDefault="00BD338F" w:rsidP="00BD338F">
      <w:pPr>
        <w:pStyle w:val="Akapitzlist"/>
        <w:numPr>
          <w:ilvl w:val="0"/>
          <w:numId w:val="70"/>
        </w:numPr>
        <w:spacing w:after="13" w:line="247" w:lineRule="auto"/>
        <w:ind w:right="12"/>
        <w:jc w:val="both"/>
      </w:pPr>
      <w:r>
        <w:t>Dbać o finansowe zapewnienie poprawności działania systemu np. zakup                      materiałów i sprzętu  do drukowania i archiwizowania danych, szkoleń itp.</w:t>
      </w:r>
    </w:p>
    <w:p w14:paraId="59C29575" w14:textId="4FD5A8D7" w:rsidR="00BD338F" w:rsidRDefault="00BD338F" w:rsidP="00A465CC">
      <w:pPr>
        <w:pStyle w:val="Akapitzlist"/>
        <w:numPr>
          <w:ilvl w:val="0"/>
          <w:numId w:val="59"/>
        </w:numPr>
        <w:spacing w:after="260"/>
        <w:ind w:right="12"/>
      </w:pPr>
      <w:r>
        <w:lastRenderedPageBreak/>
        <w:t xml:space="preserve">DYREKTOR SZKOŁY może wyznaczyć drugą osobę, która może pełnić rolę SZKOLNEGO ADMINISTRATORA DZIENNIKA ELEKTRONICZNEGO. </w:t>
      </w:r>
    </w:p>
    <w:p w14:paraId="373037B3" w14:textId="703FAECA" w:rsidR="00A465CC" w:rsidRDefault="00A465CC" w:rsidP="00A465CC">
      <w:pPr>
        <w:pStyle w:val="Akapitzlist"/>
        <w:spacing w:after="260"/>
        <w:ind w:left="955" w:right="12"/>
      </w:pPr>
    </w:p>
    <w:p w14:paraId="56217D15" w14:textId="6C6D2D9A" w:rsidR="00A465CC" w:rsidRDefault="00A465CC" w:rsidP="00A465CC">
      <w:pPr>
        <w:pStyle w:val="Akapitzlist"/>
        <w:spacing w:after="260"/>
        <w:ind w:left="4254" w:right="12"/>
      </w:pPr>
      <w:r>
        <w:rPr>
          <w:b/>
        </w:rPr>
        <w:t>§ 115</w:t>
      </w:r>
    </w:p>
    <w:p w14:paraId="46B67EC6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Dziennik elektroniczny danej klasy prowadzi wyznaczony przez DYREKTORA SZKOŁY WYCHOWAWCA KLASY. Każdy WYCHOWAWCA KLASY jest odpowiedzialny za prowadzenie dziennika elektronicznego swojej klasy </w:t>
      </w:r>
    </w:p>
    <w:p w14:paraId="622A5F19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>Wychowawca jest odpowiedzialny za uzupełnienie i aktualizację planów lekcji swojej klasy</w:t>
      </w:r>
      <w:r>
        <w:rPr>
          <w:color w:val="00B050"/>
        </w:rPr>
        <w:t>.</w:t>
      </w:r>
      <w:r>
        <w:t xml:space="preserve"> </w:t>
      </w:r>
    </w:p>
    <w:p w14:paraId="0E8F34E0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>WYCHOWAWCA KLASY ma obowiązek do</w:t>
      </w:r>
      <w:r>
        <w:rPr>
          <w:b/>
        </w:rPr>
        <w:t xml:space="preserve"> </w:t>
      </w:r>
      <w:r>
        <w:t xml:space="preserve">15 września uzupełnić wszystkie dane odnośnie klasy i uczniów zamieszczone w WIDOKU DZIENNIKA jak: dane osobowe, inne informacje o uczniu itp. a następnie systematycznie uzupełniać i aktualizować inne wpisy. </w:t>
      </w:r>
    </w:p>
    <w:p w14:paraId="26EC3358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WYCHOWAWCA KLASY wpisuje uczniom swojej klasy śródroczną  i roczną ocenę z zachowania w odpowiedniej opcji dziennika elektronicznego, według zasad określonych w Wewnątrzszkolnym  Systemie Oceniania. </w:t>
      </w:r>
    </w:p>
    <w:p w14:paraId="4E7A72C3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Na pierwszym zebraniu z rodzicami WYCHOWAWCA KLASY ma obowiązek zebrać od rodziców osobiste adresy poczty internetowej rodzica i ucznia. Na tym zebraniu przekazuje podstawowe informacje o tym jak korzystać z dziennika elektronicznego  </w:t>
      </w:r>
      <w:r>
        <w:br/>
        <w:t xml:space="preserve">i wskazuje gdzie i jak można uzyskać pomoc w jego obsłudze. </w:t>
      </w:r>
    </w:p>
    <w:p w14:paraId="4A917ABB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WYCHOWAWCA KLASY powinien zwrócić szczególną uwagę na moduł Kartoteka Ucznia. Poza wszystkimi elementami potrzebnymi do późniejszego wydruku świadectw, powinien również wypełnić pola odnośnie telefonów rodziców.  Jeżeli </w:t>
      </w:r>
      <w:r>
        <w:br/>
        <w:t xml:space="preserve">w danych osobowych ucznia nastąpią zmiany, WYCHOWAWCA KLASY ma obowiązek dokonać odpowiednich zmian w zapisie dziennika elektronicznego, za których wprowadzanie bezpośrednio odpowiada. </w:t>
      </w:r>
    </w:p>
    <w:p w14:paraId="4A1E343F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Przed datą zakończenia semestru i końca roku szkolnego każdy WYCHOWAWCA KLASY jest zobowiązany do dokładnego sprawdzenia dokonanych wpisów  </w:t>
      </w:r>
      <w:r>
        <w:br/>
        <w:t xml:space="preserve">w dzienniku elektronicznym, ze szczególnym uwzględnieniem danych potrzebnych do wydruku świadectw. </w:t>
      </w:r>
    </w:p>
    <w:p w14:paraId="03C72656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SEKRETARIAT SZKOŁY dokonuje wpisu w przypadku przejścia ucznia do innej szkoły lub klasy, informując o tym WYCHOWAWCĘ. </w:t>
      </w:r>
    </w:p>
    <w:p w14:paraId="0A1675BB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Jeśli w ciągu roku szkolnego do klasy dojdzie nowy uczeń, wszystkie dane osobowe wprowadza SEKRETARIAT SZKOŁY I WYCHOWAWCA. </w:t>
      </w:r>
    </w:p>
    <w:p w14:paraId="1AAF3B29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WYCHOWAWCA KLASY przegląda frekwencję i dokonuje odpowiednich zmian np. usprawiedliwień, likwidacji podwójnych nieobecności itp. </w:t>
      </w:r>
    </w:p>
    <w:p w14:paraId="4F7D5E86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WYCHOWAWCA KLASY może usprawiedliwić pojedyncze godziny w ciągu całego dnia zajęć tylko wtedy, gdy zostały one wcześniej zgłoszone lub wynikły z przyczyn niezależnych od ucznia. </w:t>
      </w:r>
    </w:p>
    <w:p w14:paraId="17A0113A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Najwcześniej w dniu poprzedzającym zebrania z rodzicami WYCHOWAWCA może drukować z systemu dziennika elektronicznego zestawienia ocen, frekwencji  </w:t>
      </w:r>
      <w:r>
        <w:br/>
        <w:t xml:space="preserve">i potrzebnych statystyk do wykorzystania w czasie spotkania z rodzicami. </w:t>
      </w:r>
    </w:p>
    <w:p w14:paraId="72C189AD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Jeżeli rodzic/opiekun prawny nie jest obecny na zebraniu to NAUCZYCIEL lub WYCHOWAWCA KLASY mogą udzielać informacji o ocenach bieżących  </w:t>
      </w:r>
      <w:r>
        <w:br/>
        <w:t xml:space="preserve">w umówionych godzinach. </w:t>
      </w:r>
    </w:p>
    <w:p w14:paraId="05CBA71D" w14:textId="77777777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t xml:space="preserve">WYCHOWAWCA KLASY nie ma możliwości edytowania ocen z innych przedmiotów w klasie, w której nie jest wychowawcą, poza przedmiotem, którego uczy. </w:t>
      </w:r>
    </w:p>
    <w:p w14:paraId="70D6C159" w14:textId="337B65E1" w:rsidR="00BD338F" w:rsidRDefault="00BD338F" w:rsidP="00BD338F">
      <w:pPr>
        <w:widowControl/>
        <w:numPr>
          <w:ilvl w:val="0"/>
          <w:numId w:val="60"/>
        </w:numPr>
        <w:suppressAutoHyphens w:val="0"/>
        <w:spacing w:after="13" w:line="247" w:lineRule="auto"/>
        <w:ind w:right="12" w:hanging="367"/>
        <w:jc w:val="both"/>
      </w:pPr>
      <w:r>
        <w:lastRenderedPageBreak/>
        <w:t>WYCHOWAWCA KLASY</w:t>
      </w:r>
      <w:r>
        <w:rPr>
          <w:rFonts w:ascii="Arial" w:eastAsia="Arial" w:hAnsi="Arial"/>
        </w:rPr>
        <w:t xml:space="preserve"> </w:t>
      </w:r>
      <w:r>
        <w:t xml:space="preserve">zobowiązany jest do przedstawienia informacji/wydruku o kompletności wpisów tematów lekcji i frekwencji (brakach w dzienniku) – informację należy przekazać do DYREKTORA w terminie do 5 dni po zakończeniu każdego miesiąca. </w:t>
      </w:r>
    </w:p>
    <w:p w14:paraId="2000492C" w14:textId="4603EE0F" w:rsidR="00A465CC" w:rsidRDefault="00A465CC" w:rsidP="00A465CC">
      <w:pPr>
        <w:widowControl/>
        <w:suppressAutoHyphens w:val="0"/>
        <w:spacing w:after="13" w:line="247" w:lineRule="auto"/>
        <w:ind w:left="971" w:right="12"/>
        <w:jc w:val="both"/>
      </w:pPr>
    </w:p>
    <w:p w14:paraId="1FD07D75" w14:textId="08B100C8" w:rsidR="00A465CC" w:rsidRDefault="00A465CC" w:rsidP="00A465CC">
      <w:pPr>
        <w:widowControl/>
        <w:suppressAutoHyphens w:val="0"/>
        <w:spacing w:after="13" w:line="247" w:lineRule="auto"/>
        <w:ind w:left="4254" w:right="12"/>
        <w:jc w:val="both"/>
      </w:pPr>
      <w:r>
        <w:rPr>
          <w:rFonts w:cs="Times New Roman"/>
          <w:b/>
        </w:rPr>
        <w:t>§ 117</w:t>
      </w:r>
    </w:p>
    <w:p w14:paraId="79C46DE9" w14:textId="77777777" w:rsidR="00BD338F" w:rsidRDefault="00BD338F" w:rsidP="00BD338F">
      <w:pPr>
        <w:spacing w:line="259" w:lineRule="auto"/>
        <w:ind w:left="960"/>
      </w:pPr>
      <w:r>
        <w:rPr>
          <w:color w:val="FF0000"/>
        </w:rPr>
        <w:t xml:space="preserve"> </w:t>
      </w:r>
    </w:p>
    <w:p w14:paraId="0BF562B8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Każdy NAUCZYCIEL jest osobiście odpowiedzialny za systematyczne wpisywanie do dziennika elektronicznego: </w:t>
      </w:r>
    </w:p>
    <w:p w14:paraId="5FD8E603" w14:textId="77777777" w:rsidR="00BD338F" w:rsidRDefault="00BD338F" w:rsidP="00BD338F">
      <w:pPr>
        <w:widowControl/>
        <w:numPr>
          <w:ilvl w:val="1"/>
          <w:numId w:val="61"/>
        </w:numPr>
        <w:suppressAutoHyphens w:val="0"/>
        <w:spacing w:after="13" w:line="247" w:lineRule="auto"/>
        <w:ind w:right="12" w:hanging="365"/>
        <w:jc w:val="both"/>
      </w:pPr>
      <w:r>
        <w:t xml:space="preserve">Ocen cząstkowych. </w:t>
      </w:r>
    </w:p>
    <w:p w14:paraId="1EFCF1A2" w14:textId="77777777" w:rsidR="00BD338F" w:rsidRDefault="00BD338F" w:rsidP="00BD338F">
      <w:pPr>
        <w:widowControl/>
        <w:numPr>
          <w:ilvl w:val="1"/>
          <w:numId w:val="61"/>
        </w:numPr>
        <w:suppressAutoHyphens w:val="0"/>
        <w:spacing w:after="13" w:line="247" w:lineRule="auto"/>
        <w:ind w:right="12" w:hanging="365"/>
        <w:jc w:val="both"/>
      </w:pPr>
      <w:r>
        <w:t xml:space="preserve">Przewidywanych ocen śródrocznych i rocznych. </w:t>
      </w:r>
    </w:p>
    <w:p w14:paraId="68CEA6F2" w14:textId="77777777" w:rsidR="00BD338F" w:rsidRDefault="00BD338F" w:rsidP="00BD338F">
      <w:pPr>
        <w:widowControl/>
        <w:numPr>
          <w:ilvl w:val="1"/>
          <w:numId w:val="61"/>
        </w:numPr>
        <w:suppressAutoHyphens w:val="0"/>
        <w:spacing w:after="13" w:line="247" w:lineRule="auto"/>
        <w:ind w:right="12" w:hanging="365"/>
        <w:jc w:val="both"/>
      </w:pPr>
      <w:r>
        <w:t xml:space="preserve">Ocen śródrocznych i rocznych, w klasach, w których prowadzi zajęcia, według zasad określonych w WSO. </w:t>
      </w:r>
    </w:p>
    <w:p w14:paraId="5AE77C9C" w14:textId="77777777" w:rsidR="00BD338F" w:rsidRDefault="00BD338F" w:rsidP="00BD338F">
      <w:pPr>
        <w:widowControl/>
        <w:numPr>
          <w:ilvl w:val="1"/>
          <w:numId w:val="61"/>
        </w:numPr>
        <w:suppressAutoHyphens w:val="0"/>
        <w:spacing w:after="13" w:line="247" w:lineRule="auto"/>
        <w:ind w:right="12" w:hanging="365"/>
        <w:jc w:val="both"/>
      </w:pPr>
      <w:r>
        <w:t xml:space="preserve">Obecności, nieobecności i innych ustalonych w szkole kategorii frekwencji na zajęciach. Jednolity sposób zapisu w całej szkole da możliwość wyświetlania bieżącej procentowej frekwencji i wielu ważnych statystyk przydatnych w pracy </w:t>
      </w:r>
      <w:proofErr w:type="spellStart"/>
      <w:r>
        <w:t>dydaktyczno</w:t>
      </w:r>
      <w:proofErr w:type="spellEnd"/>
      <w:r>
        <w:t xml:space="preserve"> - wychowawczej szkoły. </w:t>
      </w:r>
    </w:p>
    <w:p w14:paraId="7DA45FAF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Nauczyciel osobiście odpowiada za poprawność danych wprowadzanych do systemu dziennika elektronicznego za pomocą komputera i ponosi za to całkowitą odpowiedzialność w tym zakresie. </w:t>
      </w:r>
    </w:p>
    <w:p w14:paraId="25F7B5CF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NAUCZYCIEL korzystając z komputera, ma obowiązek prowadzić lekcję  </w:t>
      </w:r>
      <w:r>
        <w:br/>
        <w:t xml:space="preserve">z wykorzystaniem elementów MODUŁU LEKCYJNEGO. </w:t>
      </w:r>
    </w:p>
    <w:p w14:paraId="2B069C25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W przypadku prowadzenia zajęć za nieobecnego nauczyciela NAUCZYCIEL ZASTĘPUJĄCY ma obowiązek dokonywać zaznaczeń według zasad określonych </w:t>
      </w:r>
      <w:r>
        <w:br/>
        <w:t xml:space="preserve">w systemie dziennika elektronicznego: </w:t>
      </w:r>
    </w:p>
    <w:p w14:paraId="37A0F808" w14:textId="77777777" w:rsidR="00BD338F" w:rsidRDefault="00BD338F" w:rsidP="00BD338F">
      <w:pPr>
        <w:widowControl/>
        <w:numPr>
          <w:ilvl w:val="1"/>
          <w:numId w:val="61"/>
        </w:numPr>
        <w:suppressAutoHyphens w:val="0"/>
        <w:spacing w:after="13" w:line="247" w:lineRule="auto"/>
        <w:ind w:right="12" w:hanging="365"/>
        <w:jc w:val="both"/>
      </w:pPr>
      <w:r>
        <w:t xml:space="preserve">W MODULE LEKCYJNYM (UTWÓRZ LEKCJĘ) musi wybrać opcję </w:t>
      </w:r>
    </w:p>
    <w:p w14:paraId="35581469" w14:textId="77777777" w:rsidR="00BD338F" w:rsidRDefault="00BD338F" w:rsidP="00BD338F">
      <w:pPr>
        <w:ind w:left="1390" w:right="12"/>
      </w:pPr>
      <w:r>
        <w:t xml:space="preserve">ZASTĘPSTWO, a następnie zaznaczyć z listy odpowiedni ODDZIAŁ i ZAJĘCIA EDUKACYJNE odpowiednio przydzielone nauczycielowi, za którego prowadzi zajęcia. </w:t>
      </w:r>
    </w:p>
    <w:p w14:paraId="0F13E141" w14:textId="77777777" w:rsidR="00BD338F" w:rsidRDefault="00BD338F" w:rsidP="00BD338F">
      <w:pPr>
        <w:widowControl/>
        <w:numPr>
          <w:ilvl w:val="1"/>
          <w:numId w:val="61"/>
        </w:numPr>
        <w:suppressAutoHyphens w:val="0"/>
        <w:spacing w:after="13" w:line="247" w:lineRule="auto"/>
        <w:ind w:right="12" w:hanging="365"/>
        <w:jc w:val="both"/>
      </w:pPr>
      <w:r>
        <w:t xml:space="preserve">Jeżeli nauczyciel prowadzi swoje zajęcia na godzinie za nieobecnego nauczyciela, w systemie dziennika elektronicznego wpisuje zajęcia według swojego rozkładu nauczania. </w:t>
      </w:r>
    </w:p>
    <w:p w14:paraId="08B53DAE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Uczestnictwo w szkoleniach organizowanych przez SZKOLNEGO ADMINISTRATORA DZIENNIKA ELEKTRONICZNEGO dla każdego NAUCZYCIELA jest obowiązkowe. </w:t>
      </w:r>
    </w:p>
    <w:p w14:paraId="2C0BDF21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NAUCZYCIELE są zobowiązani do przestrzegania zasad zapewniających ochronę danych osobowych według przepisów obowiązujących w szkole. </w:t>
      </w:r>
    </w:p>
    <w:p w14:paraId="5E7BC130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Każdy NAUCZYCIEL na początku prowadzonych przez siebie zajęć osobiście sprawdza  i wpisuje do dziennika elektronicznego obecność uczniów na zajęciach. </w:t>
      </w:r>
    </w:p>
    <w:p w14:paraId="4CAF4439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NAUCZYCIEL ma obowiązek systematycznie zapisywać tematy prowadzonych zajęć. </w:t>
      </w:r>
    </w:p>
    <w:p w14:paraId="7AD92D39" w14:textId="77777777" w:rsidR="00BD338F" w:rsidRDefault="00BD338F" w:rsidP="00BD338F">
      <w:pPr>
        <w:widowControl/>
        <w:numPr>
          <w:ilvl w:val="0"/>
          <w:numId w:val="61"/>
        </w:numPr>
        <w:suppressAutoHyphens w:val="0"/>
        <w:spacing w:after="13" w:line="247" w:lineRule="auto"/>
        <w:ind w:right="12" w:hanging="341"/>
        <w:jc w:val="both"/>
      </w:pPr>
      <w:r>
        <w:t xml:space="preserve">Ocena wpisana do dziennika elektronicznego może być usuwana lub zmieniana. </w:t>
      </w:r>
    </w:p>
    <w:p w14:paraId="78A8E0D6" w14:textId="77777777" w:rsidR="00BD338F" w:rsidRDefault="00BD338F" w:rsidP="00BD338F">
      <w:pPr>
        <w:pStyle w:val="Akapitzlist"/>
        <w:numPr>
          <w:ilvl w:val="0"/>
          <w:numId w:val="72"/>
        </w:numPr>
        <w:spacing w:after="13" w:line="247" w:lineRule="auto"/>
        <w:ind w:right="12"/>
        <w:jc w:val="both"/>
      </w:pPr>
      <w:r>
        <w:t>Jeśli NAUCZYCIEL pomyli się, wprowadzając błędną ocenę lub nieobecność, powinien jak najszybciej dokonać korekty.</w:t>
      </w:r>
    </w:p>
    <w:p w14:paraId="01C658C6" w14:textId="77777777" w:rsidR="00BD338F" w:rsidRDefault="00BD338F" w:rsidP="00BD338F">
      <w:pPr>
        <w:pStyle w:val="Akapitzlist"/>
        <w:numPr>
          <w:ilvl w:val="0"/>
          <w:numId w:val="72"/>
        </w:numPr>
        <w:spacing w:after="13" w:line="247" w:lineRule="auto"/>
        <w:ind w:right="12"/>
        <w:jc w:val="both"/>
      </w:pPr>
      <w:r>
        <w:t>Zapis (-) informuje o nieobecności ucznia na sprawdzianie/kartkówce. Po uzupełnieniu zaległości zapis ten należy zmienić na ocenę, za pomocą opcji Popraw.</w:t>
      </w:r>
    </w:p>
    <w:p w14:paraId="31484E1E" w14:textId="77777777" w:rsidR="00BD338F" w:rsidRDefault="00BD338F" w:rsidP="00BD338F">
      <w:pPr>
        <w:pStyle w:val="Akapitzlist"/>
        <w:numPr>
          <w:ilvl w:val="0"/>
          <w:numId w:val="72"/>
        </w:numPr>
        <w:spacing w:after="13" w:line="247" w:lineRule="auto"/>
        <w:ind w:right="12"/>
        <w:jc w:val="both"/>
      </w:pPr>
      <w:r>
        <w:t>Uczeń ma prawo do poprawy oceny. Nauczyciel dokonując wpisu poprawianej oceny, wpisuje nową ocenę obok, w następnej  kolumnie.</w:t>
      </w:r>
    </w:p>
    <w:p w14:paraId="3DE9927E" w14:textId="04BF7032" w:rsidR="00BD338F" w:rsidRDefault="00BD338F" w:rsidP="000C5443">
      <w:pPr>
        <w:pStyle w:val="Akapitzlist"/>
        <w:numPr>
          <w:ilvl w:val="0"/>
          <w:numId w:val="62"/>
        </w:numPr>
        <w:spacing w:after="13" w:line="247" w:lineRule="auto"/>
        <w:ind w:right="12"/>
        <w:jc w:val="both"/>
      </w:pPr>
      <w:r>
        <w:t>Nieobecność „</w:t>
      </w:r>
      <w:r w:rsidRPr="000C5443">
        <w:rPr>
          <w:b/>
        </w:rPr>
        <w:t>-</w:t>
      </w:r>
      <w:r>
        <w:t xml:space="preserve">" wpisana do dziennika nie może być usuwana. Nieobecność może być zmieniona na: </w:t>
      </w:r>
    </w:p>
    <w:p w14:paraId="44A5C217" w14:textId="77777777" w:rsidR="00BD338F" w:rsidRDefault="00BD338F" w:rsidP="00BD338F">
      <w:pPr>
        <w:widowControl/>
        <w:numPr>
          <w:ilvl w:val="1"/>
          <w:numId w:val="62"/>
        </w:numPr>
        <w:suppressAutoHyphens w:val="0"/>
        <w:spacing w:after="13" w:line="247" w:lineRule="auto"/>
        <w:ind w:right="26" w:hanging="326"/>
        <w:jc w:val="both"/>
      </w:pPr>
      <w:r>
        <w:t>Nieobecność usprawiedliwiona -</w:t>
      </w:r>
      <w:r>
        <w:rPr>
          <w:b/>
        </w:rPr>
        <w:t xml:space="preserve"> u.</w:t>
      </w:r>
      <w:r>
        <w:t xml:space="preserve"> </w:t>
      </w:r>
    </w:p>
    <w:p w14:paraId="2613CFCA" w14:textId="77777777" w:rsidR="00BD338F" w:rsidRDefault="00BD338F" w:rsidP="00BD338F">
      <w:pPr>
        <w:widowControl/>
        <w:numPr>
          <w:ilvl w:val="1"/>
          <w:numId w:val="62"/>
        </w:numPr>
        <w:suppressAutoHyphens w:val="0"/>
        <w:spacing w:line="261" w:lineRule="auto"/>
        <w:ind w:right="26" w:hanging="326"/>
        <w:jc w:val="both"/>
      </w:pPr>
      <w:r>
        <w:lastRenderedPageBreak/>
        <w:t>Nieobecność usprawiedliwioną przez szkołę –</w:t>
      </w:r>
      <w:r>
        <w:rPr>
          <w:b/>
        </w:rPr>
        <w:t xml:space="preserve"> </w:t>
      </w:r>
      <w:proofErr w:type="spellStart"/>
      <w:r>
        <w:rPr>
          <w:b/>
        </w:rPr>
        <w:t>ns</w:t>
      </w:r>
      <w:proofErr w:type="spellEnd"/>
      <w:r>
        <w:rPr>
          <w:b/>
        </w:rPr>
        <w:t xml:space="preserve"> </w:t>
      </w:r>
      <w:r>
        <w:t xml:space="preserve">jeżeli uczeń jest nieobecny na         zajęciach, ale pozostaje pod opieką nauczyciela, np. reprezentuje szkołę podczas        występów, bierze udział w olimpiadzie lub konkursie. </w:t>
      </w:r>
    </w:p>
    <w:p w14:paraId="61172D48" w14:textId="77777777" w:rsidR="00BD338F" w:rsidRDefault="00BD338F" w:rsidP="00BD338F">
      <w:pPr>
        <w:widowControl/>
        <w:numPr>
          <w:ilvl w:val="1"/>
          <w:numId w:val="63"/>
        </w:numPr>
        <w:suppressAutoHyphens w:val="0"/>
        <w:spacing w:after="13" w:line="247" w:lineRule="auto"/>
        <w:ind w:left="960" w:right="26" w:hanging="365"/>
        <w:jc w:val="both"/>
      </w:pPr>
      <w:r>
        <w:t>Spóźnienie -</w:t>
      </w:r>
      <w:r>
        <w:rPr>
          <w:b/>
        </w:rPr>
        <w:t xml:space="preserve"> s.</w:t>
      </w:r>
      <w:r>
        <w:t xml:space="preserve"> </w:t>
      </w:r>
    </w:p>
    <w:p w14:paraId="51310623" w14:textId="77777777" w:rsidR="00BD338F" w:rsidRDefault="00BD338F" w:rsidP="00BD338F">
      <w:pPr>
        <w:widowControl/>
        <w:numPr>
          <w:ilvl w:val="1"/>
          <w:numId w:val="63"/>
        </w:numPr>
        <w:suppressAutoHyphens w:val="0"/>
        <w:spacing w:line="261" w:lineRule="auto"/>
        <w:ind w:left="960" w:right="26" w:hanging="365"/>
        <w:jc w:val="both"/>
      </w:pPr>
      <w:r>
        <w:t>Zwolnienie z przedmiotu -</w:t>
      </w:r>
      <w:r>
        <w:rPr>
          <w:b/>
        </w:rPr>
        <w:t xml:space="preserve"> z</w:t>
      </w:r>
      <w:r>
        <w:t xml:space="preserve"> jeśli uczeń posiadający długoterminowe zwolnienie  </w:t>
      </w:r>
      <w:r>
        <w:br/>
        <w:t>z lekcji wychowania fizycznego (za zgodą dyrektora szkoły) nie uczestniczy w lekcji.</w:t>
      </w:r>
    </w:p>
    <w:p w14:paraId="60C54487" w14:textId="77777777" w:rsidR="00BD338F" w:rsidRDefault="00BD338F" w:rsidP="00BD338F">
      <w:pPr>
        <w:widowControl/>
        <w:numPr>
          <w:ilvl w:val="1"/>
          <w:numId w:val="63"/>
        </w:numPr>
        <w:suppressAutoHyphens w:val="0"/>
        <w:spacing w:line="261" w:lineRule="auto"/>
        <w:ind w:left="960" w:right="26" w:hanging="365"/>
        <w:jc w:val="both"/>
      </w:pPr>
      <w:r>
        <w:t xml:space="preserve">Inną ustaloną w szkole kategorię frekwencji. </w:t>
      </w:r>
    </w:p>
    <w:p w14:paraId="0AE2EAC1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Każdy nauczyciel ma obowiązek w dniu pracy co najmniej raz sprawdzić na swoim koncie WIADOMOŚCI oraz systematyczne udzielać na nie odpowiedzi. </w:t>
      </w:r>
    </w:p>
    <w:p w14:paraId="3E549D52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W terminie zgodnym z zapisem w Statucie Szkoły, przed klasyfikacyjną śródroczną/roczną, NAUCZYCIEL ma obowiązek wystawienia proponowanej oceny ze swojego przedmiotu. </w:t>
      </w:r>
    </w:p>
    <w:p w14:paraId="4F2416E6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W terminie zgodnym z zapisem w statucie szkoły przed śródrocznym lub rocznym posiedzeniem rady pedagogicznej wszyscy nauczyciele są zobowiązani do </w:t>
      </w:r>
      <w:r>
        <w:rPr>
          <w:b/>
        </w:rPr>
        <w:t>wystawienia</w:t>
      </w:r>
      <w:r>
        <w:t xml:space="preserve">  </w:t>
      </w:r>
      <w:r>
        <w:br/>
      </w:r>
      <w:r>
        <w:rPr>
          <w:b/>
        </w:rPr>
        <w:t>i</w:t>
      </w:r>
      <w:r>
        <w:t xml:space="preserve"> </w:t>
      </w:r>
      <w:r>
        <w:rPr>
          <w:b/>
        </w:rPr>
        <w:t>dokonania wpisu ocen</w:t>
      </w:r>
      <w:r>
        <w:t xml:space="preserve"> śródrocznych lub rocznych w dzienniku elektronicznym. Obowiązkiem każdego NAUCZYCIELA jest poinformowanie ucznia i jego rodziców/prawnych opiekunów o przewidywanych dla niego ocenach niedostatecznych </w:t>
      </w:r>
      <w:r>
        <w:br/>
        <w:t xml:space="preserve">w terminie zgodnym z zapisem w Statucie Szkoły i wpisanie proponowanych ocen niedostatecznych w rubryce w dzienniku elektronicznym. </w:t>
      </w:r>
    </w:p>
    <w:p w14:paraId="368F53AA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Jeżeli NAUCZYCIEL dostaje klasę pod opiekę, np.: wyjście do kina, udział </w:t>
      </w:r>
      <w:r>
        <w:br/>
        <w:t xml:space="preserve">w uroczystości szkolnej, organizowanie szkolnej wigilii itp., frekwencję do dziennika elektronicznego wpisuje według takich samych zasad, jakie określone są dla prowadzenia zastępstw, a w temacie wpisuje zaistniałą sytuację np.: „Udział w uroczystości nadania imienia szkole" itp. </w:t>
      </w:r>
    </w:p>
    <w:p w14:paraId="33897FFE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Jeżeli nauczyciel zwalnia ucznia z zajęć np. z powodu udziału w zawodach sportowych, </w:t>
      </w:r>
      <w:r>
        <w:br/>
        <w:t xml:space="preserve">o fakcie tym powinien poinformować wychowawcę klasy i dokonuje wpisu w dzienniku elektronicznym. </w:t>
      </w:r>
    </w:p>
    <w:p w14:paraId="3D0007F1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NAUCZYCIEL ma obowiązek zamieszczania informacji o pracach klasowych  </w:t>
      </w:r>
      <w:r>
        <w:br/>
        <w:t xml:space="preserve">i sprawdzianach w zakładce SPRAWDZIANY informując uczniów klasy, w której jest przeprowadzane „zaliczenie" w terminie zgodnym z WSO. </w:t>
      </w:r>
    </w:p>
    <w:p w14:paraId="453D8C21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Na w/w podstawie przekazywania informacji, wszyscy NAUCZYCIELE w szkole mają obowiązek tak planować swoje prace pisemne, aby nie zostały naruszone zasady opisane w Wewnątrzszkolnym Systemie Oceniania. </w:t>
      </w:r>
    </w:p>
    <w:p w14:paraId="6535B730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Jeśli NAUCZYCIEL używa laptopa musi pamiętać aby: </w:t>
      </w:r>
    </w:p>
    <w:p w14:paraId="58C1872D" w14:textId="77777777" w:rsidR="00BD338F" w:rsidRDefault="00BD338F" w:rsidP="00BD338F">
      <w:pPr>
        <w:widowControl/>
        <w:numPr>
          <w:ilvl w:val="2"/>
          <w:numId w:val="64"/>
        </w:numPr>
        <w:suppressAutoHyphens w:val="0"/>
        <w:spacing w:line="259" w:lineRule="auto"/>
        <w:ind w:right="6" w:hanging="350"/>
        <w:jc w:val="both"/>
      </w:pPr>
      <w:r>
        <w:t xml:space="preserve">Nie udostępniać komputera osobom trzecim (uczniom, swoim dzieciom </w:t>
      </w:r>
      <w:proofErr w:type="spellStart"/>
      <w:r>
        <w:t>itp</w:t>
      </w:r>
      <w:proofErr w:type="spellEnd"/>
      <w:r>
        <w:t xml:space="preserve">). </w:t>
      </w:r>
    </w:p>
    <w:p w14:paraId="136BA1EA" w14:textId="77777777" w:rsidR="00BD338F" w:rsidRDefault="00BD338F" w:rsidP="00BD338F">
      <w:pPr>
        <w:widowControl/>
        <w:numPr>
          <w:ilvl w:val="2"/>
          <w:numId w:val="64"/>
        </w:numPr>
        <w:suppressAutoHyphens w:val="0"/>
        <w:spacing w:after="13" w:line="247" w:lineRule="auto"/>
        <w:ind w:right="6" w:hanging="350"/>
        <w:jc w:val="both"/>
      </w:pPr>
      <w:r>
        <w:t>Nie logować się do nieznanych sieci</w:t>
      </w:r>
      <w:r>
        <w:rPr>
          <w:color w:val="FF0000"/>
        </w:rPr>
        <w:t xml:space="preserve">. </w:t>
      </w:r>
    </w:p>
    <w:p w14:paraId="232F5C4F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Za ujawnienie poufnych danych z dziennika internetowego NAUCZYCIEL ponosi takie same konsekwencje jak w przypadku przepisów odnośnie szkolnej dokumentacji. </w:t>
      </w:r>
    </w:p>
    <w:p w14:paraId="6AF5156B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NAUCZYCIEL jest osobiście odpowiedzialny za swoje konto, nie wolno mu nikomu przekazywać danych dostępowych do konta. </w:t>
      </w:r>
    </w:p>
    <w:p w14:paraId="57439817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NAUCZYCIELE muszą być świadomi zagrożeń, przechowywania danych na innych nośnikach, dyskach Flash czy tworzenia nadmiernej ilości wydruków. </w:t>
      </w:r>
    </w:p>
    <w:p w14:paraId="572E8BB0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W razie jakichkolwiek podejrzeń o naruszeniu bezpieczeństwa, NAUCZYCIEL powinien niezwłocznie powiadomić SZKOLNEGO ADMINISTRATORA DZIENNIKA ELEKTRONICZNEGO lub DYREKTORA. </w:t>
      </w:r>
    </w:p>
    <w:p w14:paraId="2FB1B6E8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Po zakończeniu pracy NAUCZYCIEL musi pamiętać o wylogowaniu się z konta. </w:t>
      </w:r>
    </w:p>
    <w:p w14:paraId="4FC29F33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NAUCZYCIEL ma obowiązek utrzymywania powierzonego mu sprzętu komputerowego w należytym stanie. </w:t>
      </w:r>
    </w:p>
    <w:p w14:paraId="786234DA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lastRenderedPageBreak/>
        <w:t xml:space="preserve">NAUCZYCIEL powinien dbać, by poufne dane prezentowane na monitorze komputera nie były widoczne dla osób trzecich. </w:t>
      </w:r>
    </w:p>
    <w:p w14:paraId="6A927A6A" w14:textId="77777777" w:rsidR="00BD338F" w:rsidRDefault="00BD338F" w:rsidP="00BD338F">
      <w:pPr>
        <w:widowControl/>
        <w:numPr>
          <w:ilvl w:val="0"/>
          <w:numId w:val="62"/>
        </w:numPr>
        <w:suppressAutoHyphens w:val="0"/>
        <w:spacing w:after="13" w:line="247" w:lineRule="auto"/>
        <w:ind w:right="12" w:hanging="360"/>
        <w:jc w:val="both"/>
      </w:pPr>
      <w:r>
        <w:t xml:space="preserve">W przypadku alarmu ewakuacyjnego NAUCZYCIEL ma obowiązek wylogowania się  </w:t>
      </w:r>
      <w:r>
        <w:br/>
        <w:t xml:space="preserve">z systemu. </w:t>
      </w:r>
    </w:p>
    <w:p w14:paraId="14DE8073" w14:textId="3E0A6DBB" w:rsidR="00BD338F" w:rsidRDefault="00BD338F" w:rsidP="00A465CC">
      <w:pPr>
        <w:spacing w:line="259" w:lineRule="auto"/>
        <w:ind w:left="667"/>
      </w:pPr>
    </w:p>
    <w:p w14:paraId="6E8D4E86" w14:textId="1A78DFB1" w:rsidR="00A465CC" w:rsidRDefault="00A465CC" w:rsidP="00A465CC">
      <w:pPr>
        <w:spacing w:line="259" w:lineRule="auto"/>
        <w:ind w:left="4254"/>
        <w:rPr>
          <w:rFonts w:cs="Times New Roman"/>
          <w:b/>
        </w:rPr>
      </w:pPr>
      <w:r>
        <w:rPr>
          <w:rFonts w:cs="Times New Roman"/>
          <w:b/>
        </w:rPr>
        <w:t>§ 118</w:t>
      </w:r>
    </w:p>
    <w:p w14:paraId="2A2A4518" w14:textId="77777777" w:rsidR="00A465CC" w:rsidRDefault="00A465CC" w:rsidP="00A465CC">
      <w:pPr>
        <w:spacing w:line="259" w:lineRule="auto"/>
        <w:ind w:left="4254"/>
      </w:pPr>
    </w:p>
    <w:p w14:paraId="36F269B6" w14:textId="77777777" w:rsidR="00BD338F" w:rsidRDefault="00BD338F" w:rsidP="00BD338F">
      <w:pPr>
        <w:widowControl/>
        <w:numPr>
          <w:ilvl w:val="0"/>
          <w:numId w:val="65"/>
        </w:numPr>
        <w:suppressAutoHyphens w:val="0"/>
        <w:spacing w:after="13" w:line="247" w:lineRule="auto"/>
        <w:ind w:right="12" w:hanging="355"/>
        <w:jc w:val="both"/>
      </w:pPr>
      <w:r>
        <w:t xml:space="preserve">Za obsługę konta SEKRETARIAT odpowiedzialna jest wyznaczona przez DYREKTORA SZKOŁY osoba, która na stałe pracuje w sekretariacie szkoły. </w:t>
      </w:r>
    </w:p>
    <w:p w14:paraId="0CCE2BDC" w14:textId="77777777" w:rsidR="00BD338F" w:rsidRDefault="00BD338F" w:rsidP="00BD338F">
      <w:pPr>
        <w:widowControl/>
        <w:numPr>
          <w:ilvl w:val="0"/>
          <w:numId w:val="65"/>
        </w:numPr>
        <w:suppressAutoHyphens w:val="0"/>
        <w:spacing w:after="13" w:line="247" w:lineRule="auto"/>
        <w:ind w:right="12" w:hanging="355"/>
        <w:jc w:val="both"/>
      </w:pPr>
      <w:r>
        <w:t xml:space="preserve">Osoby pracujące w sekretariacie szkoły są zobowiązane do przestrzegania przepisów zapewniających ochronę danych osobowych i dóbr osobistych uczniów,  </w:t>
      </w:r>
      <w:r>
        <w:br/>
        <w:t xml:space="preserve">w szczególności do nie podawania haseł do systemu drogą nie zapewniającą weryfikacji tożsamości osoby (np. drogą telefoniczną). </w:t>
      </w:r>
    </w:p>
    <w:p w14:paraId="5C754800" w14:textId="77777777" w:rsidR="00BD338F" w:rsidRDefault="00BD338F" w:rsidP="00BD338F">
      <w:pPr>
        <w:widowControl/>
        <w:numPr>
          <w:ilvl w:val="0"/>
          <w:numId w:val="65"/>
        </w:numPr>
        <w:suppressAutoHyphens w:val="0"/>
        <w:spacing w:after="13" w:line="247" w:lineRule="auto"/>
        <w:ind w:right="12" w:hanging="355"/>
        <w:jc w:val="both"/>
      </w:pPr>
      <w:r>
        <w:t>Pracownicy sekretariatu szkoły są zobowiązani do jak najszybszego przekazywania wszelkich informacji odnośnie nieprawidłowego działania i funkcjonowania dziennika elektronicznego lub zaistniałej awarii zgłoszonej przez NAUCZYCIELA SZKOLNEMU ADMINISTRATOROWI DZIENNIKA ELEKTRONICZNEGO lub DYREKTOROWI.</w:t>
      </w:r>
    </w:p>
    <w:p w14:paraId="1A5800DE" w14:textId="77777777" w:rsidR="00BD338F" w:rsidRDefault="00BD338F" w:rsidP="00BD338F">
      <w:pPr>
        <w:widowControl/>
        <w:numPr>
          <w:ilvl w:val="0"/>
          <w:numId w:val="65"/>
        </w:numPr>
        <w:suppressAutoHyphens w:val="0"/>
        <w:spacing w:after="13" w:line="247" w:lineRule="auto"/>
        <w:ind w:right="12" w:hanging="355"/>
        <w:jc w:val="both"/>
      </w:pPr>
      <w:r>
        <w:t>Całkowitego usunięcia ucznia lub nauczyciela z systemu dokonuje Sekretariat.</w:t>
      </w:r>
    </w:p>
    <w:p w14:paraId="03206082" w14:textId="1E086397" w:rsidR="00BD338F" w:rsidRDefault="00BD338F" w:rsidP="00A465CC">
      <w:pPr>
        <w:widowControl/>
        <w:numPr>
          <w:ilvl w:val="0"/>
          <w:numId w:val="65"/>
        </w:numPr>
        <w:suppressAutoHyphens w:val="0"/>
        <w:spacing w:after="13" w:line="247" w:lineRule="auto"/>
        <w:ind w:right="12" w:hanging="355"/>
        <w:jc w:val="both"/>
      </w:pPr>
      <w:r>
        <w:t xml:space="preserve">Jeżeli w trakcie roku szkolnego do klasy dojdzie nowy uczeń Sekretariat, </w:t>
      </w:r>
      <w:r>
        <w:br/>
        <w:t>w porozumieniu z wychowawcą, wprowadza dane o nowym ucz</w:t>
      </w:r>
      <w:r w:rsidR="00A465CC">
        <w:t>niu.</w:t>
      </w:r>
    </w:p>
    <w:p w14:paraId="42E14B08" w14:textId="58084E11" w:rsidR="00A465CC" w:rsidRDefault="00A465CC" w:rsidP="00A465CC">
      <w:pPr>
        <w:widowControl/>
        <w:suppressAutoHyphens w:val="0"/>
        <w:spacing w:after="13" w:line="247" w:lineRule="auto"/>
        <w:ind w:left="959" w:right="12"/>
        <w:jc w:val="both"/>
      </w:pPr>
    </w:p>
    <w:p w14:paraId="51A7CC0C" w14:textId="34D2635B" w:rsidR="00A465CC" w:rsidRDefault="00A465CC" w:rsidP="00A465CC">
      <w:pPr>
        <w:widowControl/>
        <w:suppressAutoHyphens w:val="0"/>
        <w:spacing w:after="13" w:line="247" w:lineRule="auto"/>
        <w:ind w:left="4254" w:right="12"/>
        <w:jc w:val="both"/>
      </w:pPr>
      <w:r>
        <w:rPr>
          <w:rFonts w:cs="Times New Roman"/>
          <w:b/>
        </w:rPr>
        <w:t>§ 119</w:t>
      </w:r>
    </w:p>
    <w:p w14:paraId="0C230723" w14:textId="77777777" w:rsidR="00BD338F" w:rsidRDefault="00BD338F" w:rsidP="00BD338F">
      <w:pPr>
        <w:spacing w:after="9" w:line="259" w:lineRule="auto"/>
      </w:pPr>
      <w:r>
        <w:rPr>
          <w:i/>
          <w:sz w:val="21"/>
        </w:rPr>
        <w:t xml:space="preserve"> </w:t>
      </w:r>
    </w:p>
    <w:p w14:paraId="36D58E21" w14:textId="77777777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RODZICE/prawni opiekunowie mają swoje niezależne konto w systemie dziennika elektronicznego, zapewniające podgląd postępów edukacyjnych ucznia oraz dających możliwość komunikowania się z nauczycielami w sposób zapewniający ochronę dóbr osobistych innych uczniów. </w:t>
      </w:r>
    </w:p>
    <w:p w14:paraId="39BA4C3D" w14:textId="77777777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Dostęp do konta RODZICA jest bezpłatny. </w:t>
      </w:r>
    </w:p>
    <w:p w14:paraId="3B0B9CEC" w14:textId="77777777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RODZIC/opiekun prawny ma obowiązek zapoznać się z zasadami funkcjonowania elektronicznego dziennika. </w:t>
      </w:r>
    </w:p>
    <w:p w14:paraId="478FDEA1" w14:textId="77777777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Istnieje również możliwość kontrolowania na jednym koncie przez jednego RODZICA/opiekuna prawnego więcej niż jednego dziecka uczęszczającego do tej samej szkoły. </w:t>
      </w:r>
    </w:p>
    <w:p w14:paraId="755C989B" w14:textId="77777777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RODZIC/opiekun prawny może powiadomić w6t3ychowawcę o nieobecnościach swojego podopiecznego za pomocą WIADOMOŚCI. </w:t>
      </w:r>
    </w:p>
    <w:p w14:paraId="7C577581" w14:textId="77777777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Podstawą usprawiedliwienia nieobecności ucznia jest pisemna informacja przekazana przez RODZICA/opiekuna prawnego. </w:t>
      </w:r>
    </w:p>
    <w:p w14:paraId="4243D82A" w14:textId="31EE251F" w:rsidR="00BD338F" w:rsidRDefault="00BD338F" w:rsidP="00BD338F">
      <w:pPr>
        <w:widowControl/>
        <w:numPr>
          <w:ilvl w:val="0"/>
          <w:numId w:val="66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RODZIC/opiekun prawny osobiście odpowiada za swoje konto w dzienniku elektronicznym szkoły  i nie udostępnia dostępu do niego osobom nieupoważnionym. </w:t>
      </w:r>
    </w:p>
    <w:p w14:paraId="1812D91A" w14:textId="261F6ED2" w:rsidR="00A465CC" w:rsidRDefault="00A465CC" w:rsidP="00A465CC">
      <w:pPr>
        <w:widowControl/>
        <w:suppressAutoHyphens w:val="0"/>
        <w:spacing w:after="13" w:line="247" w:lineRule="auto"/>
        <w:ind w:right="12"/>
        <w:jc w:val="both"/>
      </w:pPr>
    </w:p>
    <w:p w14:paraId="1EEB46DB" w14:textId="77777777" w:rsidR="00A465CC" w:rsidRDefault="00A465CC" w:rsidP="00A465CC">
      <w:pPr>
        <w:widowControl/>
        <w:suppressAutoHyphens w:val="0"/>
        <w:spacing w:after="13" w:line="247" w:lineRule="auto"/>
        <w:ind w:right="12"/>
        <w:jc w:val="both"/>
      </w:pPr>
    </w:p>
    <w:p w14:paraId="62AD741B" w14:textId="77777777" w:rsidR="00A465CC" w:rsidRDefault="00A465CC" w:rsidP="00A465CC">
      <w:pPr>
        <w:widowControl/>
        <w:suppressAutoHyphens w:val="0"/>
        <w:spacing w:after="13" w:line="247" w:lineRule="auto"/>
        <w:ind w:left="954" w:right="12"/>
        <w:jc w:val="both"/>
      </w:pPr>
    </w:p>
    <w:p w14:paraId="0D87A209" w14:textId="430A0DDC" w:rsidR="00BD338F" w:rsidRDefault="00BD338F" w:rsidP="00A465CC">
      <w:pPr>
        <w:spacing w:after="35" w:line="259" w:lineRule="auto"/>
        <w:ind w:left="600"/>
      </w:pPr>
      <w:r>
        <w:rPr>
          <w:sz w:val="21"/>
        </w:rPr>
        <w:t xml:space="preserve"> </w:t>
      </w:r>
      <w:r w:rsidR="00A465CC">
        <w:rPr>
          <w:sz w:val="21"/>
        </w:rPr>
        <w:tab/>
      </w:r>
      <w:r w:rsidR="00A465CC">
        <w:rPr>
          <w:sz w:val="21"/>
        </w:rPr>
        <w:tab/>
      </w:r>
      <w:r w:rsidR="00A465CC">
        <w:rPr>
          <w:sz w:val="21"/>
        </w:rPr>
        <w:tab/>
      </w:r>
      <w:r w:rsidR="00A465CC">
        <w:rPr>
          <w:sz w:val="21"/>
        </w:rPr>
        <w:tab/>
      </w:r>
      <w:r w:rsidR="00A465CC">
        <w:rPr>
          <w:sz w:val="21"/>
        </w:rPr>
        <w:tab/>
      </w:r>
      <w:r w:rsidR="00A465CC">
        <w:rPr>
          <w:sz w:val="21"/>
        </w:rPr>
        <w:tab/>
      </w:r>
      <w:r w:rsidR="00A465CC">
        <w:rPr>
          <w:rFonts w:cs="Times New Roman"/>
          <w:b/>
        </w:rPr>
        <w:t>§ 120</w:t>
      </w:r>
    </w:p>
    <w:p w14:paraId="275FE181" w14:textId="77777777" w:rsidR="00BD338F" w:rsidRDefault="00BD338F" w:rsidP="00BD338F">
      <w:pPr>
        <w:widowControl/>
        <w:numPr>
          <w:ilvl w:val="0"/>
          <w:numId w:val="67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Obowiązki DYREKTORA SZKOŁY w czasie awarii: </w:t>
      </w:r>
    </w:p>
    <w:p w14:paraId="245AC81D" w14:textId="77777777" w:rsidR="00BD338F" w:rsidRDefault="00BD338F" w:rsidP="00BD338F">
      <w:pPr>
        <w:widowControl/>
        <w:numPr>
          <w:ilvl w:val="1"/>
          <w:numId w:val="67"/>
        </w:numPr>
        <w:suppressAutoHyphens w:val="0"/>
        <w:spacing w:after="13" w:line="247" w:lineRule="auto"/>
        <w:ind w:right="12" w:hanging="360"/>
        <w:jc w:val="both"/>
      </w:pPr>
      <w:r>
        <w:t xml:space="preserve">Dopilnować jak najszybszego przywrócenia prawidłowego działania systemu. </w:t>
      </w:r>
    </w:p>
    <w:p w14:paraId="49BBC77E" w14:textId="77777777" w:rsidR="00BD338F" w:rsidRDefault="00BD338F" w:rsidP="00BD338F">
      <w:pPr>
        <w:widowControl/>
        <w:numPr>
          <w:ilvl w:val="1"/>
          <w:numId w:val="67"/>
        </w:numPr>
        <w:suppressAutoHyphens w:val="0"/>
        <w:spacing w:after="13" w:line="247" w:lineRule="auto"/>
        <w:ind w:right="12" w:hanging="360"/>
        <w:jc w:val="both"/>
      </w:pPr>
      <w:r>
        <w:t xml:space="preserve">Zabezpieczyć środki na wypadek awarii w celu przywrócenia normalnego funkcjonowania systemu. </w:t>
      </w:r>
    </w:p>
    <w:p w14:paraId="43E10723" w14:textId="77777777" w:rsidR="00BD338F" w:rsidRDefault="00BD338F" w:rsidP="00BD338F">
      <w:pPr>
        <w:widowControl/>
        <w:numPr>
          <w:ilvl w:val="0"/>
          <w:numId w:val="67"/>
        </w:numPr>
        <w:suppressAutoHyphens w:val="0"/>
        <w:spacing w:after="13" w:line="247" w:lineRule="auto"/>
        <w:ind w:left="954" w:right="12" w:hanging="350"/>
        <w:jc w:val="both"/>
      </w:pPr>
      <w:r>
        <w:lastRenderedPageBreak/>
        <w:t xml:space="preserve">Postępowanie </w:t>
      </w:r>
      <w:r>
        <w:tab/>
        <w:t xml:space="preserve">SZKOLNEGO </w:t>
      </w:r>
      <w:r>
        <w:tab/>
        <w:t xml:space="preserve">ADMINISTRATORA </w:t>
      </w:r>
      <w:r>
        <w:tab/>
        <w:t xml:space="preserve">DZIENNIKA </w:t>
      </w:r>
    </w:p>
    <w:p w14:paraId="2ADBA5CE" w14:textId="77777777" w:rsidR="00BD338F" w:rsidRDefault="00BD338F" w:rsidP="00BD338F">
      <w:pPr>
        <w:ind w:left="970" w:right="12"/>
      </w:pPr>
      <w:r>
        <w:t>ELEKTRONICZNEGO w czasie awarii:</w:t>
      </w:r>
    </w:p>
    <w:p w14:paraId="47748C61" w14:textId="77777777" w:rsidR="00BD338F" w:rsidRDefault="00BD338F" w:rsidP="00BD338F">
      <w:pPr>
        <w:widowControl/>
        <w:numPr>
          <w:ilvl w:val="1"/>
          <w:numId w:val="67"/>
        </w:numPr>
        <w:suppressAutoHyphens w:val="0"/>
        <w:spacing w:after="13" w:line="247" w:lineRule="auto"/>
        <w:ind w:right="12" w:hanging="360"/>
        <w:jc w:val="both"/>
      </w:pPr>
      <w:r>
        <w:t xml:space="preserve">O fakcie zaistnienia awarii i przewidywanym czasie jego naprawy SZKOLNY ADMINISTRATOR DZIENNIKA ELEKTRONICZNEGO powinien powiadomić DYREKTORA SZKOŁY oraz NAUCZYCIELI. </w:t>
      </w:r>
    </w:p>
    <w:p w14:paraId="5D3A3616" w14:textId="77777777" w:rsidR="00BD338F" w:rsidRDefault="00BD338F" w:rsidP="00BD338F">
      <w:pPr>
        <w:widowControl/>
        <w:numPr>
          <w:ilvl w:val="1"/>
          <w:numId w:val="67"/>
        </w:numPr>
        <w:suppressAutoHyphens w:val="0"/>
        <w:spacing w:after="13" w:line="247" w:lineRule="auto"/>
        <w:ind w:right="12" w:hanging="360"/>
        <w:jc w:val="both"/>
      </w:pPr>
      <w:r>
        <w:t xml:space="preserve">Jeśli usterka może potrwać dłużej niż jeden dzień, SZKOLNY ADMINISTRATOR DZIENNIKA ELEKTRONICZNEGO powinien wywiesić na tablicy ogłoszeń </w:t>
      </w:r>
      <w:r>
        <w:br/>
        <w:t xml:space="preserve">w pokoju nauczycielskim odpowiednią informację. </w:t>
      </w:r>
    </w:p>
    <w:p w14:paraId="1D39C376" w14:textId="77777777" w:rsidR="00BD338F" w:rsidRDefault="00BD338F" w:rsidP="00BD338F">
      <w:pPr>
        <w:widowControl/>
        <w:numPr>
          <w:ilvl w:val="1"/>
          <w:numId w:val="67"/>
        </w:numPr>
        <w:suppressAutoHyphens w:val="0"/>
        <w:spacing w:after="13" w:line="247" w:lineRule="auto"/>
        <w:ind w:right="12" w:hanging="360"/>
        <w:jc w:val="both"/>
      </w:pPr>
      <w:r>
        <w:t xml:space="preserve">Jeśli z powodów technicznych SZKOLNY ADMINISTRATOR DZIENNIKA ELEKTRONICZNEGO nie ma możliwości dokonania naprawy, powinien w tym samym dniu powiadomić o tym fakcie DYREKTORA SZKOŁY. </w:t>
      </w:r>
    </w:p>
    <w:p w14:paraId="4C0C34B2" w14:textId="77777777" w:rsidR="00BD338F" w:rsidRDefault="00BD338F" w:rsidP="00BD338F">
      <w:pPr>
        <w:widowControl/>
        <w:numPr>
          <w:ilvl w:val="0"/>
          <w:numId w:val="67"/>
        </w:numPr>
        <w:suppressAutoHyphens w:val="0"/>
        <w:ind w:left="959" w:right="11" w:hanging="352"/>
        <w:jc w:val="both"/>
      </w:pPr>
      <w:r>
        <w:t>Jeśli z przyczyn technicznych nie ma możliwości wprowadzenia danych do systemu, to po usunięciu awarii Nauczyciele niezwłocznie wprowadzają dane do systemu ze swoich notatek.</w:t>
      </w:r>
      <w:r w:rsidRPr="00FA0272">
        <w:rPr>
          <w:sz w:val="20"/>
        </w:rPr>
        <w:t xml:space="preserve"> </w:t>
      </w:r>
    </w:p>
    <w:p w14:paraId="0B4E7EAA" w14:textId="77777777" w:rsidR="00BD338F" w:rsidRDefault="00BD338F" w:rsidP="00BD338F">
      <w:pPr>
        <w:widowControl/>
        <w:numPr>
          <w:ilvl w:val="0"/>
          <w:numId w:val="67"/>
        </w:numPr>
        <w:suppressAutoHyphens w:val="0"/>
        <w:spacing w:after="13" w:line="247" w:lineRule="auto"/>
        <w:ind w:left="954" w:right="12" w:hanging="350"/>
        <w:jc w:val="both"/>
      </w:pPr>
      <w:r>
        <w:t xml:space="preserve">Postępowanie Nauczyciela w czasie awarii. </w:t>
      </w:r>
    </w:p>
    <w:p w14:paraId="5D5DE5BF" w14:textId="77777777" w:rsidR="00BD338F" w:rsidRDefault="00BD338F" w:rsidP="00BD338F">
      <w:pPr>
        <w:widowControl/>
        <w:numPr>
          <w:ilvl w:val="0"/>
          <w:numId w:val="68"/>
        </w:numPr>
        <w:suppressAutoHyphens w:val="0"/>
        <w:spacing w:after="13" w:line="247" w:lineRule="auto"/>
        <w:ind w:right="12" w:hanging="350"/>
        <w:jc w:val="both"/>
      </w:pPr>
      <w:r>
        <w:t xml:space="preserve">NAUCZYCIELE mają obowiązek prowadzenia dokumentacji zastępczej w swoich notesach. </w:t>
      </w:r>
    </w:p>
    <w:p w14:paraId="7643ADBF" w14:textId="77777777" w:rsidR="00BD338F" w:rsidRDefault="00BD338F" w:rsidP="00BD338F">
      <w:pPr>
        <w:widowControl/>
        <w:numPr>
          <w:ilvl w:val="0"/>
          <w:numId w:val="68"/>
        </w:numPr>
        <w:suppressAutoHyphens w:val="0"/>
        <w:spacing w:after="13" w:line="247" w:lineRule="auto"/>
        <w:ind w:right="12" w:hanging="350"/>
        <w:jc w:val="both"/>
      </w:pPr>
      <w:r>
        <w:t xml:space="preserve">Wszystkie awarie sprzętu komputerowego, oprogramowania czy sieci komputerowych mają być zgłaszane osobiście w dniu zaistnienia, jednej  </w:t>
      </w:r>
      <w:r>
        <w:br/>
        <w:t xml:space="preserve">z wymienionych osób: </w:t>
      </w:r>
    </w:p>
    <w:p w14:paraId="1D6D5EAB" w14:textId="77777777" w:rsidR="00BD338F" w:rsidRDefault="00BD338F" w:rsidP="00BD338F">
      <w:pPr>
        <w:ind w:left="1332" w:right="2075" w:hanging="11"/>
      </w:pPr>
      <w:r>
        <w:rPr>
          <w:sz w:val="21"/>
        </w:rPr>
        <w:t>•</w:t>
      </w:r>
      <w:r>
        <w:rPr>
          <w:rFonts w:ascii="Arial" w:eastAsia="Arial" w:hAnsi="Arial"/>
          <w:sz w:val="21"/>
        </w:rPr>
        <w:t xml:space="preserve"> </w:t>
      </w:r>
      <w:r>
        <w:t>SZKOLNEMU ADMINISTRATOROWI DZIENNIKA,</w:t>
      </w:r>
    </w:p>
    <w:p w14:paraId="07D5775A" w14:textId="47624B71" w:rsidR="00BD338F" w:rsidRDefault="00BD338F" w:rsidP="00BD338F">
      <w:pPr>
        <w:ind w:left="1332" w:right="2075" w:hanging="11"/>
      </w:pPr>
      <w:r>
        <w:rPr>
          <w:sz w:val="21"/>
        </w:rPr>
        <w:t>•</w:t>
      </w:r>
      <w:r>
        <w:rPr>
          <w:rFonts w:ascii="Arial" w:eastAsia="Arial" w:hAnsi="Arial"/>
          <w:sz w:val="21"/>
        </w:rPr>
        <w:t xml:space="preserve"> </w:t>
      </w:r>
      <w:r>
        <w:t xml:space="preserve">Pracownikowi SEKRETARIATU szkoły. </w:t>
      </w:r>
    </w:p>
    <w:p w14:paraId="20F4FCCD" w14:textId="77777777" w:rsidR="00A465CC" w:rsidRDefault="00A465CC" w:rsidP="00BD338F">
      <w:pPr>
        <w:ind w:left="1332" w:right="2075" w:hanging="11"/>
      </w:pPr>
    </w:p>
    <w:p w14:paraId="611D9248" w14:textId="3371DB13" w:rsidR="00BD338F" w:rsidRDefault="00BD338F" w:rsidP="00A465CC">
      <w:pPr>
        <w:spacing w:after="225" w:line="259" w:lineRule="auto"/>
        <w:ind w:left="240"/>
      </w:pPr>
      <w:r>
        <w:t xml:space="preserve"> </w:t>
      </w:r>
      <w:r w:rsidR="00A465CC">
        <w:tab/>
      </w:r>
      <w:r w:rsidR="00A465CC">
        <w:tab/>
      </w:r>
      <w:r w:rsidR="00A465CC">
        <w:tab/>
      </w:r>
      <w:r w:rsidR="00A465CC">
        <w:tab/>
      </w:r>
      <w:r w:rsidR="00A465CC">
        <w:tab/>
      </w:r>
      <w:r w:rsidR="00A465CC">
        <w:tab/>
      </w:r>
      <w:r w:rsidR="00A465CC">
        <w:tab/>
      </w:r>
      <w:r w:rsidR="00A465CC">
        <w:rPr>
          <w:rFonts w:cs="Times New Roman"/>
          <w:b/>
        </w:rPr>
        <w:t>§ 121</w:t>
      </w:r>
    </w:p>
    <w:p w14:paraId="4681BD81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Wszystkie tworzone dokumenty i nośniki informacji, powstałe na podstawie danych  </w:t>
      </w:r>
      <w:r>
        <w:br/>
        <w:t xml:space="preserve">z elektronicznego dziennika, mają być przechowywane w sposób uniemożliwiający ich zniszczenie lub kradzież, według zasad określonych w szkole. </w:t>
      </w:r>
    </w:p>
    <w:p w14:paraId="7A4FE689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Szkoła może udostępnić dane ucznia bez zgody rodziców odpowiednim organom na zasadzie oddzielnych przepisów i aktów prawnych obowiązujących w szkole, np. innym szkołom w razie przeniesienia, uprawnionym urzędom kontroli lub nakazu sądowego. </w:t>
      </w:r>
    </w:p>
    <w:p w14:paraId="664C0C74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Wszystkie poufne dokumenty i materiały utworzone na podstawie danych z dziennika elektronicznego, które nie będą potrzebne, należy zniszczyć w sposób jednoznacznie uniemożliwiający ich odczytanie. </w:t>
      </w:r>
    </w:p>
    <w:p w14:paraId="0E86B38E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Dokumentacja z funkcjonowania dziennika elektronicznego, wydruki, płyty CD lub DVD i inne nośniki z danymi powinny być przechowywane w szkolnym archiwum. </w:t>
      </w:r>
    </w:p>
    <w:p w14:paraId="60A31A43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Nie należy zostawiać zalogowanego konta bez nadzoru. </w:t>
      </w:r>
    </w:p>
    <w:p w14:paraId="6C3367B6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Oryginalna dokumentacja oprogramowania powinna być zabezpieczona. </w:t>
      </w:r>
    </w:p>
    <w:p w14:paraId="0B1E9620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Nie wolno nikomu pożyczać, kopiować, odsprzedawać itp. licencjonowanego oprogramowania będącego własnością szkoły. </w:t>
      </w:r>
    </w:p>
    <w:p w14:paraId="2F71F768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W razie kontroli z zewnątrz odpowiedniego organu uprawnionego do kontrolowania dokumentacji szkolnej, na polecenie DYREKTORA SZKOŁY, na czas kontroli SZKOLNY ADMINISTRATOR DZIENNIKA ELEKTRONICZNEGO, udostępnia wyznaczonej do tego celu osobie specjalne konto w dzienniku elektronicznym, dające możliwość sprawdzenia prawidłowego jego funkcjonowania bez możliwości dokonywania jakichkolwiek zmian. </w:t>
      </w:r>
    </w:p>
    <w:p w14:paraId="422D29F2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t xml:space="preserve">Dokument ten powinien być na bieżąco modyfikowany w zależności od wprowadzanych zmian do systemu dziennika elektronicznego. </w:t>
      </w:r>
    </w:p>
    <w:p w14:paraId="59AF0899" w14:textId="77777777" w:rsidR="00BD338F" w:rsidRDefault="00BD338F" w:rsidP="00BD338F">
      <w:pPr>
        <w:widowControl/>
        <w:numPr>
          <w:ilvl w:val="0"/>
          <w:numId w:val="69"/>
        </w:numPr>
        <w:suppressAutoHyphens w:val="0"/>
        <w:spacing w:after="13" w:line="247" w:lineRule="auto"/>
        <w:ind w:right="12" w:hanging="360"/>
        <w:jc w:val="both"/>
      </w:pPr>
      <w:r>
        <w:lastRenderedPageBreak/>
        <w:t xml:space="preserve">Procedury Prowadzenia Elektronicznej Dokumentacji Przebiegu Nauczania są               załącznikiem do Statutu Szkoły. </w:t>
      </w:r>
    </w:p>
    <w:bookmarkEnd w:id="7"/>
    <w:p w14:paraId="05149B53" w14:textId="2AE9ADB3" w:rsidR="00BD338F" w:rsidRDefault="00BD338F" w:rsidP="00BD338F">
      <w:pPr>
        <w:spacing w:after="77" w:line="259" w:lineRule="auto"/>
        <w:ind w:left="327" w:right="4"/>
        <w:jc w:val="center"/>
      </w:pPr>
    </w:p>
    <w:p w14:paraId="4CA37664" w14:textId="15AB1CD9" w:rsidR="00110C70" w:rsidRPr="00030A0F" w:rsidRDefault="00110C70" w:rsidP="00BD338F">
      <w:pPr>
        <w:pStyle w:val="Tekstpodstawowy"/>
        <w:overflowPunct w:val="0"/>
        <w:autoSpaceDE w:val="0"/>
        <w:spacing w:after="0" w:line="276" w:lineRule="auto"/>
        <w:jc w:val="center"/>
        <w:textAlignment w:val="baseline"/>
        <w:rPr>
          <w:rFonts w:cs="Times New Roman"/>
          <w:b/>
        </w:rPr>
      </w:pPr>
      <w:r w:rsidRPr="00030A0F">
        <w:rPr>
          <w:rFonts w:cs="Times New Roman"/>
          <w:b/>
        </w:rPr>
        <w:t xml:space="preserve">Rozdział </w:t>
      </w:r>
      <w:r w:rsidR="00BD338F">
        <w:rPr>
          <w:rFonts w:cs="Times New Roman"/>
          <w:b/>
        </w:rPr>
        <w:t>10</w:t>
      </w:r>
    </w:p>
    <w:p w14:paraId="3601C1E1" w14:textId="77777777" w:rsidR="00110C70" w:rsidRPr="00491104" w:rsidRDefault="00110C70" w:rsidP="00C07A8C">
      <w:pPr>
        <w:pStyle w:val="Tekstpodstawowy"/>
        <w:overflowPunct w:val="0"/>
        <w:autoSpaceDE w:val="0"/>
        <w:spacing w:after="0" w:line="276" w:lineRule="auto"/>
        <w:jc w:val="center"/>
        <w:textAlignment w:val="baseline"/>
        <w:rPr>
          <w:rFonts w:cs="Times New Roman"/>
          <w:b/>
        </w:rPr>
      </w:pPr>
      <w:r w:rsidRPr="00491104">
        <w:rPr>
          <w:rFonts w:cs="Times New Roman"/>
          <w:b/>
        </w:rPr>
        <w:t>Postanowienia końcowe</w:t>
      </w:r>
    </w:p>
    <w:p w14:paraId="7C77AF9F" w14:textId="77777777" w:rsidR="00110C70" w:rsidRPr="00491104" w:rsidRDefault="00110C70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bCs/>
        </w:rPr>
      </w:pPr>
    </w:p>
    <w:p w14:paraId="169973A1" w14:textId="77777777" w:rsidR="00110C70" w:rsidRPr="00491104" w:rsidRDefault="00162FDB" w:rsidP="00C07A8C">
      <w:pPr>
        <w:pStyle w:val="Tekstpodstawowy"/>
        <w:overflowPunct w:val="0"/>
        <w:autoSpaceDE w:val="0"/>
        <w:spacing w:after="0" w:line="276" w:lineRule="auto"/>
        <w:jc w:val="center"/>
        <w:textAlignment w:val="baseline"/>
        <w:rPr>
          <w:rFonts w:cs="Times New Roman"/>
          <w:b/>
        </w:rPr>
      </w:pPr>
      <w:r>
        <w:rPr>
          <w:rFonts w:cs="Times New Roman"/>
          <w:b/>
        </w:rPr>
        <w:t>§ 110</w:t>
      </w:r>
      <w:r w:rsidR="00F1436D">
        <w:rPr>
          <w:rFonts w:cs="Times New Roman"/>
          <w:b/>
        </w:rPr>
        <w:t>.</w:t>
      </w:r>
    </w:p>
    <w:p w14:paraId="17F5AD8D" w14:textId="77777777" w:rsidR="00110C70" w:rsidRPr="00491104" w:rsidRDefault="00110C70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  <w:bCs/>
        </w:rPr>
        <w:t>1. Szkoła Podstawowa im. Komisji Edukacji Narodowej w Gruszowie posiada:</w:t>
      </w:r>
    </w:p>
    <w:p w14:paraId="470FA754" w14:textId="77777777" w:rsidR="00110C70" w:rsidRPr="00491104" w:rsidRDefault="00110C70" w:rsidP="000E2E8D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  <w:bCs/>
        </w:rPr>
        <w:t>1) patrona;</w:t>
      </w:r>
    </w:p>
    <w:p w14:paraId="3E9328B1" w14:textId="77777777" w:rsidR="00110C70" w:rsidRPr="00491104" w:rsidRDefault="00110C70" w:rsidP="000E2E8D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  <w:bCs/>
        </w:rPr>
        <w:t>2) sztandar;</w:t>
      </w:r>
    </w:p>
    <w:p w14:paraId="2E8CECB6" w14:textId="77777777" w:rsidR="00110C70" w:rsidRPr="00491104" w:rsidRDefault="00110C70" w:rsidP="000E2E8D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  <w:bCs/>
        </w:rPr>
        <w:t>3) hymn Szkoły;</w:t>
      </w:r>
    </w:p>
    <w:p w14:paraId="6F61D6DC" w14:textId="77777777" w:rsidR="00110C70" w:rsidRPr="00491104" w:rsidRDefault="00110C70" w:rsidP="000E2E8D">
      <w:pPr>
        <w:pStyle w:val="Tekstpodstawowy"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  <w:bCs/>
        </w:rPr>
        <w:t>4) ceremoniał szkolny.</w:t>
      </w:r>
    </w:p>
    <w:p w14:paraId="177CA079" w14:textId="77777777" w:rsidR="00110C70" w:rsidRPr="00491104" w:rsidRDefault="00110C70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bCs/>
        </w:rPr>
      </w:pPr>
      <w:r w:rsidRPr="00491104">
        <w:rPr>
          <w:rFonts w:cs="Times New Roman"/>
          <w:bCs/>
        </w:rPr>
        <w:t>2. Patronem Szkoły jest Komisja Edukacji Narodowej.</w:t>
      </w:r>
    </w:p>
    <w:p w14:paraId="232500D3" w14:textId="77777777" w:rsidR="00110C70" w:rsidRPr="00491104" w:rsidRDefault="007D38AB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bCs/>
        </w:rPr>
      </w:pPr>
      <w:r>
        <w:rPr>
          <w:rFonts w:cs="Times New Roman"/>
          <w:bCs/>
        </w:rPr>
        <w:t>3</w:t>
      </w:r>
      <w:r w:rsidR="00110C70" w:rsidRPr="00491104">
        <w:rPr>
          <w:rFonts w:cs="Times New Roman"/>
          <w:bCs/>
        </w:rPr>
        <w:t>. Hymnem Szkoły jest utwór pt. "Kocham Cię Polsko", słowa i muzyka: autor nieznany.</w:t>
      </w:r>
    </w:p>
    <w:p w14:paraId="5D9D6156" w14:textId="77777777" w:rsidR="00110C70" w:rsidRPr="00491104" w:rsidRDefault="00110C70" w:rsidP="00C07A8C">
      <w:pPr>
        <w:pStyle w:val="Tekstpodstawowy"/>
        <w:overflowPunct w:val="0"/>
        <w:autoSpaceDE w:val="0"/>
        <w:spacing w:after="0" w:line="276" w:lineRule="auto"/>
        <w:jc w:val="center"/>
        <w:textAlignment w:val="baseline"/>
        <w:rPr>
          <w:rFonts w:cs="Times New Roman"/>
          <w:b/>
        </w:rPr>
      </w:pPr>
    </w:p>
    <w:p w14:paraId="79AC1367" w14:textId="77777777" w:rsidR="00110C70" w:rsidRPr="00491104" w:rsidRDefault="00162FDB" w:rsidP="00AE7570">
      <w:pPr>
        <w:pStyle w:val="Tekstpodstawowy"/>
        <w:overflowPunct w:val="0"/>
        <w:autoSpaceDE w:val="0"/>
        <w:spacing w:after="0" w:line="276" w:lineRule="auto"/>
        <w:ind w:firstLine="142"/>
        <w:jc w:val="center"/>
        <w:textAlignment w:val="baseline"/>
        <w:rPr>
          <w:rFonts w:cs="Times New Roman"/>
          <w:b/>
        </w:rPr>
      </w:pPr>
      <w:r>
        <w:rPr>
          <w:rFonts w:cs="Times New Roman"/>
          <w:b/>
        </w:rPr>
        <w:t>§ 111</w:t>
      </w:r>
      <w:r w:rsidR="007D38AB">
        <w:rPr>
          <w:rFonts w:cs="Times New Roman"/>
          <w:b/>
        </w:rPr>
        <w:t>.</w:t>
      </w:r>
    </w:p>
    <w:p w14:paraId="59715D96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spacing w:line="276" w:lineRule="auto"/>
        <w:ind w:left="0" w:firstLine="0"/>
        <w:jc w:val="both"/>
      </w:pPr>
      <w:r w:rsidRPr="00AE7570">
        <w:rPr>
          <w:bCs/>
        </w:rPr>
        <w:t>Sztandar szkolny dla społeczności szkolnej jest symbolem Polski, Narodu oraz Małej Ojczyzny, jaką jest Szkoła i jej najbliższe otoczenie.</w:t>
      </w:r>
    </w:p>
    <w:p w14:paraId="6D203767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spacing w:line="276" w:lineRule="auto"/>
        <w:ind w:left="0" w:firstLine="0"/>
        <w:jc w:val="both"/>
        <w:rPr>
          <w:bCs/>
        </w:rPr>
      </w:pPr>
      <w:r w:rsidRPr="00AE7570">
        <w:rPr>
          <w:bCs/>
        </w:rPr>
        <w:t>Uroczystości z udziałem sztandaru wymagają zachowania powagi, a przechowywanie, transport i przygotowanie sztandaru do prezentacji, właściwych postaw jego poszanowania.</w:t>
      </w:r>
    </w:p>
    <w:p w14:paraId="07FA6A8D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spacing w:line="276" w:lineRule="auto"/>
        <w:ind w:left="0" w:firstLine="0"/>
        <w:jc w:val="both"/>
        <w:rPr>
          <w:bCs/>
        </w:rPr>
      </w:pPr>
      <w:r w:rsidRPr="00AE7570">
        <w:rPr>
          <w:bCs/>
        </w:rPr>
        <w:t>Sztandar jest przechowywany na terenie Szkoły w zamkniętej gablocie.</w:t>
      </w:r>
    </w:p>
    <w:p w14:paraId="2CD647B7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spacing w:line="276" w:lineRule="auto"/>
        <w:ind w:left="0" w:firstLine="0"/>
        <w:jc w:val="both"/>
      </w:pPr>
      <w:r w:rsidRPr="00AE7570">
        <w:rPr>
          <w:bCs/>
        </w:rPr>
        <w:t>Udział sztandaru w uroczystościach na terenie Szkoły:</w:t>
      </w:r>
    </w:p>
    <w:p w14:paraId="3389FC91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1) uroczyste rozpoczęcie roku szkolnego;</w:t>
      </w:r>
    </w:p>
    <w:p w14:paraId="4FAB0C49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2) ślubowanie klas pierwszych;</w:t>
      </w:r>
    </w:p>
    <w:p w14:paraId="70031C8A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3) święto patrona Szkoły;</w:t>
      </w:r>
    </w:p>
    <w:p w14:paraId="426ADA09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4) szkolne akademie z okazji świąt państwowych;</w:t>
      </w:r>
    </w:p>
    <w:p w14:paraId="183B6782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</w:rPr>
        <w:t xml:space="preserve">5) </w:t>
      </w:r>
      <w:r w:rsidRPr="00491104">
        <w:rPr>
          <w:rFonts w:cs="Times New Roman"/>
          <w:bCs/>
        </w:rPr>
        <w:t>obchody ważnych rocznic, wydarzeń w życiu kraju, regionu i Szkoły;</w:t>
      </w:r>
    </w:p>
    <w:p w14:paraId="39FEB0B5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</w:rPr>
        <w:t>6) uroczyste zakończenie roku szkolnego.</w:t>
      </w:r>
    </w:p>
    <w:p w14:paraId="7ACDD85B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spacing w:line="276" w:lineRule="auto"/>
        <w:ind w:left="0" w:firstLine="0"/>
        <w:jc w:val="both"/>
        <w:rPr>
          <w:bCs/>
        </w:rPr>
      </w:pPr>
      <w:r w:rsidRPr="00AE7570">
        <w:rPr>
          <w:bCs/>
        </w:rPr>
        <w:t>Udział sztandaru w uroczystościach na terenie środowiska:</w:t>
      </w:r>
    </w:p>
    <w:p w14:paraId="45F21BA3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bCs/>
        </w:rPr>
        <w:t xml:space="preserve">1) </w:t>
      </w:r>
      <w:r w:rsidRPr="00491104">
        <w:rPr>
          <w:rFonts w:cs="Times New Roman"/>
          <w:color w:val="000000"/>
        </w:rPr>
        <w:t>na zaproszenie innych szkół i instytucji;</w:t>
      </w:r>
    </w:p>
    <w:p w14:paraId="741B0A5D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2) w trakcie szkolnej mszy świętej organizowanej w kościele;</w:t>
      </w:r>
    </w:p>
    <w:p w14:paraId="4C697CEF" w14:textId="77777777" w:rsidR="00110C70" w:rsidRPr="00491104" w:rsidRDefault="00110C70" w:rsidP="000E2E8D">
      <w:pPr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3) podczas uroczystości pogrzebowych.</w:t>
      </w:r>
    </w:p>
    <w:p w14:paraId="05EAAD14" w14:textId="77777777" w:rsidR="00AE75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autoSpaceDE w:val="0"/>
        <w:spacing w:line="276" w:lineRule="auto"/>
        <w:ind w:left="0" w:firstLine="0"/>
        <w:jc w:val="both"/>
        <w:rPr>
          <w:color w:val="000000"/>
        </w:rPr>
      </w:pPr>
      <w:r w:rsidRPr="00AE7570">
        <w:t>W przypadku, gdy poczet sztandarowy uczestniczy w uroczystościach pogrzebowych lub ogłoszono żałobę narodową, sztandar powini</w:t>
      </w:r>
      <w:r w:rsidR="00AE7570">
        <w:t>en być ozdobiony czarnym kirem.</w:t>
      </w:r>
    </w:p>
    <w:p w14:paraId="16FE79FC" w14:textId="77777777" w:rsidR="00AE75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autoSpaceDE w:val="0"/>
        <w:spacing w:line="276" w:lineRule="auto"/>
        <w:ind w:left="0" w:firstLine="0"/>
        <w:jc w:val="both"/>
        <w:rPr>
          <w:color w:val="000000"/>
        </w:rPr>
      </w:pPr>
      <w:r w:rsidRPr="00AE7570">
        <w:rPr>
          <w:bCs/>
          <w:iCs/>
        </w:rPr>
        <w:t>W czasie uroczystości kościelnych</w:t>
      </w:r>
      <w:r w:rsidRPr="00AE7570">
        <w:t xml:space="preserve"> sztandar jest wprowadzany i wyprowadzany bez podawania komend. W czasie wprowadzania sztandaru wszyscy wstają. Poczet przechodzi przez kościół, trzymając sztandar pod kątem 45% do przodu</w:t>
      </w:r>
      <w:r w:rsidR="000E2E8D" w:rsidRPr="00AE7570">
        <w:t xml:space="preserve"> i staje po lewej lub po prawej stronie, </w:t>
      </w:r>
      <w:r w:rsidRPr="00AE7570">
        <w:rPr>
          <w:color w:val="000000"/>
        </w:rPr>
        <w:t>podnosząc sztandar do pionu.</w:t>
      </w:r>
    </w:p>
    <w:p w14:paraId="3B9A8859" w14:textId="77777777" w:rsidR="00AE75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autoSpaceDE w:val="0"/>
        <w:spacing w:line="276" w:lineRule="auto"/>
        <w:ind w:left="0" w:firstLine="0"/>
        <w:jc w:val="both"/>
      </w:pPr>
      <w:r w:rsidRPr="00AE7570">
        <w:t>W trakcie mszy św. lub innej uroczystości członkowie pocztu sztandarowego nie klękają, nie przekazują znaku pokoju i nie wykonują żadnych innych gestów, stojąc cały czas w</w:t>
      </w:r>
      <w:r w:rsidR="00A65BB9" w:rsidRPr="00AE7570">
        <w:t xml:space="preserve"> pozycji „Baczność” lub </w:t>
      </w:r>
      <w:r w:rsidRPr="00AE7570">
        <w:t>„Spocznij”.</w:t>
      </w:r>
    </w:p>
    <w:p w14:paraId="326D82F8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</w:tabs>
        <w:autoSpaceDE w:val="0"/>
        <w:spacing w:line="276" w:lineRule="auto"/>
        <w:ind w:left="0" w:firstLine="0"/>
        <w:jc w:val="both"/>
      </w:pPr>
      <w:r w:rsidRPr="00AE7570">
        <w:rPr>
          <w:bCs/>
        </w:rPr>
        <w:t xml:space="preserve">W </w:t>
      </w:r>
      <w:r w:rsidRPr="00AE7570">
        <w:rPr>
          <w:color w:val="000000"/>
        </w:rPr>
        <w:t>ważnych okolicznościach następuje pochylenie sztandaru pod kątem 45%  do przodu:</w:t>
      </w:r>
    </w:p>
    <w:p w14:paraId="2E462642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 xml:space="preserve">1) w trakcie mszy św. podczas podniesienia </w:t>
      </w:r>
      <w:r w:rsidRPr="00491104">
        <w:rPr>
          <w:rFonts w:cs="Times New Roman"/>
        </w:rPr>
        <w:t>Hostii, w czasie Przemienienia</w:t>
      </w:r>
      <w:r w:rsidRPr="00491104">
        <w:rPr>
          <w:rFonts w:cs="Times New Roman"/>
          <w:color w:val="000000"/>
        </w:rPr>
        <w:t>;</w:t>
      </w:r>
    </w:p>
    <w:p w14:paraId="5436745D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2) podczas hymnu narodowego oraz hymnów kościelnych;</w:t>
      </w:r>
    </w:p>
    <w:p w14:paraId="481AEB14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lastRenderedPageBreak/>
        <w:t>3) podczas podnoszenia flagi na maszt;</w:t>
      </w:r>
    </w:p>
    <w:p w14:paraId="4BB92932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>4) podczas ślubowania uczniów klasy pierwszej;</w:t>
      </w:r>
    </w:p>
    <w:p w14:paraId="196E2F38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bCs/>
        </w:rPr>
      </w:pPr>
      <w:r w:rsidRPr="00491104">
        <w:rPr>
          <w:rFonts w:cs="Times New Roman"/>
          <w:bCs/>
        </w:rPr>
        <w:t xml:space="preserve">5) podczas ślubowania klasy kończącej edukację w szkole; </w:t>
      </w:r>
    </w:p>
    <w:p w14:paraId="331638D5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bCs/>
        </w:rPr>
        <w:t xml:space="preserve">6) </w:t>
      </w:r>
      <w:r w:rsidRPr="00491104">
        <w:rPr>
          <w:rFonts w:cs="Times New Roman"/>
          <w:color w:val="000000"/>
        </w:rPr>
        <w:t>podczas opuszczania trumny do grobu;</w:t>
      </w:r>
    </w:p>
    <w:p w14:paraId="768F13C6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7) podczas ogłoszenia minuty ciszy dla uczczenia czyjejś pamięci;</w:t>
      </w:r>
    </w:p>
    <w:p w14:paraId="69F68F4F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8) podczas składania wieńców, kwiatów i zniczy przez wyznaczone delegacje;</w:t>
      </w:r>
    </w:p>
    <w:p w14:paraId="32E4B79F" w14:textId="77777777" w:rsidR="00110C70" w:rsidRPr="00491104" w:rsidRDefault="00110C70" w:rsidP="000E2E8D">
      <w:pPr>
        <w:autoSpaceDE w:val="0"/>
        <w:spacing w:line="276" w:lineRule="auto"/>
        <w:ind w:left="284"/>
        <w:jc w:val="both"/>
        <w:rPr>
          <w:rFonts w:cs="Times New Roman"/>
        </w:rPr>
      </w:pPr>
      <w:r w:rsidRPr="00491104">
        <w:rPr>
          <w:rFonts w:cs="Times New Roman"/>
          <w:color w:val="000000"/>
        </w:rPr>
        <w:t xml:space="preserve">9) </w:t>
      </w:r>
      <w:r w:rsidRPr="00491104">
        <w:rPr>
          <w:rFonts w:cs="Times New Roman"/>
        </w:rPr>
        <w:t>na polecenie wydane przez osobę kierującą uroczystością.</w:t>
      </w:r>
    </w:p>
    <w:p w14:paraId="0B651426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  <w:tab w:val="left" w:pos="426"/>
        </w:tabs>
        <w:spacing w:line="276" w:lineRule="auto"/>
        <w:ind w:left="0" w:firstLine="0"/>
        <w:jc w:val="both"/>
      </w:pPr>
      <w:r w:rsidRPr="00AE7570">
        <w:t xml:space="preserve">Całością spraw organizacyjnych pocztu zajmuje się nauczyciel wyznaczony przez Dyrektora spośród nauczycieli Szkoły. Jego zadaniem jest dbanie o właściwą celebrację sztandaru i zgodny z </w:t>
      </w:r>
      <w:r w:rsidR="006C70D4">
        <w:t> </w:t>
      </w:r>
      <w:r w:rsidRPr="00AE7570">
        <w:t>ceremoniałem przebieg uroczystości na terenie Szkoły i poza jego murami.</w:t>
      </w:r>
    </w:p>
    <w:p w14:paraId="3FC2B0EC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  <w:tab w:val="left" w:pos="426"/>
        </w:tabs>
        <w:spacing w:line="276" w:lineRule="auto"/>
        <w:ind w:left="0" w:firstLine="0"/>
        <w:jc w:val="both"/>
      </w:pPr>
      <w:r w:rsidRPr="00AE7570">
        <w:t>Poczet sztandarowy oraz skład rezerwowy wytypowany zostaje z uczniów wyróżniających się w nauce, a także o nienagannej postawie i wzorowym lub bardzo dobrym zachowaniu w</w:t>
      </w:r>
      <w:r w:rsidR="006C70D4">
        <w:t> </w:t>
      </w:r>
      <w:r w:rsidRPr="00AE7570">
        <w:t xml:space="preserve"> następującym składzie: chorąży i asysta.</w:t>
      </w:r>
    </w:p>
    <w:p w14:paraId="2B0A33A3" w14:textId="77777777" w:rsidR="00110C70" w:rsidRPr="00AE7570" w:rsidRDefault="00110C70" w:rsidP="00E75C01">
      <w:pPr>
        <w:pStyle w:val="Akapitzlist"/>
        <w:numPr>
          <w:ilvl w:val="0"/>
          <w:numId w:val="36"/>
        </w:numPr>
        <w:tabs>
          <w:tab w:val="left" w:pos="284"/>
          <w:tab w:val="left" w:pos="426"/>
        </w:tabs>
        <w:spacing w:line="276" w:lineRule="auto"/>
        <w:ind w:left="0" w:firstLine="0"/>
        <w:jc w:val="both"/>
      </w:pPr>
      <w:r w:rsidRPr="00AE7570">
        <w:t xml:space="preserve">Udział uczniów w składzie pocztu sztandarowego musi był uwzględniony podczas ustalania ich ocen klasyfikacyjnych z zachowania.  </w:t>
      </w:r>
    </w:p>
    <w:p w14:paraId="416BCF41" w14:textId="77777777" w:rsidR="00110C70" w:rsidRPr="00491104" w:rsidRDefault="00110C70" w:rsidP="00C07A8C">
      <w:pPr>
        <w:pStyle w:val="Tekstpodstawowy"/>
        <w:overflowPunct w:val="0"/>
        <w:autoSpaceDE w:val="0"/>
        <w:spacing w:after="0" w:line="276" w:lineRule="auto"/>
        <w:jc w:val="both"/>
        <w:textAlignment w:val="baseline"/>
        <w:rPr>
          <w:rFonts w:cs="Times New Roman"/>
          <w:b/>
          <w:color w:val="DC2300"/>
        </w:rPr>
      </w:pPr>
    </w:p>
    <w:p w14:paraId="5FFABEB0" w14:textId="77777777" w:rsidR="00110C70" w:rsidRPr="00491104" w:rsidRDefault="00162FDB" w:rsidP="00C07A8C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t>§ 112</w:t>
      </w:r>
      <w:r w:rsidR="007D38AB">
        <w:rPr>
          <w:b/>
          <w:color w:val="auto"/>
        </w:rPr>
        <w:t>.</w:t>
      </w:r>
    </w:p>
    <w:p w14:paraId="31724A1E" w14:textId="77777777" w:rsidR="00110C70" w:rsidRPr="00491104" w:rsidRDefault="00110C70" w:rsidP="00C07A8C">
      <w:pPr>
        <w:spacing w:line="276" w:lineRule="auto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 xml:space="preserve">1. Szkoła prowadzi i przechowuje dokumentację zgodnie z odrębnymi przepisami. </w:t>
      </w:r>
    </w:p>
    <w:p w14:paraId="0892351F" w14:textId="77777777" w:rsidR="00110C70" w:rsidRPr="00491104" w:rsidRDefault="00110C70" w:rsidP="00C07A8C">
      <w:pPr>
        <w:spacing w:line="276" w:lineRule="auto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2. Zasady prowadzenia przez Szkołę gospodarki finansowej i materiałowej okre</w:t>
      </w:r>
      <w:r w:rsidRPr="00491104">
        <w:rPr>
          <w:rFonts w:cs="Times New Roman"/>
          <w:color w:val="000000"/>
        </w:rPr>
        <w:softHyphen/>
        <w:t>śla</w:t>
      </w:r>
      <w:r w:rsidRPr="00491104">
        <w:rPr>
          <w:rFonts w:cs="Times New Roman"/>
          <w:color w:val="000000"/>
        </w:rPr>
        <w:softHyphen/>
        <w:t xml:space="preserve">ją odrębne przepisy. </w:t>
      </w:r>
    </w:p>
    <w:p w14:paraId="6C0CA007" w14:textId="77777777" w:rsidR="00110C70" w:rsidRPr="00491104" w:rsidRDefault="00110C70" w:rsidP="00C07A8C">
      <w:pPr>
        <w:spacing w:line="276" w:lineRule="auto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3. Zmiany w statucie przygotowuje i uchwala Rada Pedagogiczna.</w:t>
      </w:r>
    </w:p>
    <w:p w14:paraId="3B642E78" w14:textId="77777777" w:rsidR="00110C70" w:rsidRPr="00491104" w:rsidRDefault="00110C70" w:rsidP="00C07A8C">
      <w:pPr>
        <w:spacing w:line="276" w:lineRule="auto"/>
        <w:jc w:val="both"/>
        <w:rPr>
          <w:rFonts w:cs="Times New Roman"/>
          <w:color w:val="000000"/>
        </w:rPr>
      </w:pPr>
      <w:r w:rsidRPr="00491104">
        <w:rPr>
          <w:rFonts w:cs="Times New Roman"/>
          <w:color w:val="000000"/>
        </w:rPr>
        <w:t>4. Dyrektor po nowelizacji statutu opracowuje ujednolicony tekst Statutu i publikuje na stronie internetowej Szkoły.</w:t>
      </w:r>
    </w:p>
    <w:p w14:paraId="0D578A3D" w14:textId="77777777" w:rsidR="00110C70" w:rsidRPr="00491104" w:rsidRDefault="00110C70" w:rsidP="00C07A8C">
      <w:pPr>
        <w:autoSpaceDE w:val="0"/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>5. Szczegółowe zasady organizacji życia szkoły określają regulaminy.</w:t>
      </w:r>
    </w:p>
    <w:p w14:paraId="725EF510" w14:textId="142A1C33" w:rsidR="00110C70" w:rsidRPr="00491104" w:rsidRDefault="00110C70" w:rsidP="00C07A8C">
      <w:pPr>
        <w:spacing w:line="276" w:lineRule="auto"/>
        <w:jc w:val="both"/>
        <w:rPr>
          <w:rFonts w:cs="Times New Roman"/>
        </w:rPr>
      </w:pPr>
      <w:r w:rsidRPr="00491104">
        <w:rPr>
          <w:rFonts w:cs="Times New Roman"/>
        </w:rPr>
        <w:t xml:space="preserve">6. Jednolity tekst statutu obowiązuje od dnia 30 </w:t>
      </w:r>
      <w:r w:rsidR="000C5443">
        <w:rPr>
          <w:rFonts w:cs="Times New Roman"/>
        </w:rPr>
        <w:t>sierpnia</w:t>
      </w:r>
      <w:r w:rsidRPr="00491104">
        <w:rPr>
          <w:rFonts w:cs="Times New Roman"/>
        </w:rPr>
        <w:t xml:space="preserve"> 20</w:t>
      </w:r>
      <w:r w:rsidR="000C5443">
        <w:rPr>
          <w:rFonts w:cs="Times New Roman"/>
        </w:rPr>
        <w:t>22</w:t>
      </w:r>
      <w:r w:rsidRPr="00491104">
        <w:rPr>
          <w:rFonts w:cs="Times New Roman"/>
        </w:rPr>
        <w:t xml:space="preserve"> r.</w:t>
      </w:r>
    </w:p>
    <w:p w14:paraId="3FEC5BC7" w14:textId="77777777" w:rsidR="00110C70" w:rsidRPr="00491104" w:rsidRDefault="00110C70" w:rsidP="00C07A8C">
      <w:pPr>
        <w:pStyle w:val="Default"/>
        <w:spacing w:line="276" w:lineRule="auto"/>
        <w:jc w:val="both"/>
      </w:pPr>
      <w:r w:rsidRPr="00491104">
        <w:t>7. Rada Pedagogiczna upoważnia Dyrektora Szkoły do opracowania i opublikowania jednolitego tekstu Statutu.</w:t>
      </w:r>
    </w:p>
    <w:p w14:paraId="6989A999" w14:textId="77777777" w:rsidR="00110C70" w:rsidRPr="00491104" w:rsidRDefault="00110C70" w:rsidP="00C07A8C">
      <w:pPr>
        <w:spacing w:line="276" w:lineRule="auto"/>
        <w:rPr>
          <w:rFonts w:cs="Times New Roman"/>
        </w:rPr>
      </w:pPr>
    </w:p>
    <w:p w14:paraId="613C3749" w14:textId="77777777" w:rsidR="00110C70" w:rsidRPr="00491104" w:rsidRDefault="00110C70" w:rsidP="00C07A8C">
      <w:pPr>
        <w:pStyle w:val="Tekstpodstawowy"/>
        <w:spacing w:after="0" w:line="276" w:lineRule="auto"/>
        <w:jc w:val="both"/>
        <w:rPr>
          <w:rFonts w:cs="Times New Roman"/>
          <w:b/>
          <w:szCs w:val="24"/>
        </w:rPr>
      </w:pPr>
    </w:p>
    <w:sectPr w:rsidR="00110C70" w:rsidRPr="00491104" w:rsidSect="006C70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849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CF025" w14:textId="77777777" w:rsidR="003B6DE1" w:rsidRDefault="003B6DE1" w:rsidP="0035049D">
      <w:r>
        <w:separator/>
      </w:r>
    </w:p>
  </w:endnote>
  <w:endnote w:type="continuationSeparator" w:id="0">
    <w:p w14:paraId="46197122" w14:textId="77777777" w:rsidR="003B6DE1" w:rsidRDefault="003B6DE1" w:rsidP="00350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altName w:val="Times New Roman"/>
    <w:charset w:val="EE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2575D" w14:textId="77777777" w:rsidR="00FD36C8" w:rsidRDefault="00FD36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84976"/>
      <w:docPartObj>
        <w:docPartGallery w:val="Page Numbers (Bottom of Page)"/>
        <w:docPartUnique/>
      </w:docPartObj>
    </w:sdtPr>
    <w:sdtEndPr/>
    <w:sdtContent>
      <w:p w14:paraId="11EAE7E0" w14:textId="77777777" w:rsidR="00FD36C8" w:rsidRDefault="00FD36C8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02C7">
          <w:rPr>
            <w:noProof/>
          </w:rPr>
          <w:t>68</w:t>
        </w:r>
        <w:r>
          <w:rPr>
            <w:noProof/>
          </w:rPr>
          <w:fldChar w:fldCharType="end"/>
        </w:r>
      </w:p>
    </w:sdtContent>
  </w:sdt>
  <w:p w14:paraId="7BCE3458" w14:textId="77777777" w:rsidR="00FD36C8" w:rsidRDefault="00FD36C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96398" w14:textId="77777777" w:rsidR="00FD36C8" w:rsidRDefault="00FD36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20661" w14:textId="77777777" w:rsidR="003B6DE1" w:rsidRDefault="003B6DE1" w:rsidP="0035049D">
      <w:r>
        <w:separator/>
      </w:r>
    </w:p>
  </w:footnote>
  <w:footnote w:type="continuationSeparator" w:id="0">
    <w:p w14:paraId="6CFB7BC1" w14:textId="77777777" w:rsidR="003B6DE1" w:rsidRDefault="003B6DE1" w:rsidP="003504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2F657" w14:textId="77777777" w:rsidR="00FD36C8" w:rsidRDefault="00FD36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9D21D" w14:textId="77777777" w:rsidR="00FD36C8" w:rsidRDefault="00FD36C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2E2A1" w14:textId="77777777" w:rsidR="00FD36C8" w:rsidRDefault="00FD36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3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6"/>
    <w:multiLevelType w:val="multilevel"/>
    <w:tmpl w:val="00000006"/>
    <w:lvl w:ilvl="0">
      <w:start w:val="3"/>
      <w:numFmt w:val="decimal"/>
      <w:lvlText w:val="%1)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>
      <w:start w:val="1"/>
      <w:numFmt w:val="decimal"/>
      <w:lvlText w:val="%3."/>
      <w:lvlJc w:val="left"/>
      <w:pPr>
        <w:tabs>
          <w:tab w:val="num" w:pos="1222"/>
        </w:tabs>
        <w:ind w:left="1222" w:hanging="360"/>
      </w:pPr>
    </w:lvl>
    <w:lvl w:ilvl="3">
      <w:start w:val="1"/>
      <w:numFmt w:val="decimal"/>
      <w:lvlText w:val="%4."/>
      <w:lvlJc w:val="left"/>
      <w:pPr>
        <w:tabs>
          <w:tab w:val="num" w:pos="1582"/>
        </w:tabs>
        <w:ind w:left="1582" w:hanging="360"/>
      </w:pPr>
    </w:lvl>
    <w:lvl w:ilvl="4">
      <w:start w:val="1"/>
      <w:numFmt w:val="decimal"/>
      <w:lvlText w:val="%5."/>
      <w:lvlJc w:val="left"/>
      <w:pPr>
        <w:tabs>
          <w:tab w:val="num" w:pos="1942"/>
        </w:tabs>
        <w:ind w:left="1942" w:hanging="360"/>
      </w:pPr>
    </w:lvl>
    <w:lvl w:ilvl="5">
      <w:start w:val="1"/>
      <w:numFmt w:val="decimal"/>
      <w:lvlText w:val="%6."/>
      <w:lvlJc w:val="left"/>
      <w:pPr>
        <w:tabs>
          <w:tab w:val="num" w:pos="2302"/>
        </w:tabs>
        <w:ind w:left="2302" w:hanging="360"/>
      </w:p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</w:lvl>
    <w:lvl w:ilvl="7">
      <w:start w:val="1"/>
      <w:numFmt w:val="decimal"/>
      <w:lvlText w:val="%8."/>
      <w:lvlJc w:val="left"/>
      <w:pPr>
        <w:tabs>
          <w:tab w:val="num" w:pos="3022"/>
        </w:tabs>
        <w:ind w:left="3022" w:hanging="360"/>
      </w:pPr>
    </w:lvl>
    <w:lvl w:ilvl="8">
      <w:start w:val="1"/>
      <w:numFmt w:val="decimal"/>
      <w:lvlText w:val="%9."/>
      <w:lvlJc w:val="left"/>
      <w:pPr>
        <w:tabs>
          <w:tab w:val="num" w:pos="3382"/>
        </w:tabs>
        <w:ind w:left="3382" w:hanging="360"/>
      </w:pPr>
    </w:lvl>
  </w:abstractNum>
  <w:abstractNum w:abstractNumId="3" w15:restartNumberingAfterBreak="0">
    <w:nsid w:val="004E67F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F01586"/>
    <w:multiLevelType w:val="hybridMultilevel"/>
    <w:tmpl w:val="BC7A17B0"/>
    <w:lvl w:ilvl="0" w:tplc="7A603D7A">
      <w:start w:val="10"/>
      <w:numFmt w:val="decimal"/>
      <w:lvlText w:val="%1."/>
      <w:lvlJc w:val="left"/>
      <w:pPr>
        <w:ind w:left="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26847B8">
      <w:start w:val="1"/>
      <w:numFmt w:val="decimal"/>
      <w:lvlText w:val="%2)"/>
      <w:lvlJc w:val="left"/>
      <w:pPr>
        <w:ind w:left="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8C80D6">
      <w:start w:val="1"/>
      <w:numFmt w:val="lowerRoman"/>
      <w:lvlText w:val="%3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C48B3E">
      <w:start w:val="1"/>
      <w:numFmt w:val="decimal"/>
      <w:lvlText w:val="%4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8E497C">
      <w:start w:val="1"/>
      <w:numFmt w:val="lowerLetter"/>
      <w:lvlText w:val="%5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BA7872">
      <w:start w:val="1"/>
      <w:numFmt w:val="lowerRoman"/>
      <w:lvlText w:val="%6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2E91F4">
      <w:start w:val="1"/>
      <w:numFmt w:val="decimal"/>
      <w:lvlText w:val="%7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807BEE">
      <w:start w:val="1"/>
      <w:numFmt w:val="lowerLetter"/>
      <w:lvlText w:val="%8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4A0598">
      <w:start w:val="1"/>
      <w:numFmt w:val="lowerRoman"/>
      <w:lvlText w:val="%9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295360E"/>
    <w:multiLevelType w:val="hybridMultilevel"/>
    <w:tmpl w:val="1082BE80"/>
    <w:lvl w:ilvl="0" w:tplc="9E1C03C0">
      <w:start w:val="1"/>
      <w:numFmt w:val="decimal"/>
      <w:lvlText w:val="%1)"/>
      <w:lvlJc w:val="center"/>
      <w:pPr>
        <w:ind w:left="720" w:hanging="360"/>
      </w:pPr>
      <w:rPr>
        <w:rFonts w:ascii="Times New Roman" w:eastAsia="Arial" w:hAnsi="Times New Roman" w:cs="Times New Roman" w:hint="default"/>
        <w:spacing w:val="-4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0B6D87"/>
    <w:multiLevelType w:val="hybridMultilevel"/>
    <w:tmpl w:val="2A46381C"/>
    <w:lvl w:ilvl="0" w:tplc="DA8CDC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54C862">
      <w:start w:val="2"/>
      <w:numFmt w:val="decimal"/>
      <w:lvlText w:val="%2)"/>
      <w:lvlJc w:val="left"/>
      <w:pPr>
        <w:ind w:left="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A0CE08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E6E332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90AFC2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2669F4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6C8E12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3805A4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4515A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33D7ADC"/>
    <w:multiLevelType w:val="multilevel"/>
    <w:tmpl w:val="4DB4600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-444" w:hanging="454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5A82745"/>
    <w:multiLevelType w:val="hybridMultilevel"/>
    <w:tmpl w:val="9CEED5A4"/>
    <w:lvl w:ilvl="0" w:tplc="7518A47C">
      <w:start w:val="1"/>
      <w:numFmt w:val="decimal"/>
      <w:lvlText w:val="%1."/>
      <w:lvlJc w:val="left"/>
      <w:pPr>
        <w:ind w:left="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0987F76">
      <w:start w:val="1"/>
      <w:numFmt w:val="decimal"/>
      <w:lvlText w:val="%2)"/>
      <w:lvlJc w:val="left"/>
      <w:pPr>
        <w:ind w:left="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DAE70CA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28E70E0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FA0E208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7EA145E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C00B1E6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4769DC0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05C6322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5F2329C"/>
    <w:multiLevelType w:val="hybridMultilevel"/>
    <w:tmpl w:val="94B8E09C"/>
    <w:lvl w:ilvl="0" w:tplc="5FEC5ED6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34A6B80">
      <w:start w:val="1"/>
      <w:numFmt w:val="lowerLetter"/>
      <w:lvlText w:val="%2"/>
      <w:lvlJc w:val="left"/>
      <w:pPr>
        <w:ind w:left="1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9F69654">
      <w:start w:val="1"/>
      <w:numFmt w:val="lowerRoman"/>
      <w:lvlText w:val="%3"/>
      <w:lvlJc w:val="left"/>
      <w:pPr>
        <w:ind w:left="2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9B28A38">
      <w:start w:val="1"/>
      <w:numFmt w:val="decimal"/>
      <w:lvlText w:val="%4"/>
      <w:lvlJc w:val="left"/>
      <w:pPr>
        <w:ind w:left="3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FF26BE4">
      <w:start w:val="1"/>
      <w:numFmt w:val="lowerLetter"/>
      <w:lvlText w:val="%5"/>
      <w:lvlJc w:val="left"/>
      <w:pPr>
        <w:ind w:left="3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56256A6">
      <w:start w:val="1"/>
      <w:numFmt w:val="lowerRoman"/>
      <w:lvlText w:val="%6"/>
      <w:lvlJc w:val="left"/>
      <w:pPr>
        <w:ind w:left="4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60F0DA">
      <w:start w:val="1"/>
      <w:numFmt w:val="decimal"/>
      <w:lvlText w:val="%7"/>
      <w:lvlJc w:val="left"/>
      <w:pPr>
        <w:ind w:left="5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C6CC798">
      <w:start w:val="1"/>
      <w:numFmt w:val="lowerLetter"/>
      <w:lvlText w:val="%8"/>
      <w:lvlJc w:val="left"/>
      <w:pPr>
        <w:ind w:left="6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E0AD136">
      <w:start w:val="1"/>
      <w:numFmt w:val="lowerRoman"/>
      <w:lvlText w:val="%9"/>
      <w:lvlJc w:val="left"/>
      <w:pPr>
        <w:ind w:left="6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7B5670A"/>
    <w:multiLevelType w:val="hybridMultilevel"/>
    <w:tmpl w:val="8C32C5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E13C9"/>
    <w:multiLevelType w:val="hybridMultilevel"/>
    <w:tmpl w:val="5340465C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AB0455A"/>
    <w:multiLevelType w:val="hybridMultilevel"/>
    <w:tmpl w:val="B1A6CC20"/>
    <w:lvl w:ilvl="0" w:tplc="8D7A15FE">
      <w:start w:val="1"/>
      <w:numFmt w:val="decimal"/>
      <w:lvlText w:val="%1."/>
      <w:lvlJc w:val="left"/>
      <w:pPr>
        <w:ind w:left="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21A1F72">
      <w:start w:val="1"/>
      <w:numFmt w:val="lowerLetter"/>
      <w:lvlText w:val="%2"/>
      <w:lvlJc w:val="left"/>
      <w:pPr>
        <w:ind w:left="1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A46AA50">
      <w:start w:val="1"/>
      <w:numFmt w:val="lowerRoman"/>
      <w:lvlText w:val="%3"/>
      <w:lvlJc w:val="left"/>
      <w:pPr>
        <w:ind w:left="2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8DA2276">
      <w:start w:val="1"/>
      <w:numFmt w:val="decimal"/>
      <w:lvlText w:val="%4"/>
      <w:lvlJc w:val="left"/>
      <w:pPr>
        <w:ind w:left="2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9ECEFBC">
      <w:start w:val="1"/>
      <w:numFmt w:val="lowerLetter"/>
      <w:lvlText w:val="%5"/>
      <w:lvlJc w:val="left"/>
      <w:pPr>
        <w:ind w:left="3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A0DE5C">
      <w:start w:val="1"/>
      <w:numFmt w:val="lowerRoman"/>
      <w:lvlText w:val="%6"/>
      <w:lvlJc w:val="left"/>
      <w:pPr>
        <w:ind w:left="4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2C4E088">
      <w:start w:val="1"/>
      <w:numFmt w:val="decimal"/>
      <w:lvlText w:val="%7"/>
      <w:lvlJc w:val="left"/>
      <w:pPr>
        <w:ind w:left="5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53AE2C0">
      <w:start w:val="1"/>
      <w:numFmt w:val="lowerLetter"/>
      <w:lvlText w:val="%8"/>
      <w:lvlJc w:val="left"/>
      <w:pPr>
        <w:ind w:left="5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A4A124A">
      <w:start w:val="1"/>
      <w:numFmt w:val="lowerRoman"/>
      <w:lvlText w:val="%9"/>
      <w:lvlJc w:val="left"/>
      <w:pPr>
        <w:ind w:left="6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B2250C3"/>
    <w:multiLevelType w:val="hybridMultilevel"/>
    <w:tmpl w:val="D7DA5C38"/>
    <w:lvl w:ilvl="0" w:tplc="A49CA30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00139F"/>
    <w:multiLevelType w:val="hybridMultilevel"/>
    <w:tmpl w:val="F4A299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B25603"/>
    <w:multiLevelType w:val="hybridMultilevel"/>
    <w:tmpl w:val="BFBAFCFC"/>
    <w:lvl w:ilvl="0" w:tplc="D2385C04">
      <w:start w:val="1"/>
      <w:numFmt w:val="decimal"/>
      <w:lvlText w:val="%1)"/>
      <w:lvlJc w:val="left"/>
      <w:pPr>
        <w:ind w:left="1004" w:hanging="360"/>
      </w:pPr>
      <w:rPr>
        <w:rFonts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260186A"/>
    <w:multiLevelType w:val="hybridMultilevel"/>
    <w:tmpl w:val="6F72D2E2"/>
    <w:lvl w:ilvl="0" w:tplc="9E1C03C0">
      <w:start w:val="1"/>
      <w:numFmt w:val="decimal"/>
      <w:lvlText w:val="%1)"/>
      <w:lvlJc w:val="center"/>
      <w:pPr>
        <w:ind w:left="644" w:hanging="360"/>
      </w:pPr>
      <w:rPr>
        <w:rFonts w:ascii="Times New Roman" w:eastAsia="Arial" w:hAnsi="Times New Roman" w:cs="Times New Roman" w:hint="default"/>
        <w:spacing w:val="-4"/>
        <w:w w:val="10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 w15:restartNumberingAfterBreak="0">
    <w:nsid w:val="13346DD8"/>
    <w:multiLevelType w:val="hybridMultilevel"/>
    <w:tmpl w:val="67942B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008CD98">
      <w:start w:val="5"/>
      <w:numFmt w:val="bullet"/>
      <w:lvlText w:val=""/>
      <w:lvlJc w:val="left"/>
      <w:pPr>
        <w:ind w:left="1440" w:hanging="360"/>
      </w:pPr>
      <w:rPr>
        <w:rFonts w:ascii="Symbol" w:eastAsia="Calibri" w:hAnsi="Symbol" w:cs="TimesNew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686466"/>
    <w:multiLevelType w:val="hybridMultilevel"/>
    <w:tmpl w:val="0DAE10E6"/>
    <w:lvl w:ilvl="0" w:tplc="55BA4868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pl-PL" w:eastAsia="pl-PL" w:bidi="pl-PL"/>
      </w:rPr>
    </w:lvl>
    <w:lvl w:ilvl="1" w:tplc="FA30A05A">
      <w:start w:val="1"/>
      <w:numFmt w:val="decimal"/>
      <w:lvlText w:val="%2)"/>
      <w:lvlJc w:val="left"/>
      <w:pPr>
        <w:ind w:left="476" w:hanging="365"/>
        <w:jc w:val="left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pl-PL" w:eastAsia="pl-PL" w:bidi="pl-PL"/>
      </w:rPr>
    </w:lvl>
    <w:lvl w:ilvl="2" w:tplc="32AE9440">
      <w:numFmt w:val="bullet"/>
      <w:lvlText w:val="•"/>
      <w:lvlJc w:val="left"/>
      <w:pPr>
        <w:ind w:left="1811" w:hanging="365"/>
      </w:pPr>
      <w:rPr>
        <w:rFonts w:hint="default"/>
        <w:lang w:val="pl-PL" w:eastAsia="pl-PL" w:bidi="pl-PL"/>
      </w:rPr>
    </w:lvl>
    <w:lvl w:ilvl="3" w:tplc="F0488ADC">
      <w:numFmt w:val="bullet"/>
      <w:lvlText w:val="•"/>
      <w:lvlJc w:val="left"/>
      <w:pPr>
        <w:ind w:left="2783" w:hanging="365"/>
      </w:pPr>
      <w:rPr>
        <w:rFonts w:hint="default"/>
        <w:lang w:val="pl-PL" w:eastAsia="pl-PL" w:bidi="pl-PL"/>
      </w:rPr>
    </w:lvl>
    <w:lvl w:ilvl="4" w:tplc="A6C0C054">
      <w:numFmt w:val="bullet"/>
      <w:lvlText w:val="•"/>
      <w:lvlJc w:val="left"/>
      <w:pPr>
        <w:ind w:left="3755" w:hanging="365"/>
      </w:pPr>
      <w:rPr>
        <w:rFonts w:hint="default"/>
        <w:lang w:val="pl-PL" w:eastAsia="pl-PL" w:bidi="pl-PL"/>
      </w:rPr>
    </w:lvl>
    <w:lvl w:ilvl="5" w:tplc="F9D2AE6A">
      <w:numFmt w:val="bullet"/>
      <w:lvlText w:val="•"/>
      <w:lvlJc w:val="left"/>
      <w:pPr>
        <w:ind w:left="4727" w:hanging="365"/>
      </w:pPr>
      <w:rPr>
        <w:rFonts w:hint="default"/>
        <w:lang w:val="pl-PL" w:eastAsia="pl-PL" w:bidi="pl-PL"/>
      </w:rPr>
    </w:lvl>
    <w:lvl w:ilvl="6" w:tplc="9D148260">
      <w:numFmt w:val="bullet"/>
      <w:lvlText w:val="•"/>
      <w:lvlJc w:val="left"/>
      <w:pPr>
        <w:ind w:left="5699" w:hanging="365"/>
      </w:pPr>
      <w:rPr>
        <w:rFonts w:hint="default"/>
        <w:lang w:val="pl-PL" w:eastAsia="pl-PL" w:bidi="pl-PL"/>
      </w:rPr>
    </w:lvl>
    <w:lvl w:ilvl="7" w:tplc="2DF68B4C">
      <w:numFmt w:val="bullet"/>
      <w:lvlText w:val="•"/>
      <w:lvlJc w:val="left"/>
      <w:pPr>
        <w:ind w:left="6670" w:hanging="365"/>
      </w:pPr>
      <w:rPr>
        <w:rFonts w:hint="default"/>
        <w:lang w:val="pl-PL" w:eastAsia="pl-PL" w:bidi="pl-PL"/>
      </w:rPr>
    </w:lvl>
    <w:lvl w:ilvl="8" w:tplc="508C8A2A">
      <w:numFmt w:val="bullet"/>
      <w:lvlText w:val="•"/>
      <w:lvlJc w:val="left"/>
      <w:pPr>
        <w:ind w:left="7642" w:hanging="365"/>
      </w:pPr>
      <w:rPr>
        <w:rFonts w:hint="default"/>
        <w:lang w:val="pl-PL" w:eastAsia="pl-PL" w:bidi="pl-PL"/>
      </w:rPr>
    </w:lvl>
  </w:abstractNum>
  <w:abstractNum w:abstractNumId="19" w15:restartNumberingAfterBreak="0">
    <w:nsid w:val="1947671F"/>
    <w:multiLevelType w:val="hybridMultilevel"/>
    <w:tmpl w:val="AF40D024"/>
    <w:lvl w:ilvl="0" w:tplc="FA30A05A">
      <w:start w:val="1"/>
      <w:numFmt w:val="decimal"/>
      <w:lvlText w:val="%1)"/>
      <w:lvlJc w:val="left"/>
      <w:pPr>
        <w:ind w:left="476" w:hanging="365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3A24CF"/>
    <w:multiLevelType w:val="hybridMultilevel"/>
    <w:tmpl w:val="BC2A07D8"/>
    <w:lvl w:ilvl="0" w:tplc="58368226">
      <w:start w:val="1"/>
      <w:numFmt w:val="bullet"/>
      <w:lvlText w:val="•"/>
      <w:lvlJc w:val="left"/>
      <w:pPr>
        <w:ind w:left="1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4B891A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5125B1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438C9D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CD0163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92E4D58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52FE6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1E0187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F06DDA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1DB85ED3"/>
    <w:multiLevelType w:val="hybridMultilevel"/>
    <w:tmpl w:val="075490D4"/>
    <w:lvl w:ilvl="0" w:tplc="C41C0D18">
      <w:start w:val="1"/>
      <w:numFmt w:val="decimal"/>
      <w:lvlText w:val="%1)"/>
      <w:lvlJc w:val="left"/>
      <w:pPr>
        <w:ind w:left="92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E1417DA"/>
    <w:multiLevelType w:val="hybridMultilevel"/>
    <w:tmpl w:val="94445CC8"/>
    <w:lvl w:ilvl="0" w:tplc="F0B857D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4EAD0C">
      <w:start w:val="1"/>
      <w:numFmt w:val="lowerLetter"/>
      <w:lvlText w:val="%2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4CC730">
      <w:start w:val="1"/>
      <w:numFmt w:val="decimal"/>
      <w:lvlRestart w:val="0"/>
      <w:lvlText w:val="%3)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149940">
      <w:start w:val="1"/>
      <w:numFmt w:val="decimal"/>
      <w:lvlText w:val="%4"/>
      <w:lvlJc w:val="left"/>
      <w:pPr>
        <w:ind w:left="1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60C606">
      <w:start w:val="1"/>
      <w:numFmt w:val="lowerLetter"/>
      <w:lvlText w:val="%5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342F36">
      <w:start w:val="1"/>
      <w:numFmt w:val="lowerRoman"/>
      <w:lvlText w:val="%6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2C2BE6">
      <w:start w:val="1"/>
      <w:numFmt w:val="decimal"/>
      <w:lvlText w:val="%7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484EFA">
      <w:start w:val="1"/>
      <w:numFmt w:val="lowerLetter"/>
      <w:lvlText w:val="%8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2875B2">
      <w:start w:val="1"/>
      <w:numFmt w:val="lowerRoman"/>
      <w:lvlText w:val="%9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1EB363ED"/>
    <w:multiLevelType w:val="multilevel"/>
    <w:tmpl w:val="F2AEB2E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-444" w:hanging="454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1EF55830"/>
    <w:multiLevelType w:val="hybridMultilevel"/>
    <w:tmpl w:val="5510D1FC"/>
    <w:lvl w:ilvl="0" w:tplc="64D6F4EA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0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15157A9"/>
    <w:multiLevelType w:val="multilevel"/>
    <w:tmpl w:val="72140BF2"/>
    <w:lvl w:ilvl="0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</w:lvl>
    <w:lvl w:ilvl="1">
      <w:start w:val="1"/>
      <w:numFmt w:val="decimal"/>
      <w:lvlText w:val="%2."/>
      <w:lvlJc w:val="left"/>
      <w:pPr>
        <w:tabs>
          <w:tab w:val="num" w:pos="1437"/>
        </w:tabs>
        <w:ind w:left="1437" w:hanging="360"/>
      </w:p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60"/>
      </w:pPr>
    </w:lvl>
    <w:lvl w:ilvl="3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B5481C"/>
    <w:multiLevelType w:val="hybridMultilevel"/>
    <w:tmpl w:val="270C62C8"/>
    <w:lvl w:ilvl="0" w:tplc="28165AAA">
      <w:start w:val="4"/>
      <w:numFmt w:val="decimal"/>
      <w:lvlText w:val="%1."/>
      <w:lvlJc w:val="left"/>
      <w:pPr>
        <w:ind w:left="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EC487C">
      <w:start w:val="1"/>
      <w:numFmt w:val="decimal"/>
      <w:lvlText w:val="%2)"/>
      <w:lvlJc w:val="left"/>
      <w:pPr>
        <w:ind w:left="1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97E36D8">
      <w:start w:val="1"/>
      <w:numFmt w:val="lowerRoman"/>
      <w:lvlText w:val="%3"/>
      <w:lvlJc w:val="left"/>
      <w:pPr>
        <w:ind w:left="1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868A96E">
      <w:start w:val="1"/>
      <w:numFmt w:val="decimal"/>
      <w:lvlText w:val="%4"/>
      <w:lvlJc w:val="left"/>
      <w:pPr>
        <w:ind w:left="2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0B0F33A">
      <w:start w:val="1"/>
      <w:numFmt w:val="lowerLetter"/>
      <w:lvlText w:val="%5"/>
      <w:lvlJc w:val="left"/>
      <w:pPr>
        <w:ind w:left="3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7C4A32">
      <w:start w:val="1"/>
      <w:numFmt w:val="lowerRoman"/>
      <w:lvlText w:val="%6"/>
      <w:lvlJc w:val="left"/>
      <w:pPr>
        <w:ind w:left="3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6C22E02">
      <w:start w:val="1"/>
      <w:numFmt w:val="decimal"/>
      <w:lvlText w:val="%7"/>
      <w:lvlJc w:val="left"/>
      <w:pPr>
        <w:ind w:left="4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94AC8A6">
      <w:start w:val="1"/>
      <w:numFmt w:val="lowerLetter"/>
      <w:lvlText w:val="%8"/>
      <w:lvlJc w:val="left"/>
      <w:pPr>
        <w:ind w:left="5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0220988">
      <w:start w:val="1"/>
      <w:numFmt w:val="lowerRoman"/>
      <w:lvlText w:val="%9"/>
      <w:lvlJc w:val="left"/>
      <w:pPr>
        <w:ind w:left="6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7343FF2"/>
    <w:multiLevelType w:val="hybridMultilevel"/>
    <w:tmpl w:val="B8E487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9C8175B"/>
    <w:multiLevelType w:val="hybridMultilevel"/>
    <w:tmpl w:val="4B2C34C4"/>
    <w:lvl w:ilvl="0" w:tplc="AA7C0428">
      <w:start w:val="1"/>
      <w:numFmt w:val="decimal"/>
      <w:lvlText w:val="%1)"/>
      <w:lvlJc w:val="left"/>
      <w:pPr>
        <w:ind w:left="1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F466E2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363C6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2D2A468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D081A94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9008F7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C2F09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1586CC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1C4351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2A792071"/>
    <w:multiLevelType w:val="hybridMultilevel"/>
    <w:tmpl w:val="4B72CB6A"/>
    <w:lvl w:ilvl="0" w:tplc="08FC141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FE0CC5"/>
    <w:multiLevelType w:val="hybridMultilevel"/>
    <w:tmpl w:val="DEF849CE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AF462D"/>
    <w:multiLevelType w:val="multilevel"/>
    <w:tmpl w:val="F0545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E6A6021"/>
    <w:multiLevelType w:val="multilevel"/>
    <w:tmpl w:val="19BCC1D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723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443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3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883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603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3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6043" w:hanging="36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3" w15:restartNumberingAfterBreak="0">
    <w:nsid w:val="33322FF6"/>
    <w:multiLevelType w:val="hybridMultilevel"/>
    <w:tmpl w:val="625E23BE"/>
    <w:lvl w:ilvl="0" w:tplc="04150011">
      <w:start w:val="1"/>
      <w:numFmt w:val="decimal"/>
      <w:lvlText w:val="%1)"/>
      <w:lvlJc w:val="left"/>
      <w:pPr>
        <w:ind w:left="1728" w:hanging="360"/>
      </w:p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34" w15:restartNumberingAfterBreak="0">
    <w:nsid w:val="339E6D23"/>
    <w:multiLevelType w:val="hybridMultilevel"/>
    <w:tmpl w:val="44B2EF92"/>
    <w:lvl w:ilvl="0" w:tplc="41AE4694">
      <w:start w:val="1"/>
      <w:numFmt w:val="decimal"/>
      <w:lvlText w:val="%1."/>
      <w:lvlJc w:val="left"/>
      <w:pPr>
        <w:ind w:left="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884D6F6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E8B06E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8F80BD0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FA44A4E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38C0CDE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4983014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B2B60A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600D36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3575195D"/>
    <w:multiLevelType w:val="hybridMultilevel"/>
    <w:tmpl w:val="3D2E91AA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6A63DA3"/>
    <w:multiLevelType w:val="hybridMultilevel"/>
    <w:tmpl w:val="147AE4C0"/>
    <w:lvl w:ilvl="0" w:tplc="43F6C8A0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0"/>
        <w:w w:val="100"/>
        <w:kern w:val="24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7044C2D"/>
    <w:multiLevelType w:val="multilevel"/>
    <w:tmpl w:val="2DE861BE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87109A7"/>
    <w:multiLevelType w:val="hybridMultilevel"/>
    <w:tmpl w:val="041E66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3903648E"/>
    <w:multiLevelType w:val="hybridMultilevel"/>
    <w:tmpl w:val="FADC7DC2"/>
    <w:lvl w:ilvl="0" w:tplc="E5F458E2">
      <w:start w:val="1"/>
      <w:numFmt w:val="decimal"/>
      <w:lvlText w:val="%1)"/>
      <w:lvlJc w:val="left"/>
      <w:pPr>
        <w:ind w:left="783" w:hanging="360"/>
      </w:pPr>
      <w:rPr>
        <w:rFonts w:hint="default"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40" w15:restartNumberingAfterBreak="0">
    <w:nsid w:val="3A1A3F0D"/>
    <w:multiLevelType w:val="multilevel"/>
    <w:tmpl w:val="1FC64C30"/>
    <w:lvl w:ilvl="0">
      <w:start w:val="1"/>
      <w:numFmt w:val="decimal"/>
      <w:lvlText w:val="%1)"/>
      <w:lvlJc w:val="left"/>
      <w:pPr>
        <w:tabs>
          <w:tab w:val="num" w:pos="794"/>
        </w:tabs>
        <w:ind w:left="794" w:hanging="397"/>
      </w:pPr>
    </w:lvl>
    <w:lvl w:ilvl="1">
      <w:start w:val="1"/>
      <w:numFmt w:val="decimal"/>
      <w:lvlText w:val="%2)"/>
      <w:lvlJc w:val="left"/>
      <w:pPr>
        <w:tabs>
          <w:tab w:val="num" w:pos="1248"/>
        </w:tabs>
        <w:ind w:left="1248" w:hanging="491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832"/>
        </w:tabs>
        <w:ind w:left="1832" w:hanging="414"/>
      </w:pPr>
    </w:lvl>
    <w:lvl w:ilvl="3">
      <w:start w:val="1"/>
      <w:numFmt w:val="decimal"/>
      <w:lvlText w:val="(%4)"/>
      <w:lvlJc w:val="left"/>
      <w:pPr>
        <w:tabs>
          <w:tab w:val="num" w:pos="1837"/>
        </w:tabs>
        <w:ind w:left="1837" w:hanging="360"/>
      </w:pPr>
    </w:lvl>
    <w:lvl w:ilvl="4">
      <w:start w:val="1"/>
      <w:numFmt w:val="decimal"/>
      <w:lvlText w:val="%5."/>
      <w:lvlJc w:val="left"/>
      <w:pPr>
        <w:tabs>
          <w:tab w:val="num" w:pos="2197"/>
        </w:tabs>
        <w:ind w:left="2197" w:hanging="360"/>
      </w:pPr>
    </w:lvl>
    <w:lvl w:ilvl="5">
      <w:start w:val="1"/>
      <w:numFmt w:val="lowerRoman"/>
      <w:lvlText w:val="(%6)"/>
      <w:lvlJc w:val="left"/>
      <w:pPr>
        <w:tabs>
          <w:tab w:val="num" w:pos="2557"/>
        </w:tabs>
        <w:ind w:left="2557" w:hanging="360"/>
      </w:pPr>
    </w:lvl>
    <w:lvl w:ilvl="6">
      <w:start w:val="1"/>
      <w:numFmt w:val="decimal"/>
      <w:lvlText w:val="%7."/>
      <w:lvlJc w:val="left"/>
      <w:pPr>
        <w:tabs>
          <w:tab w:val="num" w:pos="2917"/>
        </w:tabs>
        <w:ind w:left="2917" w:hanging="360"/>
      </w:pPr>
    </w:lvl>
    <w:lvl w:ilvl="7">
      <w:start w:val="1"/>
      <w:numFmt w:val="lowerLetter"/>
      <w:lvlText w:val="%8."/>
      <w:lvlJc w:val="left"/>
      <w:pPr>
        <w:tabs>
          <w:tab w:val="num" w:pos="3277"/>
        </w:tabs>
        <w:ind w:left="3277" w:hanging="360"/>
      </w:pPr>
    </w:lvl>
    <w:lvl w:ilvl="8">
      <w:start w:val="1"/>
      <w:numFmt w:val="lowerRoman"/>
      <w:lvlText w:val="%9."/>
      <w:lvlJc w:val="left"/>
      <w:pPr>
        <w:tabs>
          <w:tab w:val="num" w:pos="3637"/>
        </w:tabs>
        <w:ind w:left="3637" w:hanging="360"/>
      </w:pPr>
    </w:lvl>
  </w:abstractNum>
  <w:abstractNum w:abstractNumId="41" w15:restartNumberingAfterBreak="0">
    <w:nsid w:val="3A7A273B"/>
    <w:multiLevelType w:val="hybridMultilevel"/>
    <w:tmpl w:val="14D69334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1B7BAC"/>
    <w:multiLevelType w:val="hybridMultilevel"/>
    <w:tmpl w:val="4726FB8C"/>
    <w:lvl w:ilvl="0" w:tplc="5810DFE8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1F1E01"/>
    <w:multiLevelType w:val="hybridMultilevel"/>
    <w:tmpl w:val="88EA0CF4"/>
    <w:lvl w:ilvl="0" w:tplc="8A5C860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2D39A0"/>
    <w:multiLevelType w:val="hybridMultilevel"/>
    <w:tmpl w:val="E9D4EEA6"/>
    <w:lvl w:ilvl="0" w:tplc="16DAEC38">
      <w:start w:val="1"/>
      <w:numFmt w:val="decimal"/>
      <w:lvlText w:val="%1)"/>
      <w:lvlJc w:val="left"/>
      <w:pPr>
        <w:ind w:left="2636" w:hanging="360"/>
      </w:pPr>
      <w:rPr>
        <w:rFonts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3356" w:hanging="360"/>
      </w:pPr>
    </w:lvl>
    <w:lvl w:ilvl="2" w:tplc="0415001B" w:tentative="1">
      <w:start w:val="1"/>
      <w:numFmt w:val="lowerRoman"/>
      <w:lvlText w:val="%3."/>
      <w:lvlJc w:val="right"/>
      <w:pPr>
        <w:ind w:left="4076" w:hanging="180"/>
      </w:pPr>
    </w:lvl>
    <w:lvl w:ilvl="3" w:tplc="0415000F" w:tentative="1">
      <w:start w:val="1"/>
      <w:numFmt w:val="decimal"/>
      <w:lvlText w:val="%4."/>
      <w:lvlJc w:val="left"/>
      <w:pPr>
        <w:ind w:left="4796" w:hanging="360"/>
      </w:pPr>
    </w:lvl>
    <w:lvl w:ilvl="4" w:tplc="04150019" w:tentative="1">
      <w:start w:val="1"/>
      <w:numFmt w:val="lowerLetter"/>
      <w:lvlText w:val="%5."/>
      <w:lvlJc w:val="left"/>
      <w:pPr>
        <w:ind w:left="5516" w:hanging="360"/>
      </w:pPr>
    </w:lvl>
    <w:lvl w:ilvl="5" w:tplc="0415001B" w:tentative="1">
      <w:start w:val="1"/>
      <w:numFmt w:val="lowerRoman"/>
      <w:lvlText w:val="%6."/>
      <w:lvlJc w:val="right"/>
      <w:pPr>
        <w:ind w:left="6236" w:hanging="180"/>
      </w:pPr>
    </w:lvl>
    <w:lvl w:ilvl="6" w:tplc="0415000F" w:tentative="1">
      <w:start w:val="1"/>
      <w:numFmt w:val="decimal"/>
      <w:lvlText w:val="%7."/>
      <w:lvlJc w:val="left"/>
      <w:pPr>
        <w:ind w:left="6956" w:hanging="360"/>
      </w:pPr>
    </w:lvl>
    <w:lvl w:ilvl="7" w:tplc="04150019" w:tentative="1">
      <w:start w:val="1"/>
      <w:numFmt w:val="lowerLetter"/>
      <w:lvlText w:val="%8."/>
      <w:lvlJc w:val="left"/>
      <w:pPr>
        <w:ind w:left="7676" w:hanging="360"/>
      </w:pPr>
    </w:lvl>
    <w:lvl w:ilvl="8" w:tplc="0415001B" w:tentative="1">
      <w:start w:val="1"/>
      <w:numFmt w:val="lowerRoman"/>
      <w:lvlText w:val="%9."/>
      <w:lvlJc w:val="right"/>
      <w:pPr>
        <w:ind w:left="8396" w:hanging="180"/>
      </w:pPr>
    </w:lvl>
  </w:abstractNum>
  <w:abstractNum w:abstractNumId="45" w15:restartNumberingAfterBreak="0">
    <w:nsid w:val="3FC36860"/>
    <w:multiLevelType w:val="hybridMultilevel"/>
    <w:tmpl w:val="CE6A54C6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6" w15:restartNumberingAfterBreak="0">
    <w:nsid w:val="3FE16AF7"/>
    <w:multiLevelType w:val="hybridMultilevel"/>
    <w:tmpl w:val="74684584"/>
    <w:lvl w:ilvl="0" w:tplc="2F2638DA">
      <w:start w:val="10"/>
      <w:numFmt w:val="decimal"/>
      <w:lvlText w:val="%1)"/>
      <w:lvlJc w:val="left"/>
      <w:pPr>
        <w:ind w:left="39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43B830CA"/>
    <w:multiLevelType w:val="hybridMultilevel"/>
    <w:tmpl w:val="D9E47E7A"/>
    <w:lvl w:ilvl="0" w:tplc="796E0358">
      <w:start w:val="1"/>
      <w:numFmt w:val="decimal"/>
      <w:lvlText w:val="%1."/>
      <w:lvlJc w:val="left"/>
      <w:pPr>
        <w:ind w:left="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93E92E6">
      <w:start w:val="1"/>
      <w:numFmt w:val="lowerLetter"/>
      <w:lvlText w:val="%2"/>
      <w:lvlJc w:val="left"/>
      <w:pPr>
        <w:ind w:left="1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6322E4E">
      <w:start w:val="1"/>
      <w:numFmt w:val="lowerRoman"/>
      <w:lvlText w:val="%3"/>
      <w:lvlJc w:val="left"/>
      <w:pPr>
        <w:ind w:left="2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08A7C72">
      <w:start w:val="1"/>
      <w:numFmt w:val="decimal"/>
      <w:lvlText w:val="%4"/>
      <w:lvlJc w:val="left"/>
      <w:pPr>
        <w:ind w:left="3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270DB1A">
      <w:start w:val="1"/>
      <w:numFmt w:val="lowerLetter"/>
      <w:lvlText w:val="%5"/>
      <w:lvlJc w:val="left"/>
      <w:pPr>
        <w:ind w:left="3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832AD2C">
      <w:start w:val="1"/>
      <w:numFmt w:val="lowerRoman"/>
      <w:lvlText w:val="%6"/>
      <w:lvlJc w:val="left"/>
      <w:pPr>
        <w:ind w:left="4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AAC42C">
      <w:start w:val="1"/>
      <w:numFmt w:val="decimal"/>
      <w:lvlText w:val="%7"/>
      <w:lvlJc w:val="left"/>
      <w:pPr>
        <w:ind w:left="5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8CDE20">
      <w:start w:val="1"/>
      <w:numFmt w:val="lowerLetter"/>
      <w:lvlText w:val="%8"/>
      <w:lvlJc w:val="left"/>
      <w:pPr>
        <w:ind w:left="6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32A3EA0">
      <w:start w:val="1"/>
      <w:numFmt w:val="lowerRoman"/>
      <w:lvlText w:val="%9"/>
      <w:lvlJc w:val="left"/>
      <w:pPr>
        <w:ind w:left="6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4512165A"/>
    <w:multiLevelType w:val="hybridMultilevel"/>
    <w:tmpl w:val="E55C7C18"/>
    <w:lvl w:ilvl="0" w:tplc="EAF8E7E6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pl-PL" w:eastAsia="pl-PL" w:bidi="pl-PL"/>
      </w:rPr>
    </w:lvl>
    <w:lvl w:ilvl="1" w:tplc="E09A34F6">
      <w:numFmt w:val="bullet"/>
      <w:lvlText w:val="•"/>
      <w:lvlJc w:val="left"/>
      <w:pPr>
        <w:ind w:left="1390" w:hanging="360"/>
      </w:pPr>
      <w:rPr>
        <w:rFonts w:hint="default"/>
        <w:lang w:val="pl-PL" w:eastAsia="pl-PL" w:bidi="pl-PL"/>
      </w:rPr>
    </w:lvl>
    <w:lvl w:ilvl="2" w:tplc="34A29F6E">
      <w:numFmt w:val="bullet"/>
      <w:lvlText w:val="•"/>
      <w:lvlJc w:val="left"/>
      <w:pPr>
        <w:ind w:left="2301" w:hanging="360"/>
      </w:pPr>
      <w:rPr>
        <w:rFonts w:hint="default"/>
        <w:lang w:val="pl-PL" w:eastAsia="pl-PL" w:bidi="pl-PL"/>
      </w:rPr>
    </w:lvl>
    <w:lvl w:ilvl="3" w:tplc="DFB236AA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4" w:tplc="6F12668A">
      <w:numFmt w:val="bullet"/>
      <w:lvlText w:val="•"/>
      <w:lvlJc w:val="left"/>
      <w:pPr>
        <w:ind w:left="4122" w:hanging="360"/>
      </w:pPr>
      <w:rPr>
        <w:rFonts w:hint="default"/>
        <w:lang w:val="pl-PL" w:eastAsia="pl-PL" w:bidi="pl-PL"/>
      </w:rPr>
    </w:lvl>
    <w:lvl w:ilvl="5" w:tplc="3A7AC400">
      <w:numFmt w:val="bullet"/>
      <w:lvlText w:val="•"/>
      <w:lvlJc w:val="left"/>
      <w:pPr>
        <w:ind w:left="5033" w:hanging="360"/>
      </w:pPr>
      <w:rPr>
        <w:rFonts w:hint="default"/>
        <w:lang w:val="pl-PL" w:eastAsia="pl-PL" w:bidi="pl-PL"/>
      </w:rPr>
    </w:lvl>
    <w:lvl w:ilvl="6" w:tplc="D7543512">
      <w:numFmt w:val="bullet"/>
      <w:lvlText w:val="•"/>
      <w:lvlJc w:val="left"/>
      <w:pPr>
        <w:ind w:left="5943" w:hanging="360"/>
      </w:pPr>
      <w:rPr>
        <w:rFonts w:hint="default"/>
        <w:lang w:val="pl-PL" w:eastAsia="pl-PL" w:bidi="pl-PL"/>
      </w:rPr>
    </w:lvl>
    <w:lvl w:ilvl="7" w:tplc="61A42A0E">
      <w:numFmt w:val="bullet"/>
      <w:lvlText w:val="•"/>
      <w:lvlJc w:val="left"/>
      <w:pPr>
        <w:ind w:left="6854" w:hanging="360"/>
      </w:pPr>
      <w:rPr>
        <w:rFonts w:hint="default"/>
        <w:lang w:val="pl-PL" w:eastAsia="pl-PL" w:bidi="pl-PL"/>
      </w:rPr>
    </w:lvl>
    <w:lvl w:ilvl="8" w:tplc="AE8A555C">
      <w:numFmt w:val="bullet"/>
      <w:lvlText w:val="•"/>
      <w:lvlJc w:val="left"/>
      <w:pPr>
        <w:ind w:left="7765" w:hanging="360"/>
      </w:pPr>
      <w:rPr>
        <w:rFonts w:hint="default"/>
        <w:lang w:val="pl-PL" w:eastAsia="pl-PL" w:bidi="pl-PL"/>
      </w:rPr>
    </w:lvl>
  </w:abstractNum>
  <w:abstractNum w:abstractNumId="49" w15:restartNumberingAfterBreak="0">
    <w:nsid w:val="45231484"/>
    <w:multiLevelType w:val="hybridMultilevel"/>
    <w:tmpl w:val="1DDE2F9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0" w15:restartNumberingAfterBreak="0">
    <w:nsid w:val="45370876"/>
    <w:multiLevelType w:val="hybridMultilevel"/>
    <w:tmpl w:val="A054260A"/>
    <w:lvl w:ilvl="0" w:tplc="AF0614CE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2E245AC">
      <w:start w:val="1"/>
      <w:numFmt w:val="decimal"/>
      <w:lvlText w:val="%2)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B86509A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9B263BE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FBA08AA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13ED5AA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10EF2F6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50D9A4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960783E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6183ACC"/>
    <w:multiLevelType w:val="hybridMultilevel"/>
    <w:tmpl w:val="A6386620"/>
    <w:lvl w:ilvl="0" w:tplc="3FDE8956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202C33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B32D2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02C261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B9E128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4FAF1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5A6F7E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9C294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CF0A46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46B2630E"/>
    <w:multiLevelType w:val="multilevel"/>
    <w:tmpl w:val="599086A6"/>
    <w:lvl w:ilvl="0">
      <w:start w:val="1"/>
      <w:numFmt w:val="bullet"/>
      <w:lvlText w:val="·"/>
      <w:lvlJc w:val="left"/>
      <w:pPr>
        <w:tabs>
          <w:tab w:val="num" w:pos="907"/>
        </w:tabs>
        <w:ind w:left="907" w:hanging="623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6EF7648"/>
    <w:multiLevelType w:val="hybridMultilevel"/>
    <w:tmpl w:val="EDE87A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80F251D"/>
    <w:multiLevelType w:val="hybridMultilevel"/>
    <w:tmpl w:val="8D2678A6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B983B9B"/>
    <w:multiLevelType w:val="hybridMultilevel"/>
    <w:tmpl w:val="D6C015AE"/>
    <w:lvl w:ilvl="0" w:tplc="31BA01F2">
      <w:start w:val="1"/>
      <w:numFmt w:val="decimal"/>
      <w:lvlText w:val="%1."/>
      <w:lvlJc w:val="left"/>
      <w:pPr>
        <w:ind w:left="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28D39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DB6FE0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40C321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0B4B97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BD8AD7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7EE442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51C396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C4ABD8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4F261B05"/>
    <w:multiLevelType w:val="hybridMultilevel"/>
    <w:tmpl w:val="A2E821E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7" w15:restartNumberingAfterBreak="0">
    <w:nsid w:val="527C3652"/>
    <w:multiLevelType w:val="hybridMultilevel"/>
    <w:tmpl w:val="494C3F14"/>
    <w:lvl w:ilvl="0" w:tplc="04150017">
      <w:start w:val="1"/>
      <w:numFmt w:val="lowerLetter"/>
      <w:lvlText w:val="%1)"/>
      <w:lvlJc w:val="left"/>
      <w:pPr>
        <w:ind w:left="1072" w:hanging="360"/>
      </w:p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58" w15:restartNumberingAfterBreak="0">
    <w:nsid w:val="546F79DE"/>
    <w:multiLevelType w:val="hybridMultilevel"/>
    <w:tmpl w:val="932227C6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4E2C48"/>
    <w:multiLevelType w:val="hybridMultilevel"/>
    <w:tmpl w:val="444A249E"/>
    <w:lvl w:ilvl="0" w:tplc="1C16F324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i w:val="0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83F3190"/>
    <w:multiLevelType w:val="hybridMultilevel"/>
    <w:tmpl w:val="19EE2B52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D2C3489"/>
    <w:multiLevelType w:val="hybridMultilevel"/>
    <w:tmpl w:val="6172ECBA"/>
    <w:lvl w:ilvl="0" w:tplc="4AD65E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AC5572"/>
    <w:multiLevelType w:val="hybridMultilevel"/>
    <w:tmpl w:val="5B2C3662"/>
    <w:lvl w:ilvl="0" w:tplc="DCFAED8A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122B1C8">
      <w:start w:val="1"/>
      <w:numFmt w:val="decimal"/>
      <w:lvlText w:val="%2)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AD03D58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798349A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C369238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EA4E516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BD835BC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C968896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4001A74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F4D5B2E"/>
    <w:multiLevelType w:val="hybridMultilevel"/>
    <w:tmpl w:val="94AE840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62691381"/>
    <w:multiLevelType w:val="hybridMultilevel"/>
    <w:tmpl w:val="E42E696C"/>
    <w:lvl w:ilvl="0" w:tplc="CBF071E4">
      <w:start w:val="1"/>
      <w:numFmt w:val="decimal"/>
      <w:lvlText w:val="%1."/>
      <w:lvlJc w:val="left"/>
      <w:pPr>
        <w:ind w:left="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DE2380">
      <w:start w:val="1"/>
      <w:numFmt w:val="lowerLetter"/>
      <w:lvlText w:val="%2"/>
      <w:lvlJc w:val="left"/>
      <w:pPr>
        <w:ind w:left="1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FEC962">
      <w:start w:val="1"/>
      <w:numFmt w:val="lowerRoman"/>
      <w:lvlText w:val="%3"/>
      <w:lvlJc w:val="left"/>
      <w:pPr>
        <w:ind w:left="2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E0289A">
      <w:start w:val="1"/>
      <w:numFmt w:val="decimal"/>
      <w:lvlText w:val="%4"/>
      <w:lvlJc w:val="left"/>
      <w:pPr>
        <w:ind w:left="2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EAE668">
      <w:start w:val="1"/>
      <w:numFmt w:val="lowerLetter"/>
      <w:lvlText w:val="%5"/>
      <w:lvlJc w:val="left"/>
      <w:pPr>
        <w:ind w:left="3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C0BFA0">
      <w:start w:val="1"/>
      <w:numFmt w:val="lowerRoman"/>
      <w:lvlText w:val="%6"/>
      <w:lvlJc w:val="left"/>
      <w:pPr>
        <w:ind w:left="4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3632FE">
      <w:start w:val="1"/>
      <w:numFmt w:val="decimal"/>
      <w:lvlText w:val="%7"/>
      <w:lvlJc w:val="left"/>
      <w:pPr>
        <w:ind w:left="5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00930E">
      <w:start w:val="1"/>
      <w:numFmt w:val="lowerLetter"/>
      <w:lvlText w:val="%8"/>
      <w:lvlJc w:val="left"/>
      <w:pPr>
        <w:ind w:left="5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D4E9CE">
      <w:start w:val="1"/>
      <w:numFmt w:val="lowerRoman"/>
      <w:lvlText w:val="%9"/>
      <w:lvlJc w:val="left"/>
      <w:pPr>
        <w:ind w:left="6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62FE692C"/>
    <w:multiLevelType w:val="hybridMultilevel"/>
    <w:tmpl w:val="277ACD4C"/>
    <w:lvl w:ilvl="0" w:tplc="77D834A0">
      <w:start w:val="3"/>
      <w:numFmt w:val="decimal"/>
      <w:lvlText w:val="%1)"/>
      <w:lvlJc w:val="left"/>
      <w:pPr>
        <w:ind w:left="13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A52B9D8">
      <w:start w:val="1"/>
      <w:numFmt w:val="bullet"/>
      <w:lvlText w:val="•"/>
      <w:lvlJc w:val="left"/>
      <w:pPr>
        <w:ind w:left="1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3CE43DE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5347AEC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EC49B2A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568AB0E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0BE008C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0F67858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67A7FF8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6F80625C"/>
    <w:multiLevelType w:val="hybridMultilevel"/>
    <w:tmpl w:val="6E02AD28"/>
    <w:lvl w:ilvl="0" w:tplc="4D6A64F4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pl-PL" w:eastAsia="pl-PL" w:bidi="pl-PL"/>
      </w:rPr>
    </w:lvl>
    <w:lvl w:ilvl="1" w:tplc="3E349BDC">
      <w:start w:val="1"/>
      <w:numFmt w:val="decimal"/>
      <w:lvlText w:val="%2)"/>
      <w:lvlJc w:val="left"/>
      <w:pPr>
        <w:ind w:left="824" w:hanging="389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pl-PL" w:eastAsia="pl-PL" w:bidi="pl-PL"/>
      </w:rPr>
    </w:lvl>
    <w:lvl w:ilvl="2" w:tplc="E4A2B2A6">
      <w:numFmt w:val="bullet"/>
      <w:lvlText w:val="•"/>
      <w:lvlJc w:val="left"/>
      <w:pPr>
        <w:ind w:left="1794" w:hanging="389"/>
      </w:pPr>
      <w:rPr>
        <w:rFonts w:hint="default"/>
        <w:lang w:val="pl-PL" w:eastAsia="pl-PL" w:bidi="pl-PL"/>
      </w:rPr>
    </w:lvl>
    <w:lvl w:ilvl="3" w:tplc="34A61188">
      <w:numFmt w:val="bullet"/>
      <w:lvlText w:val="•"/>
      <w:lvlJc w:val="left"/>
      <w:pPr>
        <w:ind w:left="2768" w:hanging="389"/>
      </w:pPr>
      <w:rPr>
        <w:rFonts w:hint="default"/>
        <w:lang w:val="pl-PL" w:eastAsia="pl-PL" w:bidi="pl-PL"/>
      </w:rPr>
    </w:lvl>
    <w:lvl w:ilvl="4" w:tplc="11DC8556">
      <w:numFmt w:val="bullet"/>
      <w:lvlText w:val="•"/>
      <w:lvlJc w:val="left"/>
      <w:pPr>
        <w:ind w:left="3742" w:hanging="389"/>
      </w:pPr>
      <w:rPr>
        <w:rFonts w:hint="default"/>
        <w:lang w:val="pl-PL" w:eastAsia="pl-PL" w:bidi="pl-PL"/>
      </w:rPr>
    </w:lvl>
    <w:lvl w:ilvl="5" w:tplc="D0784418">
      <w:numFmt w:val="bullet"/>
      <w:lvlText w:val="•"/>
      <w:lvlJc w:val="left"/>
      <w:pPr>
        <w:ind w:left="4716" w:hanging="389"/>
      </w:pPr>
      <w:rPr>
        <w:rFonts w:hint="default"/>
        <w:lang w:val="pl-PL" w:eastAsia="pl-PL" w:bidi="pl-PL"/>
      </w:rPr>
    </w:lvl>
    <w:lvl w:ilvl="6" w:tplc="CD20EC24">
      <w:numFmt w:val="bullet"/>
      <w:lvlText w:val="•"/>
      <w:lvlJc w:val="left"/>
      <w:pPr>
        <w:ind w:left="5690" w:hanging="389"/>
      </w:pPr>
      <w:rPr>
        <w:rFonts w:hint="default"/>
        <w:lang w:val="pl-PL" w:eastAsia="pl-PL" w:bidi="pl-PL"/>
      </w:rPr>
    </w:lvl>
    <w:lvl w:ilvl="7" w:tplc="C048016E">
      <w:numFmt w:val="bullet"/>
      <w:lvlText w:val="•"/>
      <w:lvlJc w:val="left"/>
      <w:pPr>
        <w:ind w:left="6664" w:hanging="389"/>
      </w:pPr>
      <w:rPr>
        <w:rFonts w:hint="default"/>
        <w:lang w:val="pl-PL" w:eastAsia="pl-PL" w:bidi="pl-PL"/>
      </w:rPr>
    </w:lvl>
    <w:lvl w:ilvl="8" w:tplc="288A823C">
      <w:numFmt w:val="bullet"/>
      <w:lvlText w:val="•"/>
      <w:lvlJc w:val="left"/>
      <w:pPr>
        <w:ind w:left="7638" w:hanging="389"/>
      </w:pPr>
      <w:rPr>
        <w:rFonts w:hint="default"/>
        <w:lang w:val="pl-PL" w:eastAsia="pl-PL" w:bidi="pl-PL"/>
      </w:rPr>
    </w:lvl>
  </w:abstractNum>
  <w:abstractNum w:abstractNumId="67" w15:restartNumberingAfterBreak="0">
    <w:nsid w:val="6FC5314C"/>
    <w:multiLevelType w:val="hybridMultilevel"/>
    <w:tmpl w:val="FA3C8628"/>
    <w:lvl w:ilvl="0" w:tplc="04150011">
      <w:start w:val="1"/>
      <w:numFmt w:val="decimal"/>
      <w:lvlText w:val="%1)"/>
      <w:lvlJc w:val="left"/>
      <w:pPr>
        <w:ind w:left="1674" w:hanging="360"/>
      </w:pPr>
    </w:lvl>
    <w:lvl w:ilvl="1" w:tplc="04150019" w:tentative="1">
      <w:start w:val="1"/>
      <w:numFmt w:val="lowerLetter"/>
      <w:lvlText w:val="%2."/>
      <w:lvlJc w:val="left"/>
      <w:pPr>
        <w:ind w:left="2394" w:hanging="360"/>
      </w:pPr>
    </w:lvl>
    <w:lvl w:ilvl="2" w:tplc="0415001B" w:tentative="1">
      <w:start w:val="1"/>
      <w:numFmt w:val="lowerRoman"/>
      <w:lvlText w:val="%3."/>
      <w:lvlJc w:val="right"/>
      <w:pPr>
        <w:ind w:left="3114" w:hanging="180"/>
      </w:pPr>
    </w:lvl>
    <w:lvl w:ilvl="3" w:tplc="0415000F" w:tentative="1">
      <w:start w:val="1"/>
      <w:numFmt w:val="decimal"/>
      <w:lvlText w:val="%4."/>
      <w:lvlJc w:val="left"/>
      <w:pPr>
        <w:ind w:left="3834" w:hanging="360"/>
      </w:pPr>
    </w:lvl>
    <w:lvl w:ilvl="4" w:tplc="04150019" w:tentative="1">
      <w:start w:val="1"/>
      <w:numFmt w:val="lowerLetter"/>
      <w:lvlText w:val="%5."/>
      <w:lvlJc w:val="left"/>
      <w:pPr>
        <w:ind w:left="4554" w:hanging="360"/>
      </w:pPr>
    </w:lvl>
    <w:lvl w:ilvl="5" w:tplc="0415001B" w:tentative="1">
      <w:start w:val="1"/>
      <w:numFmt w:val="lowerRoman"/>
      <w:lvlText w:val="%6."/>
      <w:lvlJc w:val="right"/>
      <w:pPr>
        <w:ind w:left="5274" w:hanging="180"/>
      </w:pPr>
    </w:lvl>
    <w:lvl w:ilvl="6" w:tplc="0415000F" w:tentative="1">
      <w:start w:val="1"/>
      <w:numFmt w:val="decimal"/>
      <w:lvlText w:val="%7."/>
      <w:lvlJc w:val="left"/>
      <w:pPr>
        <w:ind w:left="5994" w:hanging="360"/>
      </w:pPr>
    </w:lvl>
    <w:lvl w:ilvl="7" w:tplc="04150019" w:tentative="1">
      <w:start w:val="1"/>
      <w:numFmt w:val="lowerLetter"/>
      <w:lvlText w:val="%8."/>
      <w:lvlJc w:val="left"/>
      <w:pPr>
        <w:ind w:left="6714" w:hanging="360"/>
      </w:pPr>
    </w:lvl>
    <w:lvl w:ilvl="8" w:tplc="0415001B" w:tentative="1">
      <w:start w:val="1"/>
      <w:numFmt w:val="lowerRoman"/>
      <w:lvlText w:val="%9."/>
      <w:lvlJc w:val="right"/>
      <w:pPr>
        <w:ind w:left="7434" w:hanging="180"/>
      </w:pPr>
    </w:lvl>
  </w:abstractNum>
  <w:abstractNum w:abstractNumId="68" w15:restartNumberingAfterBreak="0">
    <w:nsid w:val="71E52DFD"/>
    <w:multiLevelType w:val="hybridMultilevel"/>
    <w:tmpl w:val="DF16CE88"/>
    <w:lvl w:ilvl="0" w:tplc="BAACD352">
      <w:start w:val="1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CC41338">
      <w:start w:val="1"/>
      <w:numFmt w:val="decimal"/>
      <w:lvlText w:val="%2)"/>
      <w:lvlJc w:val="left"/>
      <w:pPr>
        <w:ind w:left="1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6CC716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E69096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E844F4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7C1B08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24AAFC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2E2FDC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84B2DC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546615A"/>
    <w:multiLevelType w:val="hybridMultilevel"/>
    <w:tmpl w:val="73DAD170"/>
    <w:lvl w:ilvl="0" w:tplc="5184C00E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0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6271576"/>
    <w:multiLevelType w:val="hybridMultilevel"/>
    <w:tmpl w:val="4F96886C"/>
    <w:lvl w:ilvl="0" w:tplc="7FD815D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spacing w:val="-27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8AC36F3"/>
    <w:multiLevelType w:val="multilevel"/>
    <w:tmpl w:val="177A29FA"/>
    <w:lvl w:ilvl="0">
      <w:start w:val="1"/>
      <w:numFmt w:val="decimal"/>
      <w:lvlText w:val="%1)"/>
      <w:lvlJc w:val="center"/>
      <w:pPr>
        <w:tabs>
          <w:tab w:val="num" w:pos="907"/>
        </w:tabs>
        <w:ind w:left="907" w:hanging="623"/>
      </w:pPr>
      <w:rPr>
        <w:rFonts w:ascii="Times New Roman" w:eastAsia="Arial" w:hAnsi="Times New Roman" w:cs="Times New Roman" w:hint="default"/>
        <w:spacing w:val="-4"/>
        <w:w w:val="100"/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3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9477BF0"/>
    <w:multiLevelType w:val="hybridMultilevel"/>
    <w:tmpl w:val="B8F07B4E"/>
    <w:lvl w:ilvl="0" w:tplc="EA16E99C">
      <w:start w:val="1"/>
      <w:numFmt w:val="decimal"/>
      <w:lvlText w:val="%1."/>
      <w:lvlJc w:val="left"/>
      <w:pPr>
        <w:ind w:left="1196" w:hanging="360"/>
      </w:pPr>
      <w:rPr>
        <w:rFonts w:ascii="Times New Roman" w:eastAsia="Arial" w:hAnsi="Times New Roman" w:cs="Times New Roman" w:hint="default"/>
        <w:spacing w:val="0"/>
        <w:w w:val="10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916" w:hanging="360"/>
      </w:pPr>
    </w:lvl>
    <w:lvl w:ilvl="2" w:tplc="0415001B" w:tentative="1">
      <w:start w:val="1"/>
      <w:numFmt w:val="lowerRoman"/>
      <w:lvlText w:val="%3."/>
      <w:lvlJc w:val="right"/>
      <w:pPr>
        <w:ind w:left="2636" w:hanging="180"/>
      </w:pPr>
    </w:lvl>
    <w:lvl w:ilvl="3" w:tplc="0415000F" w:tentative="1">
      <w:start w:val="1"/>
      <w:numFmt w:val="decimal"/>
      <w:lvlText w:val="%4."/>
      <w:lvlJc w:val="left"/>
      <w:pPr>
        <w:ind w:left="3356" w:hanging="360"/>
      </w:pPr>
    </w:lvl>
    <w:lvl w:ilvl="4" w:tplc="04150019" w:tentative="1">
      <w:start w:val="1"/>
      <w:numFmt w:val="lowerLetter"/>
      <w:lvlText w:val="%5."/>
      <w:lvlJc w:val="left"/>
      <w:pPr>
        <w:ind w:left="4076" w:hanging="360"/>
      </w:pPr>
    </w:lvl>
    <w:lvl w:ilvl="5" w:tplc="0415001B" w:tentative="1">
      <w:start w:val="1"/>
      <w:numFmt w:val="lowerRoman"/>
      <w:lvlText w:val="%6."/>
      <w:lvlJc w:val="right"/>
      <w:pPr>
        <w:ind w:left="4796" w:hanging="180"/>
      </w:pPr>
    </w:lvl>
    <w:lvl w:ilvl="6" w:tplc="0415000F" w:tentative="1">
      <w:start w:val="1"/>
      <w:numFmt w:val="decimal"/>
      <w:lvlText w:val="%7."/>
      <w:lvlJc w:val="left"/>
      <w:pPr>
        <w:ind w:left="5516" w:hanging="360"/>
      </w:pPr>
    </w:lvl>
    <w:lvl w:ilvl="7" w:tplc="04150019" w:tentative="1">
      <w:start w:val="1"/>
      <w:numFmt w:val="lowerLetter"/>
      <w:lvlText w:val="%8."/>
      <w:lvlJc w:val="left"/>
      <w:pPr>
        <w:ind w:left="6236" w:hanging="360"/>
      </w:pPr>
    </w:lvl>
    <w:lvl w:ilvl="8" w:tplc="0415001B" w:tentative="1">
      <w:start w:val="1"/>
      <w:numFmt w:val="lowerRoman"/>
      <w:lvlText w:val="%9."/>
      <w:lvlJc w:val="right"/>
      <w:pPr>
        <w:ind w:left="6956" w:hanging="180"/>
      </w:pPr>
    </w:lvl>
  </w:abstractNum>
  <w:num w:numId="1" w16cid:durableId="184558362">
    <w:abstractNumId w:val="52"/>
  </w:num>
  <w:num w:numId="2" w16cid:durableId="1068696194">
    <w:abstractNumId w:val="32"/>
  </w:num>
  <w:num w:numId="3" w16cid:durableId="436561550">
    <w:abstractNumId w:val="1"/>
  </w:num>
  <w:num w:numId="4" w16cid:durableId="630746475">
    <w:abstractNumId w:val="2"/>
  </w:num>
  <w:num w:numId="5" w16cid:durableId="1669668638">
    <w:abstractNumId w:val="71"/>
  </w:num>
  <w:num w:numId="6" w16cid:durableId="1300183891">
    <w:abstractNumId w:val="16"/>
  </w:num>
  <w:num w:numId="7" w16cid:durableId="915897234">
    <w:abstractNumId w:val="3"/>
  </w:num>
  <w:num w:numId="8" w16cid:durableId="1823812157">
    <w:abstractNumId w:val="46"/>
  </w:num>
  <w:num w:numId="9" w16cid:durableId="1440445706">
    <w:abstractNumId w:val="63"/>
  </w:num>
  <w:num w:numId="10" w16cid:durableId="697857996">
    <w:abstractNumId w:val="14"/>
  </w:num>
  <w:num w:numId="11" w16cid:durableId="465047346">
    <w:abstractNumId w:val="23"/>
  </w:num>
  <w:num w:numId="12" w16cid:durableId="1422288723">
    <w:abstractNumId w:val="7"/>
  </w:num>
  <w:num w:numId="13" w16cid:durableId="1446925518">
    <w:abstractNumId w:val="27"/>
  </w:num>
  <w:num w:numId="14" w16cid:durableId="214244633">
    <w:abstractNumId w:val="37"/>
  </w:num>
  <w:num w:numId="15" w16cid:durableId="174414229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1085174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79325141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053390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12866756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2112675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16970715">
    <w:abstractNumId w:val="38"/>
  </w:num>
  <w:num w:numId="22" w16cid:durableId="233391927">
    <w:abstractNumId w:val="11"/>
  </w:num>
  <w:num w:numId="23" w16cid:durableId="186995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24" w16cid:durableId="48069125">
    <w:abstractNumId w:val="10"/>
  </w:num>
  <w:num w:numId="25" w16cid:durableId="599878145">
    <w:abstractNumId w:val="35"/>
  </w:num>
  <w:num w:numId="26" w16cid:durableId="1882471131">
    <w:abstractNumId w:val="54"/>
  </w:num>
  <w:num w:numId="27" w16cid:durableId="1807700078">
    <w:abstractNumId w:val="60"/>
  </w:num>
  <w:num w:numId="28" w16cid:durableId="150753475">
    <w:abstractNumId w:val="30"/>
  </w:num>
  <w:num w:numId="29" w16cid:durableId="453909126">
    <w:abstractNumId w:val="59"/>
  </w:num>
  <w:num w:numId="30" w16cid:durableId="485517170">
    <w:abstractNumId w:val="13"/>
  </w:num>
  <w:num w:numId="31" w16cid:durableId="1781223392">
    <w:abstractNumId w:val="58"/>
  </w:num>
  <w:num w:numId="32" w16cid:durableId="1561939532">
    <w:abstractNumId w:val="24"/>
  </w:num>
  <w:num w:numId="33" w16cid:durableId="304704411">
    <w:abstractNumId w:val="43"/>
  </w:num>
  <w:num w:numId="34" w16cid:durableId="955411037">
    <w:abstractNumId w:val="36"/>
  </w:num>
  <w:num w:numId="35" w16cid:durableId="1518619394">
    <w:abstractNumId w:val="70"/>
  </w:num>
  <w:num w:numId="36" w16cid:durableId="560213052">
    <w:abstractNumId w:val="69"/>
  </w:num>
  <w:num w:numId="37" w16cid:durableId="31805041">
    <w:abstractNumId w:val="29"/>
  </w:num>
  <w:num w:numId="38" w16cid:durableId="2085489513">
    <w:abstractNumId w:val="41"/>
  </w:num>
  <w:num w:numId="39" w16cid:durableId="351954073">
    <w:abstractNumId w:val="61"/>
  </w:num>
  <w:num w:numId="40" w16cid:durableId="683677333">
    <w:abstractNumId w:val="5"/>
  </w:num>
  <w:num w:numId="41" w16cid:durableId="27688398">
    <w:abstractNumId w:val="57"/>
  </w:num>
  <w:num w:numId="42" w16cid:durableId="547953102">
    <w:abstractNumId w:val="56"/>
  </w:num>
  <w:num w:numId="43" w16cid:durableId="599605984">
    <w:abstractNumId w:val="49"/>
  </w:num>
  <w:num w:numId="44" w16cid:durableId="950670471">
    <w:abstractNumId w:val="72"/>
  </w:num>
  <w:num w:numId="45" w16cid:durableId="901409980">
    <w:abstractNumId w:val="15"/>
  </w:num>
  <w:num w:numId="46" w16cid:durableId="188416598">
    <w:abstractNumId w:val="44"/>
  </w:num>
  <w:num w:numId="47" w16cid:durableId="1615282171">
    <w:abstractNumId w:val="48"/>
  </w:num>
  <w:num w:numId="48" w16cid:durableId="1716201722">
    <w:abstractNumId w:val="18"/>
  </w:num>
  <w:num w:numId="49" w16cid:durableId="626396966">
    <w:abstractNumId w:val="19"/>
  </w:num>
  <w:num w:numId="50" w16cid:durableId="1915579176">
    <w:abstractNumId w:val="66"/>
  </w:num>
  <w:num w:numId="51" w16cid:durableId="364911328">
    <w:abstractNumId w:val="39"/>
  </w:num>
  <w:num w:numId="52" w16cid:durableId="388766507">
    <w:abstractNumId w:val="55"/>
  </w:num>
  <w:num w:numId="53" w16cid:durableId="1014845527">
    <w:abstractNumId w:val="51"/>
  </w:num>
  <w:num w:numId="54" w16cid:durableId="1637639174">
    <w:abstractNumId w:val="20"/>
  </w:num>
  <w:num w:numId="55" w16cid:durableId="474220759">
    <w:abstractNumId w:val="65"/>
  </w:num>
  <w:num w:numId="56" w16cid:durableId="1846820924">
    <w:abstractNumId w:val="64"/>
  </w:num>
  <w:num w:numId="57" w16cid:durableId="1994795437">
    <w:abstractNumId w:val="26"/>
  </w:num>
  <w:num w:numId="58" w16cid:durableId="1409419406">
    <w:abstractNumId w:val="8"/>
  </w:num>
  <w:num w:numId="59" w16cid:durableId="328949236">
    <w:abstractNumId w:val="62"/>
  </w:num>
  <w:num w:numId="60" w16cid:durableId="403374544">
    <w:abstractNumId w:val="12"/>
  </w:num>
  <w:num w:numId="61" w16cid:durableId="1978803410">
    <w:abstractNumId w:val="68"/>
  </w:num>
  <w:num w:numId="62" w16cid:durableId="1563368661">
    <w:abstractNumId w:val="4"/>
  </w:num>
  <w:num w:numId="63" w16cid:durableId="1443838773">
    <w:abstractNumId w:val="6"/>
  </w:num>
  <w:num w:numId="64" w16cid:durableId="1595673107">
    <w:abstractNumId w:val="22"/>
  </w:num>
  <w:num w:numId="65" w16cid:durableId="614412187">
    <w:abstractNumId w:val="47"/>
  </w:num>
  <w:num w:numId="66" w16cid:durableId="1580023036">
    <w:abstractNumId w:val="9"/>
  </w:num>
  <w:num w:numId="67" w16cid:durableId="390232457">
    <w:abstractNumId w:val="50"/>
  </w:num>
  <w:num w:numId="68" w16cid:durableId="2143426573">
    <w:abstractNumId w:val="28"/>
  </w:num>
  <w:num w:numId="69" w16cid:durableId="1924994872">
    <w:abstractNumId w:val="34"/>
  </w:num>
  <w:num w:numId="70" w16cid:durableId="347299171">
    <w:abstractNumId w:val="67"/>
  </w:num>
  <w:num w:numId="71" w16cid:durableId="551817547">
    <w:abstractNumId w:val="33"/>
  </w:num>
  <w:num w:numId="72" w16cid:durableId="359359795">
    <w:abstractNumId w:val="45"/>
  </w:num>
  <w:num w:numId="73" w16cid:durableId="176695393">
    <w:abstractNumId w:val="31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A0C"/>
    <w:rsid w:val="000065A4"/>
    <w:rsid w:val="00014ABC"/>
    <w:rsid w:val="000271FE"/>
    <w:rsid w:val="00030A0F"/>
    <w:rsid w:val="00043491"/>
    <w:rsid w:val="000613AD"/>
    <w:rsid w:val="00062A83"/>
    <w:rsid w:val="00067164"/>
    <w:rsid w:val="00092E23"/>
    <w:rsid w:val="00095368"/>
    <w:rsid w:val="000A0D4F"/>
    <w:rsid w:val="000B02DC"/>
    <w:rsid w:val="000B2671"/>
    <w:rsid w:val="000B367A"/>
    <w:rsid w:val="000C17DF"/>
    <w:rsid w:val="000C500C"/>
    <w:rsid w:val="000C5443"/>
    <w:rsid w:val="000C7ED6"/>
    <w:rsid w:val="000D04FE"/>
    <w:rsid w:val="000D3252"/>
    <w:rsid w:val="000D411A"/>
    <w:rsid w:val="000E2E8D"/>
    <w:rsid w:val="000E3325"/>
    <w:rsid w:val="000E41BA"/>
    <w:rsid w:val="000E4F49"/>
    <w:rsid w:val="000E7D6E"/>
    <w:rsid w:val="000F56E8"/>
    <w:rsid w:val="00110C70"/>
    <w:rsid w:val="00112413"/>
    <w:rsid w:val="001138EF"/>
    <w:rsid w:val="001159D2"/>
    <w:rsid w:val="00116D37"/>
    <w:rsid w:val="00116FE6"/>
    <w:rsid w:val="001207C2"/>
    <w:rsid w:val="001316E8"/>
    <w:rsid w:val="00132E30"/>
    <w:rsid w:val="00147FC7"/>
    <w:rsid w:val="001531E2"/>
    <w:rsid w:val="00160059"/>
    <w:rsid w:val="00162FDB"/>
    <w:rsid w:val="0016317F"/>
    <w:rsid w:val="00163418"/>
    <w:rsid w:val="00167FD5"/>
    <w:rsid w:val="0018149C"/>
    <w:rsid w:val="001820BD"/>
    <w:rsid w:val="00182A8A"/>
    <w:rsid w:val="00187625"/>
    <w:rsid w:val="00193B2F"/>
    <w:rsid w:val="00197545"/>
    <w:rsid w:val="001A3288"/>
    <w:rsid w:val="00211E4A"/>
    <w:rsid w:val="00226F16"/>
    <w:rsid w:val="002343DE"/>
    <w:rsid w:val="0024016A"/>
    <w:rsid w:val="002434A7"/>
    <w:rsid w:val="00243739"/>
    <w:rsid w:val="0024489B"/>
    <w:rsid w:val="00252DBA"/>
    <w:rsid w:val="00254A4A"/>
    <w:rsid w:val="00255D25"/>
    <w:rsid w:val="002732C4"/>
    <w:rsid w:val="00275973"/>
    <w:rsid w:val="002810BE"/>
    <w:rsid w:val="00286074"/>
    <w:rsid w:val="002B1F6D"/>
    <w:rsid w:val="002C0C6B"/>
    <w:rsid w:val="002C380E"/>
    <w:rsid w:val="002E5FAE"/>
    <w:rsid w:val="002E6444"/>
    <w:rsid w:val="003054E9"/>
    <w:rsid w:val="00315695"/>
    <w:rsid w:val="0032799F"/>
    <w:rsid w:val="003349B9"/>
    <w:rsid w:val="00336811"/>
    <w:rsid w:val="00344788"/>
    <w:rsid w:val="0035049D"/>
    <w:rsid w:val="00351C17"/>
    <w:rsid w:val="00371CD2"/>
    <w:rsid w:val="0037427D"/>
    <w:rsid w:val="00374CD4"/>
    <w:rsid w:val="00383A5D"/>
    <w:rsid w:val="00390E1C"/>
    <w:rsid w:val="003B6DE1"/>
    <w:rsid w:val="003C0246"/>
    <w:rsid w:val="003C58AB"/>
    <w:rsid w:val="003D4D1F"/>
    <w:rsid w:val="003E6683"/>
    <w:rsid w:val="00400244"/>
    <w:rsid w:val="00411D73"/>
    <w:rsid w:val="00416E3B"/>
    <w:rsid w:val="0042048B"/>
    <w:rsid w:val="0042146E"/>
    <w:rsid w:val="00421B50"/>
    <w:rsid w:val="00427F97"/>
    <w:rsid w:val="00461490"/>
    <w:rsid w:val="00471FE8"/>
    <w:rsid w:val="004861D3"/>
    <w:rsid w:val="004865F0"/>
    <w:rsid w:val="00490FEA"/>
    <w:rsid w:val="00491104"/>
    <w:rsid w:val="00496090"/>
    <w:rsid w:val="004A0843"/>
    <w:rsid w:val="004B0141"/>
    <w:rsid w:val="004B777C"/>
    <w:rsid w:val="004D0146"/>
    <w:rsid w:val="004D7FB9"/>
    <w:rsid w:val="004E2B20"/>
    <w:rsid w:val="004F1C3A"/>
    <w:rsid w:val="004F29DE"/>
    <w:rsid w:val="00502F72"/>
    <w:rsid w:val="00507D84"/>
    <w:rsid w:val="00513800"/>
    <w:rsid w:val="00513F4E"/>
    <w:rsid w:val="005268FB"/>
    <w:rsid w:val="00534934"/>
    <w:rsid w:val="0054335A"/>
    <w:rsid w:val="0054717A"/>
    <w:rsid w:val="0056778C"/>
    <w:rsid w:val="0058063C"/>
    <w:rsid w:val="005851B9"/>
    <w:rsid w:val="005858C1"/>
    <w:rsid w:val="00593E12"/>
    <w:rsid w:val="00595ABE"/>
    <w:rsid w:val="005A5482"/>
    <w:rsid w:val="005B1133"/>
    <w:rsid w:val="005B3B2A"/>
    <w:rsid w:val="005B493E"/>
    <w:rsid w:val="005B66AE"/>
    <w:rsid w:val="005B692A"/>
    <w:rsid w:val="005E1C7B"/>
    <w:rsid w:val="005F1944"/>
    <w:rsid w:val="005F6C2F"/>
    <w:rsid w:val="006237DC"/>
    <w:rsid w:val="00624208"/>
    <w:rsid w:val="00647091"/>
    <w:rsid w:val="00661CDF"/>
    <w:rsid w:val="00662636"/>
    <w:rsid w:val="0067547F"/>
    <w:rsid w:val="006754CB"/>
    <w:rsid w:val="00677268"/>
    <w:rsid w:val="00677FC4"/>
    <w:rsid w:val="006A0B38"/>
    <w:rsid w:val="006A0D12"/>
    <w:rsid w:val="006C1CCB"/>
    <w:rsid w:val="006C70D4"/>
    <w:rsid w:val="006C751B"/>
    <w:rsid w:val="006D13B8"/>
    <w:rsid w:val="006D2370"/>
    <w:rsid w:val="006F4852"/>
    <w:rsid w:val="006F5742"/>
    <w:rsid w:val="0070265B"/>
    <w:rsid w:val="00703C0A"/>
    <w:rsid w:val="00704A36"/>
    <w:rsid w:val="0070533E"/>
    <w:rsid w:val="007125AB"/>
    <w:rsid w:val="00714728"/>
    <w:rsid w:val="00715F40"/>
    <w:rsid w:val="00727E42"/>
    <w:rsid w:val="00735E47"/>
    <w:rsid w:val="00750612"/>
    <w:rsid w:val="00752B0A"/>
    <w:rsid w:val="0075737C"/>
    <w:rsid w:val="00764CAF"/>
    <w:rsid w:val="00774A72"/>
    <w:rsid w:val="00783BFB"/>
    <w:rsid w:val="007B1572"/>
    <w:rsid w:val="007C523F"/>
    <w:rsid w:val="007D1A9B"/>
    <w:rsid w:val="007D38AB"/>
    <w:rsid w:val="007E44A4"/>
    <w:rsid w:val="007F7583"/>
    <w:rsid w:val="0082078D"/>
    <w:rsid w:val="0083193C"/>
    <w:rsid w:val="0083402A"/>
    <w:rsid w:val="008543E1"/>
    <w:rsid w:val="00855DCE"/>
    <w:rsid w:val="00874351"/>
    <w:rsid w:val="008756A6"/>
    <w:rsid w:val="008868A6"/>
    <w:rsid w:val="008925AF"/>
    <w:rsid w:val="008B2563"/>
    <w:rsid w:val="008B53A2"/>
    <w:rsid w:val="008B6000"/>
    <w:rsid w:val="008C319C"/>
    <w:rsid w:val="008D3ABB"/>
    <w:rsid w:val="008D4AE3"/>
    <w:rsid w:val="008D55BF"/>
    <w:rsid w:val="008F4986"/>
    <w:rsid w:val="00902239"/>
    <w:rsid w:val="009144F5"/>
    <w:rsid w:val="00922B5C"/>
    <w:rsid w:val="00925742"/>
    <w:rsid w:val="00931364"/>
    <w:rsid w:val="00950310"/>
    <w:rsid w:val="0095360C"/>
    <w:rsid w:val="009636E6"/>
    <w:rsid w:val="00964D6E"/>
    <w:rsid w:val="0097164E"/>
    <w:rsid w:val="00984339"/>
    <w:rsid w:val="009853FC"/>
    <w:rsid w:val="00990A40"/>
    <w:rsid w:val="00996C9F"/>
    <w:rsid w:val="009A6BE4"/>
    <w:rsid w:val="009A7208"/>
    <w:rsid w:val="009A721E"/>
    <w:rsid w:val="009E0291"/>
    <w:rsid w:val="009E4E82"/>
    <w:rsid w:val="009F4166"/>
    <w:rsid w:val="009F5C40"/>
    <w:rsid w:val="009F719F"/>
    <w:rsid w:val="00A01655"/>
    <w:rsid w:val="00A01D0C"/>
    <w:rsid w:val="00A0673D"/>
    <w:rsid w:val="00A069B3"/>
    <w:rsid w:val="00A11B93"/>
    <w:rsid w:val="00A20A5E"/>
    <w:rsid w:val="00A22C38"/>
    <w:rsid w:val="00A30D19"/>
    <w:rsid w:val="00A422D3"/>
    <w:rsid w:val="00A4463A"/>
    <w:rsid w:val="00A44D0E"/>
    <w:rsid w:val="00A465CC"/>
    <w:rsid w:val="00A47684"/>
    <w:rsid w:val="00A51FBA"/>
    <w:rsid w:val="00A52A10"/>
    <w:rsid w:val="00A56ADC"/>
    <w:rsid w:val="00A57257"/>
    <w:rsid w:val="00A57A5F"/>
    <w:rsid w:val="00A65BB9"/>
    <w:rsid w:val="00A853BA"/>
    <w:rsid w:val="00A86A45"/>
    <w:rsid w:val="00A94487"/>
    <w:rsid w:val="00A95466"/>
    <w:rsid w:val="00AA1A12"/>
    <w:rsid w:val="00AC2BB8"/>
    <w:rsid w:val="00AC4340"/>
    <w:rsid w:val="00AC7ED4"/>
    <w:rsid w:val="00AE45DA"/>
    <w:rsid w:val="00AE7570"/>
    <w:rsid w:val="00AF0045"/>
    <w:rsid w:val="00AF4829"/>
    <w:rsid w:val="00B141AD"/>
    <w:rsid w:val="00B17401"/>
    <w:rsid w:val="00B2062A"/>
    <w:rsid w:val="00B2133B"/>
    <w:rsid w:val="00B213C6"/>
    <w:rsid w:val="00B277C6"/>
    <w:rsid w:val="00B34756"/>
    <w:rsid w:val="00B34F05"/>
    <w:rsid w:val="00B415D4"/>
    <w:rsid w:val="00B47178"/>
    <w:rsid w:val="00B515AF"/>
    <w:rsid w:val="00B55F21"/>
    <w:rsid w:val="00B60B7F"/>
    <w:rsid w:val="00B64FDA"/>
    <w:rsid w:val="00B71C64"/>
    <w:rsid w:val="00B822D0"/>
    <w:rsid w:val="00B9794F"/>
    <w:rsid w:val="00BA6131"/>
    <w:rsid w:val="00BD181D"/>
    <w:rsid w:val="00BD2826"/>
    <w:rsid w:val="00BD338F"/>
    <w:rsid w:val="00BD4E5A"/>
    <w:rsid w:val="00BE49A3"/>
    <w:rsid w:val="00BE7659"/>
    <w:rsid w:val="00C014E4"/>
    <w:rsid w:val="00C02DCF"/>
    <w:rsid w:val="00C07A8C"/>
    <w:rsid w:val="00C126C6"/>
    <w:rsid w:val="00C14429"/>
    <w:rsid w:val="00C251F7"/>
    <w:rsid w:val="00C33737"/>
    <w:rsid w:val="00C35376"/>
    <w:rsid w:val="00C369FB"/>
    <w:rsid w:val="00C467CA"/>
    <w:rsid w:val="00C60BE7"/>
    <w:rsid w:val="00C636BB"/>
    <w:rsid w:val="00C66373"/>
    <w:rsid w:val="00C7503D"/>
    <w:rsid w:val="00C77DE6"/>
    <w:rsid w:val="00C8289F"/>
    <w:rsid w:val="00C82B34"/>
    <w:rsid w:val="00CB03AC"/>
    <w:rsid w:val="00CC0846"/>
    <w:rsid w:val="00CC3068"/>
    <w:rsid w:val="00CD1835"/>
    <w:rsid w:val="00CE0C47"/>
    <w:rsid w:val="00CE0CED"/>
    <w:rsid w:val="00CE397F"/>
    <w:rsid w:val="00CE4246"/>
    <w:rsid w:val="00CF04AF"/>
    <w:rsid w:val="00CF0EC9"/>
    <w:rsid w:val="00CF1B0B"/>
    <w:rsid w:val="00D1740E"/>
    <w:rsid w:val="00D2274D"/>
    <w:rsid w:val="00D3114B"/>
    <w:rsid w:val="00D415C1"/>
    <w:rsid w:val="00D562BB"/>
    <w:rsid w:val="00D6434F"/>
    <w:rsid w:val="00D7043D"/>
    <w:rsid w:val="00D77D20"/>
    <w:rsid w:val="00DB1E42"/>
    <w:rsid w:val="00DB2346"/>
    <w:rsid w:val="00DD0659"/>
    <w:rsid w:val="00DD1854"/>
    <w:rsid w:val="00E02A0C"/>
    <w:rsid w:val="00E073B7"/>
    <w:rsid w:val="00E07C03"/>
    <w:rsid w:val="00E102C7"/>
    <w:rsid w:val="00E27BC6"/>
    <w:rsid w:val="00E50682"/>
    <w:rsid w:val="00E5550B"/>
    <w:rsid w:val="00E623AE"/>
    <w:rsid w:val="00E64407"/>
    <w:rsid w:val="00E649FA"/>
    <w:rsid w:val="00E653EA"/>
    <w:rsid w:val="00E75C01"/>
    <w:rsid w:val="00E77AC5"/>
    <w:rsid w:val="00E84364"/>
    <w:rsid w:val="00E8754C"/>
    <w:rsid w:val="00EA2042"/>
    <w:rsid w:val="00EB5322"/>
    <w:rsid w:val="00EC0CF4"/>
    <w:rsid w:val="00ED67CF"/>
    <w:rsid w:val="00ED7A02"/>
    <w:rsid w:val="00EE504A"/>
    <w:rsid w:val="00EF5538"/>
    <w:rsid w:val="00F02AEC"/>
    <w:rsid w:val="00F1436D"/>
    <w:rsid w:val="00F3178E"/>
    <w:rsid w:val="00F33C15"/>
    <w:rsid w:val="00F520B8"/>
    <w:rsid w:val="00F562E7"/>
    <w:rsid w:val="00F62B57"/>
    <w:rsid w:val="00F86178"/>
    <w:rsid w:val="00F94FD7"/>
    <w:rsid w:val="00FA16AF"/>
    <w:rsid w:val="00FA5FCC"/>
    <w:rsid w:val="00FB59A3"/>
    <w:rsid w:val="00FB5A98"/>
    <w:rsid w:val="00FC65AB"/>
    <w:rsid w:val="00FC69D7"/>
    <w:rsid w:val="00FD1706"/>
    <w:rsid w:val="00FD3006"/>
    <w:rsid w:val="00FD36C8"/>
    <w:rsid w:val="00FD4D5C"/>
    <w:rsid w:val="00FD54D6"/>
    <w:rsid w:val="00FD74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028B4"/>
  <w15:docId w15:val="{E299978D-4BE6-4A24-99F1-0BC7981C4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078D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qFormat/>
    <w:rsid w:val="008F4986"/>
    <w:pPr>
      <w:keepNext/>
      <w:widowControl/>
      <w:numPr>
        <w:ilvl w:val="8"/>
      </w:numPr>
      <w:tabs>
        <w:tab w:val="num" w:pos="0"/>
      </w:tabs>
      <w:suppressAutoHyphens w:val="0"/>
      <w:spacing w:line="120" w:lineRule="atLeast"/>
      <w:jc w:val="center"/>
      <w:outlineLvl w:val="0"/>
    </w:pPr>
    <w:rPr>
      <w:rFonts w:eastAsia="Times New Roman" w:cs="Times New Roman"/>
      <w:b/>
      <w:kern w:val="0"/>
      <w:szCs w:val="20"/>
      <w:lang w:eastAsia="pl-PL" w:bidi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743F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Nagwek3">
    <w:name w:val="heading 3"/>
    <w:basedOn w:val="Normalny"/>
    <w:next w:val="Normalny"/>
    <w:link w:val="Nagwek3Znak"/>
    <w:qFormat/>
    <w:rsid w:val="008F4986"/>
    <w:pPr>
      <w:keepNext/>
      <w:widowControl/>
      <w:numPr>
        <w:ilvl w:val="8"/>
      </w:numPr>
      <w:tabs>
        <w:tab w:val="num" w:pos="0"/>
      </w:tabs>
      <w:suppressAutoHyphens w:val="0"/>
      <w:spacing w:line="120" w:lineRule="atLeast"/>
      <w:outlineLvl w:val="2"/>
    </w:pPr>
    <w:rPr>
      <w:rFonts w:eastAsia="Times New Roman" w:cs="Times New Roman"/>
      <w:kern w:val="0"/>
      <w:szCs w:val="20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B02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8F498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F49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8F4986"/>
    <w:pPr>
      <w:widowControl/>
      <w:numPr>
        <w:ilvl w:val="8"/>
      </w:numPr>
      <w:tabs>
        <w:tab w:val="num" w:pos="0"/>
        <w:tab w:val="left" w:pos="709"/>
      </w:tabs>
      <w:suppressAutoHyphens w:val="0"/>
      <w:jc w:val="both"/>
    </w:pPr>
    <w:rPr>
      <w:rFonts w:ascii="Arial" w:eastAsia="Times New Roman" w:hAnsi="Arial" w:cs="Times New Roman"/>
      <w:kern w:val="0"/>
      <w:szCs w:val="20"/>
      <w:lang w:eastAsia="pl-PL" w:bidi="ar-SA"/>
    </w:rPr>
  </w:style>
  <w:style w:type="character" w:customStyle="1" w:styleId="Tekstpodstawowy3Znak">
    <w:name w:val="Tekst podstawowy 3 Znak"/>
    <w:basedOn w:val="Domylnaczcionkaakapitu"/>
    <w:link w:val="Tekstpodstawowy3"/>
    <w:rsid w:val="008F4986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8F4986"/>
    <w:pPr>
      <w:widowControl/>
      <w:numPr>
        <w:ilvl w:val="8"/>
      </w:numPr>
      <w:tabs>
        <w:tab w:val="num" w:pos="0"/>
        <w:tab w:val="left" w:pos="567"/>
        <w:tab w:val="num" w:pos="993"/>
      </w:tabs>
      <w:suppressAutoHyphens w:val="0"/>
      <w:spacing w:line="360" w:lineRule="auto"/>
      <w:ind w:left="993" w:hanging="426"/>
      <w:jc w:val="both"/>
    </w:pPr>
    <w:rPr>
      <w:rFonts w:ascii="Arial" w:eastAsia="Times New Roman" w:hAnsi="Arial" w:cs="Times New Roman"/>
      <w:kern w:val="0"/>
      <w:sz w:val="20"/>
      <w:szCs w:val="20"/>
      <w:lang w:eastAsia="pl-PL" w:bidi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F4986"/>
    <w:rPr>
      <w:rFonts w:ascii="Arial" w:eastAsia="Times New Roman" w:hAnsi="Arial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F33C15"/>
    <w:pPr>
      <w:widowControl/>
      <w:suppressAutoHyphens w:val="0"/>
      <w:ind w:left="720"/>
      <w:contextualSpacing/>
    </w:pPr>
    <w:rPr>
      <w:rFonts w:eastAsia="Times New Roman" w:cs="Times New Roman"/>
      <w:kern w:val="0"/>
      <w:lang w:bidi="ar-SA"/>
    </w:rPr>
  </w:style>
  <w:style w:type="character" w:customStyle="1" w:styleId="AkapitzlistZnak">
    <w:name w:val="Akapit z listą Znak"/>
    <w:link w:val="Akapitzlist"/>
    <w:uiPriority w:val="34"/>
    <w:rsid w:val="00F33C15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5049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5049D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35049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5049D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EF5538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F5538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customStyle="1" w:styleId="DefinitionTerm">
    <w:name w:val="Definition Term"/>
    <w:basedOn w:val="Normalny"/>
    <w:next w:val="Normalny"/>
    <w:rsid w:val="009E0291"/>
    <w:pPr>
      <w:widowControl/>
      <w:tabs>
        <w:tab w:val="num" w:pos="6480"/>
      </w:tabs>
      <w:suppressAutoHyphens w:val="0"/>
      <w:ind w:left="6480" w:hanging="720"/>
    </w:pPr>
    <w:rPr>
      <w:rFonts w:eastAsia="Times New Roman" w:cs="Times New Roman"/>
      <w:snapToGrid w:val="0"/>
      <w:kern w:val="0"/>
      <w:szCs w:val="20"/>
      <w:lang w:eastAsia="pl-PL" w:bidi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9E0291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E0291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customStyle="1" w:styleId="Standard">
    <w:name w:val="Standard"/>
    <w:rsid w:val="005E1C7B"/>
    <w:pPr>
      <w:widowControl w:val="0"/>
      <w:suppressAutoHyphens/>
      <w:autoSpaceDN w:val="0"/>
      <w:spacing w:after="0" w:line="36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Pogrubienie">
    <w:name w:val="Strong"/>
    <w:qFormat/>
    <w:rsid w:val="004861D3"/>
    <w:rPr>
      <w:b/>
      <w:bCs/>
    </w:rPr>
  </w:style>
  <w:style w:type="paragraph" w:customStyle="1" w:styleId="StylArialPo12pt">
    <w:name w:val="Styl Arial Po:  12 pt"/>
    <w:basedOn w:val="Normalny"/>
    <w:rsid w:val="004861D3"/>
    <w:pPr>
      <w:widowControl/>
      <w:suppressAutoHyphens w:val="0"/>
      <w:spacing w:after="240" w:line="360" w:lineRule="auto"/>
      <w:ind w:left="357" w:hanging="357"/>
      <w:jc w:val="both"/>
    </w:pPr>
    <w:rPr>
      <w:rFonts w:ascii="Arial" w:eastAsia="Times New Roman" w:hAnsi="Arial" w:cs="Times New Roman"/>
      <w:kern w:val="0"/>
      <w:szCs w:val="20"/>
      <w:lang w:eastAsia="pl-PL" w:bidi="ar-SA"/>
    </w:rPr>
  </w:style>
  <w:style w:type="paragraph" w:styleId="NormalnyWeb">
    <w:name w:val="Normal (Web)"/>
    <w:aliases w:val="Znak"/>
    <w:basedOn w:val="Normalny"/>
    <w:uiPriority w:val="99"/>
    <w:unhideWhenUsed/>
    <w:qFormat/>
    <w:rsid w:val="004E2B2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styleId="Bezodstpw">
    <w:name w:val="No Spacing"/>
    <w:qFormat/>
    <w:rsid w:val="006C1CCB"/>
    <w:pPr>
      <w:spacing w:after="0" w:line="240" w:lineRule="auto"/>
      <w:ind w:left="680" w:hanging="340"/>
      <w:jc w:val="both"/>
    </w:pPr>
    <w:rPr>
      <w:rFonts w:ascii="Times New Roman" w:eastAsia="Times New Roman" w:hAnsi="Times New Roman" w:cs="Times New Roman"/>
      <w:lang w:eastAsia="pl-PL"/>
    </w:rPr>
  </w:style>
  <w:style w:type="character" w:customStyle="1" w:styleId="Stylpunkt">
    <w:name w:val="Styl punkt"/>
    <w:rsid w:val="009144F5"/>
    <w:rPr>
      <w:rFonts w:ascii="Verdana" w:hAnsi="Verdana"/>
      <w:color w:val="000000"/>
      <w:sz w:val="24"/>
    </w:rPr>
  </w:style>
  <w:style w:type="paragraph" w:customStyle="1" w:styleId="Style5">
    <w:name w:val="Style5"/>
    <w:basedOn w:val="Normalny"/>
    <w:uiPriority w:val="99"/>
    <w:rsid w:val="006A0D12"/>
    <w:pPr>
      <w:widowControl/>
      <w:suppressAutoHyphens w:val="0"/>
      <w:spacing w:after="80" w:line="360" w:lineRule="exact"/>
      <w:ind w:hanging="283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FontStyle25">
    <w:name w:val="Font Style25"/>
    <w:uiPriority w:val="99"/>
    <w:rsid w:val="006A0D12"/>
    <w:rPr>
      <w:rFonts w:ascii="Tahoma" w:hAnsi="Tahoma" w:cs="Tahoma" w:hint="default"/>
      <w:sz w:val="18"/>
      <w:szCs w:val="18"/>
    </w:rPr>
  </w:style>
  <w:style w:type="character" w:customStyle="1" w:styleId="czytajto">
    <w:name w:val="czytajto"/>
    <w:basedOn w:val="Domylnaczcionkaakapitu"/>
    <w:rsid w:val="006A0D12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D743F"/>
    <w:rPr>
      <w:rFonts w:asciiTheme="majorHAnsi" w:eastAsiaTheme="majorEastAsia" w:hAnsiTheme="majorHAnsi" w:cs="Mangal"/>
      <w:color w:val="2E74B5" w:themeColor="accent1" w:themeShade="BF"/>
      <w:kern w:val="1"/>
      <w:sz w:val="26"/>
      <w:szCs w:val="2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5C43E-9CF3-423F-854F-7B8D51BA7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</TotalTime>
  <Pages>80</Pages>
  <Words>27829</Words>
  <Characters>166979</Characters>
  <Application>Microsoft Office Word</Application>
  <DocSecurity>0</DocSecurity>
  <Lines>1391</Lines>
  <Paragraphs>388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Justyna Bajer</cp:lastModifiedBy>
  <cp:revision>5</cp:revision>
  <cp:lastPrinted>2018-02-12T10:44:00Z</cp:lastPrinted>
  <dcterms:created xsi:type="dcterms:W3CDTF">2022-10-25T11:52:00Z</dcterms:created>
  <dcterms:modified xsi:type="dcterms:W3CDTF">2022-11-17T07:43:00Z</dcterms:modified>
</cp:coreProperties>
</file>