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1A8186" w14:textId="77777777" w:rsidR="00AB5AF4" w:rsidRDefault="00AB5AF4" w:rsidP="00AB5AF4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KARTA ZAPISU DZIECKA</w:t>
      </w:r>
    </w:p>
    <w:p w14:paraId="6AE7D615" w14:textId="77777777" w:rsidR="00AB5AF4" w:rsidRDefault="00AB5AF4" w:rsidP="009323F1">
      <w:pPr>
        <w:spacing w:line="276" w:lineRule="auto"/>
        <w:ind w:left="709" w:hanging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do PRZEDSZKOLA SAMORZĄDOWEGO </w:t>
      </w:r>
      <w:r w:rsidR="009323F1">
        <w:rPr>
          <w:b/>
          <w:sz w:val="28"/>
          <w:szCs w:val="28"/>
        </w:rPr>
        <w:t>W GRUSZOWIE</w:t>
      </w:r>
    </w:p>
    <w:p w14:paraId="5B0CCCC1" w14:textId="5C4CCBBF" w:rsidR="005B74C8" w:rsidRDefault="005B74C8" w:rsidP="005B74C8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na dyżur wakacyjny od 01.08 do 31.08.202</w:t>
      </w:r>
      <w:r w:rsidR="00E23B28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r.</w:t>
      </w:r>
    </w:p>
    <w:p w14:paraId="1517DBF6" w14:textId="77777777" w:rsidR="00AB5AF4" w:rsidRDefault="00AB5AF4" w:rsidP="00AB5AF4">
      <w:pPr>
        <w:spacing w:line="276" w:lineRule="auto"/>
        <w:jc w:val="center"/>
      </w:pPr>
    </w:p>
    <w:p w14:paraId="4F5E29A8" w14:textId="77777777" w:rsidR="00AB5AF4" w:rsidRDefault="00AB5AF4" w:rsidP="00AB5AF4">
      <w:pPr>
        <w:numPr>
          <w:ilvl w:val="0"/>
          <w:numId w:val="1"/>
        </w:numPr>
        <w:spacing w:line="276" w:lineRule="auto"/>
        <w:rPr>
          <w:b/>
          <w:u w:val="single"/>
        </w:rPr>
      </w:pPr>
      <w:r>
        <w:rPr>
          <w:b/>
          <w:u w:val="single"/>
        </w:rPr>
        <w:t>INFORMACJE OGÓLNE:</w:t>
      </w:r>
    </w:p>
    <w:p w14:paraId="6A710232" w14:textId="77777777" w:rsidR="00AB5AF4" w:rsidRDefault="00AB5AF4" w:rsidP="00AB5AF4">
      <w:pPr>
        <w:spacing w:line="276" w:lineRule="auto"/>
      </w:pPr>
    </w:p>
    <w:p w14:paraId="0C6E3526" w14:textId="77777777" w:rsidR="00AB5AF4" w:rsidRDefault="00AB5AF4" w:rsidP="00AB5AF4">
      <w:pPr>
        <w:numPr>
          <w:ilvl w:val="0"/>
          <w:numId w:val="2"/>
        </w:numPr>
        <w:spacing w:line="360" w:lineRule="auto"/>
      </w:pPr>
      <w:r>
        <w:t>Imię i nazwisko dziecka:………………………………………………………………</w:t>
      </w:r>
    </w:p>
    <w:p w14:paraId="7AF9A561" w14:textId="77777777" w:rsidR="00AB5AF4" w:rsidRDefault="00AB5AF4" w:rsidP="00AB5AF4">
      <w:pPr>
        <w:numPr>
          <w:ilvl w:val="0"/>
          <w:numId w:val="2"/>
        </w:numPr>
        <w:spacing w:line="360" w:lineRule="auto"/>
      </w:pPr>
      <w:r>
        <w:t>PESEL:………………………………………………………………………………...</w:t>
      </w:r>
    </w:p>
    <w:p w14:paraId="564A6B61" w14:textId="77777777" w:rsidR="00AB5AF4" w:rsidRDefault="00AB5AF4" w:rsidP="00AB5AF4">
      <w:pPr>
        <w:numPr>
          <w:ilvl w:val="0"/>
          <w:numId w:val="2"/>
        </w:numPr>
        <w:spacing w:line="360" w:lineRule="auto"/>
      </w:pPr>
      <w:r>
        <w:t>Data i miejsce urodzenia:……………………………………………………………...</w:t>
      </w:r>
    </w:p>
    <w:p w14:paraId="00064CDF" w14:textId="77777777" w:rsidR="00AB5AF4" w:rsidRDefault="00AB5AF4" w:rsidP="00AB5AF4">
      <w:pPr>
        <w:numPr>
          <w:ilvl w:val="0"/>
          <w:numId w:val="2"/>
        </w:numPr>
        <w:spacing w:line="360" w:lineRule="auto"/>
      </w:pPr>
      <w:r>
        <w:t>Adres zamieszkania dziecka:………………………………………………………….</w:t>
      </w:r>
    </w:p>
    <w:p w14:paraId="0CBFB851" w14:textId="77777777" w:rsidR="00AB5AF4" w:rsidRDefault="00AB5AF4" w:rsidP="00AB5AF4">
      <w:pPr>
        <w:numPr>
          <w:ilvl w:val="0"/>
          <w:numId w:val="2"/>
        </w:numPr>
        <w:spacing w:line="360" w:lineRule="auto"/>
      </w:pPr>
      <w:r>
        <w:t>Dziecko będzie uczęszczać do przedszkola od dnia:………………………………….</w:t>
      </w:r>
    </w:p>
    <w:p w14:paraId="320EC2D6" w14:textId="77777777" w:rsidR="00AB5AF4" w:rsidRDefault="00AB5AF4" w:rsidP="00AB5AF4">
      <w:pPr>
        <w:numPr>
          <w:ilvl w:val="0"/>
          <w:numId w:val="2"/>
        </w:numPr>
        <w:spacing w:line="360" w:lineRule="auto"/>
      </w:pPr>
      <w:r>
        <w:t>Numer telefonu kontaktowego:………………………………………………………..</w:t>
      </w:r>
    </w:p>
    <w:p w14:paraId="0596CCB2" w14:textId="77777777" w:rsidR="00E23B28" w:rsidRDefault="00AB5AF4" w:rsidP="00AB5AF4">
      <w:pPr>
        <w:numPr>
          <w:ilvl w:val="0"/>
          <w:numId w:val="2"/>
        </w:numPr>
        <w:spacing w:line="360" w:lineRule="auto"/>
        <w:rPr>
          <w:sz w:val="22"/>
        </w:rPr>
      </w:pPr>
      <w:r>
        <w:t>Przewidywany dzienny czas pobytu dziecka od godz</w:t>
      </w:r>
      <w:r w:rsidR="005B74C8">
        <w:t>.</w:t>
      </w:r>
      <w:r>
        <w:t xml:space="preserve"> ……………..do </w:t>
      </w:r>
      <w:proofErr w:type="spellStart"/>
      <w:r>
        <w:t>godz</w:t>
      </w:r>
      <w:proofErr w:type="spellEnd"/>
      <w:r w:rsidRPr="00E23B28">
        <w:rPr>
          <w:sz w:val="22"/>
        </w:rPr>
        <w:t>………….</w:t>
      </w:r>
      <w:r w:rsidR="00E23B28">
        <w:rPr>
          <w:sz w:val="22"/>
        </w:rPr>
        <w:t xml:space="preserve"> </w:t>
      </w:r>
    </w:p>
    <w:p w14:paraId="7B5550D7" w14:textId="3AE45822" w:rsidR="00AB5AF4" w:rsidRPr="00E23B28" w:rsidRDefault="00E23B28" w:rsidP="00E23B28">
      <w:pPr>
        <w:spacing w:line="360" w:lineRule="auto"/>
        <w:ind w:left="5676" w:firstLine="696"/>
        <w:rPr>
          <w:sz w:val="22"/>
        </w:rPr>
      </w:pPr>
      <w:r>
        <w:rPr>
          <w:sz w:val="22"/>
        </w:rPr>
        <w:t>(maksymalnie</w:t>
      </w:r>
      <w:r w:rsidRPr="00E23B28">
        <w:rPr>
          <w:sz w:val="22"/>
        </w:rPr>
        <w:t xml:space="preserve"> od 7:00-16:00</w:t>
      </w:r>
      <w:r>
        <w:rPr>
          <w:sz w:val="22"/>
        </w:rPr>
        <w:t>)</w:t>
      </w:r>
    </w:p>
    <w:p w14:paraId="130B5293" w14:textId="77777777" w:rsidR="00AB5AF4" w:rsidRDefault="00AB5AF4" w:rsidP="00AB5AF4">
      <w:pPr>
        <w:numPr>
          <w:ilvl w:val="0"/>
          <w:numId w:val="2"/>
        </w:numPr>
        <w:spacing w:line="360" w:lineRule="auto"/>
      </w:pPr>
      <w:r>
        <w:t>Dziecko będzie korzystać z ……………….ilość posiłków /1,2,3/, tj. śniadania, obiadu,</w:t>
      </w:r>
    </w:p>
    <w:p w14:paraId="346B9EA8" w14:textId="77777777" w:rsidR="00AB5AF4" w:rsidRDefault="00AB5AF4" w:rsidP="00AB5AF4">
      <w:pPr>
        <w:spacing w:line="360" w:lineRule="auto"/>
        <w:ind w:left="720"/>
      </w:pPr>
      <w:r>
        <w:t>podwieczorku./ podkreślić wybrane /</w:t>
      </w:r>
      <w:bookmarkStart w:id="0" w:name="_GoBack"/>
      <w:bookmarkEnd w:id="0"/>
    </w:p>
    <w:p w14:paraId="1FB250ED" w14:textId="77777777" w:rsidR="00AB5AF4" w:rsidRDefault="00AB5AF4" w:rsidP="00AB5AF4">
      <w:pPr>
        <w:spacing w:line="360" w:lineRule="auto"/>
      </w:pPr>
    </w:p>
    <w:p w14:paraId="16D748ED" w14:textId="77777777" w:rsidR="00AB5AF4" w:rsidRDefault="00AB5AF4" w:rsidP="00AB5AF4">
      <w:pPr>
        <w:numPr>
          <w:ilvl w:val="0"/>
          <w:numId w:val="1"/>
        </w:numPr>
        <w:spacing w:line="276" w:lineRule="auto"/>
        <w:rPr>
          <w:b/>
        </w:rPr>
      </w:pPr>
      <w:r>
        <w:rPr>
          <w:b/>
          <w:u w:val="single"/>
        </w:rPr>
        <w:t>DANE O DZIECKU:</w:t>
      </w:r>
      <w:r>
        <w:rPr>
          <w:b/>
        </w:rPr>
        <w:t xml:space="preserve"> </w:t>
      </w:r>
    </w:p>
    <w:p w14:paraId="5C1561BF" w14:textId="77777777" w:rsidR="00AB5AF4" w:rsidRDefault="00AB5AF4" w:rsidP="00AB5AF4">
      <w:pPr>
        <w:spacing w:line="276" w:lineRule="auto"/>
      </w:pPr>
    </w:p>
    <w:p w14:paraId="3B53B853" w14:textId="77777777" w:rsidR="00AB5AF4" w:rsidRDefault="00AB5AF4" w:rsidP="00AB5AF4">
      <w:pPr>
        <w:numPr>
          <w:ilvl w:val="0"/>
          <w:numId w:val="3"/>
        </w:numPr>
        <w:spacing w:line="360" w:lineRule="auto"/>
      </w:pPr>
      <w:r>
        <w:t>Imiona i nazwisko rodziców / opiekunów prawnych:……………………………………</w:t>
      </w:r>
    </w:p>
    <w:p w14:paraId="15D31D20" w14:textId="77777777" w:rsidR="00AB5AF4" w:rsidRDefault="00AB5AF4" w:rsidP="00AB5AF4">
      <w:pPr>
        <w:spacing w:line="360" w:lineRule="auto"/>
      </w:pPr>
      <w:r>
        <w:tab/>
        <w:t>…………………………………………………………………………………………....</w:t>
      </w:r>
    </w:p>
    <w:p w14:paraId="5F11075A" w14:textId="77777777" w:rsidR="00AB5AF4" w:rsidRDefault="00AB5AF4" w:rsidP="00AB5AF4">
      <w:pPr>
        <w:numPr>
          <w:ilvl w:val="0"/>
          <w:numId w:val="3"/>
        </w:numPr>
        <w:spacing w:line="360" w:lineRule="auto"/>
      </w:pPr>
      <w:r>
        <w:t>Adres zamieszkania rodziców / opiekunów prawnych:...………………………………...</w:t>
      </w:r>
    </w:p>
    <w:p w14:paraId="2B53E069" w14:textId="77777777" w:rsidR="00AB5AF4" w:rsidRDefault="00AB5AF4" w:rsidP="00AB5AF4">
      <w:pPr>
        <w:spacing w:line="360" w:lineRule="auto"/>
      </w:pPr>
      <w:r>
        <w:tab/>
        <w:t>…………………………………………………………………………………………….</w:t>
      </w:r>
    </w:p>
    <w:p w14:paraId="4BD4F862" w14:textId="77777777" w:rsidR="00AB5AF4" w:rsidRDefault="00AB5AF4" w:rsidP="00AB5AF4">
      <w:pPr>
        <w:numPr>
          <w:ilvl w:val="0"/>
          <w:numId w:val="3"/>
        </w:numPr>
        <w:spacing w:line="360" w:lineRule="auto"/>
      </w:pPr>
      <w:r>
        <w:t>Miejsce pracy rodziców / opiekunów prawnych, godziny pracy, telefon:</w:t>
      </w:r>
    </w:p>
    <w:p w14:paraId="44499215" w14:textId="77777777" w:rsidR="00AB5AF4" w:rsidRDefault="00AB5AF4" w:rsidP="00AB5AF4">
      <w:pPr>
        <w:spacing w:line="360" w:lineRule="auto"/>
      </w:pPr>
      <w:r>
        <w:tab/>
        <w:t>Matka:…………………………………………………………………………………….</w:t>
      </w:r>
    </w:p>
    <w:p w14:paraId="5575F83C" w14:textId="77777777" w:rsidR="00AB5AF4" w:rsidRDefault="00AB5AF4" w:rsidP="00AB5AF4">
      <w:pPr>
        <w:spacing w:line="360" w:lineRule="auto"/>
      </w:pPr>
      <w:r>
        <w:tab/>
        <w:t>Ojciec:…………………………………………………………………………………….</w:t>
      </w:r>
    </w:p>
    <w:p w14:paraId="29C0F003" w14:textId="77777777" w:rsidR="00AB5AF4" w:rsidRDefault="00AB5AF4" w:rsidP="00AB5AF4">
      <w:pPr>
        <w:numPr>
          <w:ilvl w:val="0"/>
          <w:numId w:val="3"/>
        </w:numPr>
        <w:spacing w:line="360" w:lineRule="auto"/>
      </w:pPr>
      <w:r>
        <w:t>Osoba upoważniona do odbioru dziecka, zapewniająca pełne bezpieczeństwo dziecka:</w:t>
      </w:r>
    </w:p>
    <w:p w14:paraId="69C4713D" w14:textId="77777777" w:rsidR="00AB5AF4" w:rsidRDefault="00AB5AF4" w:rsidP="00AB5AF4">
      <w:pPr>
        <w:spacing w:line="360" w:lineRule="auto"/>
      </w:pPr>
      <w:r>
        <w:tab/>
        <w:t>……………………………………………………………………………………………</w:t>
      </w:r>
    </w:p>
    <w:p w14:paraId="30391C4F" w14:textId="77777777" w:rsidR="00AB5AF4" w:rsidRDefault="00AB5AF4" w:rsidP="00AB5AF4">
      <w:pPr>
        <w:spacing w:line="360" w:lineRule="auto"/>
        <w:rPr>
          <w:b/>
        </w:rPr>
      </w:pPr>
    </w:p>
    <w:p w14:paraId="19FFD2CD" w14:textId="77777777" w:rsidR="00AB5AF4" w:rsidRDefault="00AB5AF4" w:rsidP="00AB5AF4">
      <w:pPr>
        <w:numPr>
          <w:ilvl w:val="0"/>
          <w:numId w:val="1"/>
        </w:numPr>
        <w:spacing w:line="276" w:lineRule="auto"/>
        <w:rPr>
          <w:b/>
          <w:u w:val="single"/>
        </w:rPr>
      </w:pPr>
      <w:r>
        <w:rPr>
          <w:b/>
          <w:u w:val="single"/>
        </w:rPr>
        <w:t>INFORMACJE O STANIE ZDROWIA DZIECKA:</w:t>
      </w:r>
    </w:p>
    <w:p w14:paraId="0646BC9F" w14:textId="77777777" w:rsidR="00AB5AF4" w:rsidRDefault="00AB5AF4" w:rsidP="00AB5AF4">
      <w:pPr>
        <w:spacing w:line="360" w:lineRule="auto"/>
        <w:ind w:left="780"/>
        <w:rPr>
          <w:b/>
        </w:rPr>
      </w:pPr>
    </w:p>
    <w:p w14:paraId="62BED170" w14:textId="77777777" w:rsidR="00AB5AF4" w:rsidRDefault="00AB5AF4" w:rsidP="00AB5AF4">
      <w:pPr>
        <w:numPr>
          <w:ilvl w:val="0"/>
          <w:numId w:val="4"/>
        </w:numPr>
        <w:spacing w:line="360" w:lineRule="auto"/>
        <w:rPr>
          <w:sz w:val="20"/>
          <w:szCs w:val="20"/>
        </w:rPr>
      </w:pPr>
      <w:r>
        <w:t xml:space="preserve">Wskazania bądź przeciwwskazania poradni specjalistycznych wydane w wyniku przeprowadzonych badań lub leczenia szpitalnego/ </w:t>
      </w:r>
      <w:r>
        <w:rPr>
          <w:sz w:val="20"/>
          <w:szCs w:val="20"/>
        </w:rPr>
        <w:t>jeśli nie ma  proszę wpisać nie dotyczy</w:t>
      </w:r>
    </w:p>
    <w:p w14:paraId="4D759FEF" w14:textId="77777777" w:rsidR="00AB5AF4" w:rsidRDefault="00AB5AF4" w:rsidP="00AB5AF4">
      <w:pPr>
        <w:spacing w:line="360" w:lineRule="auto"/>
        <w:ind w:left="645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</w:t>
      </w:r>
    </w:p>
    <w:p w14:paraId="34858365" w14:textId="77777777" w:rsidR="00AB5AF4" w:rsidRDefault="00AB5AF4" w:rsidP="00AB5AF4">
      <w:pPr>
        <w:spacing w:line="360" w:lineRule="auto"/>
        <w:ind w:left="645"/>
      </w:pPr>
    </w:p>
    <w:p w14:paraId="010E7EEE" w14:textId="77777777" w:rsidR="00AB5AF4" w:rsidRDefault="00AB5AF4" w:rsidP="00AB5AF4">
      <w:pPr>
        <w:numPr>
          <w:ilvl w:val="0"/>
          <w:numId w:val="1"/>
        </w:numPr>
        <w:spacing w:line="276" w:lineRule="auto"/>
        <w:rPr>
          <w:b/>
          <w:u w:val="single"/>
        </w:rPr>
      </w:pPr>
      <w:r>
        <w:rPr>
          <w:b/>
          <w:u w:val="single"/>
        </w:rPr>
        <w:t>INNE UWAGI RODZICÓW / OPIEKUNÓW PRAWNYCH:</w:t>
      </w:r>
    </w:p>
    <w:p w14:paraId="24281DA5" w14:textId="77777777" w:rsidR="00AB5AF4" w:rsidRDefault="00AB5AF4" w:rsidP="00AB5AF4">
      <w:pPr>
        <w:spacing w:line="360" w:lineRule="auto"/>
        <w:ind w:left="780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2060ABA" w14:textId="77777777" w:rsidR="00AB5AF4" w:rsidRDefault="00AB5AF4" w:rsidP="00AB5AF4">
      <w:pPr>
        <w:spacing w:line="360" w:lineRule="auto"/>
        <w:ind w:left="780"/>
        <w:rPr>
          <w:b/>
          <w:sz w:val="20"/>
          <w:szCs w:val="20"/>
        </w:rPr>
      </w:pPr>
      <w:r>
        <w:rPr>
          <w:b/>
          <w:sz w:val="20"/>
          <w:szCs w:val="20"/>
        </w:rPr>
        <w:t>Oświadczam, że podane przeze mnie w karcie informacje są zgodne ze stanem faktycznym.</w:t>
      </w:r>
    </w:p>
    <w:p w14:paraId="2CD64100" w14:textId="77777777" w:rsidR="00AB5AF4" w:rsidRDefault="00AB5AF4" w:rsidP="00AB5AF4">
      <w:pPr>
        <w:spacing w:line="360" w:lineRule="auto"/>
        <w:ind w:left="780"/>
      </w:pPr>
    </w:p>
    <w:p w14:paraId="32885A68" w14:textId="77777777" w:rsidR="00AB5AF4" w:rsidRDefault="00AB5AF4" w:rsidP="00294C55">
      <w:pPr>
        <w:spacing w:line="360" w:lineRule="auto"/>
        <w:ind w:left="780"/>
        <w:jc w:val="right"/>
        <w:rPr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20"/>
          <w:szCs w:val="20"/>
        </w:rPr>
        <w:t>………………………………………………………..</w:t>
      </w:r>
    </w:p>
    <w:p w14:paraId="340108DC" w14:textId="77777777" w:rsidR="00AB5AF4" w:rsidRDefault="00AB5AF4" w:rsidP="00294C55">
      <w:pPr>
        <w:spacing w:line="360" w:lineRule="auto"/>
        <w:ind w:left="645"/>
        <w:jc w:val="right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r>
        <w:rPr>
          <w:sz w:val="20"/>
          <w:szCs w:val="20"/>
        </w:rPr>
        <w:t>podpis rodzica/ opiekuna prawnego)</w:t>
      </w:r>
    </w:p>
    <w:p w14:paraId="26BD9D2D" w14:textId="77777777" w:rsidR="00AB5AF4" w:rsidRDefault="00AB5AF4" w:rsidP="00AB5AF4">
      <w:pPr>
        <w:spacing w:line="360" w:lineRule="auto"/>
        <w:rPr>
          <w:sz w:val="20"/>
          <w:szCs w:val="20"/>
        </w:rPr>
      </w:pPr>
    </w:p>
    <w:p w14:paraId="647E90B0" w14:textId="77777777" w:rsidR="00AB5AF4" w:rsidRDefault="00AB5AF4" w:rsidP="00AB5AF4">
      <w:pPr>
        <w:spacing w:line="360" w:lineRule="auto"/>
        <w:rPr>
          <w:sz w:val="20"/>
          <w:szCs w:val="20"/>
        </w:rPr>
      </w:pPr>
    </w:p>
    <w:p w14:paraId="5AA2D37A" w14:textId="604487B3" w:rsidR="005B74C8" w:rsidRPr="00294C55" w:rsidRDefault="005B74C8" w:rsidP="00294C55">
      <w:pPr>
        <w:pStyle w:val="Akapitzlist"/>
        <w:numPr>
          <w:ilvl w:val="0"/>
          <w:numId w:val="1"/>
        </w:numPr>
        <w:autoSpaceDE w:val="0"/>
        <w:autoSpaceDN w:val="0"/>
        <w:spacing w:before="78"/>
        <w:ind w:right="-284"/>
        <w:outlineLvl w:val="0"/>
        <w:rPr>
          <w:b/>
          <w:bCs/>
          <w:lang w:bidi="pl-PL"/>
        </w:rPr>
      </w:pPr>
      <w:r w:rsidRPr="00294C55">
        <w:rPr>
          <w:b/>
          <w:sz w:val="22"/>
          <w:szCs w:val="22"/>
        </w:rPr>
        <w:t xml:space="preserve"> </w:t>
      </w:r>
      <w:r w:rsidRPr="00294C55">
        <w:rPr>
          <w:b/>
          <w:bCs/>
          <w:lang w:bidi="pl-PL"/>
        </w:rPr>
        <w:t>Wymagane do wniosku oświadczenia i zobowiązania rodziców</w:t>
      </w:r>
      <w:r w:rsidRPr="00294C55">
        <w:rPr>
          <w:b/>
          <w:bCs/>
          <w:spacing w:val="-5"/>
          <w:lang w:bidi="pl-PL"/>
        </w:rPr>
        <w:t xml:space="preserve"> </w:t>
      </w:r>
      <w:r w:rsidRPr="00294C55">
        <w:rPr>
          <w:b/>
          <w:bCs/>
          <w:lang w:bidi="pl-PL"/>
        </w:rPr>
        <w:t>dziecka</w:t>
      </w:r>
    </w:p>
    <w:p w14:paraId="3397E40F" w14:textId="77777777" w:rsidR="005B74C8" w:rsidRPr="00CB6CD3" w:rsidRDefault="005B74C8" w:rsidP="005B74C8">
      <w:pPr>
        <w:autoSpaceDE w:val="0"/>
        <w:autoSpaceDN w:val="0"/>
        <w:spacing w:before="17"/>
        <w:ind w:left="284" w:right="-284"/>
        <w:rPr>
          <w:i/>
          <w:sz w:val="20"/>
          <w:szCs w:val="22"/>
          <w:lang w:bidi="pl-PL"/>
        </w:rPr>
      </w:pPr>
      <w:r w:rsidRPr="00CB6CD3">
        <w:rPr>
          <w:i/>
          <w:sz w:val="20"/>
          <w:szCs w:val="22"/>
          <w:lang w:bidi="pl-PL"/>
        </w:rPr>
        <w:t>(jako obowiązkowe do wypełnienia i podpisu)</w:t>
      </w:r>
    </w:p>
    <w:p w14:paraId="6514ED23" w14:textId="77777777" w:rsidR="005B74C8" w:rsidRPr="00CB6CD3" w:rsidRDefault="005B74C8" w:rsidP="005B74C8">
      <w:pPr>
        <w:autoSpaceDE w:val="0"/>
        <w:autoSpaceDN w:val="0"/>
        <w:ind w:left="284" w:right="-284"/>
        <w:rPr>
          <w:i/>
          <w:sz w:val="22"/>
          <w:szCs w:val="22"/>
          <w:lang w:bidi="pl-PL"/>
        </w:rPr>
      </w:pPr>
    </w:p>
    <w:p w14:paraId="6EDA41D0" w14:textId="77777777" w:rsidR="005B74C8" w:rsidRPr="00CB6CD3" w:rsidRDefault="005B74C8" w:rsidP="005B74C8">
      <w:pPr>
        <w:autoSpaceDE w:val="0"/>
        <w:autoSpaceDN w:val="0"/>
        <w:spacing w:before="9"/>
        <w:ind w:left="284" w:right="-284"/>
        <w:rPr>
          <w:i/>
          <w:sz w:val="25"/>
          <w:szCs w:val="22"/>
          <w:lang w:bidi="pl-PL"/>
        </w:rPr>
      </w:pPr>
    </w:p>
    <w:p w14:paraId="461BAA32" w14:textId="77777777" w:rsidR="005B74C8" w:rsidRPr="00CB6CD3" w:rsidRDefault="005B74C8" w:rsidP="005B74C8">
      <w:pPr>
        <w:numPr>
          <w:ilvl w:val="1"/>
          <w:numId w:val="5"/>
        </w:numPr>
        <w:tabs>
          <w:tab w:val="left" w:pos="1123"/>
          <w:tab w:val="left" w:pos="1124"/>
        </w:tabs>
        <w:suppressAutoHyphens w:val="0"/>
        <w:autoSpaceDE w:val="0"/>
        <w:autoSpaceDN w:val="0"/>
        <w:ind w:left="284" w:right="-284" w:firstLine="0"/>
        <w:rPr>
          <w:sz w:val="22"/>
          <w:szCs w:val="22"/>
          <w:lang w:bidi="pl-PL"/>
        </w:rPr>
      </w:pPr>
      <w:r w:rsidRPr="00CB6CD3">
        <w:rPr>
          <w:sz w:val="22"/>
          <w:szCs w:val="22"/>
          <w:lang w:bidi="pl-PL"/>
        </w:rPr>
        <w:t>Oświadczam, że wszystkie dane przedstawione we wniosku są prawdziwe. Jestem świadoma/y/ odpowiedzialności karnej za złożenie fałszywych</w:t>
      </w:r>
      <w:r w:rsidRPr="00CB6CD3">
        <w:rPr>
          <w:spacing w:val="-4"/>
          <w:sz w:val="22"/>
          <w:szCs w:val="22"/>
          <w:lang w:bidi="pl-PL"/>
        </w:rPr>
        <w:t xml:space="preserve"> </w:t>
      </w:r>
      <w:r w:rsidRPr="00CB6CD3">
        <w:rPr>
          <w:sz w:val="22"/>
          <w:szCs w:val="22"/>
          <w:lang w:bidi="pl-PL"/>
        </w:rPr>
        <w:t>oświadczeń.</w:t>
      </w:r>
    </w:p>
    <w:p w14:paraId="34D0E746" w14:textId="3B04A7B3" w:rsidR="005B74C8" w:rsidRPr="00CB6CD3" w:rsidRDefault="005B74C8" w:rsidP="000101CB">
      <w:pPr>
        <w:autoSpaceDE w:val="0"/>
        <w:autoSpaceDN w:val="0"/>
        <w:ind w:right="-284"/>
        <w:rPr>
          <w:i/>
          <w:sz w:val="20"/>
          <w:szCs w:val="22"/>
          <w:lang w:bidi="pl-PL"/>
        </w:rPr>
      </w:pPr>
    </w:p>
    <w:p w14:paraId="4D454903" w14:textId="77777777" w:rsidR="005B74C8" w:rsidRPr="00CB6CD3" w:rsidRDefault="005B74C8" w:rsidP="005B74C8">
      <w:pPr>
        <w:autoSpaceDE w:val="0"/>
        <w:autoSpaceDN w:val="0"/>
        <w:ind w:left="284" w:right="-284"/>
        <w:rPr>
          <w:i/>
          <w:sz w:val="20"/>
          <w:szCs w:val="22"/>
          <w:lang w:bidi="pl-PL"/>
        </w:rPr>
      </w:pPr>
    </w:p>
    <w:p w14:paraId="760ED719" w14:textId="7C8F2548" w:rsidR="005B74C8" w:rsidRPr="00CB6CD3" w:rsidRDefault="005B74C8" w:rsidP="005B74C8">
      <w:pPr>
        <w:numPr>
          <w:ilvl w:val="1"/>
          <w:numId w:val="5"/>
        </w:numPr>
        <w:tabs>
          <w:tab w:val="left" w:pos="1050"/>
        </w:tabs>
        <w:suppressAutoHyphens w:val="0"/>
        <w:autoSpaceDE w:val="0"/>
        <w:autoSpaceDN w:val="0"/>
        <w:ind w:left="284" w:right="-284" w:firstLine="0"/>
        <w:rPr>
          <w:sz w:val="22"/>
          <w:szCs w:val="22"/>
          <w:lang w:bidi="pl-PL"/>
        </w:rPr>
      </w:pPr>
      <w:r w:rsidRPr="00CB6CD3">
        <w:rPr>
          <w:sz w:val="22"/>
          <w:szCs w:val="22"/>
          <w:lang w:bidi="pl-PL"/>
        </w:rPr>
        <w:t xml:space="preserve">Zobowiązuję się do poinformowania Dyrektora </w:t>
      </w:r>
      <w:r w:rsidR="00294C55">
        <w:rPr>
          <w:sz w:val="22"/>
          <w:szCs w:val="22"/>
          <w:lang w:bidi="pl-PL"/>
        </w:rPr>
        <w:t>Zespołu Szkolno- Przedszkolnego w Gruszowie</w:t>
      </w:r>
      <w:r w:rsidRPr="00CB6CD3">
        <w:rPr>
          <w:sz w:val="22"/>
          <w:szCs w:val="22"/>
          <w:lang w:bidi="pl-PL"/>
        </w:rPr>
        <w:t xml:space="preserve"> o zmianach sytuacji prawnej dziecka oraz zmianach danych teleadresowych, które stanowiły podstawę przyjęcia dziecka do</w:t>
      </w:r>
      <w:r w:rsidRPr="00CB6CD3">
        <w:rPr>
          <w:spacing w:val="-11"/>
          <w:sz w:val="22"/>
          <w:szCs w:val="22"/>
          <w:lang w:bidi="pl-PL"/>
        </w:rPr>
        <w:t xml:space="preserve"> </w:t>
      </w:r>
      <w:r w:rsidRPr="00CB6CD3">
        <w:rPr>
          <w:sz w:val="22"/>
          <w:szCs w:val="22"/>
          <w:lang w:bidi="pl-PL"/>
        </w:rPr>
        <w:t>przedszkola.</w:t>
      </w:r>
    </w:p>
    <w:p w14:paraId="3544EA81" w14:textId="77777777" w:rsidR="005B74C8" w:rsidRPr="00CB6CD3" w:rsidRDefault="005B74C8" w:rsidP="005B74C8">
      <w:pPr>
        <w:autoSpaceDE w:val="0"/>
        <w:autoSpaceDN w:val="0"/>
        <w:ind w:left="284" w:right="-284"/>
        <w:rPr>
          <w:sz w:val="22"/>
          <w:szCs w:val="22"/>
          <w:lang w:bidi="pl-PL"/>
        </w:rPr>
      </w:pPr>
    </w:p>
    <w:p w14:paraId="3B2856F0" w14:textId="5A29D9FB" w:rsidR="005B74C8" w:rsidRPr="00CB6CD3" w:rsidRDefault="005B74C8" w:rsidP="000101CB">
      <w:pPr>
        <w:autoSpaceDE w:val="0"/>
        <w:autoSpaceDN w:val="0"/>
        <w:spacing w:before="3"/>
        <w:ind w:right="-284"/>
        <w:rPr>
          <w:sz w:val="20"/>
          <w:szCs w:val="22"/>
          <w:lang w:bidi="pl-PL"/>
        </w:rPr>
      </w:pPr>
    </w:p>
    <w:p w14:paraId="159BFA0D" w14:textId="31DBF48E" w:rsidR="005B74C8" w:rsidRPr="00CB6CD3" w:rsidRDefault="005B74C8" w:rsidP="005B74C8">
      <w:pPr>
        <w:numPr>
          <w:ilvl w:val="1"/>
          <w:numId w:val="5"/>
        </w:numPr>
        <w:tabs>
          <w:tab w:val="left" w:pos="1086"/>
        </w:tabs>
        <w:suppressAutoHyphens w:val="0"/>
        <w:autoSpaceDE w:val="0"/>
        <w:autoSpaceDN w:val="0"/>
        <w:ind w:right="-284"/>
        <w:jc w:val="both"/>
        <w:rPr>
          <w:szCs w:val="22"/>
          <w:lang w:bidi="pl-PL"/>
        </w:rPr>
      </w:pPr>
      <w:r w:rsidRPr="0039318E">
        <w:rPr>
          <w:szCs w:val="22"/>
          <w:lang w:bidi="pl-PL"/>
        </w:rPr>
        <w:t>Zgodnie z art. 23 ust. 1 pkt 1 ustawy z dnia 29 sierpnia 1997 roku o ochronie danych osobowych (Dz. U. z 2</w:t>
      </w:r>
      <w:r w:rsidR="00294C55">
        <w:rPr>
          <w:szCs w:val="22"/>
          <w:lang w:bidi="pl-PL"/>
        </w:rPr>
        <w:t>019</w:t>
      </w:r>
      <w:r w:rsidRPr="0039318E">
        <w:rPr>
          <w:szCs w:val="22"/>
          <w:lang w:bidi="pl-PL"/>
        </w:rPr>
        <w:t xml:space="preserve"> r. poz.</w:t>
      </w:r>
      <w:r w:rsidR="00294C55">
        <w:rPr>
          <w:szCs w:val="22"/>
          <w:lang w:bidi="pl-PL"/>
        </w:rPr>
        <w:t xml:space="preserve">1781 </w:t>
      </w:r>
      <w:proofErr w:type="spellStart"/>
      <w:r w:rsidR="00294C55">
        <w:rPr>
          <w:szCs w:val="22"/>
          <w:lang w:bidi="pl-PL"/>
        </w:rPr>
        <w:t>t.j</w:t>
      </w:r>
      <w:proofErr w:type="spellEnd"/>
      <w:r w:rsidR="00294C55">
        <w:rPr>
          <w:szCs w:val="22"/>
          <w:lang w:bidi="pl-PL"/>
        </w:rPr>
        <w:t>.</w:t>
      </w:r>
      <w:r w:rsidRPr="0039318E">
        <w:rPr>
          <w:szCs w:val="22"/>
          <w:lang w:bidi="pl-PL"/>
        </w:rPr>
        <w:t>) wyrażam zgodę na przetwarzanie danych osobowych zawartych w niniejszym wniosku. Przyjmuję do wiadomości, iż administratorem danych jest przedszkole / oddział przedszkolny przy szkole podstawowej, do dyrektora której kierowany jest niniejszy wniosek. Mam świadomość przysługującego mi prawa wglądu do treści danych oraz ich poprawiania lub usunięcia. Dane podaję dobrowolnie.</w:t>
      </w:r>
    </w:p>
    <w:p w14:paraId="1BD4756E" w14:textId="77777777" w:rsidR="005B74C8" w:rsidRPr="0039318E" w:rsidRDefault="005B74C8" w:rsidP="005B74C8">
      <w:pPr>
        <w:tabs>
          <w:tab w:val="left" w:pos="3141"/>
          <w:tab w:val="left" w:pos="3967"/>
        </w:tabs>
        <w:autoSpaceDE w:val="0"/>
        <w:autoSpaceDN w:val="0"/>
        <w:spacing w:before="183"/>
        <w:ind w:left="284" w:right="-284"/>
        <w:rPr>
          <w:i/>
          <w:spacing w:val="-11"/>
          <w:sz w:val="20"/>
          <w:szCs w:val="22"/>
          <w:lang w:bidi="pl-PL"/>
        </w:rPr>
      </w:pPr>
      <w:r w:rsidRPr="00CB6CD3">
        <w:rPr>
          <w:i/>
          <w:sz w:val="20"/>
          <w:szCs w:val="22"/>
          <w:lang w:bidi="pl-PL"/>
        </w:rPr>
        <w:t>Data</w:t>
      </w:r>
      <w:r w:rsidRPr="00CB6CD3">
        <w:rPr>
          <w:i/>
          <w:spacing w:val="-4"/>
          <w:sz w:val="20"/>
          <w:szCs w:val="22"/>
          <w:lang w:bidi="pl-PL"/>
        </w:rPr>
        <w:t xml:space="preserve"> </w:t>
      </w:r>
      <w:r w:rsidRPr="00CB6CD3">
        <w:rPr>
          <w:i/>
          <w:sz w:val="18"/>
          <w:szCs w:val="22"/>
          <w:lang w:bidi="pl-PL"/>
        </w:rPr>
        <w:t>…………………………</w:t>
      </w:r>
      <w:r w:rsidRPr="00CB6CD3">
        <w:rPr>
          <w:i/>
          <w:spacing w:val="-11"/>
          <w:sz w:val="20"/>
          <w:szCs w:val="22"/>
          <w:lang w:bidi="pl-PL"/>
        </w:rPr>
        <w:tab/>
      </w:r>
    </w:p>
    <w:p w14:paraId="40A9B2FC" w14:textId="77777777" w:rsidR="005B74C8" w:rsidRPr="00CB6CD3" w:rsidRDefault="005B74C8" w:rsidP="005B74C8">
      <w:pPr>
        <w:tabs>
          <w:tab w:val="left" w:pos="3141"/>
          <w:tab w:val="left" w:pos="3967"/>
        </w:tabs>
        <w:autoSpaceDE w:val="0"/>
        <w:autoSpaceDN w:val="0"/>
        <w:spacing w:before="183"/>
        <w:ind w:left="284" w:right="-284"/>
        <w:rPr>
          <w:i/>
          <w:sz w:val="18"/>
          <w:szCs w:val="22"/>
          <w:lang w:bidi="pl-PL"/>
        </w:rPr>
      </w:pPr>
      <w:r w:rsidRPr="00CB6CD3">
        <w:rPr>
          <w:i/>
          <w:sz w:val="18"/>
          <w:szCs w:val="22"/>
          <w:lang w:bidi="pl-PL"/>
        </w:rPr>
        <w:t>Czytelny podpis rodzica</w:t>
      </w:r>
      <w:r w:rsidRPr="00CB6CD3">
        <w:rPr>
          <w:i/>
          <w:spacing w:val="-4"/>
          <w:sz w:val="18"/>
          <w:szCs w:val="22"/>
          <w:lang w:bidi="pl-PL"/>
        </w:rPr>
        <w:t xml:space="preserve"> </w:t>
      </w:r>
      <w:r w:rsidRPr="00CB6CD3">
        <w:rPr>
          <w:i/>
          <w:sz w:val="18"/>
          <w:szCs w:val="22"/>
          <w:lang w:bidi="pl-PL"/>
        </w:rPr>
        <w:t>……………………………...…………………………....…</w:t>
      </w:r>
    </w:p>
    <w:p w14:paraId="494445F6" w14:textId="77777777" w:rsidR="005B74C8" w:rsidRPr="00CB6CD3" w:rsidRDefault="005B74C8" w:rsidP="005B74C8">
      <w:pPr>
        <w:autoSpaceDE w:val="0"/>
        <w:autoSpaceDN w:val="0"/>
        <w:ind w:left="284" w:right="-284"/>
        <w:rPr>
          <w:i/>
          <w:sz w:val="22"/>
          <w:szCs w:val="22"/>
          <w:lang w:bidi="pl-PL"/>
        </w:rPr>
      </w:pPr>
    </w:p>
    <w:p w14:paraId="47C7D4AE" w14:textId="77777777" w:rsidR="005B74C8" w:rsidRPr="00200A0F" w:rsidRDefault="005B74C8" w:rsidP="005B74C8">
      <w:pPr>
        <w:ind w:left="284" w:right="-284"/>
        <w:jc w:val="both"/>
        <w:rPr>
          <w:b/>
          <w:sz w:val="22"/>
          <w:szCs w:val="22"/>
        </w:rPr>
      </w:pPr>
    </w:p>
    <w:p w14:paraId="583704AE" w14:textId="652DE256" w:rsidR="005B74C8" w:rsidRPr="00294C55" w:rsidRDefault="00294C55" w:rsidP="00294C55">
      <w:pPr>
        <w:autoSpaceDE w:val="0"/>
        <w:autoSpaceDN w:val="0"/>
        <w:ind w:left="284"/>
        <w:jc w:val="both"/>
        <w:outlineLvl w:val="1"/>
        <w:rPr>
          <w:b/>
          <w:lang w:bidi="pl-PL"/>
        </w:rPr>
      </w:pPr>
      <w:r w:rsidRPr="00294C55">
        <w:rPr>
          <w:b/>
          <w:lang w:bidi="pl-PL"/>
        </w:rPr>
        <w:t>VI</w:t>
      </w:r>
      <w:r>
        <w:rPr>
          <w:b/>
          <w:lang w:bidi="pl-PL"/>
        </w:rPr>
        <w:t>.</w:t>
      </w:r>
      <w:r w:rsidRPr="00294C55">
        <w:rPr>
          <w:b/>
          <w:lang w:bidi="pl-PL"/>
        </w:rPr>
        <w:t xml:space="preserve"> </w:t>
      </w:r>
      <w:r w:rsidR="005B74C8" w:rsidRPr="00294C55">
        <w:rPr>
          <w:b/>
          <w:lang w:bidi="pl-PL"/>
        </w:rPr>
        <w:t>Zobowiązania rodziców – dotyczy pobytu dziecka w przedszkolu</w:t>
      </w:r>
    </w:p>
    <w:p w14:paraId="51BB6F83" w14:textId="77777777" w:rsidR="005B74C8" w:rsidRPr="00294C55" w:rsidRDefault="005B74C8" w:rsidP="005B74C8">
      <w:pPr>
        <w:autoSpaceDE w:val="0"/>
        <w:autoSpaceDN w:val="0"/>
        <w:spacing w:before="11"/>
        <w:rPr>
          <w:sz w:val="32"/>
          <w:szCs w:val="22"/>
          <w:u w:val="single"/>
          <w:lang w:bidi="pl-PL"/>
        </w:rPr>
      </w:pPr>
    </w:p>
    <w:p w14:paraId="1EB1C870" w14:textId="77777777" w:rsidR="005B74C8" w:rsidRPr="00200A0F" w:rsidRDefault="005B74C8" w:rsidP="005B74C8">
      <w:pPr>
        <w:autoSpaceDE w:val="0"/>
        <w:autoSpaceDN w:val="0"/>
        <w:ind w:left="122" w:right="149"/>
        <w:jc w:val="both"/>
        <w:rPr>
          <w:sz w:val="22"/>
          <w:szCs w:val="22"/>
          <w:lang w:bidi="pl-PL"/>
        </w:rPr>
      </w:pPr>
      <w:r w:rsidRPr="00200A0F">
        <w:rPr>
          <w:sz w:val="22"/>
          <w:szCs w:val="22"/>
          <w:lang w:bidi="pl-PL"/>
        </w:rPr>
        <w:t xml:space="preserve">Zobowiązuję    się    do    regularnego     i     terminowego     uiszczania     należności     za     pobyt     dziecka w przedszkolu na zasadach obowiązujących w zakresie opłat za świadczenia przedszkoli publicznych, dla których organem prowadzącym jest Gmina </w:t>
      </w:r>
      <w:r>
        <w:rPr>
          <w:sz w:val="22"/>
          <w:szCs w:val="22"/>
          <w:lang w:bidi="pl-PL"/>
        </w:rPr>
        <w:t>Raciechowice</w:t>
      </w:r>
      <w:r w:rsidRPr="00200A0F">
        <w:rPr>
          <w:sz w:val="22"/>
          <w:szCs w:val="22"/>
          <w:lang w:bidi="pl-PL"/>
        </w:rPr>
        <w:t>.</w:t>
      </w:r>
    </w:p>
    <w:p w14:paraId="25632DFB" w14:textId="77777777" w:rsidR="005B74C8" w:rsidRPr="0039318E" w:rsidRDefault="005B74C8" w:rsidP="005B74C8">
      <w:pPr>
        <w:tabs>
          <w:tab w:val="left" w:pos="3141"/>
          <w:tab w:val="left" w:pos="3967"/>
        </w:tabs>
        <w:autoSpaceDE w:val="0"/>
        <w:autoSpaceDN w:val="0"/>
        <w:spacing w:before="183"/>
        <w:ind w:left="284" w:right="-284"/>
        <w:rPr>
          <w:i/>
          <w:spacing w:val="-11"/>
          <w:sz w:val="20"/>
          <w:szCs w:val="22"/>
          <w:lang w:bidi="pl-PL"/>
        </w:rPr>
      </w:pPr>
      <w:r w:rsidRPr="00CB6CD3">
        <w:rPr>
          <w:i/>
          <w:sz w:val="20"/>
          <w:szCs w:val="22"/>
          <w:lang w:bidi="pl-PL"/>
        </w:rPr>
        <w:t>Data</w:t>
      </w:r>
      <w:r w:rsidRPr="00CB6CD3">
        <w:rPr>
          <w:i/>
          <w:spacing w:val="-4"/>
          <w:sz w:val="20"/>
          <w:szCs w:val="22"/>
          <w:lang w:bidi="pl-PL"/>
        </w:rPr>
        <w:t xml:space="preserve"> </w:t>
      </w:r>
      <w:r w:rsidRPr="00CB6CD3">
        <w:rPr>
          <w:i/>
          <w:sz w:val="18"/>
          <w:szCs w:val="22"/>
          <w:lang w:bidi="pl-PL"/>
        </w:rPr>
        <w:t>…………………………</w:t>
      </w:r>
      <w:r w:rsidRPr="00CB6CD3">
        <w:rPr>
          <w:i/>
          <w:spacing w:val="-11"/>
          <w:sz w:val="20"/>
          <w:szCs w:val="22"/>
          <w:lang w:bidi="pl-PL"/>
        </w:rPr>
        <w:tab/>
      </w:r>
    </w:p>
    <w:p w14:paraId="68E7BFFC" w14:textId="77777777" w:rsidR="005B74C8" w:rsidRPr="00CB6CD3" w:rsidRDefault="005B74C8" w:rsidP="005B74C8">
      <w:pPr>
        <w:tabs>
          <w:tab w:val="left" w:pos="3141"/>
          <w:tab w:val="left" w:pos="3967"/>
        </w:tabs>
        <w:autoSpaceDE w:val="0"/>
        <w:autoSpaceDN w:val="0"/>
        <w:spacing w:before="183"/>
        <w:ind w:left="284" w:right="-284"/>
        <w:rPr>
          <w:i/>
          <w:sz w:val="18"/>
          <w:szCs w:val="22"/>
          <w:lang w:bidi="pl-PL"/>
        </w:rPr>
      </w:pPr>
      <w:r w:rsidRPr="00CB6CD3">
        <w:rPr>
          <w:i/>
          <w:sz w:val="18"/>
          <w:szCs w:val="22"/>
          <w:lang w:bidi="pl-PL"/>
        </w:rPr>
        <w:t>Czytelny podpis rodzica</w:t>
      </w:r>
      <w:r w:rsidRPr="00CB6CD3">
        <w:rPr>
          <w:i/>
          <w:spacing w:val="-4"/>
          <w:sz w:val="18"/>
          <w:szCs w:val="22"/>
          <w:lang w:bidi="pl-PL"/>
        </w:rPr>
        <w:t xml:space="preserve"> </w:t>
      </w:r>
      <w:r w:rsidRPr="00CB6CD3">
        <w:rPr>
          <w:i/>
          <w:sz w:val="18"/>
          <w:szCs w:val="22"/>
          <w:lang w:bidi="pl-PL"/>
        </w:rPr>
        <w:t>……………………………...…………………………....…</w:t>
      </w:r>
    </w:p>
    <w:p w14:paraId="1DBD2388" w14:textId="77777777" w:rsidR="005B74C8" w:rsidRPr="00CB6CD3" w:rsidRDefault="005B74C8" w:rsidP="005B74C8">
      <w:pPr>
        <w:autoSpaceDE w:val="0"/>
        <w:autoSpaceDN w:val="0"/>
        <w:ind w:left="284" w:right="-284"/>
        <w:rPr>
          <w:i/>
          <w:sz w:val="22"/>
          <w:szCs w:val="22"/>
          <w:lang w:bidi="pl-PL"/>
        </w:rPr>
      </w:pPr>
    </w:p>
    <w:p w14:paraId="7C08CAFB" w14:textId="4B921812" w:rsidR="005B74C8" w:rsidRPr="00CB6CD3" w:rsidRDefault="005B74C8" w:rsidP="005B74C8">
      <w:pPr>
        <w:autoSpaceDE w:val="0"/>
        <w:autoSpaceDN w:val="0"/>
        <w:spacing w:before="178"/>
        <w:ind w:left="284" w:right="-284"/>
        <w:rPr>
          <w:sz w:val="18"/>
          <w:szCs w:val="22"/>
          <w:lang w:bidi="pl-PL"/>
        </w:rPr>
      </w:pPr>
    </w:p>
    <w:p w14:paraId="785FF052" w14:textId="605E518E" w:rsidR="005B75BA" w:rsidRDefault="005B75BA"/>
    <w:p w14:paraId="1D6B9279" w14:textId="42DEF649" w:rsidR="00294C55" w:rsidRDefault="00294C55"/>
    <w:p w14:paraId="256BFE39" w14:textId="77777777" w:rsidR="000101CB" w:rsidRDefault="000101CB" w:rsidP="000101CB">
      <w:pPr>
        <w:spacing w:before="120" w:after="120"/>
        <w:jc w:val="center"/>
        <w:rPr>
          <w:b/>
          <w:i/>
          <w:sz w:val="22"/>
        </w:rPr>
      </w:pPr>
    </w:p>
    <w:p w14:paraId="3A6818F3" w14:textId="77777777" w:rsidR="000101CB" w:rsidRDefault="000101CB" w:rsidP="000101CB">
      <w:pPr>
        <w:spacing w:before="120" w:after="120"/>
        <w:jc w:val="center"/>
        <w:rPr>
          <w:b/>
          <w:i/>
          <w:sz w:val="22"/>
        </w:rPr>
      </w:pPr>
    </w:p>
    <w:p w14:paraId="58AE57EF" w14:textId="3CA25372" w:rsidR="000101CB" w:rsidRPr="00592A1B" w:rsidRDefault="000101CB" w:rsidP="000101CB">
      <w:pPr>
        <w:spacing w:before="120" w:after="120"/>
        <w:jc w:val="center"/>
        <w:rPr>
          <w:b/>
          <w:i/>
          <w:sz w:val="22"/>
        </w:rPr>
      </w:pPr>
      <w:r w:rsidRPr="00592A1B">
        <w:rPr>
          <w:b/>
          <w:i/>
          <w:sz w:val="22"/>
        </w:rPr>
        <w:t>Klauzula informacyjna</w:t>
      </w:r>
    </w:p>
    <w:p w14:paraId="337062E3" w14:textId="77777777" w:rsidR="000101CB" w:rsidRPr="00592A1B" w:rsidRDefault="000101CB" w:rsidP="000101CB">
      <w:pPr>
        <w:spacing w:before="120" w:after="120"/>
        <w:jc w:val="both"/>
        <w:rPr>
          <w:sz w:val="22"/>
        </w:rPr>
      </w:pPr>
      <w:r w:rsidRPr="00592A1B">
        <w:rPr>
          <w:sz w:val="22"/>
        </w:rPr>
        <w:tab/>
        <w:t>Zgodnie z art. 13 ust. 1 i ust. 2 ogólnego rozporządzenia Parlamentu Europejskiego i Rady (UE) 2016/679 z dnia 27 kwietnia 2016 r. w sprawie ochrony osób fizycznych w związku z przetwarzaniem danych osobowych i w sprawie swobodnego przepływu takich danych oraz uchylenia dyrektywy 95/46/WE (Dz. Urz. UE L 119/1 z 4.5.2016) informuję, że:</w:t>
      </w:r>
    </w:p>
    <w:p w14:paraId="798E69FD" w14:textId="77777777" w:rsidR="000101CB" w:rsidRPr="00592A1B" w:rsidRDefault="000101CB" w:rsidP="000101CB">
      <w:pPr>
        <w:pStyle w:val="Akapitzlist"/>
        <w:widowControl/>
        <w:numPr>
          <w:ilvl w:val="0"/>
          <w:numId w:val="7"/>
        </w:numPr>
        <w:suppressAutoHyphens w:val="0"/>
        <w:spacing w:before="120" w:after="120" w:line="276" w:lineRule="auto"/>
        <w:ind w:left="426"/>
        <w:jc w:val="both"/>
        <w:rPr>
          <w:sz w:val="22"/>
        </w:rPr>
      </w:pPr>
      <w:r w:rsidRPr="00592A1B">
        <w:rPr>
          <w:sz w:val="22"/>
        </w:rPr>
        <w:t xml:space="preserve">Administratorem Pani/Pana/dziecka danych osobowych jest Zespół Szkolno- Przedszkolny w Gruszowie, e-mail: </w:t>
      </w:r>
      <w:hyperlink r:id="rId5" w:history="1">
        <w:r w:rsidRPr="00592A1B">
          <w:rPr>
            <w:rStyle w:val="Hipercze"/>
            <w:sz w:val="22"/>
          </w:rPr>
          <w:t>gimgr@poczta.onet.pl</w:t>
        </w:r>
      </w:hyperlink>
      <w:r w:rsidRPr="00592A1B">
        <w:rPr>
          <w:sz w:val="22"/>
        </w:rPr>
        <w:t xml:space="preserve"> telefon 12/271-62-08 reprezentowany przez Dyrektora Zespołu Agatę Zając.</w:t>
      </w:r>
    </w:p>
    <w:p w14:paraId="678512B5" w14:textId="77777777" w:rsidR="000101CB" w:rsidRPr="00592A1B" w:rsidRDefault="000101CB" w:rsidP="000101CB">
      <w:pPr>
        <w:pStyle w:val="Akapitzlist"/>
        <w:spacing w:before="120" w:after="120"/>
        <w:ind w:left="426"/>
        <w:jc w:val="both"/>
        <w:rPr>
          <w:sz w:val="22"/>
        </w:rPr>
      </w:pPr>
    </w:p>
    <w:p w14:paraId="772B9712" w14:textId="77777777" w:rsidR="000101CB" w:rsidRPr="00592A1B" w:rsidRDefault="000101CB" w:rsidP="000101CB">
      <w:pPr>
        <w:pStyle w:val="Akapitzlist"/>
        <w:widowControl/>
        <w:numPr>
          <w:ilvl w:val="0"/>
          <w:numId w:val="7"/>
        </w:numPr>
        <w:suppressAutoHyphens w:val="0"/>
        <w:spacing w:before="120" w:after="120" w:line="276" w:lineRule="auto"/>
        <w:ind w:left="426"/>
        <w:jc w:val="both"/>
        <w:rPr>
          <w:sz w:val="22"/>
        </w:rPr>
      </w:pPr>
      <w:r w:rsidRPr="00592A1B">
        <w:rPr>
          <w:sz w:val="22"/>
        </w:rPr>
        <w:t>Oświadczam, iż wyrażam zgodę na przetwarzanie moich danych osobowych oraz danych osobowych mojego dziecka zawartych w dokumentacji szkolnej w zakresie: imię, nazwisko, data i miejsce urodzenia, adres zamieszkania i zameldowania, pesel, numer telefonu, adres e-mail.</w:t>
      </w:r>
    </w:p>
    <w:p w14:paraId="73CBAAC2" w14:textId="77777777" w:rsidR="000101CB" w:rsidRPr="00592A1B" w:rsidRDefault="000101CB" w:rsidP="000101CB">
      <w:pPr>
        <w:pStyle w:val="Akapitzlist"/>
        <w:spacing w:before="120" w:after="120"/>
        <w:ind w:left="426"/>
        <w:jc w:val="both"/>
        <w:rPr>
          <w:sz w:val="22"/>
        </w:rPr>
      </w:pPr>
    </w:p>
    <w:p w14:paraId="6F444638" w14:textId="77777777" w:rsidR="000101CB" w:rsidRPr="00592A1B" w:rsidRDefault="000101CB" w:rsidP="000101CB">
      <w:pPr>
        <w:pStyle w:val="Akapitzlist"/>
        <w:spacing w:before="120" w:after="120"/>
        <w:ind w:left="0"/>
        <w:jc w:val="both"/>
        <w:rPr>
          <w:sz w:val="22"/>
        </w:rPr>
      </w:pPr>
      <w:r w:rsidRPr="00592A1B">
        <w:rPr>
          <w:sz w:val="22"/>
        </w:rPr>
        <w:tab/>
        <w:t>W celu rozliczalności tj. udowodnienia przestrzegania przepisów dotyczących przetwarzania danych osobowych będziemy przechowywać dane przez okres, w którym Administrator zobowiązany jest do zachowania danych lub dokumentów je zawierających dla udokumentowania spełnienia wymagań prawnych i umożliwienia kontroli ich spełnienia przez organy publiczne.</w:t>
      </w:r>
    </w:p>
    <w:p w14:paraId="2946C73C" w14:textId="77777777" w:rsidR="000101CB" w:rsidRPr="00592A1B" w:rsidRDefault="000101CB" w:rsidP="000101CB">
      <w:pPr>
        <w:pStyle w:val="Akapitzlist"/>
        <w:spacing w:before="120" w:after="120"/>
        <w:ind w:left="0"/>
        <w:jc w:val="both"/>
        <w:rPr>
          <w:sz w:val="22"/>
        </w:rPr>
      </w:pPr>
      <w:r w:rsidRPr="00592A1B">
        <w:rPr>
          <w:sz w:val="22"/>
        </w:rPr>
        <w:tab/>
        <w:t>Wyrażając zgodę na publikację wizerunku, akceptują Państwo nieodpłatnie rozpowszechnianie wizerunku na podstawie art. 81 ust. 1 prawa autorskiego.</w:t>
      </w:r>
    </w:p>
    <w:p w14:paraId="1B560A10" w14:textId="77777777" w:rsidR="000101CB" w:rsidRPr="00592A1B" w:rsidRDefault="000101CB" w:rsidP="000101CB">
      <w:pPr>
        <w:pStyle w:val="Akapitzlist"/>
        <w:spacing w:before="120" w:after="120"/>
        <w:ind w:left="0"/>
        <w:jc w:val="both"/>
        <w:rPr>
          <w:sz w:val="22"/>
        </w:rPr>
      </w:pPr>
      <w:r w:rsidRPr="00592A1B">
        <w:rPr>
          <w:sz w:val="22"/>
        </w:rPr>
        <w:t>Odbiorcą danych osobowych mogą być osoby odwiedzające placówkę i stronę internetową placówki, a także instytucje organizujące konkursy oraz pozostałe podmioty upoważnione na podstawie przepisów prawa i podmioty, którym administrator zleca wykonanie czynności, z którymi wiąże się konieczność przetwarzania danych (podmioty przetwarzające).</w:t>
      </w:r>
    </w:p>
    <w:p w14:paraId="4ECCC34E" w14:textId="77777777" w:rsidR="000101CB" w:rsidRPr="00592A1B" w:rsidRDefault="000101CB" w:rsidP="000101CB">
      <w:pPr>
        <w:pStyle w:val="Akapitzlist"/>
        <w:spacing w:before="120" w:after="120"/>
        <w:ind w:left="0"/>
        <w:jc w:val="both"/>
        <w:rPr>
          <w:sz w:val="22"/>
        </w:rPr>
      </w:pPr>
      <w:r w:rsidRPr="00592A1B">
        <w:rPr>
          <w:sz w:val="22"/>
        </w:rPr>
        <w:tab/>
        <w:t xml:space="preserve">Posiada Pani/Pan/dziecko prawo dostępu do treści swoich danych oraz prawo ich sprostowania, usunięcia, ograniczenia przetwarzania, prawo  do przenoszenia danych, prawo wniesienia sprzeciwu, prawo cofnięcia zgody w dowolnym momencie bez wpływu na zgodność z prawem przetwarzania, którego dokonano na podstawie zgody przed jej cofnięciem. </w:t>
      </w:r>
    </w:p>
    <w:p w14:paraId="206D69B8" w14:textId="77777777" w:rsidR="000101CB" w:rsidRPr="00592A1B" w:rsidRDefault="000101CB" w:rsidP="000101CB">
      <w:pPr>
        <w:pStyle w:val="Akapitzlist"/>
        <w:spacing w:before="120" w:after="120"/>
        <w:ind w:left="0"/>
        <w:jc w:val="both"/>
        <w:rPr>
          <w:sz w:val="22"/>
        </w:rPr>
      </w:pPr>
      <w:r w:rsidRPr="00592A1B">
        <w:rPr>
          <w:sz w:val="22"/>
        </w:rPr>
        <w:tab/>
        <w:t>Ma Pani/Pan/dziecko prawo wniesienia skargi do organu nadzorczego gdy uzna Pani/Pan, iż przetwarzanie danych osobowych Pani/Pana dotyczących narusza przepisy ogólnego rozporządzenia o ochronie danych osobowych z dnia 27 kwietnia 2016r.</w:t>
      </w:r>
    </w:p>
    <w:p w14:paraId="207D7E47" w14:textId="77777777" w:rsidR="000101CB" w:rsidRPr="00592A1B" w:rsidRDefault="000101CB" w:rsidP="000101CB">
      <w:pPr>
        <w:pStyle w:val="Akapitzlist"/>
        <w:spacing w:before="120" w:after="120"/>
        <w:ind w:left="0"/>
        <w:jc w:val="both"/>
        <w:rPr>
          <w:sz w:val="22"/>
        </w:rPr>
      </w:pPr>
      <w:r w:rsidRPr="00592A1B">
        <w:rPr>
          <w:sz w:val="22"/>
        </w:rPr>
        <w:t>Podanie przez Panią/Pana/dziecka danych osobowych jest dobrowolne, a konsekwencją ich nie podania będzie brak możliwości: zapisania się do udziału w konkursie, brak możliwości wywieszenia prac dziecka na tablicach, brak możliwości wpisania dziecka w kronikę szkolną, brak możliwości umieszczenia danych, wizerunku dziecka na stronie www oraz na portalu Facebook.</w:t>
      </w:r>
    </w:p>
    <w:p w14:paraId="184E0099" w14:textId="0ADE8C87" w:rsidR="000101CB" w:rsidRPr="000101CB" w:rsidRDefault="000101CB" w:rsidP="000101CB">
      <w:pPr>
        <w:pStyle w:val="Akapitzlist"/>
        <w:spacing w:before="120" w:after="120"/>
        <w:ind w:left="0"/>
        <w:rPr>
          <w:sz w:val="22"/>
        </w:rPr>
      </w:pPr>
      <w:r w:rsidRPr="00592A1B">
        <w:rPr>
          <w:sz w:val="22"/>
        </w:rPr>
        <w:tab/>
        <w:t>Pani/Pana/dziecka dane nie będą przetwarzane w sposób zautomatyzowany i nie będą podlega</w:t>
      </w:r>
      <w:r>
        <w:rPr>
          <w:sz w:val="22"/>
        </w:rPr>
        <w:t>ły automatycznemu profilowaniu.</w:t>
      </w:r>
    </w:p>
    <w:p w14:paraId="6B61E6F8" w14:textId="77777777" w:rsidR="000101CB" w:rsidRDefault="000101CB" w:rsidP="000101CB">
      <w:pPr>
        <w:spacing w:before="120" w:after="120"/>
        <w:jc w:val="right"/>
        <w:rPr>
          <w:sz w:val="22"/>
        </w:rPr>
      </w:pPr>
    </w:p>
    <w:p w14:paraId="5D14A73F" w14:textId="469208A1" w:rsidR="000101CB" w:rsidRPr="000101CB" w:rsidRDefault="000101CB" w:rsidP="000101CB">
      <w:pPr>
        <w:spacing w:before="120" w:after="120"/>
        <w:jc w:val="right"/>
        <w:rPr>
          <w:sz w:val="22"/>
        </w:rPr>
      </w:pPr>
      <w:r w:rsidRPr="000101CB">
        <w:rPr>
          <w:sz w:val="22"/>
        </w:rPr>
        <w:t>Zostałem/</w:t>
      </w:r>
      <w:proofErr w:type="spellStart"/>
      <w:r w:rsidRPr="000101CB">
        <w:rPr>
          <w:sz w:val="22"/>
        </w:rPr>
        <w:t>am</w:t>
      </w:r>
      <w:proofErr w:type="spellEnd"/>
      <w:r w:rsidRPr="000101CB">
        <w:rPr>
          <w:sz w:val="22"/>
        </w:rPr>
        <w:t xml:space="preserve"> poinformowany/a o celu przetwarzania, </w:t>
      </w:r>
    </w:p>
    <w:p w14:paraId="31D90E8D" w14:textId="088CD4EC" w:rsidR="000101CB" w:rsidRPr="000101CB" w:rsidRDefault="000101CB" w:rsidP="000101CB">
      <w:pPr>
        <w:pStyle w:val="Akapitzlist"/>
        <w:spacing w:before="120" w:after="120"/>
        <w:ind w:left="709"/>
        <w:jc w:val="right"/>
        <w:rPr>
          <w:sz w:val="22"/>
        </w:rPr>
      </w:pPr>
      <w:r w:rsidRPr="00592A1B">
        <w:rPr>
          <w:sz w:val="22"/>
        </w:rPr>
        <w:t xml:space="preserve">podstawie, czasie usunięcia danych </w:t>
      </w:r>
      <w:r w:rsidRPr="000101CB">
        <w:rPr>
          <w:sz w:val="22"/>
        </w:rPr>
        <w:t>oraz moich prawach i wyrażam zgodę</w:t>
      </w:r>
    </w:p>
    <w:p w14:paraId="6F0FF7E2" w14:textId="77777777" w:rsidR="000101CB" w:rsidRPr="00592A1B" w:rsidRDefault="000101CB" w:rsidP="000101CB">
      <w:pPr>
        <w:pStyle w:val="Akapitzlist"/>
        <w:spacing w:before="120" w:after="120"/>
        <w:ind w:left="709"/>
        <w:jc w:val="right"/>
        <w:rPr>
          <w:sz w:val="22"/>
        </w:rPr>
      </w:pPr>
    </w:p>
    <w:p w14:paraId="25F1E73C" w14:textId="79FF2096" w:rsidR="00294C55" w:rsidRPr="000101CB" w:rsidRDefault="000101CB" w:rsidP="000101CB">
      <w:pPr>
        <w:autoSpaceDE w:val="0"/>
        <w:autoSpaceDN w:val="0"/>
        <w:ind w:left="129"/>
        <w:jc w:val="right"/>
        <w:rPr>
          <w:i/>
          <w:sz w:val="18"/>
          <w:szCs w:val="20"/>
          <w:lang w:bidi="pl-PL"/>
        </w:rPr>
      </w:pPr>
      <w:r w:rsidRPr="00592A1B">
        <w:rPr>
          <w:sz w:val="22"/>
        </w:rPr>
        <w:t>…………………………….........................</w:t>
      </w:r>
    </w:p>
    <w:sectPr w:rsidR="00294C55" w:rsidRPr="000101CB" w:rsidSect="000D45A8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upperRoman"/>
      <w:lvlText w:val="%1."/>
      <w:lvlJc w:val="left"/>
      <w:pPr>
        <w:tabs>
          <w:tab w:val="num" w:pos="0"/>
        </w:tabs>
        <w:ind w:left="78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000004"/>
    <w:multiLevelType w:val="multi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FD085E"/>
    <w:multiLevelType w:val="hybridMultilevel"/>
    <w:tmpl w:val="A7F4D84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6043B4"/>
    <w:multiLevelType w:val="hybridMultilevel"/>
    <w:tmpl w:val="3C760E24"/>
    <w:lvl w:ilvl="0" w:tplc="BAD4CA88">
      <w:numFmt w:val="bullet"/>
      <w:lvlText w:val="-"/>
      <w:lvlJc w:val="left"/>
      <w:pPr>
        <w:ind w:left="142" w:hanging="12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l-PL" w:eastAsia="pl-PL" w:bidi="pl-PL"/>
      </w:rPr>
    </w:lvl>
    <w:lvl w:ilvl="1" w:tplc="63260A0A">
      <w:numFmt w:val="bullet"/>
      <w:lvlText w:val="□"/>
      <w:lvlJc w:val="left"/>
      <w:pPr>
        <w:ind w:left="682" w:hanging="442"/>
      </w:pPr>
      <w:rPr>
        <w:rFonts w:ascii="Times New Roman" w:eastAsia="Times New Roman" w:hAnsi="Times New Roman" w:cs="Times New Roman" w:hint="default"/>
        <w:spacing w:val="-11"/>
        <w:w w:val="100"/>
        <w:sz w:val="40"/>
        <w:szCs w:val="40"/>
        <w:lang w:val="pl-PL" w:eastAsia="pl-PL" w:bidi="pl-PL"/>
      </w:rPr>
    </w:lvl>
    <w:lvl w:ilvl="2" w:tplc="69AC770E">
      <w:numFmt w:val="bullet"/>
      <w:lvlText w:val="•"/>
      <w:lvlJc w:val="left"/>
      <w:pPr>
        <w:ind w:left="1888" w:hanging="442"/>
      </w:pPr>
      <w:rPr>
        <w:rFonts w:hint="default"/>
        <w:lang w:val="pl-PL" w:eastAsia="pl-PL" w:bidi="pl-PL"/>
      </w:rPr>
    </w:lvl>
    <w:lvl w:ilvl="3" w:tplc="DB1C595E">
      <w:numFmt w:val="bullet"/>
      <w:lvlText w:val="•"/>
      <w:lvlJc w:val="left"/>
      <w:pPr>
        <w:ind w:left="3097" w:hanging="442"/>
      </w:pPr>
      <w:rPr>
        <w:rFonts w:hint="default"/>
        <w:lang w:val="pl-PL" w:eastAsia="pl-PL" w:bidi="pl-PL"/>
      </w:rPr>
    </w:lvl>
    <w:lvl w:ilvl="4" w:tplc="CB2E5C12">
      <w:numFmt w:val="bullet"/>
      <w:lvlText w:val="•"/>
      <w:lvlJc w:val="left"/>
      <w:pPr>
        <w:ind w:left="4306" w:hanging="442"/>
      </w:pPr>
      <w:rPr>
        <w:rFonts w:hint="default"/>
        <w:lang w:val="pl-PL" w:eastAsia="pl-PL" w:bidi="pl-PL"/>
      </w:rPr>
    </w:lvl>
    <w:lvl w:ilvl="5" w:tplc="8F621D7A">
      <w:numFmt w:val="bullet"/>
      <w:lvlText w:val="•"/>
      <w:lvlJc w:val="left"/>
      <w:pPr>
        <w:ind w:left="5515" w:hanging="442"/>
      </w:pPr>
      <w:rPr>
        <w:rFonts w:hint="default"/>
        <w:lang w:val="pl-PL" w:eastAsia="pl-PL" w:bidi="pl-PL"/>
      </w:rPr>
    </w:lvl>
    <w:lvl w:ilvl="6" w:tplc="32263F28">
      <w:numFmt w:val="bullet"/>
      <w:lvlText w:val="•"/>
      <w:lvlJc w:val="left"/>
      <w:pPr>
        <w:ind w:left="6724" w:hanging="442"/>
      </w:pPr>
      <w:rPr>
        <w:rFonts w:hint="default"/>
        <w:lang w:val="pl-PL" w:eastAsia="pl-PL" w:bidi="pl-PL"/>
      </w:rPr>
    </w:lvl>
    <w:lvl w:ilvl="7" w:tplc="6E0C5E6A">
      <w:numFmt w:val="bullet"/>
      <w:lvlText w:val="•"/>
      <w:lvlJc w:val="left"/>
      <w:pPr>
        <w:ind w:left="7933" w:hanging="442"/>
      </w:pPr>
      <w:rPr>
        <w:rFonts w:hint="default"/>
        <w:lang w:val="pl-PL" w:eastAsia="pl-PL" w:bidi="pl-PL"/>
      </w:rPr>
    </w:lvl>
    <w:lvl w:ilvl="8" w:tplc="7EAC26EA">
      <w:numFmt w:val="bullet"/>
      <w:lvlText w:val="•"/>
      <w:lvlJc w:val="left"/>
      <w:pPr>
        <w:ind w:left="9142" w:hanging="442"/>
      </w:pPr>
      <w:rPr>
        <w:rFonts w:hint="default"/>
        <w:lang w:val="pl-PL" w:eastAsia="pl-PL" w:bidi="pl-PL"/>
      </w:rPr>
    </w:lvl>
  </w:abstractNum>
  <w:abstractNum w:abstractNumId="6" w15:restartNumberingAfterBreak="0">
    <w:nsid w:val="18D55383"/>
    <w:multiLevelType w:val="hybridMultilevel"/>
    <w:tmpl w:val="1C10F976"/>
    <w:lvl w:ilvl="0" w:tplc="42C29BC4">
      <w:start w:val="7"/>
      <w:numFmt w:val="upperRoman"/>
      <w:lvlText w:val="%1."/>
      <w:lvlJc w:val="left"/>
      <w:pPr>
        <w:ind w:left="15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7" w15:restartNumberingAfterBreak="0">
    <w:nsid w:val="35A716DB"/>
    <w:multiLevelType w:val="hybridMultilevel"/>
    <w:tmpl w:val="E3887C5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99B1D37"/>
    <w:multiLevelType w:val="hybridMultilevel"/>
    <w:tmpl w:val="D942752C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4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AF4"/>
    <w:rsid w:val="000101CB"/>
    <w:rsid w:val="000504F9"/>
    <w:rsid w:val="00286179"/>
    <w:rsid w:val="00294C55"/>
    <w:rsid w:val="003F53C6"/>
    <w:rsid w:val="005B74C8"/>
    <w:rsid w:val="005B75BA"/>
    <w:rsid w:val="00610DBF"/>
    <w:rsid w:val="00727D04"/>
    <w:rsid w:val="00892B12"/>
    <w:rsid w:val="008B0993"/>
    <w:rsid w:val="009323F1"/>
    <w:rsid w:val="009E4C7B"/>
    <w:rsid w:val="00A8105E"/>
    <w:rsid w:val="00AB5AF4"/>
    <w:rsid w:val="00C1474C"/>
    <w:rsid w:val="00C36C49"/>
    <w:rsid w:val="00E23B28"/>
    <w:rsid w:val="00FC4D14"/>
    <w:rsid w:val="00FC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9C466"/>
  <w15:docId w15:val="{13F8C071-05A5-4AE2-9419-38B4ABC90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/>
        <w:ind w:left="1440" w:right="1514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B5AF4"/>
    <w:pPr>
      <w:widowControl w:val="0"/>
      <w:suppressAutoHyphens/>
      <w:spacing w:before="0" w:beforeAutospacing="0" w:after="0" w:afterAutospacing="0"/>
      <w:ind w:left="0" w:right="0"/>
      <w:jc w:val="left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8105E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105E"/>
    <w:rPr>
      <w:rFonts w:ascii="Tahoma" w:eastAsia="SimSun" w:hAnsi="Tahoma" w:cs="Mangal"/>
      <w:kern w:val="1"/>
      <w:sz w:val="16"/>
      <w:szCs w:val="14"/>
      <w:lang w:eastAsia="hi-IN" w:bidi="hi-IN"/>
    </w:rPr>
  </w:style>
  <w:style w:type="paragraph" w:styleId="Akapitzlist">
    <w:name w:val="List Paragraph"/>
    <w:basedOn w:val="Normalny"/>
    <w:uiPriority w:val="34"/>
    <w:qFormat/>
    <w:rsid w:val="00294C55"/>
    <w:pPr>
      <w:ind w:left="720"/>
      <w:contextualSpacing/>
    </w:pPr>
    <w:rPr>
      <w:szCs w:val="21"/>
    </w:rPr>
  </w:style>
  <w:style w:type="character" w:styleId="Hipercze">
    <w:name w:val="Hyperlink"/>
    <w:uiPriority w:val="99"/>
    <w:semiHidden/>
    <w:unhideWhenUsed/>
    <w:rsid w:val="000101CB"/>
    <w:rPr>
      <w:color w:val="0000FF"/>
      <w:u w:val="single"/>
    </w:rPr>
  </w:style>
  <w:style w:type="character" w:styleId="Pogrubienie">
    <w:name w:val="Strong"/>
    <w:uiPriority w:val="22"/>
    <w:qFormat/>
    <w:rsid w:val="000101C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638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imgr@poczta.onet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897</Words>
  <Characters>5382</Characters>
  <Application>Microsoft Office Word</Application>
  <DocSecurity>0</DocSecurity>
  <Lines>44</Lines>
  <Paragraphs>12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Wymagane do wniosku oświadczenia i zobowiązania rodziców dziecka</vt:lpstr>
      <vt:lpstr>    VI. Zobowiązania rodziców – dotyczy pobytu dziecka w przedszkolu</vt:lpstr>
    </vt:vector>
  </TitlesOfParts>
  <Company/>
  <LinksUpToDate>false</LinksUpToDate>
  <CharactersWithSpaces>6267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czytelnik0003</dc:creator>
  <cp:lastModifiedBy>sekretariat</cp:lastModifiedBy>
  <cp:revision>2</cp:revision>
  <cp:lastPrinted>2020-06-08T07:12:00Z</cp:lastPrinted>
  <dcterms:created xsi:type="dcterms:W3CDTF">2023-06-15T08:16:00Z</dcterms:created>
  <dcterms:modified xsi:type="dcterms:W3CDTF">2023-06-15T08:16:00Z</dcterms:modified>
</cp:coreProperties>
</file>