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347" w:lineRule="exact"/>
        <w:rPr>
          <w:rFonts w:ascii="Times New Roman" w:eastAsia="Times New Roman" w:hAnsi="Times New Roman"/>
          <w:sz w:val="24"/>
        </w:rPr>
      </w:pPr>
    </w:p>
    <w:p w:rsidR="004B2B30" w:rsidRDefault="00A433C2">
      <w:pPr>
        <w:spacing w:line="254" w:lineRule="auto"/>
        <w:ind w:right="80"/>
        <w:jc w:val="center"/>
        <w:rPr>
          <w:b/>
          <w:sz w:val="40"/>
        </w:rPr>
      </w:pPr>
      <w:r>
        <w:rPr>
          <w:b/>
          <w:sz w:val="40"/>
        </w:rPr>
        <w:t>SZKOŁA PODST</w:t>
      </w:r>
      <w:r w:rsidR="004B2B30">
        <w:rPr>
          <w:b/>
          <w:sz w:val="40"/>
        </w:rPr>
        <w:t>AWOWA</w:t>
      </w:r>
      <w:r>
        <w:rPr>
          <w:b/>
          <w:sz w:val="40"/>
        </w:rPr>
        <w:t xml:space="preserve"> </w:t>
      </w:r>
    </w:p>
    <w:p w:rsidR="004B2B30" w:rsidRDefault="00A433C2">
      <w:pPr>
        <w:spacing w:line="254" w:lineRule="auto"/>
        <w:ind w:right="80"/>
        <w:jc w:val="center"/>
        <w:rPr>
          <w:b/>
          <w:sz w:val="40"/>
        </w:rPr>
      </w:pPr>
      <w:r>
        <w:rPr>
          <w:b/>
          <w:sz w:val="40"/>
        </w:rPr>
        <w:t xml:space="preserve">im. KOMISJI EDUKACJI NARODOWEJ </w:t>
      </w:r>
    </w:p>
    <w:p w:rsidR="00A433C2" w:rsidRDefault="00A433C2">
      <w:pPr>
        <w:spacing w:line="254" w:lineRule="auto"/>
        <w:ind w:right="80"/>
        <w:jc w:val="center"/>
        <w:rPr>
          <w:b/>
          <w:sz w:val="40"/>
        </w:rPr>
      </w:pPr>
      <w:r>
        <w:rPr>
          <w:b/>
          <w:sz w:val="40"/>
        </w:rPr>
        <w:t>W GRUSZOWIE</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45" w:lineRule="exact"/>
        <w:rPr>
          <w:rFonts w:ascii="Times New Roman" w:eastAsia="Times New Roman" w:hAnsi="Times New Roman"/>
          <w:sz w:val="24"/>
        </w:rPr>
      </w:pPr>
    </w:p>
    <w:p w:rsidR="00A433C2" w:rsidRDefault="00A433C2">
      <w:pPr>
        <w:spacing w:line="280" w:lineRule="auto"/>
        <w:ind w:right="80"/>
        <w:jc w:val="center"/>
        <w:rPr>
          <w:b/>
          <w:sz w:val="55"/>
        </w:rPr>
      </w:pPr>
      <w:r>
        <w:rPr>
          <w:b/>
          <w:sz w:val="55"/>
        </w:rPr>
        <w:t>SZKOLNY PROGRAM WYCHOWAWCZO – PROFILAKTYCZNY</w:t>
      </w:r>
    </w:p>
    <w:p w:rsidR="00A433C2" w:rsidRDefault="00A433C2">
      <w:pPr>
        <w:spacing w:line="200" w:lineRule="exact"/>
        <w:rPr>
          <w:rFonts w:ascii="Times New Roman" w:eastAsia="Times New Roman" w:hAnsi="Times New Roman"/>
          <w:sz w:val="24"/>
        </w:rPr>
      </w:pPr>
    </w:p>
    <w:p w:rsidR="00A433C2" w:rsidRDefault="00A433C2">
      <w:pPr>
        <w:spacing w:line="294" w:lineRule="exact"/>
        <w:rPr>
          <w:rFonts w:ascii="Times New Roman" w:eastAsia="Times New Roman" w:hAnsi="Times New Roman"/>
          <w:sz w:val="24"/>
        </w:rPr>
      </w:pPr>
    </w:p>
    <w:p w:rsidR="00A433C2" w:rsidRDefault="00B41F1A">
      <w:pPr>
        <w:spacing w:line="0" w:lineRule="atLeast"/>
        <w:ind w:right="80"/>
        <w:jc w:val="center"/>
        <w:rPr>
          <w:b/>
          <w:sz w:val="40"/>
        </w:rPr>
        <w:sectPr w:rsidR="00A433C2" w:rsidSect="00186B71">
          <w:footerReference w:type="default" r:id="rId8"/>
          <w:footnotePr>
            <w:pos w:val="beneathText"/>
          </w:footnotePr>
          <w:pgSz w:w="11900" w:h="16837" w:code="9"/>
          <w:pgMar w:top="1128" w:right="1123" w:bottom="595" w:left="1219" w:header="709" w:footer="709" w:gutter="0"/>
          <w:cols w:space="708"/>
          <w:docGrid w:linePitch="360"/>
        </w:sectPr>
      </w:pPr>
      <w:r>
        <w:rPr>
          <w:b/>
          <w:sz w:val="40"/>
        </w:rPr>
        <w:t>NA ROK SZKOLNY 2023</w:t>
      </w:r>
      <w:r w:rsidR="002C77EA">
        <w:rPr>
          <w:b/>
          <w:sz w:val="40"/>
        </w:rPr>
        <w:t>/</w:t>
      </w:r>
      <w:r w:rsidR="00FA1A54">
        <w:rPr>
          <w:b/>
          <w:sz w:val="40"/>
        </w:rPr>
        <w:t>202</w:t>
      </w:r>
      <w:r>
        <w:rPr>
          <w:b/>
          <w:sz w:val="40"/>
        </w:rPr>
        <w:t>4</w:t>
      </w:r>
    </w:p>
    <w:p w:rsidR="00A433C2" w:rsidRDefault="00A433C2">
      <w:pPr>
        <w:spacing w:line="200" w:lineRule="exact"/>
        <w:rPr>
          <w:rFonts w:ascii="Times New Roman" w:eastAsia="Times New Roman" w:hAnsi="Times New Roman"/>
          <w:b/>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388" w:lineRule="exact"/>
        <w:rPr>
          <w:rFonts w:ascii="Times New Roman" w:eastAsia="Times New Roman" w:hAnsi="Times New Roman"/>
          <w:sz w:val="24"/>
        </w:rPr>
      </w:pPr>
    </w:p>
    <w:p w:rsidR="00A433C2" w:rsidRDefault="00A433C2">
      <w:pPr>
        <w:spacing w:line="0" w:lineRule="atLeast"/>
        <w:ind w:left="9460"/>
        <w:rPr>
          <w:rFonts w:ascii="Times New Roman" w:eastAsia="Times New Roman" w:hAnsi="Times New Roman"/>
        </w:rPr>
        <w:sectPr w:rsidR="00A433C2" w:rsidSect="00186B71">
          <w:footnotePr>
            <w:pos w:val="beneathText"/>
          </w:footnotePr>
          <w:type w:val="continuous"/>
          <w:pgSz w:w="11900" w:h="16837"/>
          <w:pgMar w:top="1126" w:right="1120" w:bottom="593" w:left="122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220" w:header="708" w:footer="708" w:gutter="0"/>
          <w:cols w:space="708"/>
          <w:docGrid w:linePitch="360"/>
        </w:sectPr>
      </w:pPr>
    </w:p>
    <w:p w:rsidR="00A433C2" w:rsidRPr="00186B71" w:rsidRDefault="00A433C2">
      <w:pPr>
        <w:spacing w:line="0" w:lineRule="atLeast"/>
        <w:rPr>
          <w:b/>
          <w:sz w:val="24"/>
          <w:szCs w:val="24"/>
        </w:rPr>
      </w:pPr>
      <w:bookmarkStart w:id="0" w:name="page2"/>
      <w:bookmarkEnd w:id="0"/>
    </w:p>
    <w:p w:rsidR="00A433C2" w:rsidRPr="00186B71" w:rsidRDefault="00A433C2">
      <w:pPr>
        <w:spacing w:line="314" w:lineRule="exact"/>
        <w:rPr>
          <w:rFonts w:ascii="Times New Roman" w:eastAsia="Times New Roman" w:hAnsi="Times New Roman"/>
          <w:sz w:val="24"/>
          <w:szCs w:val="24"/>
        </w:rPr>
      </w:pPr>
    </w:p>
    <w:p w:rsidR="00DE4AF8" w:rsidRPr="00186B71" w:rsidRDefault="00DE4AF8" w:rsidP="00DE4AF8">
      <w:pPr>
        <w:jc w:val="both"/>
        <w:rPr>
          <w:b/>
          <w:sz w:val="24"/>
          <w:szCs w:val="24"/>
        </w:rPr>
      </w:pPr>
      <w:r w:rsidRPr="00186B71">
        <w:rPr>
          <w:b/>
          <w:sz w:val="24"/>
          <w:szCs w:val="24"/>
        </w:rPr>
        <w:t>Podstawa prawna</w:t>
      </w:r>
    </w:p>
    <w:p w:rsidR="00DE4AF8" w:rsidRPr="00186B71" w:rsidRDefault="00DE4AF8" w:rsidP="00DE4AF8">
      <w:pPr>
        <w:jc w:val="both"/>
        <w:rPr>
          <w:sz w:val="24"/>
          <w:szCs w:val="24"/>
        </w:rPr>
      </w:pP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Konstytucja Rzeczpospolitej Polskiej z 2 kwietnia 1997r. (Dz.</w:t>
      </w:r>
      <w:r w:rsidR="006C58FC" w:rsidRPr="004A353B">
        <w:rPr>
          <w:sz w:val="22"/>
          <w:szCs w:val="22"/>
        </w:rPr>
        <w:t xml:space="preserve"> </w:t>
      </w:r>
      <w:r w:rsidRPr="004A353B">
        <w:rPr>
          <w:sz w:val="22"/>
          <w:szCs w:val="22"/>
        </w:rPr>
        <w:t>U. z 1997 r. nr 78, poz. 483 ze zm.);</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Konwencja o Prawach Dziecka, przyjęta przez Zgromadzenie Ogólne Narodów Zjednoczonych z 20 listopada 1989 r. (Dz.</w:t>
      </w:r>
      <w:r w:rsidR="006C58FC" w:rsidRPr="004A353B">
        <w:rPr>
          <w:sz w:val="22"/>
          <w:szCs w:val="22"/>
        </w:rPr>
        <w:t xml:space="preserve"> </w:t>
      </w:r>
      <w:r w:rsidRPr="004A353B">
        <w:rPr>
          <w:sz w:val="22"/>
          <w:szCs w:val="22"/>
        </w:rPr>
        <w:t>U. z 1991 r. nr 120, poz. 526);</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26 stycznia 1982 r. – Karta Nauczyciela (tekst jedn.: Dz.</w:t>
      </w:r>
      <w:r w:rsidR="006C58FC" w:rsidRPr="004A353B">
        <w:rPr>
          <w:sz w:val="22"/>
          <w:szCs w:val="22"/>
        </w:rPr>
        <w:t xml:space="preserve"> </w:t>
      </w:r>
      <w:r w:rsidRPr="004A353B">
        <w:rPr>
          <w:sz w:val="22"/>
          <w:szCs w:val="22"/>
        </w:rPr>
        <w:t>U. z 2017 r. poz. 1189);</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7 września 1991 r. o systemie oświaty (tekst jedn.: Dz.</w:t>
      </w:r>
      <w:r w:rsidR="006C58FC" w:rsidRPr="004A353B">
        <w:rPr>
          <w:sz w:val="22"/>
          <w:szCs w:val="22"/>
        </w:rPr>
        <w:t xml:space="preserve"> </w:t>
      </w:r>
      <w:r w:rsidRPr="004A353B">
        <w:rPr>
          <w:sz w:val="22"/>
          <w:szCs w:val="22"/>
        </w:rPr>
        <w:t>U. z 2016 r. poz. 1943 ze zm.);</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14 grudnia 2016 r. – Prawo oświatowe (Dz.</w:t>
      </w:r>
      <w:r w:rsidR="006C58FC" w:rsidRPr="004A353B">
        <w:rPr>
          <w:sz w:val="22"/>
          <w:szCs w:val="22"/>
        </w:rPr>
        <w:t xml:space="preserve"> </w:t>
      </w:r>
      <w:r w:rsidRPr="004A353B">
        <w:rPr>
          <w:sz w:val="22"/>
          <w:szCs w:val="22"/>
        </w:rPr>
        <w:t>U. z 2017 r. poz. 59);</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26 października 1982r. o wychowaniu w trzeźwości i przeciwdziałaniu alkoholizmowi (tekst jedn. Dz.</w:t>
      </w:r>
      <w:r w:rsidR="006C58FC" w:rsidRPr="004A353B">
        <w:rPr>
          <w:sz w:val="22"/>
          <w:szCs w:val="22"/>
        </w:rPr>
        <w:t xml:space="preserve"> </w:t>
      </w:r>
      <w:r w:rsidRPr="004A353B">
        <w:rPr>
          <w:sz w:val="22"/>
          <w:szCs w:val="22"/>
        </w:rPr>
        <w:t>U. z 2016 r. poz. 487);</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29 lipca 2005r. o przeciwdziałaniu narkomanii (tekst jedn. Dz.</w:t>
      </w:r>
      <w:r w:rsidR="006C58FC" w:rsidRPr="004A353B">
        <w:rPr>
          <w:sz w:val="22"/>
          <w:szCs w:val="22"/>
        </w:rPr>
        <w:t xml:space="preserve"> </w:t>
      </w:r>
      <w:r w:rsidRPr="004A353B">
        <w:rPr>
          <w:sz w:val="22"/>
          <w:szCs w:val="22"/>
        </w:rPr>
        <w:t>U. z 2017 r. poz. 783);</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9 listopada 1995r. o ochronie zdrowia przed następstwami używania tytoniu i wyrobów tytoniowych (tekst jedn. Dz.</w:t>
      </w:r>
      <w:r w:rsidR="006C58FC" w:rsidRPr="004A353B">
        <w:rPr>
          <w:sz w:val="22"/>
          <w:szCs w:val="22"/>
        </w:rPr>
        <w:t xml:space="preserve"> </w:t>
      </w:r>
      <w:r w:rsidRPr="004A353B">
        <w:rPr>
          <w:sz w:val="22"/>
          <w:szCs w:val="22"/>
        </w:rPr>
        <w:t>U. z 2017 r. poz. 957);</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Rozporządzenie Ministra Edukacji Narodowej z 18 sierpnia 2015 r. w sprawie zakresu i form prowadzenia w szkołach i placówkach systemu oświaty działalności wychowawczej, edukacyjnej, informacyjnej i profilaktycznej w celu przeciwdziałania narkomanii (Dz.</w:t>
      </w:r>
      <w:r w:rsidR="006C58FC" w:rsidRPr="004A353B">
        <w:rPr>
          <w:sz w:val="22"/>
          <w:szCs w:val="22"/>
        </w:rPr>
        <w:t xml:space="preserve"> </w:t>
      </w:r>
      <w:r w:rsidRPr="004A353B">
        <w:rPr>
          <w:sz w:val="22"/>
          <w:szCs w:val="22"/>
        </w:rPr>
        <w:t>U. z 2015 r. poz. 1249);</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Rozporządzenie Ministra Edukacji Narodowej z 14 lutego 2017 r. w sprawie podstawy programowej kształcenia ogólnego dla szkoły podstawowej;</w:t>
      </w:r>
    </w:p>
    <w:p w:rsidR="00DE4AF8" w:rsidRPr="004A353B" w:rsidRDefault="00DE4AF8" w:rsidP="00FE780E">
      <w:pPr>
        <w:pStyle w:val="Akapitzlist"/>
        <w:numPr>
          <w:ilvl w:val="0"/>
          <w:numId w:val="8"/>
        </w:numPr>
        <w:spacing w:before="100" w:line="360" w:lineRule="auto"/>
        <w:ind w:left="714" w:hanging="357"/>
        <w:contextualSpacing/>
        <w:jc w:val="both"/>
        <w:rPr>
          <w:rFonts w:eastAsia="Times New Roman" w:cs="Calibri"/>
          <w:bCs/>
          <w:sz w:val="22"/>
          <w:szCs w:val="22"/>
        </w:rPr>
      </w:pPr>
      <w:r w:rsidRPr="004A353B">
        <w:rPr>
          <w:rFonts w:eastAsia="Times New Roman" w:cs="Calibri"/>
          <w:bCs/>
          <w:sz w:val="22"/>
          <w:szCs w:val="22"/>
        </w:rPr>
        <w:t>Rozporządzenie Ministra Edukacji Narodowej z dnia 22 stycznia 2018 r. zmieniające rozporządzenie w sprawie zakresu i form prowadzenia w szkołach i placówkach  systemu oświaty działalności wychowawczej, edukacyjnej, informacyjnej i profilaktycznej  w celu przeciwdziałania narkomanii.</w:t>
      </w:r>
    </w:p>
    <w:p w:rsidR="004969F7" w:rsidRPr="004A353B" w:rsidRDefault="004969F7" w:rsidP="004969F7">
      <w:pPr>
        <w:pStyle w:val="Akapitzlist"/>
        <w:widowControl/>
        <w:numPr>
          <w:ilvl w:val="0"/>
          <w:numId w:val="8"/>
        </w:numPr>
        <w:autoSpaceDN w:val="0"/>
        <w:spacing w:after="200" w:line="276" w:lineRule="auto"/>
        <w:jc w:val="both"/>
        <w:textAlignment w:val="baseline"/>
        <w:rPr>
          <w:sz w:val="22"/>
          <w:szCs w:val="22"/>
        </w:rPr>
      </w:pPr>
      <w:r w:rsidRPr="004A353B">
        <w:rPr>
          <w:rFonts w:cs="Calibri"/>
          <w:sz w:val="22"/>
          <w:szCs w:val="22"/>
        </w:rPr>
        <w:t>Podstawowe kierunki realizacji polityki oświatowej państwa w roku szkolnym 202</w:t>
      </w:r>
      <w:r w:rsidR="00B41F1A">
        <w:rPr>
          <w:rFonts w:cs="Calibri"/>
          <w:sz w:val="22"/>
          <w:szCs w:val="22"/>
        </w:rPr>
        <w:t>3</w:t>
      </w:r>
      <w:r w:rsidRPr="004A353B">
        <w:rPr>
          <w:rFonts w:cs="Calibri"/>
          <w:sz w:val="22"/>
          <w:szCs w:val="22"/>
        </w:rPr>
        <w:t>/202</w:t>
      </w:r>
      <w:r w:rsidR="00B41F1A">
        <w:rPr>
          <w:rFonts w:cs="Calibri"/>
          <w:sz w:val="22"/>
          <w:szCs w:val="22"/>
        </w:rPr>
        <w:t>4</w:t>
      </w:r>
      <w:r w:rsidRPr="004A353B">
        <w:rPr>
          <w:rFonts w:cs="Calibri"/>
          <w:sz w:val="22"/>
          <w:szCs w:val="22"/>
        </w:rPr>
        <w:t>.</w:t>
      </w:r>
    </w:p>
    <w:p w:rsidR="004969F7" w:rsidRPr="004A353B" w:rsidRDefault="004969F7" w:rsidP="004969F7">
      <w:pPr>
        <w:pStyle w:val="Akapitzlist"/>
        <w:widowControl/>
        <w:numPr>
          <w:ilvl w:val="0"/>
          <w:numId w:val="8"/>
        </w:numPr>
        <w:shd w:val="clear" w:color="auto" w:fill="FFFFFF"/>
        <w:autoSpaceDN w:val="0"/>
        <w:spacing w:line="276" w:lineRule="auto"/>
        <w:textAlignment w:val="baseline"/>
        <w:rPr>
          <w:rFonts w:cs="Calibri"/>
          <w:sz w:val="22"/>
          <w:szCs w:val="22"/>
        </w:rPr>
      </w:pPr>
      <w:r w:rsidRPr="004A353B">
        <w:rPr>
          <w:rFonts w:cs="Calibri"/>
          <w:sz w:val="22"/>
          <w:szCs w:val="22"/>
        </w:rPr>
        <w:t xml:space="preserve"> „Wytyczne MEiN, MZ i GIS dla szkół podstawowych i ponadpodstawowych – tryb pełny stacjonarny” - zbiór zaleceń uwzględniający sytuację epidemiologiczną, w tym dotyczących pomocy psychologicznej w sytuacji kryzysowej wywołanej pandemią COVID-19.</w:t>
      </w:r>
    </w:p>
    <w:p w:rsidR="004A353B" w:rsidRPr="004A353B" w:rsidRDefault="004A353B" w:rsidP="004A353B">
      <w:pPr>
        <w:pStyle w:val="Akapitzlist"/>
        <w:widowControl/>
        <w:shd w:val="clear" w:color="auto" w:fill="FFFFFF"/>
        <w:autoSpaceDN w:val="0"/>
        <w:spacing w:line="276" w:lineRule="auto"/>
        <w:ind w:left="720"/>
        <w:textAlignment w:val="baseline"/>
        <w:rPr>
          <w:rFonts w:cs="Calibri"/>
          <w:sz w:val="22"/>
          <w:szCs w:val="22"/>
        </w:rPr>
      </w:pPr>
    </w:p>
    <w:p w:rsidR="004A353B" w:rsidRPr="004A353B" w:rsidRDefault="004A353B" w:rsidP="004A353B">
      <w:pPr>
        <w:widowControl/>
        <w:numPr>
          <w:ilvl w:val="0"/>
          <w:numId w:val="8"/>
        </w:numPr>
        <w:shd w:val="clear" w:color="auto" w:fill="FFFFFF"/>
        <w:suppressAutoHyphens w:val="0"/>
        <w:spacing w:after="160"/>
        <w:outlineLvl w:val="0"/>
        <w:rPr>
          <w:rFonts w:cs="Calibri"/>
          <w:sz w:val="22"/>
          <w:szCs w:val="22"/>
        </w:rPr>
      </w:pPr>
      <w:r w:rsidRPr="004A353B">
        <w:rPr>
          <w:rFonts w:cs="Calibri"/>
          <w:sz w:val="22"/>
          <w:szCs w:val="22"/>
        </w:rPr>
        <w:t>Rozporządzenie Ministra Edukacji i Nauki z dnia 21 marca 2022 r. w sprawie organizacji kształcenia, wychowania i opieki dzieci i młodzieży będących obywatelami Ukrainy</w:t>
      </w:r>
    </w:p>
    <w:p w:rsidR="004969F7" w:rsidRPr="004A353B" w:rsidRDefault="004969F7" w:rsidP="004969F7">
      <w:pPr>
        <w:pStyle w:val="Akapitzlist"/>
        <w:widowControl/>
        <w:shd w:val="clear" w:color="auto" w:fill="FFFFFF"/>
        <w:autoSpaceDN w:val="0"/>
        <w:spacing w:line="276" w:lineRule="auto"/>
        <w:ind w:left="720"/>
        <w:textAlignment w:val="baseline"/>
        <w:rPr>
          <w:sz w:val="22"/>
          <w:szCs w:val="22"/>
        </w:rPr>
      </w:pP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Statut Szkoły Podstawowej im. Komisji Edukacji Narodowej w Gruszowie.</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D96853">
      <w:pPr>
        <w:spacing w:line="0" w:lineRule="atLeast"/>
        <w:rPr>
          <w:rFonts w:ascii="Times New Roman" w:eastAsia="Times New Roman" w:hAnsi="Times New Roman"/>
        </w:rPr>
        <w:sectPr w:rsidR="00A433C2" w:rsidSect="00186B71">
          <w:footnotePr>
            <w:pos w:val="beneathText"/>
          </w:footnotePr>
          <w:pgSz w:w="11900" w:h="16837"/>
          <w:pgMar w:top="1126" w:right="112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40" w:header="708" w:footer="708" w:gutter="0"/>
          <w:cols w:space="708"/>
          <w:docGrid w:linePitch="360"/>
        </w:sectPr>
      </w:pPr>
    </w:p>
    <w:p w:rsidR="007E49ED" w:rsidRDefault="007E49ED">
      <w:pPr>
        <w:spacing w:line="0" w:lineRule="atLeast"/>
        <w:rPr>
          <w:b/>
          <w:sz w:val="24"/>
        </w:rPr>
      </w:pPr>
      <w:bookmarkStart w:id="1" w:name="page3"/>
      <w:bookmarkEnd w:id="1"/>
    </w:p>
    <w:p w:rsidR="00A433C2" w:rsidRDefault="00A433C2">
      <w:pPr>
        <w:spacing w:line="0" w:lineRule="atLeast"/>
        <w:rPr>
          <w:b/>
          <w:sz w:val="24"/>
        </w:rPr>
      </w:pPr>
      <w:r>
        <w:rPr>
          <w:b/>
          <w:sz w:val="24"/>
        </w:rPr>
        <w:lastRenderedPageBreak/>
        <w:t>Wstęp</w:t>
      </w:r>
    </w:p>
    <w:p w:rsidR="00A433C2" w:rsidRDefault="00A433C2">
      <w:pPr>
        <w:spacing w:line="200" w:lineRule="exact"/>
        <w:rPr>
          <w:rFonts w:ascii="Times New Roman" w:eastAsia="Times New Roman" w:hAnsi="Times New Roman"/>
        </w:rPr>
      </w:pPr>
    </w:p>
    <w:p w:rsidR="00A433C2" w:rsidRDefault="00A433C2">
      <w:pPr>
        <w:spacing w:line="385" w:lineRule="exact"/>
        <w:rPr>
          <w:rFonts w:ascii="Times New Roman" w:eastAsia="Times New Roman" w:hAnsi="Times New Roman"/>
        </w:rPr>
      </w:pPr>
    </w:p>
    <w:p w:rsidR="00A433C2" w:rsidRDefault="00A433C2">
      <w:pPr>
        <w:spacing w:line="249" w:lineRule="auto"/>
        <w:ind w:left="3640" w:right="80" w:firstLine="1926"/>
        <w:jc w:val="both"/>
        <w:rPr>
          <w:b/>
          <w:i/>
          <w:sz w:val="23"/>
        </w:rPr>
      </w:pPr>
      <w:r>
        <w:rPr>
          <w:b/>
          <w:i/>
          <w:sz w:val="23"/>
        </w:rPr>
        <w:t>„Człowiek nie rodzi się złym ani dobrym, ale przez edukację i przykład albo tym, albo owym się staje.</w:t>
      </w:r>
    </w:p>
    <w:p w:rsidR="00A433C2" w:rsidRDefault="00A433C2">
      <w:pPr>
        <w:spacing w:line="1" w:lineRule="exact"/>
        <w:rPr>
          <w:rFonts w:ascii="Times New Roman" w:eastAsia="Times New Roman" w:hAnsi="Times New Roman"/>
        </w:rPr>
      </w:pPr>
    </w:p>
    <w:p w:rsidR="00A433C2" w:rsidRDefault="00A433C2">
      <w:pPr>
        <w:spacing w:line="264" w:lineRule="auto"/>
        <w:ind w:left="1260" w:right="40"/>
        <w:jc w:val="right"/>
        <w:rPr>
          <w:b/>
          <w:i/>
          <w:sz w:val="24"/>
        </w:rPr>
      </w:pPr>
      <w:r>
        <w:rPr>
          <w:b/>
          <w:i/>
          <w:sz w:val="24"/>
        </w:rPr>
        <w:t>Najważniejszą przeto jest rzeczą w edukacji człowieka prowadzić go do dobrego(...)” /Komisja Edukacji Narodowej/</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317" w:lineRule="exact"/>
        <w:rPr>
          <w:rFonts w:ascii="Times New Roman" w:eastAsia="Times New Roman" w:hAnsi="Times New Roman"/>
        </w:rPr>
      </w:pPr>
    </w:p>
    <w:p w:rsidR="00A433C2" w:rsidRDefault="00A433C2">
      <w:pPr>
        <w:spacing w:line="0" w:lineRule="atLeast"/>
        <w:ind w:firstLine="710"/>
        <w:jc w:val="both"/>
        <w:rPr>
          <w:sz w:val="24"/>
        </w:rPr>
      </w:pPr>
      <w:r>
        <w:rPr>
          <w:sz w:val="24"/>
        </w:rPr>
        <w:t>Tworząc program wychowawczo – profilaktyczny dla Szkoły Podstawowej im. Komisji Edukacji Narodowej, kierujemy się autorytetem naszego patrona i mamy na uwadze przede wszystkim dobro ucznia, troskę o jego zdrowie, postawę moralną i obywatelską. Przez wychowanie rozumiemy wspieranie ucznia w rozwoju ku pełnej dojrzałości w sferze fizycznej, emocjonalnej, intelektualnej, duchowej i społecznej.</w:t>
      </w:r>
    </w:p>
    <w:p w:rsidR="00A433C2" w:rsidRDefault="00A433C2">
      <w:pPr>
        <w:spacing w:line="1" w:lineRule="exact"/>
        <w:rPr>
          <w:rFonts w:ascii="Times New Roman" w:eastAsia="Times New Roman" w:hAnsi="Times New Roman"/>
        </w:rPr>
      </w:pPr>
    </w:p>
    <w:p w:rsidR="00A433C2" w:rsidRDefault="00A433C2">
      <w:pPr>
        <w:spacing w:line="237" w:lineRule="auto"/>
        <w:ind w:firstLine="710"/>
        <w:jc w:val="both"/>
        <w:rPr>
          <w:sz w:val="24"/>
        </w:rPr>
      </w:pPr>
      <w:r>
        <w:rPr>
          <w:sz w:val="24"/>
        </w:rPr>
        <w:t>Program wychowawczo - profilaktyczny opiera się na koncepcji pracy szkoły przyjętej przez Radę Pedagogiczną, Radę Rodziców i Samorząd Uczniowski. Treści programu są spójne ze Statutem Szkoły, Wewnątrzszkolnym Systemem Oceniania, szkolnym zestawem programów nauczania, uwzględniają wymagania opisane w podstawie programowej, a także wytyczne polityki oświatowej państwa</w:t>
      </w:r>
      <w:r w:rsidR="001013B2">
        <w:rPr>
          <w:sz w:val="24"/>
        </w:rPr>
        <w:t xml:space="preserve"> na bieżący rok szkolny,</w:t>
      </w:r>
      <w:r>
        <w:rPr>
          <w:sz w:val="24"/>
        </w:rPr>
        <w:t xml:space="preserve"> </w:t>
      </w:r>
      <w:r w:rsidR="001013B2">
        <w:rPr>
          <w:sz w:val="24"/>
        </w:rPr>
        <w:t>określone p</w:t>
      </w:r>
      <w:r w:rsidR="006E4B6F">
        <w:rPr>
          <w:sz w:val="24"/>
        </w:rPr>
        <w:t>rzez Ministra Edukacji i Nauki</w:t>
      </w:r>
      <w:r>
        <w:rPr>
          <w:sz w:val="24"/>
        </w:rPr>
        <w:t>.</w:t>
      </w:r>
    </w:p>
    <w:p w:rsidR="00A433C2" w:rsidRDefault="00A433C2">
      <w:pPr>
        <w:spacing w:line="5" w:lineRule="exact"/>
        <w:rPr>
          <w:rFonts w:ascii="Times New Roman" w:eastAsia="Times New Roman" w:hAnsi="Times New Roman"/>
        </w:rPr>
      </w:pPr>
    </w:p>
    <w:p w:rsidR="00A433C2" w:rsidRDefault="00A433C2">
      <w:pPr>
        <w:spacing w:line="242" w:lineRule="auto"/>
        <w:ind w:firstLine="710"/>
        <w:jc w:val="both"/>
        <w:rPr>
          <w:sz w:val="24"/>
        </w:rPr>
      </w:pPr>
      <w:r>
        <w:rPr>
          <w:sz w:val="24"/>
        </w:rPr>
        <w:t>Proces wychowania jest wzmacniany i uzupełniany poprzez działania z zakresu profilaktyki problemów dzieci i młodzieży. Profilaktyka to wspomaganie w radzeniu sobie z trudnościami zagrażającymi prawidłowemu rozwojowi i zdrowemu życiu, ograniczenie i likwidowanie czynników zaburzających właściwe funkcjonowanie w środowisku. Szkolny program wychowawczo-profilaktyczny określa sposób realizacji celów kształcenia oraz zadań wychowawczych, uwzględnia kierunki i formy oddziaływań wychowawczych, których uzupełnieniem są działania profilaktyczne skierowane do uczniów, rodziców i nauczycieli.</w:t>
      </w:r>
    </w:p>
    <w:p w:rsidR="00A433C2" w:rsidRDefault="00A433C2">
      <w:pPr>
        <w:spacing w:line="200" w:lineRule="exact"/>
        <w:rPr>
          <w:rFonts w:ascii="Times New Roman" w:eastAsia="Times New Roman" w:hAnsi="Times New Roman"/>
        </w:rPr>
      </w:pPr>
    </w:p>
    <w:p w:rsidR="00A433C2" w:rsidRDefault="00A433C2">
      <w:pPr>
        <w:spacing w:line="358" w:lineRule="exact"/>
        <w:rPr>
          <w:rFonts w:ascii="Times New Roman" w:eastAsia="Times New Roman" w:hAnsi="Times New Roman"/>
        </w:rPr>
      </w:pPr>
    </w:p>
    <w:p w:rsidR="00A433C2" w:rsidRDefault="00A433C2">
      <w:pPr>
        <w:spacing w:line="0" w:lineRule="atLeast"/>
        <w:rPr>
          <w:b/>
          <w:sz w:val="24"/>
        </w:rPr>
      </w:pPr>
      <w:r>
        <w:rPr>
          <w:b/>
          <w:sz w:val="24"/>
        </w:rPr>
        <w:t>Diagnoza potrzeb</w:t>
      </w:r>
    </w:p>
    <w:p w:rsidR="00A433C2" w:rsidRDefault="00A433C2">
      <w:pPr>
        <w:spacing w:line="296" w:lineRule="exact"/>
        <w:rPr>
          <w:rFonts w:ascii="Times New Roman" w:eastAsia="Times New Roman" w:hAnsi="Times New Roman"/>
        </w:rPr>
      </w:pPr>
    </w:p>
    <w:p w:rsidR="00306926" w:rsidRDefault="00A433C2" w:rsidP="00306926">
      <w:pPr>
        <w:spacing w:line="242" w:lineRule="auto"/>
        <w:ind w:right="20" w:firstLine="710"/>
        <w:jc w:val="both"/>
        <w:rPr>
          <w:sz w:val="24"/>
        </w:rPr>
      </w:pPr>
      <w:r>
        <w:rPr>
          <w:sz w:val="24"/>
        </w:rPr>
        <w:t>Program wychowawczo - profilaktyczny został opracowany na podstawie diagnozy potrzeb i problemów występujących w środowisku szkolnym z uwzględnieniem:</w:t>
      </w:r>
    </w:p>
    <w:p w:rsidR="00306926" w:rsidRDefault="00306926" w:rsidP="00306926">
      <w:pPr>
        <w:spacing w:line="242" w:lineRule="auto"/>
        <w:ind w:right="20" w:firstLine="710"/>
        <w:jc w:val="both"/>
        <w:rPr>
          <w:sz w:val="24"/>
        </w:rPr>
      </w:pPr>
    </w:p>
    <w:p w:rsidR="00306926" w:rsidRDefault="00A433C2" w:rsidP="00FE780E">
      <w:pPr>
        <w:numPr>
          <w:ilvl w:val="0"/>
          <w:numId w:val="11"/>
        </w:numPr>
        <w:spacing w:line="360" w:lineRule="auto"/>
        <w:ind w:left="1066" w:right="23" w:hanging="357"/>
        <w:jc w:val="both"/>
        <w:rPr>
          <w:sz w:val="24"/>
        </w:rPr>
      </w:pPr>
      <w:r>
        <w:rPr>
          <w:sz w:val="24"/>
        </w:rPr>
        <w:t>wyników nadzoru pedagogicznego sprawowanego przez dyrektora,</w:t>
      </w:r>
    </w:p>
    <w:p w:rsidR="00306926" w:rsidRDefault="00A433C2" w:rsidP="00FE780E">
      <w:pPr>
        <w:numPr>
          <w:ilvl w:val="0"/>
          <w:numId w:val="11"/>
        </w:numPr>
        <w:spacing w:line="360" w:lineRule="auto"/>
        <w:ind w:left="1066" w:right="23" w:hanging="357"/>
        <w:jc w:val="both"/>
        <w:rPr>
          <w:sz w:val="24"/>
        </w:rPr>
      </w:pPr>
      <w:r w:rsidRPr="00306926">
        <w:rPr>
          <w:sz w:val="24"/>
        </w:rPr>
        <w:t>wniosków i analiz (m. in. wnioski z pracy zespołów wychowawczych, przedmiotowych, zadaniowych),</w:t>
      </w:r>
    </w:p>
    <w:p w:rsidR="00FA1A54" w:rsidRPr="004F0160" w:rsidRDefault="00A433C2" w:rsidP="004F0160">
      <w:pPr>
        <w:numPr>
          <w:ilvl w:val="0"/>
          <w:numId w:val="11"/>
        </w:numPr>
        <w:spacing w:line="360" w:lineRule="auto"/>
        <w:ind w:left="1066" w:right="23" w:hanging="357"/>
        <w:jc w:val="both"/>
        <w:rPr>
          <w:sz w:val="24"/>
        </w:rPr>
      </w:pPr>
      <w:r w:rsidRPr="00306926">
        <w:rPr>
          <w:sz w:val="24"/>
        </w:rPr>
        <w:t>innych dokumentów i spostrzeżeń ważnych dla szkoły (m. in. wnioski z obserwacji środowiska, uwagi i spostrzeżenia, wnioski nauczycieli, uczniów i rodziców),</w:t>
      </w:r>
    </w:p>
    <w:p w:rsidR="00FA1A54" w:rsidRDefault="00FA1A54" w:rsidP="00FE780E">
      <w:pPr>
        <w:numPr>
          <w:ilvl w:val="0"/>
          <w:numId w:val="11"/>
        </w:numPr>
        <w:spacing w:line="360" w:lineRule="auto"/>
        <w:ind w:left="1066" w:right="23" w:hanging="357"/>
        <w:rPr>
          <w:sz w:val="24"/>
        </w:rPr>
      </w:pPr>
      <w:r>
        <w:rPr>
          <w:sz w:val="24"/>
        </w:rPr>
        <w:t>wnio</w:t>
      </w:r>
      <w:r w:rsidR="007E49ED">
        <w:rPr>
          <w:sz w:val="24"/>
        </w:rPr>
        <w:t>sków z ewaluacji PWP na rok 2022/2023</w:t>
      </w:r>
      <w:r>
        <w:rPr>
          <w:sz w:val="24"/>
        </w:rPr>
        <w:t xml:space="preserve"> oraz diagnozy potrzeb na rok bieżący</w:t>
      </w:r>
    </w:p>
    <w:p w:rsidR="00AE3B8E" w:rsidRDefault="00AE3B8E" w:rsidP="00FE780E">
      <w:pPr>
        <w:numPr>
          <w:ilvl w:val="0"/>
          <w:numId w:val="11"/>
        </w:numPr>
        <w:spacing w:line="360" w:lineRule="auto"/>
        <w:ind w:left="1066" w:right="23" w:hanging="357"/>
        <w:rPr>
          <w:sz w:val="24"/>
        </w:rPr>
      </w:pPr>
      <w:r>
        <w:rPr>
          <w:sz w:val="24"/>
        </w:rPr>
        <w:t xml:space="preserve">kierunków polityki oświatowej na rok bieżący: </w:t>
      </w: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bookmarkStart w:id="2" w:name="page4"/>
      <w:bookmarkEnd w:id="2"/>
      <w:r w:rsidRPr="009C7291">
        <w:rPr>
          <w:rFonts w:asciiTheme="minorHAnsi" w:eastAsia="Times New Roman" w:hAnsiTheme="minorHAnsi" w:cstheme="minorHAnsi"/>
          <w:color w:val="1B1B1B"/>
          <w:sz w:val="24"/>
          <w:szCs w:val="24"/>
        </w:rPr>
        <w:t xml:space="preserve"> Kontynuacja działań na rzecz szerszego udostępnienia kanonu i założeń edukacji klasycznej oraz sięgania do dziedzictwa cywilizacyjnego Europy, w tym wsparcie powrotu do szkół języka łacińskiego jako drugiego języka obcego.</w:t>
      </w:r>
    </w:p>
    <w:p w:rsidR="009C7291" w:rsidRPr="009C7291" w:rsidRDefault="009C7291" w:rsidP="009C7291">
      <w:pPr>
        <w:widowControl/>
        <w:shd w:val="clear" w:color="auto" w:fill="FFFFFF"/>
        <w:suppressAutoHyphens w:val="0"/>
        <w:ind w:left="2268"/>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lastRenderedPageBreak/>
        <w:t>Wspomaganie wychowawczej roli rodziny poprzez pomoc w kształtowaniu u wychowanków i uczniów stałych sprawności w czynieniu dobra, rzetelną diagnozę potrzeb rozwojowych dzieci i młodzieży, realizację adekwatnego programu wychowawczo-profilaktycznego oraz zajęć wychowania do życia w rodzinie.</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Doskonalenie kompetencji dyrektorów szkół i nauczycieli w zakresie warunków i sposobu oceniania wewnątrzszkolnego.</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Doskonalenie kompetencji nauczycieli w pracy z uczniem z doświadczeniem migracyjnym, w tym w zakresie nauczania języka polskiego jako języka obcego.</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Podnoszenie jakości wsparcia dla dzieci, uczniów i rodzin udzielanego w systemie oświaty poprzez rozwijanie współpracy wewnątrz- i międzyszkolnej, a także z podmiotami działającymi w innych sektorach, w tym w zakresie wczesnego wspomagania rozwoju dzieci i wsparcia rodziny.</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Wspieranie nauczycieli w podejmowaniu inicjatyw/działań w zakresie zachęcania i wspierania uczniów do rozwijania ich aktywności fizycznej.</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Wspieranie rozwoju umiejętności cyfrowych uczniów i nauczycieli, ze szczególnym uwzględnieniem bezpiecznego poruszania się w sieci oraz krytycznej analizy informacji dostępnych w Internecie. Poprawne metodycznie wykorzystywanie przez nauczycieli narzędzi i materiałów dostępnych w sieci, w szczególności opartych na sztucznej inteligencji.</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Rozwijanie umiejętności uczniów i nauczycieli z wykorzystaniem sprzętu zakupionego w ramach programu „Laboratoria przyszłości”.</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2D03A9" w:rsidRDefault="002D03A9">
      <w:pPr>
        <w:spacing w:line="259" w:lineRule="auto"/>
        <w:ind w:left="4" w:right="20" w:firstLine="710"/>
        <w:rPr>
          <w:sz w:val="24"/>
        </w:rPr>
      </w:pPr>
    </w:p>
    <w:p w:rsidR="00A433C2" w:rsidRDefault="00A433C2">
      <w:pPr>
        <w:spacing w:line="259" w:lineRule="auto"/>
        <w:ind w:left="4" w:right="20" w:firstLine="710"/>
        <w:rPr>
          <w:sz w:val="24"/>
        </w:rPr>
      </w:pPr>
      <w:r>
        <w:rPr>
          <w:sz w:val="24"/>
        </w:rPr>
        <w:t>Najważniejsze potrzeby i problemy środowiska szkolnego wyłonione na podstawie określonych powyżej działań diagnostycznych, zawierają się w dwóch kategoriach -</w:t>
      </w:r>
    </w:p>
    <w:p w:rsidR="00A433C2" w:rsidRDefault="00A433C2">
      <w:pPr>
        <w:spacing w:line="241" w:lineRule="exact"/>
        <w:rPr>
          <w:rFonts w:ascii="Times New Roman" w:eastAsia="Times New Roman" w:hAnsi="Times New Roman"/>
        </w:rPr>
      </w:pPr>
    </w:p>
    <w:p w:rsidR="00A433C2" w:rsidRDefault="00A433C2" w:rsidP="00FE780E">
      <w:pPr>
        <w:numPr>
          <w:ilvl w:val="0"/>
          <w:numId w:val="1"/>
        </w:numPr>
        <w:tabs>
          <w:tab w:val="left" w:pos="488"/>
        </w:tabs>
        <w:spacing w:line="0" w:lineRule="atLeast"/>
        <w:ind w:left="244" w:hanging="244"/>
        <w:rPr>
          <w:sz w:val="24"/>
        </w:rPr>
      </w:pPr>
      <w:r>
        <w:rPr>
          <w:sz w:val="24"/>
        </w:rPr>
        <w:t>związane bezpośrednio z uczniem i środowiskiem szkolnym:</w:t>
      </w:r>
    </w:p>
    <w:p w:rsidR="00A433C2" w:rsidRDefault="00A433C2">
      <w:pPr>
        <w:spacing w:line="13" w:lineRule="exact"/>
        <w:rPr>
          <w:sz w:val="24"/>
        </w:rPr>
      </w:pPr>
    </w:p>
    <w:p w:rsidR="00A433C2" w:rsidRPr="009A1F9F" w:rsidRDefault="00A433C2" w:rsidP="00FE780E">
      <w:pPr>
        <w:numPr>
          <w:ilvl w:val="2"/>
          <w:numId w:val="12"/>
        </w:numPr>
        <w:tabs>
          <w:tab w:val="left" w:pos="1448"/>
        </w:tabs>
        <w:spacing w:line="237" w:lineRule="auto"/>
        <w:ind w:left="1440"/>
        <w:rPr>
          <w:sz w:val="24"/>
        </w:rPr>
      </w:pPr>
      <w:r>
        <w:rPr>
          <w:sz w:val="24"/>
        </w:rPr>
        <w:t>niska motywacja do nauki,</w:t>
      </w:r>
    </w:p>
    <w:p w:rsidR="00A433C2" w:rsidRDefault="00A433C2" w:rsidP="00FE780E">
      <w:pPr>
        <w:numPr>
          <w:ilvl w:val="2"/>
          <w:numId w:val="12"/>
        </w:numPr>
        <w:tabs>
          <w:tab w:val="left" w:pos="1448"/>
        </w:tabs>
        <w:spacing w:line="0" w:lineRule="atLeast"/>
        <w:ind w:left="1440"/>
        <w:rPr>
          <w:sz w:val="24"/>
        </w:rPr>
      </w:pPr>
      <w:r>
        <w:rPr>
          <w:sz w:val="24"/>
        </w:rPr>
        <w:t>brak systematyczności i umiejętności planowania własnej nauki,</w:t>
      </w:r>
    </w:p>
    <w:p w:rsidR="00A433C2" w:rsidRDefault="00A433C2" w:rsidP="00FE780E">
      <w:pPr>
        <w:numPr>
          <w:ilvl w:val="2"/>
          <w:numId w:val="12"/>
        </w:numPr>
        <w:tabs>
          <w:tab w:val="left" w:pos="1448"/>
        </w:tabs>
        <w:spacing w:line="237" w:lineRule="auto"/>
        <w:ind w:left="1440"/>
        <w:rPr>
          <w:sz w:val="24"/>
        </w:rPr>
      </w:pPr>
      <w:r>
        <w:rPr>
          <w:sz w:val="24"/>
        </w:rPr>
        <w:t>niewłaściwa organizacja i sposoby spędzania wolnego czasu,</w:t>
      </w:r>
    </w:p>
    <w:p w:rsidR="00A433C2" w:rsidRDefault="00A433C2" w:rsidP="00FE780E">
      <w:pPr>
        <w:numPr>
          <w:ilvl w:val="2"/>
          <w:numId w:val="12"/>
        </w:numPr>
        <w:tabs>
          <w:tab w:val="left" w:pos="1448"/>
        </w:tabs>
        <w:spacing w:line="237" w:lineRule="auto"/>
        <w:ind w:left="1440"/>
        <w:rPr>
          <w:sz w:val="24"/>
        </w:rPr>
      </w:pPr>
      <w:r>
        <w:rPr>
          <w:sz w:val="24"/>
        </w:rPr>
        <w:t>niska motywacja do rozwijania swoich zainteresowań,</w:t>
      </w:r>
    </w:p>
    <w:p w:rsidR="00A433C2" w:rsidRDefault="00A433C2" w:rsidP="00FE780E">
      <w:pPr>
        <w:numPr>
          <w:ilvl w:val="2"/>
          <w:numId w:val="12"/>
        </w:numPr>
        <w:tabs>
          <w:tab w:val="left" w:pos="1448"/>
        </w:tabs>
        <w:spacing w:line="0" w:lineRule="atLeast"/>
        <w:ind w:left="1440"/>
        <w:rPr>
          <w:sz w:val="24"/>
        </w:rPr>
      </w:pPr>
      <w:r>
        <w:rPr>
          <w:sz w:val="24"/>
        </w:rPr>
        <w:t>niska samoocena, brak wiary we własne możliwości,</w:t>
      </w:r>
    </w:p>
    <w:p w:rsidR="00A433C2" w:rsidRDefault="00A433C2" w:rsidP="00FE780E">
      <w:pPr>
        <w:numPr>
          <w:ilvl w:val="2"/>
          <w:numId w:val="12"/>
        </w:numPr>
        <w:tabs>
          <w:tab w:val="left" w:pos="1448"/>
        </w:tabs>
        <w:spacing w:line="237" w:lineRule="auto"/>
        <w:ind w:left="1440"/>
        <w:rPr>
          <w:sz w:val="24"/>
        </w:rPr>
      </w:pPr>
      <w:r>
        <w:rPr>
          <w:sz w:val="24"/>
        </w:rPr>
        <w:t>brak umiejętności radzenia sobie z własnymi emocjami,</w:t>
      </w:r>
      <w:r w:rsidR="00C80546">
        <w:rPr>
          <w:sz w:val="24"/>
        </w:rPr>
        <w:t xml:space="preserve"> </w:t>
      </w:r>
    </w:p>
    <w:p w:rsidR="00A433C2" w:rsidRDefault="00A433C2" w:rsidP="00B4168A">
      <w:pPr>
        <w:spacing w:line="1" w:lineRule="exact"/>
        <w:rPr>
          <w:rFonts w:ascii="Symbol" w:eastAsia="Symbol" w:hAnsi="Symbol"/>
          <w:sz w:val="24"/>
        </w:rPr>
      </w:pPr>
    </w:p>
    <w:p w:rsidR="00A433C2" w:rsidRPr="00FA1A54" w:rsidRDefault="00A433C2" w:rsidP="00FE780E">
      <w:pPr>
        <w:numPr>
          <w:ilvl w:val="2"/>
          <w:numId w:val="12"/>
        </w:numPr>
        <w:tabs>
          <w:tab w:val="left" w:pos="1448"/>
        </w:tabs>
        <w:spacing w:line="0" w:lineRule="atLeast"/>
        <w:ind w:left="1440"/>
        <w:rPr>
          <w:sz w:val="24"/>
        </w:rPr>
      </w:pPr>
      <w:r>
        <w:rPr>
          <w:sz w:val="24"/>
        </w:rPr>
        <w:t xml:space="preserve">postawa przyzwalająca na stosowanie </w:t>
      </w:r>
      <w:r w:rsidR="00C80546">
        <w:rPr>
          <w:sz w:val="24"/>
        </w:rPr>
        <w:t>agresji słownej i cyberagresji,</w:t>
      </w:r>
    </w:p>
    <w:p w:rsidR="00B65E60" w:rsidRDefault="00BB4906" w:rsidP="00FE780E">
      <w:pPr>
        <w:numPr>
          <w:ilvl w:val="2"/>
          <w:numId w:val="12"/>
        </w:numPr>
        <w:tabs>
          <w:tab w:val="left" w:pos="1448"/>
        </w:tabs>
        <w:spacing w:line="0" w:lineRule="atLeast"/>
        <w:ind w:left="1440"/>
        <w:rPr>
          <w:sz w:val="24"/>
        </w:rPr>
      </w:pPr>
      <w:r>
        <w:rPr>
          <w:sz w:val="24"/>
        </w:rPr>
        <w:t>zbyt duża iloś</w:t>
      </w:r>
      <w:r w:rsidR="00FA1A54">
        <w:rPr>
          <w:sz w:val="24"/>
        </w:rPr>
        <w:t>ć czasu spędzana w siec</w:t>
      </w:r>
      <w:r w:rsidR="00DC00AF">
        <w:rPr>
          <w:sz w:val="24"/>
        </w:rPr>
        <w:t>i</w:t>
      </w:r>
      <w:r w:rsidR="00FA1A54">
        <w:rPr>
          <w:sz w:val="24"/>
        </w:rPr>
        <w:t xml:space="preserve"> oraz lekceważenie zagrożeń </w:t>
      </w:r>
      <w:r w:rsidR="002D03A9">
        <w:rPr>
          <w:sz w:val="24"/>
        </w:rPr>
        <w:t>związanyc</w:t>
      </w:r>
      <w:r w:rsidR="00FA1A54">
        <w:rPr>
          <w:sz w:val="24"/>
        </w:rPr>
        <w:t xml:space="preserve">h </w:t>
      </w:r>
      <w:r w:rsidR="00904C72">
        <w:rPr>
          <w:sz w:val="24"/>
        </w:rPr>
        <w:t>z aktywnością w mediach społecznościowych</w:t>
      </w:r>
    </w:p>
    <w:p w:rsidR="00A433C2" w:rsidRDefault="00A433C2">
      <w:pPr>
        <w:spacing w:line="280" w:lineRule="exact"/>
        <w:rPr>
          <w:rFonts w:ascii="Symbol" w:eastAsia="Symbol" w:hAnsi="Symbol"/>
          <w:sz w:val="24"/>
        </w:rPr>
      </w:pPr>
    </w:p>
    <w:p w:rsidR="00A433C2" w:rsidRDefault="00A433C2" w:rsidP="00FE780E">
      <w:pPr>
        <w:numPr>
          <w:ilvl w:val="0"/>
          <w:numId w:val="1"/>
        </w:numPr>
        <w:tabs>
          <w:tab w:val="left" w:pos="488"/>
        </w:tabs>
        <w:spacing w:line="0" w:lineRule="atLeast"/>
        <w:ind w:left="244" w:hanging="244"/>
        <w:rPr>
          <w:sz w:val="24"/>
        </w:rPr>
      </w:pPr>
      <w:r>
        <w:rPr>
          <w:sz w:val="24"/>
        </w:rPr>
        <w:t>związane ze środowiskiem rodzinnym:</w:t>
      </w:r>
    </w:p>
    <w:p w:rsidR="00A433C2" w:rsidRDefault="00A433C2">
      <w:pPr>
        <w:spacing w:line="11" w:lineRule="exact"/>
        <w:rPr>
          <w:sz w:val="24"/>
        </w:rPr>
      </w:pPr>
    </w:p>
    <w:p w:rsidR="00A433C2" w:rsidRDefault="00A433C2" w:rsidP="00FE780E">
      <w:pPr>
        <w:numPr>
          <w:ilvl w:val="0"/>
          <w:numId w:val="13"/>
        </w:numPr>
        <w:tabs>
          <w:tab w:val="left" w:pos="1448"/>
        </w:tabs>
        <w:spacing w:line="237" w:lineRule="auto"/>
        <w:ind w:left="1440"/>
        <w:rPr>
          <w:sz w:val="24"/>
        </w:rPr>
      </w:pPr>
      <w:r>
        <w:rPr>
          <w:sz w:val="24"/>
        </w:rPr>
        <w:t>niewystarczające zainteresowanie rodziców dzieckiem, jego postępami w nauce, oraz problemami i potrzebami szkolnymi i pozaszkolnymi,</w:t>
      </w:r>
    </w:p>
    <w:p w:rsidR="00904C72" w:rsidRDefault="00904C72" w:rsidP="00FE780E">
      <w:pPr>
        <w:numPr>
          <w:ilvl w:val="0"/>
          <w:numId w:val="13"/>
        </w:numPr>
        <w:tabs>
          <w:tab w:val="left" w:pos="1448"/>
        </w:tabs>
        <w:spacing w:line="237" w:lineRule="auto"/>
        <w:ind w:left="1440"/>
        <w:rPr>
          <w:sz w:val="24"/>
        </w:rPr>
      </w:pPr>
      <w:r>
        <w:rPr>
          <w:sz w:val="24"/>
        </w:rPr>
        <w:t>niewłaściwy sposób wspierania dziecka w pro</w:t>
      </w:r>
      <w:r w:rsidR="00C80546">
        <w:rPr>
          <w:sz w:val="24"/>
        </w:rPr>
        <w:t>cesie dydaktycznym,</w:t>
      </w:r>
    </w:p>
    <w:p w:rsidR="00A433C2" w:rsidRDefault="00A433C2" w:rsidP="00B4168A">
      <w:pPr>
        <w:spacing w:line="1" w:lineRule="exact"/>
        <w:rPr>
          <w:rFonts w:ascii="Symbol" w:eastAsia="Symbol" w:hAnsi="Symbol"/>
          <w:sz w:val="24"/>
        </w:rPr>
      </w:pPr>
    </w:p>
    <w:p w:rsidR="00A433C2" w:rsidRDefault="00A433C2" w:rsidP="00FE780E">
      <w:pPr>
        <w:numPr>
          <w:ilvl w:val="0"/>
          <w:numId w:val="13"/>
        </w:numPr>
        <w:tabs>
          <w:tab w:val="left" w:pos="1448"/>
        </w:tabs>
        <w:spacing w:line="0" w:lineRule="atLeast"/>
        <w:ind w:left="1440"/>
        <w:rPr>
          <w:sz w:val="24"/>
        </w:rPr>
      </w:pPr>
      <w:r>
        <w:rPr>
          <w:sz w:val="24"/>
        </w:rPr>
        <w:lastRenderedPageBreak/>
        <w:t>zbyt słaby nadzór rodziców nad sposobami spędzania wolnego czasu przez dziecko,</w:t>
      </w:r>
    </w:p>
    <w:p w:rsidR="00A433C2" w:rsidRDefault="00A433C2" w:rsidP="00FE780E">
      <w:pPr>
        <w:numPr>
          <w:ilvl w:val="0"/>
          <w:numId w:val="13"/>
        </w:numPr>
        <w:tabs>
          <w:tab w:val="left" w:pos="1448"/>
        </w:tabs>
        <w:spacing w:line="237" w:lineRule="auto"/>
        <w:ind w:left="1440"/>
        <w:rPr>
          <w:sz w:val="24"/>
        </w:rPr>
      </w:pPr>
      <w:r>
        <w:rPr>
          <w:sz w:val="24"/>
        </w:rPr>
        <w:t>niskie ambicje rodziców dotyczące wykształcenia dzieci i rozwijania ich zainteresowań,</w:t>
      </w:r>
    </w:p>
    <w:p w:rsidR="00A433C2" w:rsidRDefault="00A433C2" w:rsidP="00FE780E">
      <w:pPr>
        <w:numPr>
          <w:ilvl w:val="0"/>
          <w:numId w:val="13"/>
        </w:numPr>
        <w:tabs>
          <w:tab w:val="left" w:pos="1448"/>
        </w:tabs>
        <w:spacing w:line="252" w:lineRule="auto"/>
        <w:ind w:left="1440" w:right="20"/>
        <w:rPr>
          <w:sz w:val="24"/>
        </w:rPr>
      </w:pPr>
      <w:r>
        <w:rPr>
          <w:sz w:val="24"/>
        </w:rPr>
        <w:t>brak wyraźnego i konsekwentnego</w:t>
      </w:r>
      <w:r w:rsidR="00BB4906">
        <w:rPr>
          <w:sz w:val="24"/>
        </w:rPr>
        <w:t xml:space="preserve"> postępowania</w:t>
      </w:r>
      <w:r>
        <w:rPr>
          <w:sz w:val="24"/>
        </w:rPr>
        <w:t xml:space="preserve"> wychowawczego, niskie kompetencje wychowawcze rodziców, a zarazem niechęć do rozwijania tych umiejętności.</w:t>
      </w:r>
    </w:p>
    <w:p w:rsidR="00A433C2" w:rsidRDefault="00A433C2">
      <w:pPr>
        <w:spacing w:line="233" w:lineRule="exact"/>
        <w:rPr>
          <w:rFonts w:ascii="Times New Roman" w:eastAsia="Times New Roman" w:hAnsi="Times New Roman"/>
        </w:rPr>
      </w:pPr>
    </w:p>
    <w:p w:rsidR="00A433C2" w:rsidRDefault="00A433C2">
      <w:pPr>
        <w:spacing w:line="244" w:lineRule="auto"/>
        <w:ind w:left="4" w:firstLine="710"/>
        <w:jc w:val="both"/>
        <w:rPr>
          <w:sz w:val="24"/>
        </w:rPr>
      </w:pPr>
      <w:r>
        <w:rPr>
          <w:sz w:val="24"/>
        </w:rPr>
        <w:t>Program wychowawczo – profilaktyczny szkoły został opracowany w celu wyeliminowania lub zmniejszenia skutków wymienionych powyżej czynników ryzyka. Szkoła dysponuje szeregiem czynników chroniących, przedstawionych w „Misji szkoły”. Bieżące działania wychowawcze szkoły będą ukierunkowane w szczególności na:</w:t>
      </w:r>
    </w:p>
    <w:p w:rsidR="00A433C2" w:rsidRDefault="00A433C2">
      <w:pPr>
        <w:spacing w:line="272" w:lineRule="exact"/>
        <w:rPr>
          <w:rFonts w:ascii="Times New Roman" w:eastAsia="Times New Roman" w:hAnsi="Times New Roman"/>
        </w:rPr>
      </w:pPr>
    </w:p>
    <w:p w:rsidR="00585392" w:rsidRDefault="00A433C2" w:rsidP="00585392">
      <w:pPr>
        <w:numPr>
          <w:ilvl w:val="0"/>
          <w:numId w:val="14"/>
        </w:numPr>
        <w:tabs>
          <w:tab w:val="left" w:pos="1448"/>
        </w:tabs>
        <w:spacing w:line="237" w:lineRule="auto"/>
        <w:ind w:left="1440" w:right="20"/>
        <w:rPr>
          <w:sz w:val="24"/>
        </w:rPr>
      </w:pPr>
      <w:r>
        <w:rPr>
          <w:sz w:val="24"/>
        </w:rPr>
        <w:t>wzma</w:t>
      </w:r>
      <w:r w:rsidR="00C80546">
        <w:rPr>
          <w:sz w:val="24"/>
        </w:rPr>
        <w:t>cnianie roli wychowawczej rodziny po</w:t>
      </w:r>
      <w:r>
        <w:rPr>
          <w:sz w:val="24"/>
        </w:rPr>
        <w:t>przez rozwijanie kompetencji wychowawczyc</w:t>
      </w:r>
      <w:r w:rsidR="00C80546">
        <w:rPr>
          <w:sz w:val="24"/>
        </w:rPr>
        <w:t xml:space="preserve">h </w:t>
      </w:r>
      <w:r>
        <w:rPr>
          <w:sz w:val="24"/>
        </w:rPr>
        <w:t xml:space="preserve"> rodziców lub opiekunów,</w:t>
      </w:r>
    </w:p>
    <w:p w:rsidR="00585392" w:rsidRPr="004F0160" w:rsidRDefault="00585392" w:rsidP="00585392">
      <w:pPr>
        <w:numPr>
          <w:ilvl w:val="0"/>
          <w:numId w:val="14"/>
        </w:numPr>
        <w:tabs>
          <w:tab w:val="left" w:pos="1448"/>
        </w:tabs>
        <w:spacing w:line="237" w:lineRule="auto"/>
        <w:ind w:left="1440" w:right="20"/>
        <w:rPr>
          <w:sz w:val="24"/>
        </w:rPr>
      </w:pPr>
      <w:r>
        <w:rPr>
          <w:sz w:val="24"/>
        </w:rPr>
        <w:t>w</w:t>
      </w:r>
      <w:r w:rsidRPr="004F0160">
        <w:rPr>
          <w:sz w:val="24"/>
        </w:rPr>
        <w:t>ychowanie zmierzające do osiągnięcia ludzkiej dojrzałości poprzez kształtowanie postaw ukierunkowanych na prawdę, dobro i piękno, uzdalniających do odpowiedzialnych decyzji.</w:t>
      </w:r>
    </w:p>
    <w:p w:rsidR="00A433C2" w:rsidRDefault="00A433C2" w:rsidP="007A11CC">
      <w:pPr>
        <w:spacing w:line="1" w:lineRule="exact"/>
        <w:ind w:left="720"/>
        <w:rPr>
          <w:rFonts w:ascii="Symbol" w:eastAsia="Symbol" w:hAnsi="Symbol"/>
          <w:sz w:val="24"/>
        </w:rPr>
      </w:pPr>
    </w:p>
    <w:p w:rsidR="00E149A0" w:rsidRPr="00B3042D" w:rsidRDefault="00A433C2" w:rsidP="00B3042D">
      <w:pPr>
        <w:numPr>
          <w:ilvl w:val="0"/>
          <w:numId w:val="14"/>
        </w:numPr>
        <w:tabs>
          <w:tab w:val="left" w:pos="1448"/>
        </w:tabs>
        <w:spacing w:line="0" w:lineRule="atLeast"/>
        <w:ind w:left="1440"/>
        <w:rPr>
          <w:sz w:val="24"/>
        </w:rPr>
      </w:pPr>
      <w:r w:rsidRPr="00E149A0">
        <w:rPr>
          <w:sz w:val="24"/>
        </w:rPr>
        <w:t>wspomaganie rozwoju ucznia w sferze emocjonalnej</w:t>
      </w:r>
      <w:r w:rsidR="00B3042D">
        <w:rPr>
          <w:sz w:val="24"/>
        </w:rPr>
        <w:t xml:space="preserve"> i</w:t>
      </w:r>
      <w:r w:rsidRPr="00E149A0">
        <w:rPr>
          <w:sz w:val="24"/>
        </w:rPr>
        <w:t xml:space="preserve"> społecznej,</w:t>
      </w:r>
      <w:r w:rsidR="00B3042D" w:rsidRPr="00B3042D">
        <w:rPr>
          <w:sz w:val="24"/>
        </w:rPr>
        <w:t xml:space="preserve"> </w:t>
      </w:r>
      <w:r w:rsidR="00B3042D">
        <w:rPr>
          <w:sz w:val="24"/>
        </w:rPr>
        <w:t>rozbudzanie poczucia własnej wartości, wiary we własne siły i możliwości,</w:t>
      </w:r>
    </w:p>
    <w:p w:rsidR="003512FE" w:rsidRDefault="003512FE" w:rsidP="003512FE">
      <w:pPr>
        <w:numPr>
          <w:ilvl w:val="0"/>
          <w:numId w:val="14"/>
        </w:numPr>
        <w:tabs>
          <w:tab w:val="left" w:pos="1448"/>
        </w:tabs>
        <w:spacing w:line="237" w:lineRule="auto"/>
        <w:ind w:left="1440" w:right="20"/>
        <w:rPr>
          <w:sz w:val="24"/>
        </w:rPr>
      </w:pPr>
      <w:r>
        <w:rPr>
          <w:sz w:val="24"/>
        </w:rPr>
        <w:t>d</w:t>
      </w:r>
      <w:r w:rsidRPr="004F0160">
        <w:rPr>
          <w:sz w:val="24"/>
        </w:rPr>
        <w:t>ziałanie na rzecz szerszego udostępnienia kanonu i założeń edukacji klasycznej oraz sięgania do dziedzictwa cywilizacyjnego Europy</w:t>
      </w:r>
    </w:p>
    <w:p w:rsidR="003512FE" w:rsidRDefault="003512FE" w:rsidP="003512FE">
      <w:pPr>
        <w:numPr>
          <w:ilvl w:val="0"/>
          <w:numId w:val="14"/>
        </w:numPr>
        <w:tabs>
          <w:tab w:val="left" w:pos="1448"/>
        </w:tabs>
        <w:spacing w:line="237" w:lineRule="auto"/>
        <w:ind w:left="1440" w:right="20"/>
        <w:rPr>
          <w:sz w:val="24"/>
        </w:rPr>
      </w:pPr>
      <w:r>
        <w:rPr>
          <w:sz w:val="24"/>
        </w:rPr>
        <w:t>d</w:t>
      </w:r>
      <w:r w:rsidRPr="004F0160">
        <w:rPr>
          <w:sz w:val="24"/>
        </w:rPr>
        <w:t xml:space="preserve">oskonalenie kompetencji nauczycieli do pracy z uczniami przybyłymi z zagranicy, w szczególności z Ukrainy, adekwatnie do zaistniałych potrzeb </w:t>
      </w:r>
    </w:p>
    <w:p w:rsidR="003512FE" w:rsidRDefault="003512FE" w:rsidP="003512FE">
      <w:pPr>
        <w:numPr>
          <w:ilvl w:val="0"/>
          <w:numId w:val="14"/>
        </w:numPr>
        <w:tabs>
          <w:tab w:val="left" w:pos="1448"/>
        </w:tabs>
        <w:spacing w:line="237" w:lineRule="auto"/>
        <w:ind w:left="1440" w:right="20"/>
        <w:rPr>
          <w:sz w:val="24"/>
        </w:rPr>
      </w:pPr>
      <w:r w:rsidRPr="003512FE">
        <w:rPr>
          <w:sz w:val="24"/>
        </w:rPr>
        <w:t>r</w:t>
      </w:r>
      <w:r w:rsidRPr="004F0160">
        <w:rPr>
          <w:sz w:val="24"/>
        </w:rPr>
        <w:t xml:space="preserve">ozwijanie umiejętności metodycznych nauczycieli w zakresie prawidłowego i skutecznego wykorzystywania technologii informacyjno-komunikacyjnych w procesach edukacyjnych. </w:t>
      </w:r>
    </w:p>
    <w:p w:rsidR="003512FE" w:rsidRDefault="003512FE" w:rsidP="003512FE">
      <w:pPr>
        <w:numPr>
          <w:ilvl w:val="0"/>
          <w:numId w:val="14"/>
        </w:numPr>
        <w:tabs>
          <w:tab w:val="left" w:pos="1448"/>
        </w:tabs>
        <w:spacing w:line="237" w:lineRule="auto"/>
        <w:ind w:left="1440" w:right="20"/>
        <w:rPr>
          <w:sz w:val="24"/>
        </w:rPr>
      </w:pPr>
      <w:r w:rsidRPr="003512FE">
        <w:rPr>
          <w:sz w:val="24"/>
        </w:rPr>
        <w:t>w</w:t>
      </w:r>
      <w:r w:rsidRPr="004F0160">
        <w:rPr>
          <w:sz w:val="24"/>
        </w:rPr>
        <w:t>sparcie edukacji informatycznej i medialnej, w szczególności kształtowanie krytycznego podejścia do treści publikowanych w Internecie i mediach społecznościowych.</w:t>
      </w:r>
    </w:p>
    <w:p w:rsidR="003512FE" w:rsidRDefault="003512FE" w:rsidP="003512FE">
      <w:pPr>
        <w:numPr>
          <w:ilvl w:val="0"/>
          <w:numId w:val="14"/>
        </w:numPr>
        <w:tabs>
          <w:tab w:val="left" w:pos="1448"/>
        </w:tabs>
        <w:spacing w:line="237" w:lineRule="auto"/>
        <w:ind w:left="1440" w:right="20"/>
        <w:rPr>
          <w:sz w:val="24"/>
        </w:rPr>
      </w:pPr>
      <w:r>
        <w:rPr>
          <w:sz w:val="24"/>
        </w:rPr>
        <w:t>w</w:t>
      </w:r>
      <w:r w:rsidRPr="004F0160">
        <w:rPr>
          <w:sz w:val="24"/>
        </w:rPr>
        <w:t xml:space="preserve">sparcie nauczycieli </w:t>
      </w:r>
      <w:r>
        <w:rPr>
          <w:sz w:val="24"/>
        </w:rPr>
        <w:t xml:space="preserve"> </w:t>
      </w:r>
      <w:r w:rsidRPr="004F0160">
        <w:rPr>
          <w:sz w:val="24"/>
        </w:rPr>
        <w:t>w rozwijaniu umiejętności podstawowych i przekrojowych uczniów, w szczególności z wykorzystaniem pomocy dydaktycznych zakupionych w ramach programu „Laboratoria przyszłości”.</w:t>
      </w:r>
    </w:p>
    <w:p w:rsidR="003512FE" w:rsidRPr="003512FE" w:rsidRDefault="003512FE" w:rsidP="003512FE">
      <w:pPr>
        <w:numPr>
          <w:ilvl w:val="0"/>
          <w:numId w:val="14"/>
        </w:numPr>
        <w:tabs>
          <w:tab w:val="left" w:pos="1448"/>
        </w:tabs>
        <w:spacing w:line="237" w:lineRule="auto"/>
        <w:ind w:left="1440" w:right="20"/>
        <w:rPr>
          <w:sz w:val="24"/>
        </w:rPr>
      </w:pPr>
      <w:r>
        <w:rPr>
          <w:sz w:val="24"/>
        </w:rPr>
        <w:t>p</w:t>
      </w:r>
      <w:r w:rsidRPr="004F0160">
        <w:rPr>
          <w:sz w:val="24"/>
        </w:rPr>
        <w:t>odnoszenie jakości kształcenia oraz dostępności i jak</w:t>
      </w:r>
      <w:r>
        <w:rPr>
          <w:sz w:val="24"/>
        </w:rPr>
        <w:t>ości wsparcia udzielanego uczniom</w:t>
      </w:r>
    </w:p>
    <w:p w:rsidR="00A433C2" w:rsidRDefault="00A433C2" w:rsidP="007A11CC">
      <w:pPr>
        <w:spacing w:line="1" w:lineRule="exact"/>
        <w:ind w:left="720"/>
        <w:rPr>
          <w:rFonts w:ascii="Symbol" w:eastAsia="Symbol" w:hAnsi="Symbol"/>
          <w:sz w:val="24"/>
        </w:rPr>
      </w:pPr>
    </w:p>
    <w:p w:rsidR="00A433C2" w:rsidRDefault="00A433C2" w:rsidP="00FE780E">
      <w:pPr>
        <w:numPr>
          <w:ilvl w:val="0"/>
          <w:numId w:val="14"/>
        </w:numPr>
        <w:tabs>
          <w:tab w:val="left" w:pos="1448"/>
        </w:tabs>
        <w:spacing w:line="237" w:lineRule="auto"/>
        <w:ind w:left="1440"/>
        <w:rPr>
          <w:sz w:val="24"/>
        </w:rPr>
      </w:pPr>
      <w:r>
        <w:rPr>
          <w:sz w:val="24"/>
        </w:rPr>
        <w:t>rozwijanie umiejętności właściwego planowania samodzielnej nauki, zapoznanie z metodami szybkiej i skutecznej nauki (mnemotechnikami),</w:t>
      </w:r>
    </w:p>
    <w:p w:rsidR="00A433C2" w:rsidRDefault="00A433C2" w:rsidP="007A11CC">
      <w:pPr>
        <w:spacing w:line="1" w:lineRule="exact"/>
        <w:ind w:left="720"/>
        <w:rPr>
          <w:rFonts w:ascii="Symbol" w:eastAsia="Symbol" w:hAnsi="Symbol"/>
          <w:sz w:val="24"/>
        </w:rPr>
      </w:pPr>
    </w:p>
    <w:p w:rsidR="00A433C2" w:rsidRDefault="00A433C2" w:rsidP="002D03A9">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36"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36" w:header="708" w:footer="708" w:gutter="0"/>
          <w:cols w:space="708"/>
          <w:docGrid w:linePitch="360"/>
        </w:sectPr>
      </w:pPr>
    </w:p>
    <w:p w:rsidR="00A433C2" w:rsidRDefault="00A433C2" w:rsidP="002D03A9">
      <w:pPr>
        <w:spacing w:line="331" w:lineRule="exact"/>
        <w:rPr>
          <w:rFonts w:ascii="Times New Roman" w:eastAsia="Times New Roman" w:hAnsi="Times New Roman"/>
        </w:rPr>
      </w:pPr>
      <w:bookmarkStart w:id="3" w:name="page5"/>
      <w:bookmarkEnd w:id="3"/>
    </w:p>
    <w:p w:rsidR="00A433C2" w:rsidRDefault="00A433C2" w:rsidP="00FE780E">
      <w:pPr>
        <w:numPr>
          <w:ilvl w:val="0"/>
          <w:numId w:val="14"/>
        </w:numPr>
        <w:tabs>
          <w:tab w:val="left" w:pos="1440"/>
        </w:tabs>
        <w:spacing w:line="0" w:lineRule="atLeast"/>
        <w:ind w:left="1440"/>
        <w:rPr>
          <w:sz w:val="24"/>
        </w:rPr>
      </w:pPr>
      <w:r>
        <w:rPr>
          <w:sz w:val="24"/>
        </w:rPr>
        <w:t>przeciwdziałanie przemocy, agresji i uzależnieniom,</w:t>
      </w:r>
    </w:p>
    <w:p w:rsidR="00A433C2" w:rsidRDefault="00A433C2" w:rsidP="00FE780E">
      <w:pPr>
        <w:numPr>
          <w:ilvl w:val="0"/>
          <w:numId w:val="14"/>
        </w:numPr>
        <w:tabs>
          <w:tab w:val="left" w:pos="1440"/>
        </w:tabs>
        <w:spacing w:line="252" w:lineRule="auto"/>
        <w:ind w:left="1440"/>
        <w:rPr>
          <w:sz w:val="24"/>
        </w:rPr>
      </w:pPr>
      <w:r>
        <w:rPr>
          <w:sz w:val="24"/>
        </w:rPr>
        <w:t>przeciwdziałanie pojawianiu się zachowań ryzykownych, szczególnie po</w:t>
      </w:r>
      <w:r w:rsidR="00D940D9">
        <w:rPr>
          <w:sz w:val="24"/>
        </w:rPr>
        <w:t>p</w:t>
      </w:r>
      <w:r>
        <w:rPr>
          <w:sz w:val="24"/>
        </w:rPr>
        <w:t>rzez rozszerzenie oferty zajęć pozalekcyjnych.</w:t>
      </w:r>
    </w:p>
    <w:p w:rsidR="00A433C2" w:rsidRDefault="00A433C2">
      <w:pPr>
        <w:spacing w:line="200" w:lineRule="exact"/>
        <w:rPr>
          <w:rFonts w:ascii="Times New Roman" w:eastAsia="Times New Roman" w:hAnsi="Times New Roman"/>
        </w:rPr>
      </w:pPr>
    </w:p>
    <w:p w:rsidR="00A433C2" w:rsidRDefault="00A433C2">
      <w:pPr>
        <w:spacing w:line="343" w:lineRule="exact"/>
        <w:rPr>
          <w:rFonts w:ascii="Times New Roman" w:eastAsia="Times New Roman" w:hAnsi="Times New Roman"/>
        </w:rPr>
      </w:pPr>
    </w:p>
    <w:p w:rsidR="00A433C2" w:rsidRDefault="00A433C2">
      <w:pPr>
        <w:spacing w:line="261" w:lineRule="auto"/>
        <w:ind w:firstLine="710"/>
        <w:jc w:val="both"/>
        <w:rPr>
          <w:sz w:val="24"/>
        </w:rPr>
      </w:pPr>
      <w:r>
        <w:rPr>
          <w:sz w:val="24"/>
        </w:rPr>
        <w:t>Działania profilaktyczne, w zależności od stopnia ryzyka, mogą być prowadzone na trzech poziomach.</w:t>
      </w:r>
    </w:p>
    <w:p w:rsidR="00A433C2" w:rsidRDefault="00A433C2">
      <w:pPr>
        <w:spacing w:line="211" w:lineRule="exact"/>
        <w:rPr>
          <w:rFonts w:ascii="Times New Roman" w:eastAsia="Times New Roman" w:hAnsi="Times New Roman"/>
        </w:rPr>
      </w:pPr>
    </w:p>
    <w:p w:rsidR="00A433C2" w:rsidRDefault="00A433C2">
      <w:pPr>
        <w:spacing w:line="242" w:lineRule="auto"/>
        <w:jc w:val="both"/>
        <w:rPr>
          <w:sz w:val="24"/>
        </w:rPr>
      </w:pPr>
      <w:r>
        <w:rPr>
          <w:b/>
          <w:sz w:val="24"/>
        </w:rPr>
        <w:t xml:space="preserve">Profilaktyka uniwersalna </w:t>
      </w:r>
      <w:r>
        <w:rPr>
          <w:sz w:val="24"/>
        </w:rPr>
        <w:t>skierowana jest do wszystkich uczniów. Skupia się na promocji zdrowego</w:t>
      </w:r>
      <w:r>
        <w:rPr>
          <w:b/>
          <w:sz w:val="24"/>
        </w:rPr>
        <w:t xml:space="preserve"> </w:t>
      </w:r>
      <w:r>
        <w:rPr>
          <w:sz w:val="24"/>
        </w:rPr>
        <w:t>stylu życia, dbałości o zdrowie własne i innych ludzi, umiejętności dokonywania świadomych wyborów, rozwijaniu asertywności i radzeniu sobie z emocjami w trudnych sytuacjach życiowych. Profilaktyka uniwersalna ma na celu opóźnienie inicjacji, przeciwdziałanie pierwszym próbom ryzykownych zachowań. Działania realizowane są przez wszystkich nauczycieli, pedagoga szkolnego, koncentrują się na stworzeniu przyjaznego klimatu w szkole, pozwalają na czynny udział rodziców w życiu szkoły.</w:t>
      </w:r>
    </w:p>
    <w:p w:rsidR="00A433C2" w:rsidRDefault="00A433C2">
      <w:pPr>
        <w:spacing w:line="259" w:lineRule="exact"/>
        <w:rPr>
          <w:rFonts w:ascii="Times New Roman" w:eastAsia="Times New Roman" w:hAnsi="Times New Roman"/>
        </w:rPr>
      </w:pPr>
    </w:p>
    <w:p w:rsidR="00A433C2" w:rsidRDefault="00A433C2">
      <w:pPr>
        <w:spacing w:line="244" w:lineRule="auto"/>
        <w:ind w:right="20"/>
        <w:rPr>
          <w:sz w:val="24"/>
        </w:rPr>
      </w:pPr>
      <w:r>
        <w:rPr>
          <w:b/>
          <w:sz w:val="24"/>
        </w:rPr>
        <w:t xml:space="preserve">Profilaktyka selektywna </w:t>
      </w:r>
      <w:r>
        <w:rPr>
          <w:sz w:val="24"/>
        </w:rPr>
        <w:t>jest skierowana do grupy zwiększonego ryzyka, do osób w większym</w:t>
      </w:r>
      <w:r>
        <w:rPr>
          <w:b/>
          <w:sz w:val="24"/>
        </w:rPr>
        <w:t xml:space="preserve"> </w:t>
      </w:r>
      <w:r>
        <w:rPr>
          <w:sz w:val="24"/>
        </w:rPr>
        <w:t>stopniu narażonych na rozwój zaburzeń. Informacje o uczniach z tej grupy gromadzi szkoła. Działania w zakresie profilaktyki selektywnej prowadzone są przez psychologów, pedagogów szkolnych, specjalistów w poradniach psychologiczno-pedagogicznych, ich celem jest stworzenie warunków, które umożliwią wycofanie się z zachowań ryzykownych.</w:t>
      </w:r>
    </w:p>
    <w:p w:rsidR="00A433C2" w:rsidRDefault="00A433C2">
      <w:pPr>
        <w:spacing w:line="257" w:lineRule="exact"/>
        <w:rPr>
          <w:rFonts w:ascii="Times New Roman" w:eastAsia="Times New Roman" w:hAnsi="Times New Roman"/>
        </w:rPr>
      </w:pPr>
    </w:p>
    <w:p w:rsidR="00A433C2" w:rsidRDefault="00A433C2">
      <w:pPr>
        <w:spacing w:line="247" w:lineRule="auto"/>
        <w:jc w:val="both"/>
        <w:rPr>
          <w:sz w:val="24"/>
        </w:rPr>
      </w:pPr>
      <w:r>
        <w:rPr>
          <w:b/>
          <w:sz w:val="24"/>
        </w:rPr>
        <w:t xml:space="preserve">Profilaktyka wskazująca </w:t>
      </w:r>
      <w:r>
        <w:rPr>
          <w:sz w:val="24"/>
        </w:rPr>
        <w:t>skierowana jest do grupy wysokiego ryzyka, w której rozwinęły się już</w:t>
      </w:r>
      <w:r>
        <w:rPr>
          <w:b/>
          <w:sz w:val="24"/>
        </w:rPr>
        <w:t xml:space="preserve"> </w:t>
      </w:r>
      <w:r>
        <w:rPr>
          <w:sz w:val="24"/>
        </w:rPr>
        <w:t>symptomy zaburzeń, w tym związane z uzależnieniem od substancji psychoaktywnych. Na tym poziomie, w profilaktykę częściej angażują się różne instytucje zewnętrzne, które prowadzą działania interwencyjne i terapeutyczne.</w:t>
      </w:r>
    </w:p>
    <w:p w:rsidR="00A433C2" w:rsidRDefault="00A433C2">
      <w:pPr>
        <w:spacing w:line="256" w:lineRule="exact"/>
        <w:rPr>
          <w:rFonts w:ascii="Times New Roman" w:eastAsia="Times New Roman" w:hAnsi="Times New Roman"/>
        </w:rPr>
      </w:pPr>
    </w:p>
    <w:p w:rsidR="00A433C2" w:rsidRDefault="00A433C2">
      <w:pPr>
        <w:spacing w:line="261" w:lineRule="auto"/>
        <w:ind w:right="20"/>
        <w:jc w:val="both"/>
        <w:rPr>
          <w:sz w:val="24"/>
        </w:rPr>
      </w:pPr>
      <w:r>
        <w:rPr>
          <w:sz w:val="24"/>
        </w:rPr>
        <w:t xml:space="preserve">Zadania profilaktyczne programu dotyczą przede wszystkim profilaktyki uniwersalnej, skierowane są do całej społeczności szkolnej i polegają </w:t>
      </w:r>
      <w:r w:rsidR="00B3042D">
        <w:rPr>
          <w:sz w:val="24"/>
        </w:rPr>
        <w:t>nam</w:t>
      </w:r>
      <w:r>
        <w:rPr>
          <w:sz w:val="24"/>
        </w:rPr>
        <w:t>:</w:t>
      </w:r>
    </w:p>
    <w:p w:rsidR="00A433C2" w:rsidRDefault="00A433C2">
      <w:pPr>
        <w:spacing w:line="248" w:lineRule="exact"/>
        <w:rPr>
          <w:rFonts w:ascii="Times New Roman" w:eastAsia="Times New Roman" w:hAnsi="Times New Roman"/>
        </w:rPr>
      </w:pPr>
    </w:p>
    <w:p w:rsidR="00A433C2" w:rsidRDefault="00A433C2" w:rsidP="00FE780E">
      <w:pPr>
        <w:numPr>
          <w:ilvl w:val="0"/>
          <w:numId w:val="2"/>
        </w:numPr>
        <w:tabs>
          <w:tab w:val="clear" w:pos="0"/>
          <w:tab w:val="num" w:pos="-348"/>
        </w:tabs>
        <w:spacing w:line="0" w:lineRule="atLeast"/>
        <w:ind w:left="364" w:hanging="364"/>
        <w:rPr>
          <w:sz w:val="24"/>
        </w:rPr>
      </w:pPr>
      <w:r>
        <w:rPr>
          <w:sz w:val="24"/>
        </w:rPr>
        <w:t>kształtowaniu nawyków prozdrowotnych i proekologicznych</w:t>
      </w:r>
    </w:p>
    <w:p w:rsidR="00A433C2" w:rsidRDefault="00A433C2" w:rsidP="00FE780E">
      <w:pPr>
        <w:numPr>
          <w:ilvl w:val="0"/>
          <w:numId w:val="2"/>
        </w:numPr>
        <w:tabs>
          <w:tab w:val="clear" w:pos="0"/>
          <w:tab w:val="num" w:pos="-348"/>
        </w:tabs>
        <w:spacing w:line="0" w:lineRule="atLeast"/>
        <w:ind w:left="364" w:hanging="364"/>
        <w:rPr>
          <w:sz w:val="24"/>
        </w:rPr>
      </w:pPr>
      <w:r>
        <w:rPr>
          <w:sz w:val="24"/>
        </w:rPr>
        <w:t>promowaniu zdrowego stylu życia,</w:t>
      </w:r>
    </w:p>
    <w:p w:rsidR="00A433C2" w:rsidRDefault="00A433C2" w:rsidP="00FE780E">
      <w:pPr>
        <w:numPr>
          <w:ilvl w:val="0"/>
          <w:numId w:val="2"/>
        </w:numPr>
        <w:tabs>
          <w:tab w:val="clear" w:pos="0"/>
          <w:tab w:val="num" w:pos="-348"/>
        </w:tabs>
        <w:spacing w:line="237" w:lineRule="auto"/>
        <w:ind w:left="364" w:hanging="364"/>
        <w:rPr>
          <w:sz w:val="24"/>
        </w:rPr>
      </w:pPr>
      <w:r>
        <w:rPr>
          <w:sz w:val="24"/>
        </w:rPr>
        <w:t>rozpoznawaniu sytuacji i zachowań ryzykownych,</w:t>
      </w:r>
    </w:p>
    <w:p w:rsidR="00A433C2" w:rsidRDefault="00A433C2" w:rsidP="00FE780E">
      <w:pPr>
        <w:numPr>
          <w:ilvl w:val="0"/>
          <w:numId w:val="2"/>
        </w:numPr>
        <w:tabs>
          <w:tab w:val="clear" w:pos="0"/>
          <w:tab w:val="num" w:pos="-348"/>
        </w:tabs>
        <w:spacing w:line="0" w:lineRule="atLeast"/>
        <w:ind w:left="364" w:hanging="364"/>
        <w:jc w:val="both"/>
        <w:rPr>
          <w:sz w:val="24"/>
        </w:rPr>
      </w:pPr>
      <w:r>
        <w:rPr>
          <w:sz w:val="24"/>
        </w:rPr>
        <w:t>rozwijaniu umiejętności właściwego reagowania na presję rówieśniczą oraz właściwej postawy w przypadku kontaktu ze środkami psychoaktywnymi (papierosami, alkoholem, dopalaczami, lekami bez wskazań lekarskich),</w:t>
      </w:r>
    </w:p>
    <w:p w:rsidR="00A433C2" w:rsidRDefault="00A433C2" w:rsidP="00FE780E">
      <w:pPr>
        <w:numPr>
          <w:ilvl w:val="0"/>
          <w:numId w:val="2"/>
        </w:numPr>
        <w:tabs>
          <w:tab w:val="clear" w:pos="0"/>
          <w:tab w:val="num" w:pos="-348"/>
        </w:tabs>
        <w:spacing w:line="237" w:lineRule="auto"/>
        <w:ind w:left="364" w:hanging="364"/>
        <w:rPr>
          <w:sz w:val="24"/>
        </w:rPr>
      </w:pPr>
      <w:r>
        <w:rPr>
          <w:sz w:val="24"/>
        </w:rPr>
        <w:t>eliminowaniu agresji i przemocy rówieśniczej,</w:t>
      </w:r>
    </w:p>
    <w:p w:rsidR="00A433C2" w:rsidRDefault="00A433C2" w:rsidP="00FE780E">
      <w:pPr>
        <w:numPr>
          <w:ilvl w:val="0"/>
          <w:numId w:val="2"/>
        </w:numPr>
        <w:tabs>
          <w:tab w:val="clear" w:pos="0"/>
          <w:tab w:val="num" w:pos="-348"/>
        </w:tabs>
        <w:spacing w:line="237" w:lineRule="auto"/>
        <w:ind w:left="364" w:right="20" w:hanging="364"/>
        <w:rPr>
          <w:sz w:val="24"/>
        </w:rPr>
      </w:pPr>
      <w:r>
        <w:rPr>
          <w:sz w:val="24"/>
        </w:rPr>
        <w:t>przeciwdziałaniu zagrożeniom związanym z nadużywaniem i niewłaściwym korzystaniem z komputera, Internetu, telefonów komórkowych i telewizji,</w:t>
      </w:r>
    </w:p>
    <w:p w:rsidR="00A433C2" w:rsidRDefault="00A433C2" w:rsidP="00D95FFC">
      <w:pPr>
        <w:spacing w:line="1" w:lineRule="exact"/>
        <w:rPr>
          <w:rFonts w:ascii="Symbol" w:eastAsia="Symbol" w:hAnsi="Symbol"/>
          <w:sz w:val="24"/>
        </w:rPr>
      </w:pPr>
    </w:p>
    <w:p w:rsidR="00A433C2" w:rsidRDefault="00A433C2" w:rsidP="00FE780E">
      <w:pPr>
        <w:numPr>
          <w:ilvl w:val="0"/>
          <w:numId w:val="2"/>
        </w:numPr>
        <w:tabs>
          <w:tab w:val="clear" w:pos="0"/>
          <w:tab w:val="num" w:pos="-348"/>
        </w:tabs>
        <w:spacing w:line="0" w:lineRule="atLeast"/>
        <w:ind w:left="364" w:hanging="364"/>
        <w:rPr>
          <w:sz w:val="24"/>
        </w:rPr>
      </w:pPr>
      <w:r>
        <w:rPr>
          <w:sz w:val="24"/>
        </w:rPr>
        <w:t>wzmacnianiu poczucia własnej wartości uczniów,</w:t>
      </w:r>
    </w:p>
    <w:p w:rsidR="00A433C2" w:rsidRDefault="00A433C2" w:rsidP="00FE780E">
      <w:pPr>
        <w:numPr>
          <w:ilvl w:val="0"/>
          <w:numId w:val="2"/>
        </w:numPr>
        <w:tabs>
          <w:tab w:val="clear" w:pos="0"/>
          <w:tab w:val="num" w:pos="-348"/>
        </w:tabs>
        <w:spacing w:line="249" w:lineRule="auto"/>
        <w:ind w:left="364" w:hanging="364"/>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uczeniu się konstruktywnych sposobów wyrażania własnych emocji i radzenia sobie ze stresem.</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D940D9">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pacing w:line="317" w:lineRule="exact"/>
        <w:rPr>
          <w:rFonts w:ascii="Times New Roman" w:eastAsia="Times New Roman" w:hAnsi="Times New Roman"/>
        </w:rPr>
      </w:pPr>
      <w:bookmarkStart w:id="4" w:name="page6"/>
      <w:bookmarkEnd w:id="4"/>
    </w:p>
    <w:p w:rsidR="00A433C2" w:rsidRDefault="00A433C2">
      <w:pPr>
        <w:spacing w:line="0" w:lineRule="atLeast"/>
        <w:rPr>
          <w:b/>
          <w:sz w:val="24"/>
        </w:rPr>
      </w:pPr>
      <w:r>
        <w:rPr>
          <w:b/>
          <w:sz w:val="24"/>
        </w:rPr>
        <w:t>Misja i wizja szkoły</w:t>
      </w:r>
    </w:p>
    <w:p w:rsidR="00A433C2" w:rsidRDefault="00A433C2">
      <w:pPr>
        <w:spacing w:line="296" w:lineRule="exact"/>
        <w:rPr>
          <w:rFonts w:ascii="Times New Roman" w:eastAsia="Times New Roman" w:hAnsi="Times New Roman"/>
        </w:rPr>
      </w:pPr>
    </w:p>
    <w:p w:rsidR="00A433C2" w:rsidRDefault="00A433C2">
      <w:pPr>
        <w:spacing w:line="0" w:lineRule="atLeast"/>
        <w:ind w:firstLine="710"/>
        <w:jc w:val="both"/>
        <w:rPr>
          <w:sz w:val="24"/>
        </w:rPr>
      </w:pPr>
      <w:r>
        <w:rPr>
          <w:sz w:val="24"/>
        </w:rPr>
        <w:t>Szkoła powinna cechować się wysokim poziomem nauczania oraz właściwie kształtować osobowość ucznia.</w:t>
      </w:r>
    </w:p>
    <w:p w:rsidR="00A433C2" w:rsidRDefault="00A433C2">
      <w:pPr>
        <w:spacing w:line="237" w:lineRule="auto"/>
        <w:ind w:firstLine="710"/>
        <w:jc w:val="both"/>
        <w:rPr>
          <w:sz w:val="24"/>
        </w:rPr>
      </w:pPr>
      <w:r>
        <w:rPr>
          <w:sz w:val="24"/>
        </w:rPr>
        <w:t>Misja szkoły realizowana jest przez wszystkie podmioty szkoły: uczniów, rodziców, nauczycieli. Szkoła zapewnia warunki kształcenia i wychowania uczniów oparte na odpowiedzialności za siebie i innych członków społeczności. Wspiera ich we wszechstronnym i harmonijnym rozwoju, tak aby stali się odpowiedzialnymi, kreatywnymi i wrażliwymi członkami społeczności, w której funkcjonują.</w:t>
      </w:r>
    </w:p>
    <w:p w:rsidR="00A433C2" w:rsidRDefault="00A433C2">
      <w:pPr>
        <w:spacing w:line="3" w:lineRule="exact"/>
        <w:rPr>
          <w:rFonts w:ascii="Times New Roman" w:eastAsia="Times New Roman" w:hAnsi="Times New Roman"/>
        </w:rPr>
      </w:pPr>
    </w:p>
    <w:p w:rsidR="00A433C2" w:rsidRDefault="00A433C2">
      <w:pPr>
        <w:spacing w:line="0" w:lineRule="atLeast"/>
        <w:ind w:left="700"/>
        <w:rPr>
          <w:sz w:val="24"/>
        </w:rPr>
      </w:pPr>
      <w:r>
        <w:rPr>
          <w:sz w:val="24"/>
        </w:rPr>
        <w:t>Najistotniejsze wartości i kierunki działań to:</w:t>
      </w:r>
    </w:p>
    <w:p w:rsidR="00A433C2" w:rsidRDefault="00A433C2">
      <w:pPr>
        <w:spacing w:line="2" w:lineRule="exact"/>
        <w:rPr>
          <w:rFonts w:ascii="Times New Roman" w:eastAsia="Times New Roman" w:hAnsi="Times New Roman"/>
        </w:rPr>
      </w:pPr>
    </w:p>
    <w:p w:rsidR="00A433C2" w:rsidRDefault="00A433C2" w:rsidP="00FE780E">
      <w:pPr>
        <w:numPr>
          <w:ilvl w:val="0"/>
          <w:numId w:val="3"/>
        </w:numPr>
        <w:tabs>
          <w:tab w:val="clear" w:pos="0"/>
          <w:tab w:val="num" w:pos="728"/>
        </w:tabs>
        <w:spacing w:line="0" w:lineRule="atLeast"/>
        <w:ind w:left="1084" w:hanging="364"/>
        <w:rPr>
          <w:sz w:val="24"/>
        </w:rPr>
      </w:pPr>
      <w:r>
        <w:rPr>
          <w:sz w:val="24"/>
        </w:rPr>
        <w:t>prawda,</w:t>
      </w:r>
    </w:p>
    <w:p w:rsidR="00A433C2" w:rsidRDefault="00A433C2" w:rsidP="00FE780E">
      <w:pPr>
        <w:numPr>
          <w:ilvl w:val="0"/>
          <w:numId w:val="3"/>
        </w:numPr>
        <w:tabs>
          <w:tab w:val="clear" w:pos="0"/>
          <w:tab w:val="num" w:pos="728"/>
        </w:tabs>
        <w:spacing w:line="0" w:lineRule="atLeast"/>
        <w:ind w:left="1084" w:hanging="364"/>
        <w:rPr>
          <w:sz w:val="24"/>
        </w:rPr>
      </w:pPr>
      <w:r>
        <w:rPr>
          <w:sz w:val="24"/>
        </w:rPr>
        <w:t>honor,</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uczciwość,</w:t>
      </w:r>
    </w:p>
    <w:p w:rsidR="00A433C2" w:rsidRDefault="00A433C2" w:rsidP="00FE780E">
      <w:pPr>
        <w:numPr>
          <w:ilvl w:val="0"/>
          <w:numId w:val="3"/>
        </w:numPr>
        <w:tabs>
          <w:tab w:val="clear" w:pos="0"/>
          <w:tab w:val="num" w:pos="728"/>
        </w:tabs>
        <w:spacing w:line="0" w:lineRule="atLeast"/>
        <w:ind w:left="1084" w:hanging="364"/>
        <w:rPr>
          <w:sz w:val="24"/>
        </w:rPr>
      </w:pPr>
      <w:r>
        <w:rPr>
          <w:sz w:val="24"/>
        </w:rPr>
        <w:t>otwartość,</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szacunek,</w:t>
      </w:r>
    </w:p>
    <w:p w:rsidR="00A433C2" w:rsidRDefault="00A433C2" w:rsidP="00FE780E">
      <w:pPr>
        <w:numPr>
          <w:ilvl w:val="0"/>
          <w:numId w:val="3"/>
        </w:numPr>
        <w:tabs>
          <w:tab w:val="clear" w:pos="0"/>
          <w:tab w:val="num" w:pos="728"/>
        </w:tabs>
        <w:spacing w:line="0" w:lineRule="atLeast"/>
        <w:ind w:left="1084" w:hanging="364"/>
        <w:rPr>
          <w:sz w:val="24"/>
        </w:rPr>
      </w:pPr>
      <w:r>
        <w:rPr>
          <w:sz w:val="24"/>
        </w:rPr>
        <w:t>przyjaźń,</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sprawiedliwość,</w:t>
      </w:r>
    </w:p>
    <w:p w:rsidR="00A433C2" w:rsidRDefault="00A433C2" w:rsidP="00FE780E">
      <w:pPr>
        <w:numPr>
          <w:ilvl w:val="0"/>
          <w:numId w:val="3"/>
        </w:numPr>
        <w:tabs>
          <w:tab w:val="clear" w:pos="0"/>
          <w:tab w:val="num" w:pos="728"/>
        </w:tabs>
        <w:spacing w:line="0" w:lineRule="atLeast"/>
        <w:ind w:left="1084" w:hanging="364"/>
        <w:rPr>
          <w:sz w:val="24"/>
        </w:rPr>
      </w:pPr>
      <w:r>
        <w:rPr>
          <w:sz w:val="24"/>
        </w:rPr>
        <w:t>odpowiedzialność,</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dbałość o środowisko,</w:t>
      </w:r>
    </w:p>
    <w:p w:rsidR="00A433C2" w:rsidRDefault="00A433C2" w:rsidP="00FE780E">
      <w:pPr>
        <w:numPr>
          <w:ilvl w:val="0"/>
          <w:numId w:val="3"/>
        </w:numPr>
        <w:tabs>
          <w:tab w:val="clear" w:pos="0"/>
          <w:tab w:val="num" w:pos="728"/>
        </w:tabs>
        <w:spacing w:line="0" w:lineRule="atLeast"/>
        <w:ind w:left="1084" w:hanging="364"/>
        <w:rPr>
          <w:sz w:val="24"/>
        </w:rPr>
      </w:pPr>
      <w:r>
        <w:rPr>
          <w:sz w:val="24"/>
        </w:rPr>
        <w:t>kreatywność,</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konkurencyjność,</w:t>
      </w:r>
    </w:p>
    <w:p w:rsidR="00A433C2" w:rsidRDefault="00A433C2" w:rsidP="00FE780E">
      <w:pPr>
        <w:numPr>
          <w:ilvl w:val="0"/>
          <w:numId w:val="3"/>
        </w:numPr>
        <w:tabs>
          <w:tab w:val="clear" w:pos="0"/>
          <w:tab w:val="num" w:pos="728"/>
        </w:tabs>
        <w:spacing w:line="0" w:lineRule="atLeast"/>
        <w:ind w:left="1084" w:hanging="364"/>
        <w:rPr>
          <w:sz w:val="24"/>
        </w:rPr>
      </w:pPr>
      <w:r>
        <w:rPr>
          <w:sz w:val="24"/>
        </w:rPr>
        <w:t>stosunki międzyludzkie,</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współdziałanie,</w:t>
      </w:r>
    </w:p>
    <w:p w:rsidR="00A433C2" w:rsidRDefault="00A433C2" w:rsidP="00FE780E">
      <w:pPr>
        <w:numPr>
          <w:ilvl w:val="0"/>
          <w:numId w:val="3"/>
        </w:numPr>
        <w:tabs>
          <w:tab w:val="clear" w:pos="0"/>
          <w:tab w:val="num" w:pos="728"/>
        </w:tabs>
        <w:spacing w:line="0" w:lineRule="atLeast"/>
        <w:ind w:left="1084" w:hanging="364"/>
        <w:rPr>
          <w:sz w:val="24"/>
        </w:rPr>
      </w:pPr>
      <w:r>
        <w:rPr>
          <w:sz w:val="24"/>
        </w:rPr>
        <w:t>samokontrola.</w:t>
      </w:r>
    </w:p>
    <w:p w:rsidR="00A433C2" w:rsidRDefault="00A433C2">
      <w:pPr>
        <w:spacing w:line="293" w:lineRule="exact"/>
        <w:rPr>
          <w:rFonts w:ascii="Times New Roman" w:eastAsia="Times New Roman" w:hAnsi="Times New Roman"/>
        </w:rPr>
      </w:pPr>
    </w:p>
    <w:p w:rsidR="00A433C2" w:rsidRDefault="00A433C2">
      <w:pPr>
        <w:spacing w:line="0" w:lineRule="atLeast"/>
        <w:ind w:right="20" w:firstLine="710"/>
        <w:jc w:val="both"/>
        <w:rPr>
          <w:sz w:val="24"/>
        </w:rPr>
      </w:pPr>
      <w:r>
        <w:rPr>
          <w:sz w:val="24"/>
        </w:rPr>
        <w:t>W ramach określonych wyżej wartości chcemy ukształtować ucznia na miarę nowego stulecia. Uczeń powinien być demokratą silnie osadzonym w tradycji, wyposażonym w rozległą wiedzę i umiejętności, które ułatwią mu osiągnięcie sukcesu.</w:t>
      </w:r>
    </w:p>
    <w:p w:rsidR="00A433C2" w:rsidRDefault="00A433C2">
      <w:pPr>
        <w:spacing w:line="1" w:lineRule="exact"/>
        <w:rPr>
          <w:rFonts w:ascii="Times New Roman" w:eastAsia="Times New Roman" w:hAnsi="Times New Roman"/>
        </w:rPr>
      </w:pPr>
    </w:p>
    <w:p w:rsidR="00A433C2" w:rsidRDefault="00A433C2">
      <w:pPr>
        <w:spacing w:line="0" w:lineRule="atLeast"/>
        <w:ind w:firstLine="710"/>
        <w:jc w:val="both"/>
        <w:rPr>
          <w:sz w:val="24"/>
        </w:rPr>
      </w:pPr>
      <w:r>
        <w:rPr>
          <w:sz w:val="24"/>
        </w:rPr>
        <w:t>Szkoła opiera się na szerokiej współpracy ze środowiskiem, rodzicami, a przede wszystkim z uczniami poprzez oddziaływanie dydaktyczno-wychowawcze. Organizuje i uczestniczy w różnych imprezach i akcjach charytatywnych, kiermaszach, piknikach, zawodach i konkursach dla uczniów. Panuje w niej klimat zaufania, współpracy, współodpowiedzialności i życzliwości. Prawość, mądrość, sprawiedliwość i uczciwość to wartości, które pragniemy widzieć u siebie i innych. Dialog i mediacje są metodami na rozwiązywanie spraw trudnych i konfliktowych. Szkoła dokłada wszelkich starań, aby uczeń czuł się pewnie i bezpiecznie. Wprowadzone zasady, normy i reguły współżycia społecznego są konsekwentnie przestrzegane i egzekwowane.</w:t>
      </w:r>
    </w:p>
    <w:p w:rsidR="00A433C2" w:rsidRDefault="00A433C2">
      <w:pPr>
        <w:spacing w:line="237" w:lineRule="auto"/>
        <w:ind w:firstLine="710"/>
        <w:jc w:val="both"/>
        <w:rPr>
          <w:sz w:val="24"/>
        </w:rPr>
      </w:pPr>
      <w:r>
        <w:rPr>
          <w:sz w:val="24"/>
        </w:rPr>
        <w:t>Środowisko lokalne bierze udział w tworzeniu misji szkoły. Szkoła zna swoje atuty oraz potrzeby uczniów. Dociera do nich, informując o ofercie edukacyjnej. Poprzez promocję pozytywnie prezentuje się w środowisku. Zapewnia równe szanse rozwoju wszystkim uczniom.</w:t>
      </w:r>
    </w:p>
    <w:p w:rsidR="00A433C2" w:rsidRDefault="00A433C2">
      <w:pPr>
        <w:spacing w:line="3" w:lineRule="exact"/>
        <w:rPr>
          <w:rFonts w:ascii="Times New Roman" w:eastAsia="Times New Roman" w:hAnsi="Times New Roman"/>
        </w:rPr>
      </w:pPr>
    </w:p>
    <w:p w:rsidR="00A433C2" w:rsidRDefault="00A433C2">
      <w:pPr>
        <w:spacing w:line="0" w:lineRule="atLeast"/>
        <w:ind w:firstLine="710"/>
        <w:jc w:val="both"/>
        <w:rPr>
          <w:sz w:val="24"/>
        </w:rPr>
      </w:pPr>
      <w:r>
        <w:rPr>
          <w:sz w:val="24"/>
        </w:rPr>
        <w:t>W naszej szkole zatrudnieni są wykwalifikowani nauczyciele – wiarygodni, zaangażowani w proces nauczania i wychowania. Otwarci na nowe wyzwania, wrażliwi na potrzeby ucznia, zawsze gotowi do udzielania pomocy i wsparcia.</w:t>
      </w:r>
    </w:p>
    <w:p w:rsidR="00A433C2" w:rsidRDefault="00A433C2">
      <w:pPr>
        <w:spacing w:line="1" w:lineRule="exact"/>
        <w:rPr>
          <w:rFonts w:ascii="Times New Roman" w:eastAsia="Times New Roman" w:hAnsi="Times New Roman"/>
        </w:rPr>
      </w:pPr>
    </w:p>
    <w:p w:rsidR="00A433C2" w:rsidRDefault="00A433C2">
      <w:pPr>
        <w:spacing w:line="0" w:lineRule="atLeast"/>
        <w:ind w:right="20"/>
        <w:jc w:val="both"/>
        <w:rPr>
          <w:sz w:val="24"/>
        </w:rPr>
      </w:pPr>
      <w:r>
        <w:rPr>
          <w:sz w:val="24"/>
        </w:rPr>
        <w:t>Szkoła organizuje zajęcia pozalekcyjne, gdzie każdy uczeń może rozwijać swoje talenty, zainteresowania i uzdolnienia, budować wiarę we własne siły i możliwości.</w:t>
      </w:r>
    </w:p>
    <w:p w:rsidR="00A433C2" w:rsidRDefault="00A433C2">
      <w:pPr>
        <w:spacing w:line="0" w:lineRule="atLeast"/>
        <w:ind w:left="700"/>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Wszystkie  działania  szkoły  są  podporządkowane  dziecku  –  uczniowi.  Szkoła  nie  jest</w:t>
      </w:r>
    </w:p>
    <w:p w:rsidR="00A433C2" w:rsidRDefault="00A433C2">
      <w:pPr>
        <w:spacing w:line="385" w:lineRule="exact"/>
        <w:rPr>
          <w:rFonts w:ascii="Times New Roman" w:eastAsia="Times New Roman" w:hAnsi="Times New Roman"/>
          <w:sz w:val="24"/>
        </w:rPr>
      </w:pPr>
    </w:p>
    <w:p w:rsidR="00A433C2" w:rsidRDefault="00A433C2">
      <w:pPr>
        <w:spacing w:line="0" w:lineRule="atLeast"/>
        <w:ind w:left="9540"/>
        <w:rPr>
          <w:rFonts w:ascii="Times New Roman" w:eastAsia="Times New Roman" w:hAnsi="Times New Roman"/>
        </w:r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pacing w:line="320" w:lineRule="exact"/>
        <w:rPr>
          <w:rFonts w:ascii="Times New Roman" w:eastAsia="Times New Roman" w:hAnsi="Times New Roman"/>
        </w:rPr>
      </w:pPr>
      <w:bookmarkStart w:id="5" w:name="page7"/>
      <w:bookmarkEnd w:id="5"/>
    </w:p>
    <w:p w:rsidR="00A433C2" w:rsidRDefault="00A433C2">
      <w:pPr>
        <w:spacing w:line="244" w:lineRule="auto"/>
        <w:jc w:val="both"/>
        <w:rPr>
          <w:sz w:val="24"/>
        </w:rPr>
      </w:pPr>
      <w:r>
        <w:rPr>
          <w:sz w:val="24"/>
        </w:rPr>
        <w:t>instytucją anonimową, obojętną czy wrogą. Nie budzi strachu. Przywraca podmiotowość, usuwa wpływy zagrażające naturalnemu i spontanicznemu rozwojowi dzieci, przygotowuje do życia przez mobilizację własnej aktywności. Uświadamia uczniom cel nauki szkolnej, sens ich wysiłku, który ma służyć lepszemu przygotowaniu do dalszej nauki czy pracy zawodowej oraz czynnemu udziałowi w życiu publicznym w XXI wieku.</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92" w:lineRule="exact"/>
        <w:rPr>
          <w:rFonts w:ascii="Times New Roman" w:eastAsia="Times New Roman" w:hAnsi="Times New Roman"/>
        </w:rPr>
      </w:pPr>
    </w:p>
    <w:p w:rsidR="00A433C2" w:rsidRDefault="00A433C2">
      <w:pPr>
        <w:spacing w:line="0" w:lineRule="atLeast"/>
        <w:rPr>
          <w:b/>
          <w:sz w:val="24"/>
        </w:rPr>
      </w:pPr>
      <w:r>
        <w:rPr>
          <w:b/>
          <w:sz w:val="24"/>
        </w:rPr>
        <w:t>Sylwetka absolwenta - efekty finalne realizacji celów</w:t>
      </w:r>
    </w:p>
    <w:p w:rsidR="00A433C2" w:rsidRDefault="00A433C2">
      <w:pPr>
        <w:spacing w:line="200" w:lineRule="exact"/>
        <w:rPr>
          <w:rFonts w:ascii="Times New Roman" w:eastAsia="Times New Roman" w:hAnsi="Times New Roman"/>
        </w:rPr>
      </w:pPr>
    </w:p>
    <w:p w:rsidR="00A433C2" w:rsidRDefault="00A433C2">
      <w:pPr>
        <w:spacing w:line="260" w:lineRule="exact"/>
        <w:rPr>
          <w:rFonts w:ascii="Times New Roman" w:eastAsia="Times New Roman" w:hAnsi="Times New Roman"/>
        </w:rPr>
      </w:pPr>
    </w:p>
    <w:p w:rsidR="00A433C2" w:rsidRDefault="00A433C2">
      <w:pPr>
        <w:spacing w:line="0" w:lineRule="atLeast"/>
        <w:ind w:left="700"/>
        <w:rPr>
          <w:sz w:val="23"/>
        </w:rPr>
      </w:pPr>
      <w:r>
        <w:rPr>
          <w:sz w:val="23"/>
        </w:rPr>
        <w:t>Jeśli misja zakończy się sukcesem, to absolwenta szkoły w Gruszowie charakteryzować będą:</w:t>
      </w:r>
    </w:p>
    <w:p w:rsidR="00A433C2" w:rsidRDefault="00A433C2">
      <w:pPr>
        <w:spacing w:line="23" w:lineRule="exact"/>
        <w:rPr>
          <w:rFonts w:ascii="Times New Roman" w:eastAsia="Times New Roman" w:hAnsi="Times New Roman"/>
        </w:rPr>
      </w:pPr>
    </w:p>
    <w:p w:rsidR="00A433C2" w:rsidRDefault="00A433C2" w:rsidP="00FE780E">
      <w:pPr>
        <w:numPr>
          <w:ilvl w:val="0"/>
          <w:numId w:val="4"/>
        </w:numPr>
        <w:tabs>
          <w:tab w:val="clear" w:pos="0"/>
          <w:tab w:val="num" w:pos="728"/>
        </w:tabs>
        <w:spacing w:line="237" w:lineRule="auto"/>
        <w:ind w:left="1084" w:right="20" w:hanging="364"/>
        <w:rPr>
          <w:sz w:val="24"/>
        </w:rPr>
      </w:pPr>
      <w:r>
        <w:rPr>
          <w:sz w:val="24"/>
        </w:rPr>
        <w:t>odpowiednia wiedza, bogate, ważne i cenne umiejętności, które umożliwią mu podjęcie nauki na wyższym etapie edukacyjnym, w szkole przez siebie wybranej;</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pPr>
      <w:r>
        <w:rPr>
          <w:sz w:val="24"/>
        </w:rPr>
        <w:t>poprawne posługiwanie się językiem ojczystym;</w:t>
      </w:r>
    </w:p>
    <w:p w:rsidR="00A433C2" w:rsidRDefault="00A433C2" w:rsidP="00FE780E">
      <w:pPr>
        <w:numPr>
          <w:ilvl w:val="0"/>
          <w:numId w:val="4"/>
        </w:numPr>
        <w:tabs>
          <w:tab w:val="clear" w:pos="0"/>
          <w:tab w:val="num" w:pos="728"/>
        </w:tabs>
        <w:spacing w:line="237" w:lineRule="auto"/>
        <w:ind w:left="1084" w:hanging="364"/>
        <w:rPr>
          <w:sz w:val="24"/>
        </w:rPr>
      </w:pPr>
      <w:r>
        <w:rPr>
          <w:sz w:val="24"/>
        </w:rPr>
        <w:t>sprawne posługiwanie się co najmniej jednym językiem obcym;</w:t>
      </w:r>
    </w:p>
    <w:p w:rsidR="00A433C2" w:rsidRDefault="00A433C2" w:rsidP="00FE780E">
      <w:pPr>
        <w:numPr>
          <w:ilvl w:val="0"/>
          <w:numId w:val="4"/>
        </w:numPr>
        <w:tabs>
          <w:tab w:val="clear" w:pos="0"/>
          <w:tab w:val="num" w:pos="728"/>
        </w:tabs>
        <w:spacing w:line="237" w:lineRule="auto"/>
        <w:ind w:left="1084" w:hanging="364"/>
        <w:rPr>
          <w:sz w:val="24"/>
        </w:rPr>
      </w:pPr>
      <w:r>
        <w:rPr>
          <w:sz w:val="24"/>
        </w:rPr>
        <w:t>umiejętność posługiwania się technologiami informacyjno - komunikacyjnymi w zdobywaniu, dokumentowaniu i prezentowaniu wiedzy;</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pPr>
      <w:r>
        <w:rPr>
          <w:sz w:val="24"/>
        </w:rPr>
        <w:t>silne emocjonalne więzi z rodzinną miejscowością, regionem, krajem;</w:t>
      </w:r>
    </w:p>
    <w:p w:rsidR="00A433C2" w:rsidRDefault="00A433C2" w:rsidP="00FE780E">
      <w:pPr>
        <w:numPr>
          <w:ilvl w:val="0"/>
          <w:numId w:val="4"/>
        </w:numPr>
        <w:tabs>
          <w:tab w:val="clear" w:pos="0"/>
          <w:tab w:val="num" w:pos="728"/>
        </w:tabs>
        <w:spacing w:line="237" w:lineRule="auto"/>
        <w:ind w:left="1084" w:hanging="364"/>
        <w:rPr>
          <w:sz w:val="24"/>
        </w:rPr>
      </w:pPr>
      <w:r>
        <w:rPr>
          <w:sz w:val="24"/>
        </w:rPr>
        <w:t>umiejętność pracy zespołowej, kreatywność, odpowiedzialność;</w:t>
      </w:r>
    </w:p>
    <w:p w:rsidR="00A433C2" w:rsidRDefault="00A433C2" w:rsidP="00FE780E">
      <w:pPr>
        <w:numPr>
          <w:ilvl w:val="0"/>
          <w:numId w:val="4"/>
        </w:numPr>
        <w:tabs>
          <w:tab w:val="clear" w:pos="0"/>
          <w:tab w:val="num" w:pos="728"/>
        </w:tabs>
        <w:spacing w:line="0" w:lineRule="atLeast"/>
        <w:ind w:left="1084" w:hanging="364"/>
        <w:rPr>
          <w:sz w:val="24"/>
        </w:rPr>
      </w:pPr>
      <w:r>
        <w:rPr>
          <w:sz w:val="24"/>
        </w:rPr>
        <w:t>obowiązkowość, przedsiębiorczość;</w:t>
      </w:r>
    </w:p>
    <w:p w:rsidR="00A433C2" w:rsidRDefault="00A433C2" w:rsidP="00FE780E">
      <w:pPr>
        <w:numPr>
          <w:ilvl w:val="0"/>
          <w:numId w:val="4"/>
        </w:numPr>
        <w:tabs>
          <w:tab w:val="clear" w:pos="0"/>
          <w:tab w:val="num" w:pos="728"/>
        </w:tabs>
        <w:spacing w:line="237" w:lineRule="auto"/>
        <w:ind w:left="1084" w:hanging="364"/>
        <w:rPr>
          <w:sz w:val="24"/>
        </w:rPr>
      </w:pPr>
      <w:r>
        <w:rPr>
          <w:sz w:val="24"/>
        </w:rPr>
        <w:t>nawyk stałego uczenia się i doskonalenia;</w:t>
      </w:r>
    </w:p>
    <w:p w:rsidR="00A433C2" w:rsidRDefault="00A433C2" w:rsidP="00FE780E">
      <w:pPr>
        <w:numPr>
          <w:ilvl w:val="0"/>
          <w:numId w:val="4"/>
        </w:numPr>
        <w:tabs>
          <w:tab w:val="clear" w:pos="0"/>
          <w:tab w:val="num" w:pos="728"/>
        </w:tabs>
        <w:spacing w:line="0" w:lineRule="atLeast"/>
        <w:ind w:left="1084" w:hanging="364"/>
        <w:rPr>
          <w:sz w:val="24"/>
        </w:rPr>
      </w:pPr>
      <w:r>
        <w:rPr>
          <w:sz w:val="24"/>
        </w:rPr>
        <w:t>umiejętność prawidłowego komunikowania się z innymi;</w:t>
      </w:r>
    </w:p>
    <w:p w:rsidR="00A433C2" w:rsidRDefault="00A433C2" w:rsidP="00FE780E">
      <w:pPr>
        <w:numPr>
          <w:ilvl w:val="0"/>
          <w:numId w:val="4"/>
        </w:numPr>
        <w:tabs>
          <w:tab w:val="clear" w:pos="0"/>
          <w:tab w:val="num" w:pos="728"/>
        </w:tabs>
        <w:spacing w:line="237" w:lineRule="auto"/>
        <w:ind w:left="1084" w:hanging="364"/>
        <w:rPr>
          <w:sz w:val="24"/>
        </w:rPr>
      </w:pPr>
      <w:r>
        <w:rPr>
          <w:sz w:val="24"/>
        </w:rPr>
        <w:t>wysoka kultura osobista i wysokie morale;</w:t>
      </w:r>
    </w:p>
    <w:p w:rsidR="00A433C2" w:rsidRDefault="00A433C2" w:rsidP="00FE780E">
      <w:pPr>
        <w:numPr>
          <w:ilvl w:val="0"/>
          <w:numId w:val="4"/>
        </w:numPr>
        <w:tabs>
          <w:tab w:val="clear" w:pos="0"/>
          <w:tab w:val="num" w:pos="728"/>
        </w:tabs>
        <w:spacing w:line="0" w:lineRule="atLeast"/>
        <w:ind w:left="1084" w:hanging="364"/>
        <w:rPr>
          <w:sz w:val="24"/>
        </w:rPr>
      </w:pPr>
      <w:r>
        <w:rPr>
          <w:sz w:val="24"/>
        </w:rPr>
        <w:t>wrażliwość na sytuację drugiego człowieka, chęć i potrzeba niesienia pomocy;</w:t>
      </w:r>
    </w:p>
    <w:p w:rsidR="00A433C2" w:rsidRDefault="00A433C2" w:rsidP="00FE780E">
      <w:pPr>
        <w:numPr>
          <w:ilvl w:val="0"/>
          <w:numId w:val="4"/>
        </w:numPr>
        <w:tabs>
          <w:tab w:val="clear" w:pos="0"/>
          <w:tab w:val="num" w:pos="728"/>
        </w:tabs>
        <w:spacing w:line="237" w:lineRule="auto"/>
        <w:ind w:left="1084" w:hanging="364"/>
        <w:rPr>
          <w:sz w:val="24"/>
        </w:rPr>
      </w:pPr>
      <w:r>
        <w:rPr>
          <w:sz w:val="24"/>
        </w:rPr>
        <w:t>dbałość o zdrowie, higienę, estetykę własną i otoczenia;</w:t>
      </w:r>
    </w:p>
    <w:p w:rsidR="006E4B6F" w:rsidRPr="006E4B6F" w:rsidRDefault="006E4B6F"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sidRPr="006E4B6F">
        <w:rPr>
          <w:sz w:val="24"/>
        </w:rPr>
        <w:t xml:space="preserve">przestrzeganie zasad bezpieczeństwa </w:t>
      </w:r>
      <w:r w:rsidRPr="006E4B6F">
        <w:rPr>
          <w:rFonts w:cs="Calibri"/>
          <w:sz w:val="24"/>
          <w:szCs w:val="24"/>
        </w:rPr>
        <w:t>i higieny życia, a także ochrony przed chorobami zakaźnymi (np. COVID-19)</w:t>
      </w:r>
    </w:p>
    <w:p w:rsidR="006E4B6F" w:rsidRPr="006E4B6F" w:rsidRDefault="006E4B6F"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sidRPr="006E4B6F">
        <w:rPr>
          <w:rFonts w:cs="Calibri"/>
          <w:sz w:val="24"/>
          <w:szCs w:val="24"/>
        </w:rPr>
        <w:t>znajomość zasad ochrony zdrowia psychicznego (w tym w sytuacji kryzysowej wywołanej epidemią COVID-19) oraz czynniki chroniące przed zagrożeniami wynikającymi z długotrwałej izolacji społecznej i reżimu sanitarnego),</w:t>
      </w:r>
    </w:p>
    <w:p w:rsidR="006E4B6F" w:rsidRPr="006E4B6F" w:rsidRDefault="006E4B6F"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Pr>
          <w:rFonts w:cs="Calibri"/>
          <w:sz w:val="24"/>
          <w:szCs w:val="24"/>
        </w:rPr>
        <w:t>rozumienie związku między pogorszeniem się stanu zdrowia psychicznego a podejmowaniem zachowań ryzykownych i problemów z tym związanych (np. stosowanie substancji psychoaktywnych, przemocy, uzależnień bahawioralnych</w:t>
      </w:r>
    </w:p>
    <w:p w:rsidR="00A433C2" w:rsidRPr="006E4B6F" w:rsidRDefault="00A433C2"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sidRPr="006E4B6F">
        <w:rPr>
          <w:sz w:val="24"/>
        </w:rPr>
        <w:t>umiejętność korzystania z dóbr kultury, uczestniczenia w życiu kulturalnym, a nawet tworzenie go;</w:t>
      </w:r>
    </w:p>
    <w:p w:rsidR="00A433C2" w:rsidRDefault="00A433C2" w:rsidP="006E4B6F">
      <w:pPr>
        <w:spacing w:line="1" w:lineRule="exact"/>
        <w:ind w:left="364"/>
        <w:rPr>
          <w:rFonts w:ascii="Symbol" w:eastAsia="Symbol" w:hAnsi="Symbol"/>
          <w:sz w:val="24"/>
        </w:rPr>
      </w:pPr>
    </w:p>
    <w:p w:rsidR="00A433C2" w:rsidRDefault="00A433C2" w:rsidP="006E4B6F">
      <w:pPr>
        <w:numPr>
          <w:ilvl w:val="0"/>
          <w:numId w:val="4"/>
        </w:numPr>
        <w:tabs>
          <w:tab w:val="clear" w:pos="0"/>
          <w:tab w:val="num" w:pos="728"/>
        </w:tabs>
        <w:spacing w:line="0" w:lineRule="atLeast"/>
        <w:ind w:left="1084" w:hanging="364"/>
        <w:rPr>
          <w:sz w:val="24"/>
        </w:rPr>
      </w:pPr>
      <w:r>
        <w:rPr>
          <w:sz w:val="24"/>
        </w:rPr>
        <w:t>troska o bezpieczeństwo własne i innych;</w:t>
      </w:r>
    </w:p>
    <w:p w:rsidR="00A433C2" w:rsidRDefault="00A433C2" w:rsidP="00FE780E">
      <w:pPr>
        <w:numPr>
          <w:ilvl w:val="0"/>
          <w:numId w:val="4"/>
        </w:numPr>
        <w:tabs>
          <w:tab w:val="clear" w:pos="0"/>
          <w:tab w:val="num" w:pos="728"/>
        </w:tabs>
        <w:spacing w:line="237" w:lineRule="auto"/>
        <w:ind w:left="1084" w:hanging="364"/>
        <w:rPr>
          <w:sz w:val="24"/>
        </w:rPr>
      </w:pPr>
      <w:r>
        <w:rPr>
          <w:sz w:val="24"/>
        </w:rPr>
        <w:t>dbałość o otaczające środowisko, postawa proekologiczna;</w:t>
      </w:r>
    </w:p>
    <w:p w:rsidR="00A433C2" w:rsidRDefault="00A433C2" w:rsidP="00FE780E">
      <w:pPr>
        <w:numPr>
          <w:ilvl w:val="0"/>
          <w:numId w:val="4"/>
        </w:numPr>
        <w:tabs>
          <w:tab w:val="clear" w:pos="0"/>
          <w:tab w:val="num" w:pos="728"/>
        </w:tabs>
        <w:spacing w:line="237" w:lineRule="auto"/>
        <w:ind w:left="1084" w:right="20" w:hanging="364"/>
        <w:rPr>
          <w:sz w:val="24"/>
        </w:rPr>
      </w:pPr>
      <w:r>
        <w:rPr>
          <w:sz w:val="24"/>
        </w:rPr>
        <w:t>szacunek dla rodziny i właściwe przygotowanie do pełnienia w niej określonych ról macierzyńskiej i ojcowskiej;</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237" w:lineRule="auto"/>
        <w:ind w:left="1084" w:right="20" w:hanging="364"/>
        <w:rPr>
          <w:sz w:val="24"/>
        </w:rPr>
      </w:pPr>
      <w:r>
        <w:rPr>
          <w:sz w:val="24"/>
        </w:rPr>
        <w:t>znajomość i respektowanie praw człowieka, tolerancja – akceptacja różnych postaw i poglądów;</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pPr>
      <w:r>
        <w:rPr>
          <w:sz w:val="24"/>
        </w:rPr>
        <w:t>respekt dla pozytywnych, trwałych wartości ogólnoludzkich;</w:t>
      </w:r>
    </w:p>
    <w:p w:rsidR="00A433C2" w:rsidRDefault="00A433C2" w:rsidP="00FE780E">
      <w:pPr>
        <w:numPr>
          <w:ilvl w:val="0"/>
          <w:numId w:val="4"/>
        </w:numPr>
        <w:tabs>
          <w:tab w:val="clear" w:pos="0"/>
          <w:tab w:val="num" w:pos="728"/>
        </w:tabs>
        <w:spacing w:line="237" w:lineRule="auto"/>
        <w:ind w:left="1084" w:hanging="364"/>
        <w:rPr>
          <w:sz w:val="24"/>
        </w:rPr>
      </w:pPr>
      <w:r>
        <w:rPr>
          <w:sz w:val="24"/>
        </w:rPr>
        <w:t>umiejętność życia w zgodzie z samym sobą, z innymi, ze światem;</w:t>
      </w:r>
    </w:p>
    <w:p w:rsidR="00A433C2" w:rsidRDefault="00A433C2" w:rsidP="00FE780E">
      <w:pPr>
        <w:numPr>
          <w:ilvl w:val="0"/>
          <w:numId w:val="4"/>
        </w:numPr>
        <w:tabs>
          <w:tab w:val="clear" w:pos="0"/>
          <w:tab w:val="num" w:pos="728"/>
        </w:tabs>
        <w:spacing w:line="237" w:lineRule="auto"/>
        <w:ind w:left="1084" w:hanging="364"/>
        <w:rPr>
          <w:sz w:val="24"/>
        </w:rPr>
      </w:pPr>
      <w:r>
        <w:rPr>
          <w:sz w:val="24"/>
        </w:rPr>
        <w:t>świadomość konieczności współpracy oraz integrowania się z innymi narodami przy zachowaniu właściwej tożsamości i odrębności narodowej;</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poszanowanie symboli narodowych i religijnych.</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317" w:lineRule="exact"/>
        <w:rPr>
          <w:rFonts w:ascii="Times New Roman" w:eastAsia="Times New Roman" w:hAnsi="Times New Roman"/>
        </w:rPr>
      </w:pPr>
      <w:bookmarkStart w:id="6" w:name="page8"/>
      <w:bookmarkEnd w:id="6"/>
    </w:p>
    <w:p w:rsidR="00A433C2" w:rsidRDefault="00A433C2">
      <w:pPr>
        <w:spacing w:line="0" w:lineRule="atLeast"/>
        <w:rPr>
          <w:b/>
          <w:sz w:val="24"/>
        </w:rPr>
      </w:pPr>
      <w:r>
        <w:rPr>
          <w:b/>
          <w:sz w:val="24"/>
        </w:rPr>
        <w:t>Cele ogólne</w:t>
      </w:r>
    </w:p>
    <w:p w:rsidR="00A433C2" w:rsidRDefault="00A433C2">
      <w:pPr>
        <w:spacing w:line="296" w:lineRule="exact"/>
        <w:rPr>
          <w:rFonts w:ascii="Times New Roman" w:eastAsia="Times New Roman" w:hAnsi="Times New Roman"/>
        </w:rPr>
      </w:pPr>
    </w:p>
    <w:p w:rsidR="00A433C2" w:rsidRDefault="00A433C2">
      <w:pPr>
        <w:spacing w:line="237" w:lineRule="auto"/>
        <w:ind w:right="120"/>
        <w:rPr>
          <w:sz w:val="24"/>
        </w:rPr>
      </w:pPr>
      <w:r>
        <w:rPr>
          <w:sz w:val="24"/>
        </w:rPr>
        <w:t>Działalność wychowawcza i profilaktyczna w szkole polega na wspomaganiu ucznia w jego rozwoju ukierunkowanym na osiągnięcie pełnej dojrzałości w sferze:</w:t>
      </w:r>
    </w:p>
    <w:p w:rsidR="0014495C" w:rsidRDefault="0014495C">
      <w:pPr>
        <w:spacing w:line="237" w:lineRule="auto"/>
        <w:ind w:right="120"/>
        <w:rPr>
          <w:sz w:val="24"/>
        </w:rPr>
      </w:pPr>
    </w:p>
    <w:p w:rsidR="00A433C2" w:rsidRDefault="00A433C2">
      <w:pPr>
        <w:spacing w:line="2" w:lineRule="exact"/>
        <w:rPr>
          <w:rFonts w:ascii="Times New Roman" w:eastAsia="Times New Roman" w:hAnsi="Times New Roman"/>
        </w:rPr>
      </w:pPr>
    </w:p>
    <w:p w:rsidR="002B5ECA" w:rsidRDefault="002B5ECA" w:rsidP="002B5ECA">
      <w:pPr>
        <w:pStyle w:val="Akapitzlist"/>
        <w:widowControl/>
        <w:tabs>
          <w:tab w:val="left" w:pos="1440"/>
        </w:tabs>
        <w:autoSpaceDN w:val="0"/>
        <w:spacing w:after="200" w:line="276" w:lineRule="auto"/>
        <w:jc w:val="both"/>
        <w:textAlignment w:val="baseline"/>
        <w:rPr>
          <w:rFonts w:cs="Calibri"/>
          <w:sz w:val="24"/>
          <w:szCs w:val="24"/>
        </w:rPr>
      </w:pPr>
      <w:r>
        <w:rPr>
          <w:b/>
          <w:sz w:val="23"/>
        </w:rPr>
        <w:t xml:space="preserve">1. </w:t>
      </w:r>
      <w:r w:rsidR="00A433C2">
        <w:rPr>
          <w:b/>
          <w:sz w:val="23"/>
        </w:rPr>
        <w:t xml:space="preserve">fizycznej </w:t>
      </w:r>
      <w:r w:rsidR="0014495C">
        <w:rPr>
          <w:b/>
          <w:sz w:val="23"/>
        </w:rPr>
        <w:t>i psychicznej</w:t>
      </w:r>
      <w:r w:rsidR="00A433C2">
        <w:rPr>
          <w:sz w:val="23"/>
        </w:rPr>
        <w:t>– ukierunkowanej na zdobycie przez ucznia wiedzy i umiejętności pozwalających</w:t>
      </w:r>
      <w:r w:rsidR="00A433C2">
        <w:rPr>
          <w:b/>
          <w:sz w:val="23"/>
        </w:rPr>
        <w:t xml:space="preserve"> </w:t>
      </w:r>
      <w:r w:rsidR="00A433C2">
        <w:rPr>
          <w:sz w:val="23"/>
        </w:rPr>
        <w:t>na prowadzenie zdrowego stylu życia i podejmowania zachowań prozdrowotnych</w:t>
      </w:r>
      <w:r w:rsidR="00A433C2" w:rsidRPr="006E4B6F">
        <w:rPr>
          <w:sz w:val="23"/>
        </w:rPr>
        <w:t>,</w:t>
      </w:r>
      <w:r w:rsidR="006E4B6F" w:rsidRPr="006E4B6F">
        <w:rPr>
          <w:sz w:val="23"/>
        </w:rPr>
        <w:t xml:space="preserve"> w tym w zakresie przeciwdziałania rozprzestrzenianiu się epidemii COVID-19</w:t>
      </w:r>
      <w:r w:rsidR="0014495C">
        <w:rPr>
          <w:sz w:val="23"/>
        </w:rPr>
        <w:t xml:space="preserve"> oraz </w:t>
      </w:r>
      <w:r w:rsidR="0014495C">
        <w:rPr>
          <w:rFonts w:cs="Calibri"/>
          <w:sz w:val="24"/>
          <w:szCs w:val="24"/>
        </w:rPr>
        <w:t xml:space="preserve">na zbudowanie równowagi i harmonii psychicznej, osiągnięcie właściwego stosunku do świata, poczucia siły, chęci do życia i witalności, ukształtowanie postaw sprzyjających rozwijaniu własnego potencjału, kształtowanie środowiska sprzyjającego rozwojowi uczniów, zdrowiu i dobrej </w:t>
      </w:r>
      <w:r w:rsidR="0014495C" w:rsidRPr="0014495C">
        <w:rPr>
          <w:rFonts w:cs="Calibri"/>
          <w:sz w:val="24"/>
          <w:szCs w:val="24"/>
        </w:rPr>
        <w:t>kondycji psychicznej, poszerzanie kompetencji i świadomości znaczenia wsparcia w sytuacji kryzysowej osób z najbliższego otoczenia uczniów (rodziców, nauczycieli i wychowawców, specjalistów w zakresie pomocy psychologiczno-pedagogicznej, rówieśników),</w:t>
      </w:r>
    </w:p>
    <w:p w:rsidR="002B5ECA" w:rsidRDefault="002B5ECA" w:rsidP="002B5ECA">
      <w:pPr>
        <w:pStyle w:val="Akapitzlist"/>
        <w:widowControl/>
        <w:tabs>
          <w:tab w:val="left" w:pos="1440"/>
        </w:tabs>
        <w:autoSpaceDN w:val="0"/>
        <w:spacing w:after="200" w:line="276" w:lineRule="auto"/>
        <w:jc w:val="both"/>
        <w:textAlignment w:val="baseline"/>
        <w:rPr>
          <w:sz w:val="24"/>
        </w:rPr>
      </w:pPr>
      <w:r>
        <w:rPr>
          <w:b/>
          <w:sz w:val="23"/>
        </w:rPr>
        <w:t xml:space="preserve">2. </w:t>
      </w:r>
      <w:r w:rsidR="00A433C2">
        <w:rPr>
          <w:b/>
          <w:sz w:val="24"/>
        </w:rPr>
        <w:t xml:space="preserve">intelektualnej </w:t>
      </w:r>
      <w:r w:rsidR="00A433C2">
        <w:rPr>
          <w:sz w:val="24"/>
        </w:rPr>
        <w:t>– ukierunkowanej n a kształtowanie u ucznia postaw sprzyjających rozwijaniu</w:t>
      </w:r>
      <w:r w:rsidR="00A433C2">
        <w:rPr>
          <w:b/>
          <w:sz w:val="24"/>
        </w:rPr>
        <w:t xml:space="preserve"> </w:t>
      </w:r>
      <w:r w:rsidR="0014495C">
        <w:rPr>
          <w:sz w:val="24"/>
        </w:rPr>
        <w:t>własnego potencjału umysłowego</w:t>
      </w:r>
    </w:p>
    <w:p w:rsidR="002B5ECA" w:rsidRDefault="002B5ECA" w:rsidP="002B5ECA">
      <w:pPr>
        <w:pStyle w:val="Akapitzlist"/>
        <w:widowControl/>
        <w:tabs>
          <w:tab w:val="left" w:pos="1440"/>
        </w:tabs>
        <w:autoSpaceDN w:val="0"/>
        <w:spacing w:after="200" w:line="276" w:lineRule="auto"/>
        <w:jc w:val="both"/>
        <w:textAlignment w:val="baseline"/>
        <w:rPr>
          <w:rFonts w:cs="Calibri"/>
          <w:sz w:val="24"/>
          <w:szCs w:val="24"/>
        </w:rPr>
      </w:pPr>
      <w:r>
        <w:rPr>
          <w:b/>
          <w:sz w:val="23"/>
        </w:rPr>
        <w:t>4</w:t>
      </w:r>
      <w:r w:rsidRPr="002B5ECA">
        <w:rPr>
          <w:b/>
          <w:sz w:val="24"/>
        </w:rPr>
        <w:t>.</w:t>
      </w:r>
      <w:r>
        <w:rPr>
          <w:b/>
          <w:sz w:val="24"/>
        </w:rPr>
        <w:t xml:space="preserve"> </w:t>
      </w:r>
      <w:r w:rsidR="00A433C2" w:rsidRPr="0014495C">
        <w:rPr>
          <w:b/>
          <w:sz w:val="24"/>
        </w:rPr>
        <w:t xml:space="preserve">emocjonalno – duchowej </w:t>
      </w:r>
      <w:r w:rsidR="00A433C2" w:rsidRPr="0014495C">
        <w:rPr>
          <w:sz w:val="24"/>
        </w:rPr>
        <w:t>– ukierunkowanej na zdobycie konstruktywnego i stabilnego</w:t>
      </w:r>
      <w:r w:rsidR="00A433C2" w:rsidRPr="0014495C">
        <w:rPr>
          <w:b/>
          <w:sz w:val="24"/>
        </w:rPr>
        <w:t xml:space="preserve"> </w:t>
      </w:r>
      <w:r w:rsidR="00A433C2" w:rsidRPr="0014495C">
        <w:rPr>
          <w:sz w:val="24"/>
        </w:rPr>
        <w:t>systemu wartości,</w:t>
      </w:r>
      <w:r w:rsidR="0014495C" w:rsidRPr="0014495C">
        <w:rPr>
          <w:rFonts w:cs="Calibri"/>
          <w:sz w:val="24"/>
          <w:szCs w:val="24"/>
        </w:rPr>
        <w:t xml:space="preserve"> w tym docenienie znaczenia zdrowia oraz poczucia sensu istnienia, rozwijanie poczucia odpowiedzialności społecznej w sytuacjach kryzysowych zagrażających całemu społeczeństwu (np. rozprzestrzenianie się epidemii </w:t>
      </w:r>
      <w:r w:rsidR="0014495C" w:rsidRPr="0014495C">
        <w:t>COVID-19)</w:t>
      </w:r>
      <w:r w:rsidR="0014495C" w:rsidRPr="0014495C">
        <w:rPr>
          <w:rFonts w:cs="Calibri"/>
          <w:sz w:val="24"/>
          <w:szCs w:val="24"/>
        </w:rPr>
        <w:t>.</w:t>
      </w:r>
    </w:p>
    <w:p w:rsidR="0014495C" w:rsidRPr="002B5ECA" w:rsidRDefault="002B5ECA" w:rsidP="002B5ECA">
      <w:pPr>
        <w:pStyle w:val="Akapitzlist"/>
        <w:widowControl/>
        <w:tabs>
          <w:tab w:val="left" w:pos="1440"/>
        </w:tabs>
        <w:autoSpaceDN w:val="0"/>
        <w:spacing w:after="200" w:line="276" w:lineRule="auto"/>
        <w:jc w:val="both"/>
        <w:textAlignment w:val="baseline"/>
      </w:pPr>
      <w:r>
        <w:rPr>
          <w:b/>
          <w:sz w:val="23"/>
        </w:rPr>
        <w:t xml:space="preserve">5. </w:t>
      </w:r>
      <w:r w:rsidR="00A433C2" w:rsidRPr="0014495C">
        <w:rPr>
          <w:b/>
          <w:sz w:val="24"/>
        </w:rPr>
        <w:t xml:space="preserve">społecznej </w:t>
      </w:r>
      <w:r w:rsidR="00A433C2" w:rsidRPr="0014495C">
        <w:rPr>
          <w:sz w:val="24"/>
        </w:rPr>
        <w:t>– ukierunkowanej na kształtowanie postawy otwartości w życiu społecznym i</w:t>
      </w:r>
      <w:r w:rsidR="00A433C2" w:rsidRPr="0014495C">
        <w:rPr>
          <w:b/>
          <w:sz w:val="24"/>
        </w:rPr>
        <w:t xml:space="preserve"> </w:t>
      </w:r>
      <w:r w:rsidR="00A433C2" w:rsidRPr="0014495C">
        <w:rPr>
          <w:sz w:val="24"/>
        </w:rPr>
        <w:t>doskonaleniu umiejętno</w:t>
      </w:r>
      <w:r w:rsidR="0014495C" w:rsidRPr="0014495C">
        <w:rPr>
          <w:sz w:val="24"/>
        </w:rPr>
        <w:t xml:space="preserve">ści wypełniania ról społecznych, </w:t>
      </w:r>
      <w:r w:rsidR="0014495C" w:rsidRPr="0014495C">
        <w:rPr>
          <w:rFonts w:cs="Calibri"/>
          <w:sz w:val="24"/>
          <w:szCs w:val="24"/>
        </w:rPr>
        <w:t>kreowanie postaw pro społecznych w sytuacji kryzysowej (np. epidemia COVID-19),</w:t>
      </w:r>
    </w:p>
    <w:p w:rsidR="00A433C2" w:rsidRPr="0014495C" w:rsidRDefault="00A433C2" w:rsidP="0014495C">
      <w:pPr>
        <w:tabs>
          <w:tab w:val="left" w:pos="1440"/>
        </w:tabs>
        <w:spacing w:line="264" w:lineRule="auto"/>
        <w:ind w:left="1448" w:right="380"/>
        <w:rPr>
          <w:sz w:val="24"/>
        </w:rPr>
      </w:pPr>
    </w:p>
    <w:p w:rsidR="00A433C2" w:rsidRDefault="00A433C2">
      <w:pPr>
        <w:spacing w:line="200" w:lineRule="exact"/>
        <w:rPr>
          <w:rFonts w:ascii="Times New Roman" w:eastAsia="Times New Roman" w:hAnsi="Times New Roman"/>
        </w:rPr>
      </w:pPr>
    </w:p>
    <w:p w:rsidR="00A433C2" w:rsidRDefault="00A433C2">
      <w:pPr>
        <w:spacing w:line="327" w:lineRule="exact"/>
        <w:rPr>
          <w:rFonts w:ascii="Times New Roman" w:eastAsia="Times New Roman" w:hAnsi="Times New Roman"/>
        </w:rPr>
      </w:pPr>
    </w:p>
    <w:p w:rsidR="00A433C2" w:rsidRDefault="00A433C2">
      <w:pPr>
        <w:spacing w:line="0" w:lineRule="atLeast"/>
        <w:rPr>
          <w:b/>
          <w:sz w:val="24"/>
        </w:rPr>
      </w:pPr>
      <w:r>
        <w:rPr>
          <w:b/>
          <w:sz w:val="24"/>
        </w:rPr>
        <w:t>Cele szczegółowe</w:t>
      </w:r>
    </w:p>
    <w:p w:rsidR="00A433C2" w:rsidRDefault="00A433C2">
      <w:pPr>
        <w:spacing w:line="295" w:lineRule="exact"/>
        <w:rPr>
          <w:rFonts w:ascii="Times New Roman" w:eastAsia="Times New Roman" w:hAnsi="Times New Roman"/>
        </w:rPr>
      </w:pPr>
    </w:p>
    <w:p w:rsidR="00A433C2" w:rsidRDefault="00A433C2">
      <w:pPr>
        <w:spacing w:line="0" w:lineRule="atLeast"/>
        <w:rPr>
          <w:sz w:val="24"/>
        </w:rPr>
      </w:pPr>
      <w:r>
        <w:rPr>
          <w:sz w:val="24"/>
        </w:rPr>
        <w:t>Uczeń:</w:t>
      </w:r>
    </w:p>
    <w:p w:rsidR="00A433C2" w:rsidRDefault="00A433C2" w:rsidP="00FE780E">
      <w:pPr>
        <w:numPr>
          <w:ilvl w:val="0"/>
          <w:numId w:val="7"/>
        </w:numPr>
        <w:tabs>
          <w:tab w:val="left" w:pos="1440"/>
        </w:tabs>
        <w:spacing w:line="0" w:lineRule="atLeast"/>
        <w:ind w:left="1440"/>
        <w:rPr>
          <w:sz w:val="24"/>
        </w:rPr>
      </w:pPr>
      <w:r>
        <w:rPr>
          <w:sz w:val="24"/>
        </w:rPr>
        <w:t>poprawnie posługuje się językiem ojczystym;</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potrafi posługiwać się technologiami informacyjno - komunikacyjnymi z przestrzeganiem zasad bezpieczeństwa w sieci;</w:t>
      </w:r>
    </w:p>
    <w:p w:rsidR="00A433C2" w:rsidRDefault="00A433C2" w:rsidP="00FE780E">
      <w:pPr>
        <w:numPr>
          <w:ilvl w:val="0"/>
          <w:numId w:val="7"/>
        </w:numPr>
        <w:tabs>
          <w:tab w:val="left" w:pos="1440"/>
        </w:tabs>
        <w:spacing w:line="0" w:lineRule="atLeast"/>
        <w:ind w:left="1440"/>
        <w:rPr>
          <w:sz w:val="24"/>
        </w:rPr>
      </w:pPr>
      <w:r>
        <w:rPr>
          <w:sz w:val="24"/>
        </w:rPr>
        <w:t>jest związany emocjonalnie z rodzinną miejscowością, regionem, krajem;</w:t>
      </w:r>
    </w:p>
    <w:p w:rsidR="00A433C2" w:rsidRDefault="00A433C2" w:rsidP="00FE780E">
      <w:pPr>
        <w:numPr>
          <w:ilvl w:val="0"/>
          <w:numId w:val="7"/>
        </w:numPr>
        <w:tabs>
          <w:tab w:val="left" w:pos="1440"/>
        </w:tabs>
        <w:spacing w:line="0" w:lineRule="atLeast"/>
        <w:ind w:left="1440"/>
        <w:rPr>
          <w:sz w:val="24"/>
        </w:rPr>
      </w:pPr>
      <w:r>
        <w:rPr>
          <w:sz w:val="24"/>
        </w:rPr>
        <w:t>potrafi pracować zespołowo;</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jest kreatywny i odpowiedzialny;</w:t>
      </w:r>
    </w:p>
    <w:p w:rsidR="00A433C2" w:rsidRDefault="00A433C2" w:rsidP="00FE780E">
      <w:pPr>
        <w:numPr>
          <w:ilvl w:val="0"/>
          <w:numId w:val="7"/>
        </w:numPr>
        <w:tabs>
          <w:tab w:val="left" w:pos="1440"/>
        </w:tabs>
        <w:spacing w:line="0" w:lineRule="atLeast"/>
        <w:ind w:left="1440"/>
        <w:rPr>
          <w:sz w:val="24"/>
        </w:rPr>
      </w:pPr>
      <w:r>
        <w:rPr>
          <w:sz w:val="24"/>
        </w:rPr>
        <w:t>posiada nawyk stałego uczenia się i doskonalenia;</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potrafi prawidłowo komunikować się z innymi;</w:t>
      </w:r>
    </w:p>
    <w:p w:rsidR="00A433C2" w:rsidRDefault="00A433C2" w:rsidP="00FE780E">
      <w:pPr>
        <w:numPr>
          <w:ilvl w:val="0"/>
          <w:numId w:val="7"/>
        </w:numPr>
        <w:tabs>
          <w:tab w:val="left" w:pos="1440"/>
        </w:tabs>
        <w:spacing w:line="0" w:lineRule="atLeast"/>
        <w:ind w:left="1440"/>
        <w:rPr>
          <w:sz w:val="24"/>
        </w:rPr>
      </w:pPr>
      <w:r>
        <w:rPr>
          <w:sz w:val="24"/>
        </w:rPr>
        <w:t>ma wysoką kulturę osobistą;</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jest wrażliwy na sytuację drugiego człowieka, chce nieść pomoc;</w:t>
      </w:r>
    </w:p>
    <w:p w:rsidR="00A433C2" w:rsidRDefault="00A433C2" w:rsidP="00FE780E">
      <w:pPr>
        <w:numPr>
          <w:ilvl w:val="0"/>
          <w:numId w:val="7"/>
        </w:numPr>
        <w:tabs>
          <w:tab w:val="left" w:pos="1440"/>
        </w:tabs>
        <w:spacing w:line="0" w:lineRule="atLeast"/>
        <w:ind w:left="1440"/>
        <w:rPr>
          <w:sz w:val="24"/>
        </w:rPr>
      </w:pPr>
      <w:r>
        <w:rPr>
          <w:sz w:val="24"/>
        </w:rPr>
        <w:lastRenderedPageBreak/>
        <w:t>dba o zdrowie, higienę, estetykę własną i otoczenia;</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umiejętnie korzysta z dóbr kultury, uczestniczy w życiu kulturalnym;</w:t>
      </w:r>
    </w:p>
    <w:p w:rsidR="00A433C2" w:rsidRDefault="00A433C2" w:rsidP="00FE780E">
      <w:pPr>
        <w:numPr>
          <w:ilvl w:val="0"/>
          <w:numId w:val="7"/>
        </w:numPr>
        <w:tabs>
          <w:tab w:val="left" w:pos="1440"/>
        </w:tabs>
        <w:spacing w:line="0" w:lineRule="atLeast"/>
        <w:ind w:left="1440"/>
        <w:rPr>
          <w:sz w:val="24"/>
        </w:rPr>
      </w:pPr>
      <w:r>
        <w:rPr>
          <w:sz w:val="24"/>
        </w:rPr>
        <w:t>troszczy się o bezpieczeństwo własne i innych;</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dba o otaczające środowisko, ma postawę proekologiczną;</w:t>
      </w:r>
    </w:p>
    <w:p w:rsidR="00A433C2" w:rsidRDefault="00A433C2" w:rsidP="00FE780E">
      <w:pPr>
        <w:numPr>
          <w:ilvl w:val="0"/>
          <w:numId w:val="7"/>
        </w:numPr>
        <w:tabs>
          <w:tab w:val="left" w:pos="1440"/>
        </w:tabs>
        <w:spacing w:line="0" w:lineRule="atLeast"/>
        <w:ind w:left="1440"/>
        <w:rPr>
          <w:sz w:val="24"/>
        </w:rPr>
      </w:pPr>
      <w:r>
        <w:rPr>
          <w:sz w:val="24"/>
        </w:rPr>
        <w:t>szanuje innych , szczególnie osoby starsze;</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zna i respektuje prawa człowieka, jest tolerancyjny – akceptuje różne postawy i poglądy;</w:t>
      </w:r>
    </w:p>
    <w:p w:rsidR="00A433C2" w:rsidRDefault="00A433C2" w:rsidP="00FE780E">
      <w:pPr>
        <w:numPr>
          <w:ilvl w:val="0"/>
          <w:numId w:val="7"/>
        </w:numPr>
        <w:tabs>
          <w:tab w:val="left" w:pos="1440"/>
        </w:tabs>
        <w:spacing w:line="0" w:lineRule="atLeast"/>
        <w:ind w:left="1440" w:right="20"/>
        <w:rPr>
          <w:sz w:val="24"/>
        </w:rPr>
      </w:pPr>
      <w:r>
        <w:rPr>
          <w:sz w:val="24"/>
        </w:rPr>
        <w:t>ma świadomość konieczności współpracy oraz integrowania się z innymi narodami, przy zachowaniu właściwej tożsamości i odrębności narodowej;</w:t>
      </w:r>
    </w:p>
    <w:p w:rsidR="00A433C2" w:rsidRDefault="00A433C2" w:rsidP="00FE780E">
      <w:pPr>
        <w:numPr>
          <w:ilvl w:val="0"/>
          <w:numId w:val="7"/>
        </w:numPr>
        <w:tabs>
          <w:tab w:val="left" w:pos="1440"/>
        </w:tabs>
        <w:spacing w:line="0" w:lineRule="atLeast"/>
        <w:ind w:left="1440"/>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szanuje symbole narodowe i religijne;</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4B2B30">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pacing w:line="314" w:lineRule="exact"/>
        <w:rPr>
          <w:rFonts w:ascii="Times New Roman" w:eastAsia="Times New Roman" w:hAnsi="Times New Roman"/>
        </w:rPr>
      </w:pPr>
      <w:bookmarkStart w:id="7" w:name="page9"/>
      <w:bookmarkEnd w:id="7"/>
    </w:p>
    <w:p w:rsidR="00A433C2" w:rsidRDefault="00A433C2">
      <w:pPr>
        <w:spacing w:line="0" w:lineRule="atLeast"/>
        <w:ind w:right="40"/>
        <w:jc w:val="center"/>
        <w:rPr>
          <w:b/>
          <w:sz w:val="28"/>
        </w:rPr>
      </w:pPr>
      <w:r>
        <w:rPr>
          <w:b/>
          <w:sz w:val="28"/>
        </w:rPr>
        <w:t>ZADANIA WYCHOWAWCZO – PROFILAKTYCZNE</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28" w:lineRule="exact"/>
        <w:rPr>
          <w:rFonts w:ascii="Times New Roman" w:eastAsia="Times New Roman" w:hAnsi="Times New Roman"/>
        </w:rPr>
      </w:pPr>
    </w:p>
    <w:tbl>
      <w:tblPr>
        <w:tblW w:w="9700" w:type="dxa"/>
        <w:tblInd w:w="10" w:type="dxa"/>
        <w:tblLayout w:type="fixed"/>
        <w:tblCellMar>
          <w:left w:w="0" w:type="dxa"/>
          <w:right w:w="0" w:type="dxa"/>
        </w:tblCellMar>
        <w:tblLook w:val="0000"/>
      </w:tblPr>
      <w:tblGrid>
        <w:gridCol w:w="2200"/>
        <w:gridCol w:w="3920"/>
        <w:gridCol w:w="2000"/>
        <w:gridCol w:w="1580"/>
      </w:tblGrid>
      <w:tr w:rsidR="004B2B30" w:rsidTr="004B2B30">
        <w:trPr>
          <w:trHeight w:val="233"/>
        </w:trPr>
        <w:tc>
          <w:tcPr>
            <w:tcW w:w="9700" w:type="dxa"/>
            <w:gridSpan w:val="4"/>
            <w:tcBorders>
              <w:top w:val="single" w:sz="4" w:space="0" w:color="auto"/>
              <w:left w:val="single" w:sz="4" w:space="0" w:color="auto"/>
              <w:bottom w:val="single" w:sz="4" w:space="0" w:color="auto"/>
              <w:right w:val="single" w:sz="4" w:space="0" w:color="auto"/>
            </w:tcBorders>
            <w:vAlign w:val="center"/>
          </w:tcPr>
          <w:p w:rsidR="004B2B30" w:rsidRDefault="004B2B30" w:rsidP="004B2B30">
            <w:pPr>
              <w:snapToGrid w:val="0"/>
              <w:spacing w:line="0" w:lineRule="atLeast"/>
              <w:jc w:val="center"/>
              <w:rPr>
                <w:b/>
                <w:sz w:val="28"/>
              </w:rPr>
            </w:pPr>
          </w:p>
          <w:p w:rsidR="004B2B30" w:rsidRDefault="004B2B30" w:rsidP="004B2B30">
            <w:pPr>
              <w:snapToGrid w:val="0"/>
              <w:spacing w:line="0" w:lineRule="atLeast"/>
              <w:jc w:val="center"/>
              <w:rPr>
                <w:b/>
                <w:sz w:val="28"/>
              </w:rPr>
            </w:pPr>
            <w:r>
              <w:rPr>
                <w:b/>
                <w:sz w:val="28"/>
              </w:rPr>
              <w:t>SFERA FIZYCZNA</w:t>
            </w:r>
          </w:p>
          <w:p w:rsidR="004B2B30" w:rsidRDefault="004B2B30" w:rsidP="004B2B30">
            <w:pPr>
              <w:snapToGrid w:val="0"/>
              <w:spacing w:line="0" w:lineRule="atLeast"/>
              <w:rPr>
                <w:rFonts w:ascii="Times New Roman" w:eastAsia="Times New Roman" w:hAnsi="Times New Roman"/>
              </w:rPr>
            </w:pPr>
          </w:p>
        </w:tc>
      </w:tr>
      <w:tr w:rsidR="00D940D9" w:rsidTr="004B2B30">
        <w:trPr>
          <w:trHeight w:val="828"/>
        </w:trPr>
        <w:tc>
          <w:tcPr>
            <w:tcW w:w="2200" w:type="dxa"/>
            <w:tcBorders>
              <w:top w:val="single" w:sz="4" w:space="0" w:color="auto"/>
              <w:left w:val="single" w:sz="8" w:space="0" w:color="000000"/>
              <w:bottom w:val="single" w:sz="4" w:space="0" w:color="auto"/>
            </w:tcBorders>
          </w:tcPr>
          <w:p w:rsidR="00D940D9" w:rsidRDefault="00D940D9">
            <w:pPr>
              <w:snapToGrid w:val="0"/>
              <w:spacing w:line="0" w:lineRule="atLeast"/>
              <w:ind w:left="660"/>
              <w:rPr>
                <w:b/>
                <w:sz w:val="22"/>
              </w:rPr>
            </w:pPr>
            <w:r>
              <w:rPr>
                <w:b/>
                <w:sz w:val="22"/>
              </w:rPr>
              <w:t>ZADANIA</w:t>
            </w:r>
          </w:p>
        </w:tc>
        <w:tc>
          <w:tcPr>
            <w:tcW w:w="3920" w:type="dxa"/>
            <w:tcBorders>
              <w:top w:val="single" w:sz="4" w:space="0" w:color="auto"/>
              <w:left w:val="single" w:sz="8" w:space="0" w:color="000000"/>
              <w:bottom w:val="single" w:sz="4" w:space="0" w:color="auto"/>
            </w:tcBorders>
          </w:tcPr>
          <w:p w:rsidR="00D940D9" w:rsidRDefault="00D940D9">
            <w:pPr>
              <w:snapToGrid w:val="0"/>
              <w:spacing w:line="0" w:lineRule="atLeast"/>
              <w:ind w:left="1080"/>
              <w:rPr>
                <w:b/>
                <w:sz w:val="22"/>
              </w:rPr>
            </w:pPr>
            <w:r>
              <w:rPr>
                <w:b/>
                <w:sz w:val="22"/>
              </w:rPr>
              <w:t>FORMY REALIZACJI</w:t>
            </w:r>
          </w:p>
        </w:tc>
        <w:tc>
          <w:tcPr>
            <w:tcW w:w="2000" w:type="dxa"/>
            <w:tcBorders>
              <w:top w:val="single" w:sz="4" w:space="0" w:color="auto"/>
              <w:left w:val="single" w:sz="8" w:space="0" w:color="000000"/>
              <w:bottom w:val="single" w:sz="4" w:space="0" w:color="auto"/>
            </w:tcBorders>
          </w:tcPr>
          <w:p w:rsidR="00D940D9" w:rsidRDefault="00D940D9">
            <w:pPr>
              <w:snapToGrid w:val="0"/>
              <w:spacing w:line="0" w:lineRule="atLeast"/>
              <w:ind w:left="660"/>
              <w:rPr>
                <w:b/>
                <w:sz w:val="22"/>
              </w:rPr>
            </w:pPr>
            <w:r>
              <w:rPr>
                <w:b/>
                <w:sz w:val="22"/>
              </w:rPr>
              <w:t>OSOBY</w:t>
            </w:r>
          </w:p>
          <w:p w:rsidR="00D940D9" w:rsidRDefault="00D940D9" w:rsidP="00286878">
            <w:pPr>
              <w:snapToGrid w:val="0"/>
              <w:spacing w:line="0" w:lineRule="atLeast"/>
              <w:ind w:left="140"/>
              <w:rPr>
                <w:b/>
                <w:sz w:val="22"/>
              </w:rPr>
            </w:pPr>
            <w:r>
              <w:rPr>
                <w:b/>
                <w:sz w:val="22"/>
              </w:rPr>
              <w:t>ODPOWIEDZIALNE</w:t>
            </w:r>
          </w:p>
        </w:tc>
        <w:tc>
          <w:tcPr>
            <w:tcW w:w="1580" w:type="dxa"/>
            <w:tcBorders>
              <w:top w:val="single" w:sz="4" w:space="0" w:color="auto"/>
              <w:left w:val="single" w:sz="8" w:space="0" w:color="000000"/>
              <w:bottom w:val="single" w:sz="4" w:space="0" w:color="auto"/>
              <w:right w:val="single" w:sz="8" w:space="0" w:color="000000"/>
            </w:tcBorders>
          </w:tcPr>
          <w:p w:rsidR="00D940D9" w:rsidRDefault="00D940D9">
            <w:pPr>
              <w:snapToGrid w:val="0"/>
              <w:spacing w:line="0" w:lineRule="atLeast"/>
              <w:ind w:left="400"/>
              <w:rPr>
                <w:b/>
                <w:sz w:val="22"/>
              </w:rPr>
            </w:pPr>
            <w:r>
              <w:rPr>
                <w:b/>
                <w:sz w:val="22"/>
              </w:rPr>
              <w:t>TERMIN</w:t>
            </w:r>
          </w:p>
        </w:tc>
      </w:tr>
      <w:tr w:rsidR="004210DD" w:rsidTr="004210DD">
        <w:trPr>
          <w:trHeight w:val="1756"/>
        </w:trPr>
        <w:tc>
          <w:tcPr>
            <w:tcW w:w="2200" w:type="dxa"/>
            <w:tcBorders>
              <w:top w:val="single" w:sz="4" w:space="0" w:color="auto"/>
              <w:left w:val="single" w:sz="8" w:space="0" w:color="000000"/>
              <w:bottom w:val="single" w:sz="4" w:space="0" w:color="auto"/>
            </w:tcBorders>
          </w:tcPr>
          <w:p w:rsidR="004210DD" w:rsidRDefault="004210DD">
            <w:pPr>
              <w:snapToGrid w:val="0"/>
              <w:spacing w:line="0" w:lineRule="atLeast"/>
              <w:ind w:left="60"/>
              <w:rPr>
                <w:sz w:val="24"/>
              </w:rPr>
            </w:pPr>
            <w:r>
              <w:rPr>
                <w:sz w:val="24"/>
              </w:rPr>
              <w:t>Utrwalenie nawyku</w:t>
            </w:r>
          </w:p>
          <w:p w:rsidR="004210DD" w:rsidRDefault="004210DD">
            <w:pPr>
              <w:snapToGrid w:val="0"/>
              <w:spacing w:line="0" w:lineRule="atLeast"/>
              <w:ind w:left="60"/>
              <w:rPr>
                <w:sz w:val="24"/>
              </w:rPr>
            </w:pPr>
            <w:r>
              <w:rPr>
                <w:sz w:val="24"/>
              </w:rPr>
              <w:t>higieny osobistej i</w:t>
            </w:r>
          </w:p>
          <w:p w:rsidR="004210DD" w:rsidRDefault="004210DD" w:rsidP="00A433C2">
            <w:pPr>
              <w:snapToGrid w:val="0"/>
              <w:spacing w:line="0" w:lineRule="atLeast"/>
              <w:ind w:left="60"/>
              <w:rPr>
                <w:sz w:val="24"/>
              </w:rPr>
            </w:pPr>
            <w:r>
              <w:rPr>
                <w:sz w:val="24"/>
              </w:rPr>
              <w:t>dbałości o własny</w:t>
            </w:r>
          </w:p>
          <w:p w:rsidR="004210DD" w:rsidRDefault="004210DD" w:rsidP="00286878">
            <w:pPr>
              <w:snapToGrid w:val="0"/>
              <w:spacing w:line="0" w:lineRule="atLeast"/>
              <w:ind w:left="60"/>
              <w:rPr>
                <w:sz w:val="24"/>
              </w:rPr>
            </w:pPr>
            <w:r>
              <w:rPr>
                <w:sz w:val="24"/>
              </w:rPr>
              <w:t>wygląd</w:t>
            </w:r>
          </w:p>
        </w:tc>
        <w:tc>
          <w:tcPr>
            <w:tcW w:w="392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Spotkania z pielęgniarką.</w:t>
            </w:r>
          </w:p>
          <w:p w:rsidR="004210DD" w:rsidRDefault="004210DD">
            <w:pPr>
              <w:snapToGrid w:val="0"/>
              <w:spacing w:line="0" w:lineRule="atLeast"/>
              <w:ind w:left="40"/>
              <w:rPr>
                <w:sz w:val="24"/>
              </w:rPr>
            </w:pPr>
            <w:r>
              <w:rPr>
                <w:sz w:val="24"/>
              </w:rPr>
              <w:t>Pogadanki na zajęciach z wychowawcą,</w:t>
            </w:r>
          </w:p>
          <w:p w:rsidR="004210DD" w:rsidRDefault="004210DD">
            <w:pPr>
              <w:snapToGrid w:val="0"/>
              <w:spacing w:line="0" w:lineRule="atLeast"/>
              <w:ind w:left="40"/>
              <w:rPr>
                <w:sz w:val="24"/>
              </w:rPr>
            </w:pPr>
            <w:r>
              <w:rPr>
                <w:sz w:val="24"/>
              </w:rPr>
              <w:t>na lekcjach biologii i WDŻ, wychowaniu</w:t>
            </w:r>
          </w:p>
          <w:p w:rsidR="004210DD" w:rsidRDefault="004210DD" w:rsidP="007032E2">
            <w:pPr>
              <w:snapToGrid w:val="0"/>
              <w:spacing w:line="0" w:lineRule="atLeast"/>
              <w:ind w:left="40"/>
              <w:rPr>
                <w:sz w:val="24"/>
              </w:rPr>
            </w:pPr>
            <w:r>
              <w:rPr>
                <w:sz w:val="24"/>
              </w:rPr>
              <w:t>fizycznym</w:t>
            </w:r>
          </w:p>
        </w:tc>
        <w:tc>
          <w:tcPr>
            <w:tcW w:w="200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Wychowawcy klas I</w:t>
            </w:r>
          </w:p>
          <w:p w:rsidR="004210DD" w:rsidRDefault="004210DD">
            <w:pPr>
              <w:snapToGrid w:val="0"/>
              <w:spacing w:line="0" w:lineRule="atLeast"/>
              <w:ind w:left="40"/>
              <w:rPr>
                <w:sz w:val="24"/>
              </w:rPr>
            </w:pPr>
            <w:r>
              <w:rPr>
                <w:sz w:val="24"/>
              </w:rPr>
              <w:t>– VIII</w:t>
            </w:r>
          </w:p>
          <w:p w:rsidR="004210DD" w:rsidRDefault="004210DD">
            <w:pPr>
              <w:snapToGrid w:val="0"/>
              <w:spacing w:line="0" w:lineRule="atLeast"/>
              <w:ind w:left="40"/>
              <w:rPr>
                <w:sz w:val="24"/>
              </w:rPr>
            </w:pPr>
            <w:r>
              <w:rPr>
                <w:sz w:val="24"/>
              </w:rPr>
              <w:t>Nauczyciel</w:t>
            </w:r>
          </w:p>
          <w:p w:rsidR="004210DD" w:rsidRDefault="004210DD">
            <w:pPr>
              <w:snapToGrid w:val="0"/>
              <w:spacing w:line="0" w:lineRule="atLeast"/>
              <w:ind w:left="40"/>
              <w:rPr>
                <w:sz w:val="24"/>
              </w:rPr>
            </w:pPr>
            <w:r>
              <w:rPr>
                <w:sz w:val="24"/>
              </w:rPr>
              <w:t>biologii, WF i WDŻ</w:t>
            </w:r>
          </w:p>
          <w:p w:rsidR="004210DD" w:rsidRDefault="004210DD" w:rsidP="00286878">
            <w:pPr>
              <w:snapToGrid w:val="0"/>
              <w:spacing w:line="0" w:lineRule="atLeast"/>
              <w:ind w:left="40"/>
              <w:rPr>
                <w:sz w:val="24"/>
              </w:rPr>
            </w:pPr>
            <w:r>
              <w:rPr>
                <w:sz w:val="24"/>
              </w:rPr>
              <w:t>pielęgniarka</w:t>
            </w:r>
          </w:p>
        </w:tc>
        <w:tc>
          <w:tcPr>
            <w:tcW w:w="1580" w:type="dxa"/>
            <w:tcBorders>
              <w:top w:val="single" w:sz="4" w:space="0" w:color="auto"/>
              <w:left w:val="single" w:sz="8" w:space="0" w:color="000000"/>
              <w:bottom w:val="single" w:sz="4" w:space="0" w:color="auto"/>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286878">
            <w:pPr>
              <w:snapToGrid w:val="0"/>
              <w:spacing w:line="0" w:lineRule="atLeast"/>
              <w:ind w:left="40"/>
              <w:rPr>
                <w:sz w:val="24"/>
              </w:rPr>
            </w:pPr>
            <w:r>
              <w:rPr>
                <w:sz w:val="24"/>
              </w:rPr>
              <w:t>czerwiec</w:t>
            </w:r>
          </w:p>
        </w:tc>
      </w:tr>
      <w:tr w:rsidR="00A433C2" w:rsidTr="004210DD">
        <w:trPr>
          <w:trHeight w:val="1170"/>
        </w:trPr>
        <w:tc>
          <w:tcPr>
            <w:tcW w:w="2200" w:type="dxa"/>
            <w:tcBorders>
              <w:top w:val="single" w:sz="4" w:space="0" w:color="auto"/>
              <w:left w:val="single" w:sz="8" w:space="0" w:color="000000"/>
              <w:bottom w:val="single" w:sz="8" w:space="0" w:color="000000"/>
            </w:tcBorders>
          </w:tcPr>
          <w:p w:rsidR="00A433C2" w:rsidRDefault="00A433C2">
            <w:pPr>
              <w:snapToGrid w:val="0"/>
              <w:spacing w:line="0" w:lineRule="atLeast"/>
              <w:ind w:left="60"/>
              <w:rPr>
                <w:sz w:val="24"/>
              </w:rPr>
            </w:pPr>
            <w:r>
              <w:rPr>
                <w:sz w:val="24"/>
              </w:rPr>
              <w:t>Kształtowanie</w:t>
            </w:r>
          </w:p>
          <w:p w:rsidR="00A433C2" w:rsidRDefault="00A433C2" w:rsidP="00A433C2">
            <w:pPr>
              <w:snapToGrid w:val="0"/>
              <w:spacing w:line="0" w:lineRule="atLeast"/>
              <w:ind w:left="60"/>
              <w:rPr>
                <w:sz w:val="24"/>
              </w:rPr>
            </w:pPr>
            <w:r>
              <w:rPr>
                <w:sz w:val="24"/>
              </w:rPr>
              <w:t xml:space="preserve">zdrowych nawyków żywieniowych </w:t>
            </w:r>
          </w:p>
        </w:tc>
        <w:tc>
          <w:tcPr>
            <w:tcW w:w="3920" w:type="dxa"/>
            <w:tcBorders>
              <w:top w:val="single" w:sz="4" w:space="0" w:color="auto"/>
              <w:left w:val="single" w:sz="8" w:space="0" w:color="000000"/>
              <w:bottom w:val="single" w:sz="8" w:space="0" w:color="000000"/>
            </w:tcBorders>
          </w:tcPr>
          <w:p w:rsidR="00A433C2" w:rsidRDefault="00A433C2">
            <w:pPr>
              <w:snapToGrid w:val="0"/>
              <w:spacing w:line="0" w:lineRule="atLeast"/>
              <w:ind w:left="40"/>
              <w:rPr>
                <w:sz w:val="24"/>
              </w:rPr>
            </w:pPr>
            <w:r>
              <w:rPr>
                <w:sz w:val="24"/>
              </w:rPr>
              <w:t>Udział w akcjach kształtujących zdrowe</w:t>
            </w:r>
          </w:p>
          <w:p w:rsidR="00A433C2" w:rsidRDefault="00A433C2" w:rsidP="00AE7280">
            <w:pPr>
              <w:snapToGrid w:val="0"/>
              <w:spacing w:line="0" w:lineRule="atLeast"/>
              <w:ind w:left="40"/>
              <w:rPr>
                <w:sz w:val="24"/>
              </w:rPr>
            </w:pPr>
            <w:r>
              <w:rPr>
                <w:sz w:val="24"/>
              </w:rPr>
              <w:t xml:space="preserve">nawyki żywieniowe, </w:t>
            </w:r>
            <w:r w:rsidR="00AE7280">
              <w:rPr>
                <w:sz w:val="24"/>
              </w:rPr>
              <w:t>pogadanki na zajęciach z wychowawcą, gazetki ścienne, p</w:t>
            </w:r>
            <w:r>
              <w:rPr>
                <w:rFonts w:ascii="Times New Roman" w:eastAsia="Times New Roman" w:hAnsi="Times New Roman"/>
                <w:sz w:val="24"/>
              </w:rPr>
              <w:t>edagogizacja rodziców</w:t>
            </w:r>
          </w:p>
        </w:tc>
        <w:tc>
          <w:tcPr>
            <w:tcW w:w="2000" w:type="dxa"/>
            <w:tcBorders>
              <w:top w:val="single" w:sz="4" w:space="0" w:color="auto"/>
              <w:left w:val="single" w:sz="8" w:space="0" w:color="000000"/>
              <w:bottom w:val="single" w:sz="8" w:space="0" w:color="000000"/>
            </w:tcBorders>
          </w:tcPr>
          <w:p w:rsidR="00A433C2" w:rsidRDefault="00A433C2">
            <w:pPr>
              <w:snapToGrid w:val="0"/>
              <w:spacing w:line="0" w:lineRule="atLeast"/>
              <w:ind w:left="40"/>
              <w:rPr>
                <w:sz w:val="24"/>
              </w:rPr>
            </w:pPr>
            <w:r>
              <w:rPr>
                <w:sz w:val="24"/>
              </w:rPr>
              <w:t>Wychowawcy klas</w:t>
            </w:r>
          </w:p>
          <w:p w:rsidR="00A433C2" w:rsidRDefault="00A433C2" w:rsidP="00A433C2">
            <w:pPr>
              <w:snapToGrid w:val="0"/>
              <w:spacing w:line="0" w:lineRule="atLeast"/>
              <w:ind w:left="40"/>
              <w:rPr>
                <w:sz w:val="24"/>
              </w:rPr>
            </w:pPr>
            <w:r>
              <w:rPr>
                <w:sz w:val="24"/>
              </w:rPr>
              <w:t>I – VIII, nauczyciel biologii i WF</w:t>
            </w:r>
          </w:p>
        </w:tc>
        <w:tc>
          <w:tcPr>
            <w:tcW w:w="1580" w:type="dxa"/>
            <w:tcBorders>
              <w:top w:val="single" w:sz="4" w:space="0" w:color="auto"/>
              <w:left w:val="single" w:sz="8" w:space="0" w:color="000000"/>
              <w:bottom w:val="single" w:sz="8" w:space="0" w:color="000000"/>
              <w:right w:val="single" w:sz="8" w:space="0" w:color="000000"/>
            </w:tcBorders>
          </w:tcPr>
          <w:p w:rsidR="00A433C2" w:rsidRDefault="00A433C2">
            <w:pPr>
              <w:snapToGrid w:val="0"/>
              <w:spacing w:line="0" w:lineRule="atLeast"/>
              <w:ind w:left="40"/>
              <w:rPr>
                <w:sz w:val="24"/>
              </w:rPr>
            </w:pPr>
            <w:r>
              <w:rPr>
                <w:sz w:val="24"/>
              </w:rPr>
              <w:t>Wrzesień -</w:t>
            </w:r>
          </w:p>
          <w:p w:rsidR="00A433C2" w:rsidRDefault="00A433C2" w:rsidP="00A433C2">
            <w:pPr>
              <w:snapToGrid w:val="0"/>
              <w:spacing w:line="0" w:lineRule="atLeast"/>
              <w:ind w:left="40"/>
              <w:rPr>
                <w:sz w:val="24"/>
              </w:rPr>
            </w:pPr>
            <w:r>
              <w:rPr>
                <w:sz w:val="24"/>
              </w:rPr>
              <w:t>czerwiec</w:t>
            </w:r>
          </w:p>
        </w:tc>
      </w:tr>
      <w:tr w:rsidR="004210DD" w:rsidTr="004210DD">
        <w:trPr>
          <w:trHeight w:val="1776"/>
        </w:trPr>
        <w:tc>
          <w:tcPr>
            <w:tcW w:w="2200" w:type="dxa"/>
            <w:tcBorders>
              <w:top w:val="single" w:sz="8" w:space="0" w:color="000000"/>
              <w:left w:val="single" w:sz="8" w:space="0" w:color="000000"/>
              <w:bottom w:val="single" w:sz="4" w:space="0" w:color="auto"/>
            </w:tcBorders>
          </w:tcPr>
          <w:p w:rsidR="004210DD" w:rsidRDefault="004210DD">
            <w:pPr>
              <w:snapToGrid w:val="0"/>
              <w:spacing w:line="0" w:lineRule="atLeast"/>
              <w:ind w:left="60"/>
              <w:rPr>
                <w:sz w:val="24"/>
              </w:rPr>
            </w:pPr>
            <w:r>
              <w:rPr>
                <w:sz w:val="24"/>
              </w:rPr>
              <w:t>Przestrzeganie zasad</w:t>
            </w:r>
          </w:p>
          <w:p w:rsidR="004210DD" w:rsidRDefault="004210DD">
            <w:pPr>
              <w:snapToGrid w:val="0"/>
              <w:spacing w:line="0" w:lineRule="atLeast"/>
              <w:ind w:left="60"/>
              <w:rPr>
                <w:sz w:val="24"/>
              </w:rPr>
            </w:pPr>
            <w:r>
              <w:rPr>
                <w:sz w:val="24"/>
              </w:rPr>
              <w:t>bezpieczeństwa w</w:t>
            </w:r>
          </w:p>
          <w:p w:rsidR="004210DD" w:rsidRDefault="004210DD" w:rsidP="00286878">
            <w:pPr>
              <w:snapToGrid w:val="0"/>
              <w:spacing w:line="0" w:lineRule="atLeast"/>
              <w:ind w:left="60"/>
              <w:rPr>
                <w:sz w:val="24"/>
              </w:rPr>
            </w:pPr>
            <w:r>
              <w:rPr>
                <w:sz w:val="24"/>
              </w:rPr>
              <w:t>ruchu drogowym</w:t>
            </w:r>
          </w:p>
        </w:tc>
        <w:tc>
          <w:tcPr>
            <w:tcW w:w="3920" w:type="dxa"/>
            <w:tcBorders>
              <w:top w:val="single" w:sz="8" w:space="0" w:color="000000"/>
              <w:left w:val="single" w:sz="8" w:space="0" w:color="000000"/>
              <w:bottom w:val="single" w:sz="4" w:space="0" w:color="auto"/>
            </w:tcBorders>
          </w:tcPr>
          <w:p w:rsidR="004210DD" w:rsidRDefault="004210DD" w:rsidP="00AE7280">
            <w:pPr>
              <w:snapToGrid w:val="0"/>
              <w:spacing w:line="0" w:lineRule="atLeast"/>
              <w:rPr>
                <w:sz w:val="24"/>
              </w:rPr>
            </w:pPr>
            <w:r>
              <w:rPr>
                <w:sz w:val="24"/>
              </w:rPr>
              <w:t xml:space="preserve"> Pogadanki, egzamin na kartę  </w:t>
            </w:r>
          </w:p>
          <w:p w:rsidR="004210DD" w:rsidRDefault="004210DD" w:rsidP="00AE7280">
            <w:pPr>
              <w:snapToGrid w:val="0"/>
              <w:spacing w:line="0" w:lineRule="atLeast"/>
              <w:rPr>
                <w:sz w:val="24"/>
              </w:rPr>
            </w:pPr>
            <w:r>
              <w:rPr>
                <w:sz w:val="24"/>
              </w:rPr>
              <w:t>rowerową, udział w akcjach</w:t>
            </w:r>
          </w:p>
          <w:p w:rsidR="004210DD" w:rsidRDefault="004210DD">
            <w:pPr>
              <w:snapToGrid w:val="0"/>
              <w:spacing w:line="0" w:lineRule="atLeast"/>
              <w:ind w:left="40"/>
              <w:rPr>
                <w:sz w:val="24"/>
              </w:rPr>
            </w:pPr>
            <w:r>
              <w:rPr>
                <w:sz w:val="24"/>
              </w:rPr>
              <w:t>dotyczących bezpieczeństwa w ruchu</w:t>
            </w:r>
          </w:p>
          <w:p w:rsidR="004210DD" w:rsidRDefault="004210DD" w:rsidP="007032E2">
            <w:pPr>
              <w:snapToGrid w:val="0"/>
              <w:spacing w:line="0" w:lineRule="atLeast"/>
              <w:ind w:left="40"/>
              <w:rPr>
                <w:sz w:val="24"/>
              </w:rPr>
            </w:pPr>
            <w:r>
              <w:rPr>
                <w:sz w:val="24"/>
              </w:rPr>
              <w:t>drogowym</w:t>
            </w:r>
          </w:p>
        </w:tc>
        <w:tc>
          <w:tcPr>
            <w:tcW w:w="2000" w:type="dxa"/>
            <w:tcBorders>
              <w:top w:val="single" w:sz="8" w:space="0" w:color="000000"/>
              <w:left w:val="single" w:sz="8" w:space="0" w:color="000000"/>
              <w:bottom w:val="single" w:sz="4" w:space="0" w:color="auto"/>
            </w:tcBorders>
          </w:tcPr>
          <w:p w:rsidR="004210DD" w:rsidRDefault="004210DD">
            <w:pPr>
              <w:snapToGrid w:val="0"/>
              <w:spacing w:line="0" w:lineRule="atLeast"/>
              <w:ind w:left="40"/>
              <w:rPr>
                <w:sz w:val="24"/>
              </w:rPr>
            </w:pPr>
            <w:r>
              <w:rPr>
                <w:sz w:val="24"/>
              </w:rPr>
              <w:t>Wychowawcy klas I</w:t>
            </w:r>
          </w:p>
          <w:p w:rsidR="004210DD" w:rsidRDefault="004210DD">
            <w:pPr>
              <w:snapToGrid w:val="0"/>
              <w:spacing w:line="0" w:lineRule="atLeast"/>
              <w:ind w:left="40"/>
              <w:rPr>
                <w:sz w:val="24"/>
              </w:rPr>
            </w:pPr>
            <w:r>
              <w:rPr>
                <w:sz w:val="24"/>
              </w:rPr>
              <w:t>- III, nauczyciel</w:t>
            </w:r>
          </w:p>
          <w:p w:rsidR="004210DD" w:rsidRDefault="004210DD">
            <w:pPr>
              <w:snapToGrid w:val="0"/>
              <w:spacing w:line="0" w:lineRule="atLeast"/>
              <w:ind w:left="40"/>
              <w:rPr>
                <w:sz w:val="24"/>
              </w:rPr>
            </w:pPr>
            <w:r>
              <w:rPr>
                <w:sz w:val="24"/>
              </w:rPr>
              <w:t>techniki i edukacji</w:t>
            </w:r>
          </w:p>
          <w:p w:rsidR="004210DD" w:rsidRDefault="004210DD">
            <w:pPr>
              <w:snapToGrid w:val="0"/>
              <w:spacing w:line="0" w:lineRule="atLeast"/>
              <w:ind w:left="40"/>
              <w:rPr>
                <w:sz w:val="24"/>
              </w:rPr>
            </w:pPr>
            <w:r>
              <w:rPr>
                <w:sz w:val="24"/>
              </w:rPr>
              <w:t>dla</w:t>
            </w:r>
          </w:p>
          <w:p w:rsidR="004210DD" w:rsidRDefault="004210DD" w:rsidP="007032E2">
            <w:pPr>
              <w:snapToGrid w:val="0"/>
              <w:spacing w:line="0" w:lineRule="atLeast"/>
              <w:ind w:left="40"/>
              <w:rPr>
                <w:sz w:val="24"/>
              </w:rPr>
            </w:pPr>
            <w:r>
              <w:rPr>
                <w:sz w:val="24"/>
              </w:rPr>
              <w:t>bezpieczeństwa</w:t>
            </w:r>
          </w:p>
        </w:tc>
        <w:tc>
          <w:tcPr>
            <w:tcW w:w="1580" w:type="dxa"/>
            <w:tcBorders>
              <w:top w:val="single" w:sz="8" w:space="0" w:color="000000"/>
              <w:left w:val="single" w:sz="8" w:space="0" w:color="000000"/>
              <w:bottom w:val="single" w:sz="4" w:space="0" w:color="auto"/>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286878">
            <w:pPr>
              <w:snapToGrid w:val="0"/>
              <w:spacing w:line="0" w:lineRule="atLeast"/>
              <w:ind w:left="40"/>
              <w:rPr>
                <w:sz w:val="24"/>
              </w:rPr>
            </w:pPr>
            <w:r>
              <w:rPr>
                <w:sz w:val="24"/>
              </w:rPr>
              <w:t>czerwiec</w:t>
            </w:r>
          </w:p>
        </w:tc>
      </w:tr>
      <w:tr w:rsidR="004210DD" w:rsidTr="004210DD">
        <w:trPr>
          <w:trHeight w:val="1768"/>
        </w:trPr>
        <w:tc>
          <w:tcPr>
            <w:tcW w:w="2200" w:type="dxa"/>
            <w:tcBorders>
              <w:top w:val="single" w:sz="4" w:space="0" w:color="auto"/>
              <w:left w:val="single" w:sz="8" w:space="0" w:color="000000"/>
              <w:bottom w:val="single" w:sz="4" w:space="0" w:color="auto"/>
            </w:tcBorders>
          </w:tcPr>
          <w:p w:rsidR="004210DD" w:rsidRDefault="004210DD">
            <w:pPr>
              <w:snapToGrid w:val="0"/>
              <w:spacing w:line="0" w:lineRule="atLeast"/>
              <w:ind w:left="60"/>
              <w:rPr>
                <w:sz w:val="24"/>
              </w:rPr>
            </w:pPr>
            <w:r>
              <w:rPr>
                <w:sz w:val="24"/>
              </w:rPr>
              <w:t>Promowanie</w:t>
            </w:r>
          </w:p>
          <w:p w:rsidR="004210DD" w:rsidRDefault="004210DD" w:rsidP="00286878">
            <w:pPr>
              <w:snapToGrid w:val="0"/>
              <w:spacing w:line="0" w:lineRule="atLeast"/>
              <w:ind w:left="60"/>
              <w:rPr>
                <w:sz w:val="24"/>
              </w:rPr>
            </w:pPr>
            <w:r>
              <w:rPr>
                <w:sz w:val="24"/>
              </w:rPr>
              <w:t>zdrowego stylu życia</w:t>
            </w:r>
          </w:p>
        </w:tc>
        <w:tc>
          <w:tcPr>
            <w:tcW w:w="392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Zawody sportowe, konkursy szkolne i</w:t>
            </w:r>
          </w:p>
          <w:p w:rsidR="004210DD" w:rsidRDefault="004210DD">
            <w:pPr>
              <w:snapToGrid w:val="0"/>
              <w:spacing w:line="0" w:lineRule="atLeast"/>
              <w:ind w:left="40"/>
              <w:rPr>
                <w:sz w:val="24"/>
              </w:rPr>
            </w:pPr>
            <w:r>
              <w:rPr>
                <w:sz w:val="24"/>
              </w:rPr>
              <w:t>pozaszkolne, zajęcia sportowe, , gry i zabawy ruchowe w</w:t>
            </w:r>
          </w:p>
          <w:p w:rsidR="004210DD" w:rsidRDefault="004210DD" w:rsidP="007032E2">
            <w:pPr>
              <w:snapToGrid w:val="0"/>
              <w:spacing w:line="0" w:lineRule="atLeast"/>
              <w:ind w:left="40"/>
              <w:rPr>
                <w:sz w:val="24"/>
              </w:rPr>
            </w:pPr>
            <w:r>
              <w:rPr>
                <w:sz w:val="24"/>
              </w:rPr>
              <w:t>ramach zajęć i w czasie wolnym,</w:t>
            </w:r>
          </w:p>
        </w:tc>
        <w:tc>
          <w:tcPr>
            <w:tcW w:w="200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Nauczyciele klas I –</w:t>
            </w:r>
          </w:p>
          <w:p w:rsidR="004210DD" w:rsidRDefault="004210DD">
            <w:pPr>
              <w:snapToGrid w:val="0"/>
              <w:spacing w:line="0" w:lineRule="atLeast"/>
              <w:ind w:left="40"/>
              <w:rPr>
                <w:sz w:val="24"/>
              </w:rPr>
            </w:pPr>
            <w:r>
              <w:rPr>
                <w:sz w:val="24"/>
              </w:rPr>
              <w:t>III, nauczyciele WF,</w:t>
            </w:r>
          </w:p>
          <w:p w:rsidR="004210DD" w:rsidRDefault="004210DD">
            <w:pPr>
              <w:snapToGrid w:val="0"/>
              <w:spacing w:line="0" w:lineRule="atLeast"/>
              <w:ind w:left="40"/>
              <w:rPr>
                <w:sz w:val="24"/>
              </w:rPr>
            </w:pPr>
            <w:r>
              <w:rPr>
                <w:sz w:val="24"/>
              </w:rPr>
              <w:t>wychowawcy</w:t>
            </w:r>
          </w:p>
          <w:p w:rsidR="004210DD" w:rsidRDefault="004210DD" w:rsidP="007032E2">
            <w:pPr>
              <w:snapToGrid w:val="0"/>
              <w:spacing w:line="0" w:lineRule="atLeast"/>
              <w:ind w:left="40"/>
              <w:rPr>
                <w:sz w:val="24"/>
              </w:rPr>
            </w:pPr>
            <w:r>
              <w:rPr>
                <w:sz w:val="24"/>
              </w:rPr>
              <w:t>świetlicy, opiekunowie SKTK</w:t>
            </w:r>
          </w:p>
        </w:tc>
        <w:tc>
          <w:tcPr>
            <w:tcW w:w="1580" w:type="dxa"/>
            <w:tcBorders>
              <w:top w:val="single" w:sz="4" w:space="0" w:color="auto"/>
              <w:left w:val="single" w:sz="8" w:space="0" w:color="000000"/>
              <w:bottom w:val="single" w:sz="4" w:space="0" w:color="auto"/>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286878">
            <w:pPr>
              <w:snapToGrid w:val="0"/>
              <w:spacing w:line="0" w:lineRule="atLeast"/>
              <w:ind w:left="40"/>
              <w:rPr>
                <w:sz w:val="24"/>
              </w:rPr>
            </w:pPr>
            <w:r>
              <w:rPr>
                <w:sz w:val="24"/>
              </w:rPr>
              <w:t>czerwiec</w:t>
            </w:r>
          </w:p>
        </w:tc>
      </w:tr>
      <w:tr w:rsidR="003552D7" w:rsidTr="004210DD">
        <w:trPr>
          <w:trHeight w:val="2543"/>
        </w:trPr>
        <w:tc>
          <w:tcPr>
            <w:tcW w:w="2200" w:type="dxa"/>
            <w:tcBorders>
              <w:top w:val="single" w:sz="4" w:space="0" w:color="auto"/>
              <w:left w:val="single" w:sz="8" w:space="0" w:color="000000"/>
              <w:bottom w:val="single" w:sz="8" w:space="0" w:color="000000"/>
            </w:tcBorders>
          </w:tcPr>
          <w:p w:rsidR="003552D7" w:rsidRDefault="003552D7">
            <w:pPr>
              <w:snapToGrid w:val="0"/>
              <w:spacing w:line="0" w:lineRule="atLeast"/>
              <w:ind w:left="60"/>
              <w:rPr>
                <w:sz w:val="24"/>
              </w:rPr>
            </w:pPr>
            <w:r>
              <w:rPr>
                <w:sz w:val="24"/>
              </w:rPr>
              <w:t>Przeciwdziałanie</w:t>
            </w:r>
          </w:p>
          <w:p w:rsidR="003552D7" w:rsidRDefault="003552D7" w:rsidP="007032E2">
            <w:pPr>
              <w:snapToGrid w:val="0"/>
              <w:spacing w:line="0" w:lineRule="atLeast"/>
              <w:ind w:left="60"/>
              <w:rPr>
                <w:sz w:val="24"/>
              </w:rPr>
            </w:pPr>
            <w:r>
              <w:rPr>
                <w:sz w:val="24"/>
              </w:rPr>
              <w:t>uzależnieniom</w:t>
            </w:r>
          </w:p>
        </w:tc>
        <w:tc>
          <w:tcPr>
            <w:tcW w:w="3920" w:type="dxa"/>
            <w:tcBorders>
              <w:top w:val="single" w:sz="4" w:space="0" w:color="auto"/>
              <w:left w:val="single" w:sz="8" w:space="0" w:color="000000"/>
              <w:bottom w:val="single" w:sz="8" w:space="0" w:color="000000"/>
            </w:tcBorders>
          </w:tcPr>
          <w:p w:rsidR="003552D7" w:rsidRDefault="003552D7" w:rsidP="00733947">
            <w:pPr>
              <w:snapToGrid w:val="0"/>
              <w:spacing w:line="0" w:lineRule="atLeast"/>
              <w:ind w:left="40"/>
              <w:rPr>
                <w:sz w:val="24"/>
              </w:rPr>
            </w:pPr>
            <w:r>
              <w:rPr>
                <w:sz w:val="24"/>
              </w:rPr>
              <w:t>Zajęcia z wychowawcą,  zajęcia</w:t>
            </w:r>
            <w:r w:rsidR="00CB2670">
              <w:rPr>
                <w:sz w:val="24"/>
              </w:rPr>
              <w:t xml:space="preserve"> wychowawczo-</w:t>
            </w:r>
            <w:r>
              <w:rPr>
                <w:sz w:val="24"/>
              </w:rPr>
              <w:t>profilaktyczne z  pedagogiem, an</w:t>
            </w:r>
            <w:r w:rsidR="00F50F85">
              <w:rPr>
                <w:sz w:val="24"/>
              </w:rPr>
              <w:t xml:space="preserve">kiety, indywidualne spotkania z </w:t>
            </w:r>
            <w:r>
              <w:rPr>
                <w:sz w:val="24"/>
              </w:rPr>
              <w:t>uczn</w:t>
            </w:r>
            <w:r w:rsidR="00F50F85">
              <w:rPr>
                <w:sz w:val="24"/>
              </w:rPr>
              <w:t xml:space="preserve">iami, pomoc koleżeńska, rozmowy </w:t>
            </w:r>
            <w:r>
              <w:rPr>
                <w:sz w:val="24"/>
              </w:rPr>
              <w:t>z uczniami i rodzicami</w:t>
            </w:r>
          </w:p>
        </w:tc>
        <w:tc>
          <w:tcPr>
            <w:tcW w:w="2000" w:type="dxa"/>
            <w:tcBorders>
              <w:top w:val="single" w:sz="4" w:space="0" w:color="auto"/>
              <w:left w:val="single" w:sz="8" w:space="0" w:color="000000"/>
              <w:bottom w:val="single" w:sz="8" w:space="0" w:color="000000"/>
            </w:tcBorders>
          </w:tcPr>
          <w:p w:rsidR="003552D7" w:rsidRDefault="003552D7" w:rsidP="003552D7">
            <w:pPr>
              <w:snapToGrid w:val="0"/>
              <w:spacing w:line="0" w:lineRule="atLeast"/>
              <w:ind w:left="40"/>
              <w:rPr>
                <w:sz w:val="24"/>
              </w:rPr>
            </w:pPr>
            <w:r>
              <w:rPr>
                <w:sz w:val="24"/>
              </w:rPr>
              <w:t>Wychowawcy, pedagog szkolny,</w:t>
            </w:r>
          </w:p>
          <w:p w:rsidR="003552D7" w:rsidRDefault="008A488E" w:rsidP="007032E2">
            <w:pPr>
              <w:snapToGrid w:val="0"/>
              <w:spacing w:line="0" w:lineRule="atLeast"/>
              <w:ind w:left="40"/>
              <w:rPr>
                <w:sz w:val="24"/>
              </w:rPr>
            </w:pPr>
            <w:r>
              <w:rPr>
                <w:sz w:val="24"/>
              </w:rPr>
              <w:t>specjaliści z PPP</w:t>
            </w:r>
          </w:p>
        </w:tc>
        <w:tc>
          <w:tcPr>
            <w:tcW w:w="1580" w:type="dxa"/>
            <w:tcBorders>
              <w:top w:val="single" w:sz="4" w:space="0" w:color="auto"/>
              <w:left w:val="single" w:sz="8" w:space="0" w:color="000000"/>
              <w:bottom w:val="single" w:sz="8" w:space="0" w:color="000000"/>
              <w:right w:val="single" w:sz="8" w:space="0" w:color="000000"/>
            </w:tcBorders>
          </w:tcPr>
          <w:p w:rsidR="003552D7" w:rsidRDefault="003552D7">
            <w:pPr>
              <w:snapToGrid w:val="0"/>
              <w:spacing w:line="0" w:lineRule="atLeast"/>
              <w:ind w:left="40"/>
              <w:rPr>
                <w:sz w:val="24"/>
              </w:rPr>
            </w:pPr>
            <w:r>
              <w:rPr>
                <w:sz w:val="24"/>
              </w:rPr>
              <w:t>Wrzesień -</w:t>
            </w:r>
          </w:p>
          <w:p w:rsidR="003552D7" w:rsidRDefault="00F50F85" w:rsidP="007032E2">
            <w:pPr>
              <w:snapToGrid w:val="0"/>
              <w:spacing w:line="0" w:lineRule="atLeast"/>
              <w:ind w:left="40"/>
              <w:rPr>
                <w:sz w:val="24"/>
              </w:rPr>
            </w:pPr>
            <w:r>
              <w:rPr>
                <w:sz w:val="24"/>
              </w:rPr>
              <w:t>C</w:t>
            </w:r>
            <w:r w:rsidR="003552D7">
              <w:rPr>
                <w:sz w:val="24"/>
              </w:rPr>
              <w:t>zerwiec</w:t>
            </w:r>
          </w:p>
        </w:tc>
      </w:tr>
      <w:tr w:rsidR="002318F5" w:rsidTr="00FC4832">
        <w:trPr>
          <w:trHeight w:val="1482"/>
        </w:trPr>
        <w:tc>
          <w:tcPr>
            <w:tcW w:w="2200" w:type="dxa"/>
            <w:tcBorders>
              <w:top w:val="single" w:sz="8" w:space="0" w:color="000000"/>
              <w:left w:val="single" w:sz="8" w:space="0" w:color="000000"/>
            </w:tcBorders>
            <w:shd w:val="clear" w:color="auto" w:fill="FFFFFF"/>
          </w:tcPr>
          <w:p w:rsidR="002318F5" w:rsidRDefault="00B87CF3">
            <w:pPr>
              <w:snapToGrid w:val="0"/>
              <w:spacing w:line="0" w:lineRule="atLeast"/>
              <w:ind w:left="60"/>
              <w:rPr>
                <w:sz w:val="24"/>
              </w:rPr>
            </w:pPr>
            <w:r>
              <w:rPr>
                <w:sz w:val="24"/>
              </w:rPr>
              <w:t>Podnoszenie sprawności fizycznej oraz świadomości kulturowej</w:t>
            </w:r>
            <w:r w:rsidR="00FA492A">
              <w:rPr>
                <w:sz w:val="24"/>
              </w:rPr>
              <w:t xml:space="preserve"> i narodowej</w:t>
            </w:r>
          </w:p>
        </w:tc>
        <w:tc>
          <w:tcPr>
            <w:tcW w:w="3920" w:type="dxa"/>
            <w:tcBorders>
              <w:top w:val="single" w:sz="8" w:space="0" w:color="000000"/>
              <w:left w:val="single" w:sz="8" w:space="0" w:color="000000"/>
            </w:tcBorders>
            <w:shd w:val="clear" w:color="auto" w:fill="FFFFFF"/>
          </w:tcPr>
          <w:p w:rsidR="002318F5" w:rsidRDefault="00FA492A" w:rsidP="002318F5">
            <w:pPr>
              <w:snapToGrid w:val="0"/>
              <w:spacing w:line="0" w:lineRule="atLeast"/>
              <w:ind w:left="40"/>
              <w:rPr>
                <w:sz w:val="24"/>
              </w:rPr>
            </w:pPr>
            <w:r>
              <w:rPr>
                <w:sz w:val="24"/>
              </w:rPr>
              <w:t>Wycieczki krajoznawcze, przyrodnicze, historyczne i do instytucji kultury</w:t>
            </w:r>
          </w:p>
        </w:tc>
        <w:tc>
          <w:tcPr>
            <w:tcW w:w="2000" w:type="dxa"/>
            <w:tcBorders>
              <w:top w:val="single" w:sz="8" w:space="0" w:color="000000"/>
              <w:left w:val="single" w:sz="8" w:space="0" w:color="000000"/>
            </w:tcBorders>
            <w:shd w:val="clear" w:color="auto" w:fill="FFFFFF"/>
          </w:tcPr>
          <w:p w:rsidR="002318F5" w:rsidRDefault="002318F5">
            <w:pPr>
              <w:snapToGrid w:val="0"/>
              <w:spacing w:line="0" w:lineRule="atLeast"/>
              <w:ind w:left="40"/>
              <w:rPr>
                <w:sz w:val="24"/>
              </w:rPr>
            </w:pPr>
          </w:p>
        </w:tc>
        <w:tc>
          <w:tcPr>
            <w:tcW w:w="1580" w:type="dxa"/>
            <w:tcBorders>
              <w:top w:val="single" w:sz="8" w:space="0" w:color="000000"/>
              <w:left w:val="single" w:sz="8" w:space="0" w:color="000000"/>
              <w:right w:val="single" w:sz="8" w:space="0" w:color="000000"/>
            </w:tcBorders>
            <w:shd w:val="clear" w:color="auto" w:fill="FFFFFF"/>
          </w:tcPr>
          <w:p w:rsidR="002318F5" w:rsidRDefault="002318F5">
            <w:pPr>
              <w:snapToGrid w:val="0"/>
              <w:spacing w:line="0" w:lineRule="atLeast"/>
              <w:ind w:left="40"/>
              <w:rPr>
                <w:sz w:val="24"/>
              </w:rPr>
            </w:pPr>
          </w:p>
        </w:tc>
      </w:tr>
      <w:tr w:rsidR="008A488E" w:rsidTr="00FC4832">
        <w:trPr>
          <w:trHeight w:val="1482"/>
        </w:trPr>
        <w:tc>
          <w:tcPr>
            <w:tcW w:w="2200" w:type="dxa"/>
            <w:tcBorders>
              <w:top w:val="single" w:sz="8" w:space="0" w:color="000000"/>
              <w:left w:val="single" w:sz="8" w:space="0" w:color="000000"/>
            </w:tcBorders>
            <w:shd w:val="clear" w:color="auto" w:fill="FFFFFF"/>
          </w:tcPr>
          <w:p w:rsidR="008A488E" w:rsidRDefault="008A488E">
            <w:pPr>
              <w:snapToGrid w:val="0"/>
              <w:spacing w:line="0" w:lineRule="atLeast"/>
              <w:ind w:left="60"/>
              <w:rPr>
                <w:sz w:val="24"/>
              </w:rPr>
            </w:pPr>
            <w:r>
              <w:rPr>
                <w:sz w:val="24"/>
              </w:rPr>
              <w:lastRenderedPageBreak/>
              <w:t>Kształtowanie</w:t>
            </w:r>
          </w:p>
          <w:p w:rsidR="008A488E" w:rsidRDefault="008A488E">
            <w:pPr>
              <w:snapToGrid w:val="0"/>
              <w:spacing w:line="0" w:lineRule="atLeast"/>
              <w:ind w:left="60"/>
              <w:rPr>
                <w:sz w:val="24"/>
              </w:rPr>
            </w:pPr>
            <w:r>
              <w:rPr>
                <w:sz w:val="24"/>
              </w:rPr>
              <w:t>umiejętności</w:t>
            </w:r>
          </w:p>
          <w:p w:rsidR="008A488E" w:rsidRDefault="008A488E">
            <w:pPr>
              <w:snapToGrid w:val="0"/>
              <w:spacing w:line="0" w:lineRule="atLeast"/>
              <w:ind w:left="60"/>
              <w:rPr>
                <w:sz w:val="24"/>
              </w:rPr>
            </w:pPr>
            <w:r>
              <w:rPr>
                <w:sz w:val="24"/>
              </w:rPr>
              <w:t>udzielania pierwszej</w:t>
            </w:r>
          </w:p>
          <w:p w:rsidR="00733947" w:rsidRDefault="008A488E" w:rsidP="00733947">
            <w:pPr>
              <w:snapToGrid w:val="0"/>
              <w:spacing w:line="0" w:lineRule="atLeast"/>
              <w:ind w:left="60"/>
              <w:rPr>
                <w:sz w:val="24"/>
              </w:rPr>
            </w:pPr>
            <w:r>
              <w:rPr>
                <w:sz w:val="24"/>
              </w:rPr>
              <w:t>pomocy</w:t>
            </w:r>
            <w:r w:rsidR="00733947">
              <w:rPr>
                <w:sz w:val="24"/>
              </w:rPr>
              <w:t xml:space="preserve"> oraz procedurach</w:t>
            </w:r>
          </w:p>
          <w:p w:rsidR="00733947" w:rsidRDefault="00733947" w:rsidP="00733947">
            <w:pPr>
              <w:snapToGrid w:val="0"/>
              <w:spacing w:line="0" w:lineRule="atLeast"/>
              <w:ind w:left="60"/>
              <w:rPr>
                <w:sz w:val="24"/>
              </w:rPr>
            </w:pPr>
            <w:r>
              <w:rPr>
                <w:sz w:val="24"/>
              </w:rPr>
              <w:t>postępowania w</w:t>
            </w:r>
          </w:p>
          <w:p w:rsidR="00733947" w:rsidRDefault="00733947" w:rsidP="00733947">
            <w:pPr>
              <w:snapToGrid w:val="0"/>
              <w:spacing w:line="0" w:lineRule="atLeast"/>
              <w:ind w:left="60"/>
              <w:rPr>
                <w:sz w:val="24"/>
              </w:rPr>
            </w:pPr>
            <w:r>
              <w:rPr>
                <w:sz w:val="24"/>
              </w:rPr>
              <w:t>sytuacjach</w:t>
            </w:r>
          </w:p>
          <w:p w:rsidR="00733947" w:rsidRDefault="00733947" w:rsidP="00733947">
            <w:pPr>
              <w:snapToGrid w:val="0"/>
              <w:spacing w:line="0" w:lineRule="atLeast"/>
              <w:ind w:left="60"/>
              <w:rPr>
                <w:sz w:val="24"/>
              </w:rPr>
            </w:pPr>
            <w:r>
              <w:rPr>
                <w:sz w:val="24"/>
              </w:rPr>
              <w:t>zagrażających</w:t>
            </w:r>
          </w:p>
          <w:p w:rsidR="008A488E" w:rsidRDefault="00733947" w:rsidP="00733947">
            <w:pPr>
              <w:snapToGrid w:val="0"/>
              <w:spacing w:line="0" w:lineRule="atLeast"/>
              <w:ind w:left="60"/>
              <w:rPr>
                <w:sz w:val="24"/>
              </w:rPr>
            </w:pPr>
            <w:r>
              <w:rPr>
                <w:sz w:val="24"/>
              </w:rPr>
              <w:t>zdrowiu i życiu</w:t>
            </w:r>
          </w:p>
        </w:tc>
        <w:tc>
          <w:tcPr>
            <w:tcW w:w="3920" w:type="dxa"/>
            <w:tcBorders>
              <w:top w:val="single" w:sz="8" w:space="0" w:color="000000"/>
              <w:left w:val="single" w:sz="8" w:space="0" w:color="000000"/>
            </w:tcBorders>
            <w:shd w:val="clear" w:color="auto" w:fill="FFFFFF"/>
          </w:tcPr>
          <w:p w:rsidR="008A488E" w:rsidRDefault="00733947" w:rsidP="00E149A0">
            <w:pPr>
              <w:snapToGrid w:val="0"/>
              <w:spacing w:line="0" w:lineRule="atLeast"/>
              <w:ind w:left="40"/>
              <w:rPr>
                <w:sz w:val="24"/>
              </w:rPr>
            </w:pPr>
            <w:r>
              <w:rPr>
                <w:sz w:val="24"/>
              </w:rPr>
              <w:t>Realizacja treści programowy</w:t>
            </w:r>
            <w:r w:rsidR="003777C7">
              <w:rPr>
                <w:sz w:val="24"/>
              </w:rPr>
              <w:t>ch z przedmiotu</w:t>
            </w:r>
            <w:r>
              <w:rPr>
                <w:sz w:val="24"/>
              </w:rPr>
              <w:t xml:space="preserve"> wf</w:t>
            </w:r>
            <w:r w:rsidR="00E149A0">
              <w:rPr>
                <w:sz w:val="24"/>
              </w:rPr>
              <w:t xml:space="preserve"> oraz edb i</w:t>
            </w:r>
            <w:r>
              <w:rPr>
                <w:sz w:val="24"/>
              </w:rPr>
              <w:t xml:space="preserve"> edukacji wczesnoszkolnej</w:t>
            </w:r>
          </w:p>
        </w:tc>
        <w:tc>
          <w:tcPr>
            <w:tcW w:w="2000" w:type="dxa"/>
            <w:tcBorders>
              <w:top w:val="single" w:sz="8" w:space="0" w:color="000000"/>
              <w:left w:val="single" w:sz="8" w:space="0" w:color="000000"/>
            </w:tcBorders>
            <w:shd w:val="clear" w:color="auto" w:fill="FFFFFF"/>
          </w:tcPr>
          <w:p w:rsidR="008A488E" w:rsidRDefault="008A488E">
            <w:pPr>
              <w:snapToGrid w:val="0"/>
              <w:spacing w:line="0" w:lineRule="atLeast"/>
              <w:ind w:left="40"/>
              <w:rPr>
                <w:sz w:val="24"/>
              </w:rPr>
            </w:pPr>
            <w:r>
              <w:rPr>
                <w:sz w:val="24"/>
              </w:rPr>
              <w:t>Nauczyciele klas I –</w:t>
            </w:r>
          </w:p>
          <w:p w:rsidR="008A488E" w:rsidRDefault="008A488E" w:rsidP="008A488E">
            <w:pPr>
              <w:snapToGrid w:val="0"/>
              <w:spacing w:line="0" w:lineRule="atLeast"/>
              <w:ind w:left="40"/>
              <w:rPr>
                <w:sz w:val="24"/>
              </w:rPr>
            </w:pPr>
            <w:r>
              <w:rPr>
                <w:sz w:val="24"/>
              </w:rPr>
              <w:t>III,</w:t>
            </w:r>
            <w:r w:rsidR="00F046E4">
              <w:rPr>
                <w:sz w:val="24"/>
              </w:rPr>
              <w:t xml:space="preserve"> nauczyciel wf</w:t>
            </w:r>
            <w:r w:rsidR="00FC4832">
              <w:rPr>
                <w:sz w:val="24"/>
              </w:rPr>
              <w:t>.</w:t>
            </w:r>
          </w:p>
        </w:tc>
        <w:tc>
          <w:tcPr>
            <w:tcW w:w="1580" w:type="dxa"/>
            <w:tcBorders>
              <w:top w:val="single" w:sz="8" w:space="0" w:color="000000"/>
              <w:left w:val="single" w:sz="8" w:space="0" w:color="000000"/>
              <w:right w:val="single" w:sz="8" w:space="0" w:color="000000"/>
            </w:tcBorders>
            <w:shd w:val="clear" w:color="auto" w:fill="FFFFFF"/>
          </w:tcPr>
          <w:p w:rsidR="008A488E" w:rsidRDefault="00733947">
            <w:pPr>
              <w:snapToGrid w:val="0"/>
              <w:spacing w:line="0" w:lineRule="atLeast"/>
              <w:ind w:left="40"/>
              <w:rPr>
                <w:sz w:val="24"/>
              </w:rPr>
            </w:pPr>
            <w:r>
              <w:rPr>
                <w:sz w:val="24"/>
              </w:rPr>
              <w:t>wrzesień - czerwiec</w:t>
            </w:r>
          </w:p>
        </w:tc>
      </w:tr>
    </w:tbl>
    <w:p w:rsidR="00A433C2" w:rsidRDefault="00A433C2">
      <w:pPr>
        <w:sectPr w:rsidR="00A433C2" w:rsidSect="00186B71">
          <w:footnotePr>
            <w:pos w:val="beneathText"/>
          </w:footnotePr>
          <w:pgSz w:w="11900" w:h="16837"/>
          <w:pgMar w:top="1126" w:right="1100" w:bottom="593" w:left="1140" w:header="708" w:footer="708" w:gutter="0"/>
          <w:cols w:space="708"/>
          <w:docGrid w:linePitch="360"/>
        </w:sectPr>
      </w:pPr>
    </w:p>
    <w:p w:rsidR="00A433C2" w:rsidRDefault="00A433C2">
      <w:pPr>
        <w:spacing w:line="200" w:lineRule="exact"/>
        <w:rPr>
          <w:rFonts w:ascii="Times New Roman" w:eastAsia="Times New Roman" w:hAnsi="Times New Roman"/>
        </w:rPr>
      </w:pPr>
    </w:p>
    <w:p w:rsidR="00A433C2" w:rsidRDefault="00A433C2">
      <w:pPr>
        <w:spacing w:line="213" w:lineRule="exact"/>
        <w:rPr>
          <w:rFonts w:ascii="Times New Roman" w:eastAsia="Times New Roman" w:hAnsi="Times New Roman"/>
        </w:rPr>
      </w:pPr>
    </w:p>
    <w:p w:rsidR="00A433C2" w:rsidRDefault="00A433C2">
      <w:pPr>
        <w:spacing w:line="0" w:lineRule="atLeast"/>
        <w:ind w:left="9540"/>
        <w:rPr>
          <w:rFonts w:ascii="Times New Roman" w:eastAsia="Times New Roman" w:hAnsi="Times New Roman"/>
        </w:r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pacing w:line="316" w:lineRule="exact"/>
        <w:rPr>
          <w:rFonts w:ascii="Times New Roman" w:eastAsia="Times New Roman" w:hAnsi="Times New Roman"/>
        </w:rPr>
      </w:pPr>
      <w:bookmarkStart w:id="8" w:name="page10"/>
      <w:bookmarkEnd w:id="8"/>
    </w:p>
    <w:tbl>
      <w:tblPr>
        <w:tblW w:w="9700" w:type="dxa"/>
        <w:tblInd w:w="10" w:type="dxa"/>
        <w:tblLayout w:type="fixed"/>
        <w:tblCellMar>
          <w:left w:w="0" w:type="dxa"/>
          <w:right w:w="0" w:type="dxa"/>
        </w:tblCellMar>
        <w:tblLook w:val="0000"/>
      </w:tblPr>
      <w:tblGrid>
        <w:gridCol w:w="2200"/>
        <w:gridCol w:w="3920"/>
        <w:gridCol w:w="2000"/>
        <w:gridCol w:w="1580"/>
      </w:tblGrid>
      <w:tr w:rsidR="00830461" w:rsidTr="007444D6">
        <w:trPr>
          <w:trHeight w:val="1796"/>
        </w:trPr>
        <w:tc>
          <w:tcPr>
            <w:tcW w:w="2200" w:type="dxa"/>
            <w:tcBorders>
              <w:top w:val="single" w:sz="8" w:space="0" w:color="000000"/>
              <w:left w:val="single" w:sz="8" w:space="0" w:color="000000"/>
              <w:bottom w:val="single" w:sz="8" w:space="0" w:color="000000"/>
            </w:tcBorders>
          </w:tcPr>
          <w:p w:rsidR="00830461" w:rsidRDefault="00830461">
            <w:pPr>
              <w:snapToGrid w:val="0"/>
              <w:spacing w:line="0" w:lineRule="atLeast"/>
              <w:ind w:left="60"/>
              <w:rPr>
                <w:sz w:val="24"/>
              </w:rPr>
            </w:pPr>
            <w:r>
              <w:rPr>
                <w:sz w:val="24"/>
              </w:rPr>
              <w:t>Kształtowanie</w:t>
            </w:r>
          </w:p>
          <w:p w:rsidR="00830461" w:rsidRDefault="00830461">
            <w:pPr>
              <w:snapToGrid w:val="0"/>
              <w:spacing w:line="0" w:lineRule="atLeast"/>
              <w:ind w:left="60"/>
              <w:rPr>
                <w:sz w:val="24"/>
              </w:rPr>
            </w:pPr>
            <w:r>
              <w:rPr>
                <w:sz w:val="24"/>
              </w:rPr>
              <w:t>umiejętności</w:t>
            </w:r>
          </w:p>
          <w:p w:rsidR="00830461" w:rsidRDefault="00830461">
            <w:pPr>
              <w:snapToGrid w:val="0"/>
              <w:spacing w:line="0" w:lineRule="atLeast"/>
              <w:ind w:left="60"/>
              <w:rPr>
                <w:sz w:val="24"/>
              </w:rPr>
            </w:pPr>
            <w:r>
              <w:rPr>
                <w:sz w:val="24"/>
              </w:rPr>
              <w:t>bezpiecznych</w:t>
            </w:r>
          </w:p>
          <w:p w:rsidR="00830461" w:rsidRDefault="00830461">
            <w:pPr>
              <w:snapToGrid w:val="0"/>
              <w:spacing w:line="0" w:lineRule="atLeast"/>
              <w:ind w:left="60"/>
              <w:rPr>
                <w:sz w:val="24"/>
              </w:rPr>
            </w:pPr>
            <w:r>
              <w:rPr>
                <w:sz w:val="24"/>
              </w:rPr>
              <w:t>zachowań na terenie</w:t>
            </w:r>
          </w:p>
          <w:p w:rsidR="00830461" w:rsidRDefault="00830461" w:rsidP="007032E2">
            <w:pPr>
              <w:snapToGrid w:val="0"/>
              <w:spacing w:line="0" w:lineRule="atLeast"/>
              <w:ind w:left="60"/>
              <w:rPr>
                <w:sz w:val="24"/>
              </w:rPr>
            </w:pPr>
            <w:r>
              <w:rPr>
                <w:sz w:val="24"/>
              </w:rPr>
              <w:t>szkoły i poza nią</w:t>
            </w:r>
          </w:p>
        </w:tc>
        <w:tc>
          <w:tcPr>
            <w:tcW w:w="3920" w:type="dxa"/>
            <w:tcBorders>
              <w:top w:val="single" w:sz="8" w:space="0" w:color="000000"/>
              <w:left w:val="single" w:sz="8" w:space="0" w:color="000000"/>
              <w:bottom w:val="single" w:sz="8" w:space="0" w:color="000000"/>
            </w:tcBorders>
          </w:tcPr>
          <w:p w:rsidR="00830461" w:rsidRDefault="00830461" w:rsidP="00830461">
            <w:pPr>
              <w:snapToGrid w:val="0"/>
              <w:spacing w:line="0" w:lineRule="atLeast"/>
              <w:rPr>
                <w:sz w:val="24"/>
              </w:rPr>
            </w:pPr>
            <w:r>
              <w:rPr>
                <w:sz w:val="24"/>
              </w:rPr>
              <w:t xml:space="preserve"> </w:t>
            </w:r>
            <w:r w:rsidR="00920BA5">
              <w:rPr>
                <w:sz w:val="24"/>
              </w:rPr>
              <w:t xml:space="preserve">Pogadanki na lekcjach z wychowawcą, </w:t>
            </w:r>
          </w:p>
          <w:p w:rsidR="00830461" w:rsidRDefault="00830461">
            <w:pPr>
              <w:snapToGrid w:val="0"/>
              <w:spacing w:line="0" w:lineRule="atLeast"/>
              <w:ind w:left="40"/>
              <w:rPr>
                <w:sz w:val="24"/>
              </w:rPr>
            </w:pPr>
            <w:r>
              <w:rPr>
                <w:sz w:val="24"/>
              </w:rPr>
              <w:t>zapoznanie z regulaminami BHP w</w:t>
            </w:r>
          </w:p>
          <w:p w:rsidR="00830461" w:rsidRDefault="00830461">
            <w:pPr>
              <w:snapToGrid w:val="0"/>
              <w:spacing w:line="0" w:lineRule="atLeast"/>
              <w:ind w:left="40"/>
              <w:rPr>
                <w:sz w:val="24"/>
              </w:rPr>
            </w:pPr>
            <w:r>
              <w:rPr>
                <w:sz w:val="24"/>
              </w:rPr>
              <w:t>pracowniach przedmiotowych,</w:t>
            </w:r>
          </w:p>
          <w:p w:rsidR="00830461" w:rsidRDefault="00830461" w:rsidP="00920BA5">
            <w:pPr>
              <w:snapToGrid w:val="0"/>
              <w:spacing w:line="0" w:lineRule="atLeast"/>
              <w:ind w:left="40"/>
              <w:rPr>
                <w:sz w:val="24"/>
              </w:rPr>
            </w:pPr>
            <w:r>
              <w:rPr>
                <w:sz w:val="24"/>
              </w:rPr>
              <w:t xml:space="preserve">obiektach sportowych </w:t>
            </w:r>
            <w:r w:rsidR="00920BA5">
              <w:rPr>
                <w:sz w:val="24"/>
              </w:rPr>
              <w:t>oraz regulaminami obowiązującymi w szkole</w:t>
            </w:r>
            <w:r w:rsidR="00733947">
              <w:rPr>
                <w:sz w:val="24"/>
              </w:rPr>
              <w:t>, pogadanki i prelekcje policji</w:t>
            </w:r>
            <w:r w:rsidR="00920BA5">
              <w:rPr>
                <w:sz w:val="24"/>
              </w:rPr>
              <w:t xml:space="preserve"> </w:t>
            </w:r>
          </w:p>
        </w:tc>
        <w:tc>
          <w:tcPr>
            <w:tcW w:w="2000" w:type="dxa"/>
            <w:tcBorders>
              <w:top w:val="single" w:sz="8" w:space="0" w:color="000000"/>
              <w:left w:val="single" w:sz="8" w:space="0" w:color="000000"/>
              <w:bottom w:val="single" w:sz="8" w:space="0" w:color="000000"/>
            </w:tcBorders>
          </w:tcPr>
          <w:p w:rsidR="00830461" w:rsidRDefault="00830461">
            <w:pPr>
              <w:snapToGrid w:val="0"/>
              <w:spacing w:line="0" w:lineRule="atLeast"/>
              <w:ind w:left="40"/>
              <w:rPr>
                <w:sz w:val="24"/>
              </w:rPr>
            </w:pPr>
            <w:r>
              <w:rPr>
                <w:sz w:val="24"/>
              </w:rPr>
              <w:t>Wychowawcy klas I</w:t>
            </w:r>
          </w:p>
          <w:p w:rsidR="00830461" w:rsidRDefault="00830461">
            <w:pPr>
              <w:snapToGrid w:val="0"/>
              <w:spacing w:line="0" w:lineRule="atLeast"/>
              <w:ind w:left="40"/>
              <w:rPr>
                <w:sz w:val="24"/>
              </w:rPr>
            </w:pPr>
            <w:r>
              <w:rPr>
                <w:sz w:val="24"/>
              </w:rPr>
              <w:t>– VIII, nauczyciel</w:t>
            </w:r>
          </w:p>
          <w:p w:rsidR="00830461" w:rsidRDefault="00830461">
            <w:pPr>
              <w:snapToGrid w:val="0"/>
              <w:spacing w:line="0" w:lineRule="atLeast"/>
              <w:ind w:left="40"/>
              <w:rPr>
                <w:sz w:val="24"/>
              </w:rPr>
            </w:pPr>
            <w:r>
              <w:rPr>
                <w:sz w:val="24"/>
              </w:rPr>
              <w:t>edukacji dla</w:t>
            </w:r>
          </w:p>
          <w:p w:rsidR="00830461" w:rsidRDefault="00830461" w:rsidP="007032E2">
            <w:pPr>
              <w:snapToGrid w:val="0"/>
              <w:spacing w:line="0" w:lineRule="atLeast"/>
              <w:ind w:left="40"/>
              <w:rPr>
                <w:sz w:val="24"/>
              </w:rPr>
            </w:pPr>
            <w:r>
              <w:rPr>
                <w:sz w:val="24"/>
              </w:rPr>
              <w:t>bezpieczeństwa</w:t>
            </w:r>
            <w:r w:rsidR="00920BA5">
              <w:rPr>
                <w:sz w:val="24"/>
              </w:rPr>
              <w:t>, nauczyciele</w:t>
            </w:r>
          </w:p>
        </w:tc>
        <w:tc>
          <w:tcPr>
            <w:tcW w:w="1580" w:type="dxa"/>
            <w:tcBorders>
              <w:top w:val="single" w:sz="8" w:space="0" w:color="000000"/>
              <w:left w:val="single" w:sz="8" w:space="0" w:color="000000"/>
              <w:bottom w:val="single" w:sz="8" w:space="0" w:color="000000"/>
              <w:right w:val="single" w:sz="8" w:space="0" w:color="000000"/>
            </w:tcBorders>
          </w:tcPr>
          <w:p w:rsidR="00830461" w:rsidRDefault="00920BA5">
            <w:pPr>
              <w:snapToGrid w:val="0"/>
              <w:spacing w:line="0" w:lineRule="atLeast"/>
              <w:ind w:left="40"/>
              <w:rPr>
                <w:sz w:val="24"/>
              </w:rPr>
            </w:pPr>
            <w:r>
              <w:rPr>
                <w:sz w:val="24"/>
              </w:rPr>
              <w:t>w</w:t>
            </w:r>
            <w:r w:rsidR="00830461">
              <w:rPr>
                <w:sz w:val="24"/>
              </w:rPr>
              <w:t>rzesień</w:t>
            </w:r>
            <w:r>
              <w:rPr>
                <w:sz w:val="24"/>
              </w:rPr>
              <w:t xml:space="preserve"> - czerwiec</w:t>
            </w:r>
          </w:p>
        </w:tc>
      </w:tr>
      <w:tr w:rsidR="00920BA5" w:rsidTr="007444D6">
        <w:trPr>
          <w:trHeight w:val="2382"/>
        </w:trPr>
        <w:tc>
          <w:tcPr>
            <w:tcW w:w="2200" w:type="dxa"/>
            <w:tcBorders>
              <w:top w:val="single" w:sz="8" w:space="0" w:color="000000"/>
              <w:left w:val="single" w:sz="8" w:space="0" w:color="000000"/>
              <w:bottom w:val="single" w:sz="8" w:space="0" w:color="000000"/>
            </w:tcBorders>
          </w:tcPr>
          <w:p w:rsidR="00920BA5" w:rsidRDefault="00920BA5">
            <w:pPr>
              <w:snapToGrid w:val="0"/>
              <w:spacing w:line="0" w:lineRule="atLeast"/>
              <w:ind w:left="60"/>
              <w:rPr>
                <w:sz w:val="24"/>
              </w:rPr>
            </w:pPr>
            <w:r>
              <w:rPr>
                <w:sz w:val="24"/>
              </w:rPr>
              <w:t>Upowszechnienie</w:t>
            </w:r>
          </w:p>
          <w:p w:rsidR="00920BA5" w:rsidRDefault="00920BA5">
            <w:pPr>
              <w:snapToGrid w:val="0"/>
              <w:spacing w:line="0" w:lineRule="atLeast"/>
              <w:ind w:left="60"/>
              <w:rPr>
                <w:sz w:val="24"/>
              </w:rPr>
            </w:pPr>
            <w:r>
              <w:rPr>
                <w:sz w:val="24"/>
              </w:rPr>
              <w:t>wiedzy o</w:t>
            </w:r>
            <w:r w:rsidR="00733947">
              <w:rPr>
                <w:sz w:val="24"/>
              </w:rPr>
              <w:t xml:space="preserve"> sposobach rozprzestrzeniania się chorób zakaźnych oraz ich profilaktyce</w:t>
            </w:r>
          </w:p>
          <w:p w:rsidR="00920BA5" w:rsidRDefault="00920BA5" w:rsidP="007032E2">
            <w:pPr>
              <w:snapToGrid w:val="0"/>
              <w:spacing w:line="0" w:lineRule="atLeast"/>
              <w:ind w:left="60"/>
              <w:rPr>
                <w:sz w:val="24"/>
              </w:rPr>
            </w:pPr>
          </w:p>
        </w:tc>
        <w:tc>
          <w:tcPr>
            <w:tcW w:w="3920" w:type="dxa"/>
            <w:tcBorders>
              <w:top w:val="single" w:sz="8" w:space="0" w:color="000000"/>
              <w:left w:val="single" w:sz="8" w:space="0" w:color="000000"/>
              <w:bottom w:val="single" w:sz="8" w:space="0" w:color="000000"/>
            </w:tcBorders>
          </w:tcPr>
          <w:p w:rsidR="00920BA5" w:rsidRDefault="00920BA5">
            <w:pPr>
              <w:snapToGrid w:val="0"/>
              <w:spacing w:line="0" w:lineRule="atLeast"/>
              <w:ind w:left="40"/>
              <w:rPr>
                <w:sz w:val="24"/>
              </w:rPr>
            </w:pPr>
            <w:r>
              <w:rPr>
                <w:sz w:val="24"/>
              </w:rPr>
              <w:t>Pogadanki na zajęciach z</w:t>
            </w:r>
          </w:p>
          <w:p w:rsidR="00920BA5" w:rsidRDefault="00920BA5">
            <w:pPr>
              <w:snapToGrid w:val="0"/>
              <w:spacing w:line="0" w:lineRule="atLeast"/>
              <w:ind w:left="40"/>
              <w:rPr>
                <w:sz w:val="24"/>
              </w:rPr>
            </w:pPr>
            <w:r>
              <w:rPr>
                <w:sz w:val="24"/>
              </w:rPr>
              <w:t>wychowawcą , wdrażanie procedur bezpieczeństwa, tematy na zajęciach z</w:t>
            </w:r>
          </w:p>
          <w:p w:rsidR="00920BA5" w:rsidRDefault="00821706">
            <w:pPr>
              <w:snapToGrid w:val="0"/>
              <w:spacing w:line="0" w:lineRule="atLeast"/>
              <w:ind w:left="40"/>
              <w:rPr>
                <w:sz w:val="24"/>
              </w:rPr>
            </w:pPr>
            <w:r>
              <w:rPr>
                <w:sz w:val="24"/>
              </w:rPr>
              <w:t>biologii</w:t>
            </w:r>
            <w:r w:rsidR="00920BA5">
              <w:rPr>
                <w:sz w:val="24"/>
              </w:rPr>
              <w:t>, prelekcje</w:t>
            </w:r>
          </w:p>
          <w:p w:rsidR="00920BA5" w:rsidRDefault="00920BA5">
            <w:pPr>
              <w:snapToGrid w:val="0"/>
              <w:spacing w:line="0" w:lineRule="atLeast"/>
              <w:ind w:left="40"/>
              <w:rPr>
                <w:sz w:val="24"/>
              </w:rPr>
            </w:pPr>
            <w:r>
              <w:rPr>
                <w:sz w:val="24"/>
              </w:rPr>
              <w:t xml:space="preserve">o zagrożeniach i uzależnieniach, </w:t>
            </w:r>
            <w:r w:rsidR="002318F5">
              <w:rPr>
                <w:sz w:val="24"/>
              </w:rPr>
              <w:t>gazetka szkolna</w:t>
            </w:r>
          </w:p>
          <w:p w:rsidR="00920BA5" w:rsidRDefault="00920BA5" w:rsidP="007032E2">
            <w:pPr>
              <w:snapToGrid w:val="0"/>
              <w:spacing w:line="0" w:lineRule="atLeast"/>
              <w:ind w:left="40"/>
              <w:rPr>
                <w:sz w:val="24"/>
              </w:rPr>
            </w:pPr>
          </w:p>
        </w:tc>
        <w:tc>
          <w:tcPr>
            <w:tcW w:w="2000" w:type="dxa"/>
            <w:tcBorders>
              <w:top w:val="single" w:sz="8" w:space="0" w:color="000000"/>
              <w:left w:val="single" w:sz="8" w:space="0" w:color="000000"/>
              <w:bottom w:val="single" w:sz="8" w:space="0" w:color="000000"/>
            </w:tcBorders>
          </w:tcPr>
          <w:p w:rsidR="00920BA5" w:rsidRDefault="00920BA5">
            <w:pPr>
              <w:snapToGrid w:val="0"/>
              <w:spacing w:line="0" w:lineRule="atLeast"/>
              <w:ind w:left="40"/>
              <w:rPr>
                <w:sz w:val="24"/>
              </w:rPr>
            </w:pPr>
            <w:r>
              <w:rPr>
                <w:sz w:val="24"/>
              </w:rPr>
              <w:t>Wychowawcy,</w:t>
            </w:r>
          </w:p>
          <w:p w:rsidR="00920BA5" w:rsidRDefault="00821706" w:rsidP="00821706">
            <w:pPr>
              <w:snapToGrid w:val="0"/>
              <w:spacing w:line="0" w:lineRule="atLeast"/>
              <w:ind w:left="40"/>
              <w:rPr>
                <w:sz w:val="24"/>
              </w:rPr>
            </w:pPr>
            <w:r>
              <w:rPr>
                <w:sz w:val="24"/>
              </w:rPr>
              <w:t>nauczyciel biologii</w:t>
            </w:r>
            <w:r w:rsidR="00920BA5">
              <w:rPr>
                <w:sz w:val="24"/>
              </w:rPr>
              <w:t>,</w:t>
            </w:r>
          </w:p>
          <w:p w:rsidR="00920BA5" w:rsidRDefault="00920BA5" w:rsidP="00920BA5">
            <w:pPr>
              <w:snapToGrid w:val="0"/>
              <w:spacing w:line="0" w:lineRule="atLeast"/>
              <w:ind w:left="40"/>
              <w:rPr>
                <w:sz w:val="24"/>
              </w:rPr>
            </w:pPr>
            <w:r>
              <w:rPr>
                <w:sz w:val="24"/>
              </w:rPr>
              <w:t>pedagog</w:t>
            </w:r>
            <w:r w:rsidR="00821706">
              <w:rPr>
                <w:sz w:val="24"/>
              </w:rPr>
              <w:t>, wszyscy nauczyciele</w:t>
            </w:r>
          </w:p>
        </w:tc>
        <w:tc>
          <w:tcPr>
            <w:tcW w:w="1580" w:type="dxa"/>
            <w:tcBorders>
              <w:top w:val="single" w:sz="8" w:space="0" w:color="000000"/>
              <w:left w:val="single" w:sz="8" w:space="0" w:color="000000"/>
              <w:bottom w:val="single" w:sz="8" w:space="0" w:color="000000"/>
              <w:right w:val="single" w:sz="8" w:space="0" w:color="000000"/>
            </w:tcBorders>
          </w:tcPr>
          <w:p w:rsidR="00920BA5" w:rsidRDefault="00920BA5">
            <w:pPr>
              <w:snapToGrid w:val="0"/>
              <w:spacing w:line="0" w:lineRule="atLeast"/>
              <w:ind w:left="40"/>
              <w:rPr>
                <w:sz w:val="24"/>
              </w:rPr>
            </w:pPr>
            <w:r>
              <w:rPr>
                <w:sz w:val="24"/>
              </w:rPr>
              <w:t>Wrzesień -</w:t>
            </w:r>
          </w:p>
          <w:p w:rsidR="00920BA5" w:rsidRDefault="00920BA5" w:rsidP="007032E2">
            <w:pPr>
              <w:snapToGrid w:val="0"/>
              <w:spacing w:line="0" w:lineRule="atLeast"/>
              <w:ind w:left="40"/>
              <w:rPr>
                <w:sz w:val="24"/>
              </w:rPr>
            </w:pPr>
            <w:r>
              <w:rPr>
                <w:sz w:val="24"/>
              </w:rPr>
              <w:t>czerwiec</w:t>
            </w:r>
          </w:p>
        </w:tc>
      </w:tr>
      <w:tr w:rsidR="004210DD" w:rsidTr="00286878">
        <w:trPr>
          <w:trHeight w:val="1596"/>
        </w:trPr>
        <w:tc>
          <w:tcPr>
            <w:tcW w:w="2200" w:type="dxa"/>
            <w:tcBorders>
              <w:top w:val="single" w:sz="8" w:space="0" w:color="000000"/>
              <w:left w:val="single" w:sz="8" w:space="0" w:color="000000"/>
            </w:tcBorders>
          </w:tcPr>
          <w:p w:rsidR="004210DD" w:rsidRDefault="004210DD">
            <w:pPr>
              <w:snapToGrid w:val="0"/>
              <w:spacing w:line="0" w:lineRule="atLeast"/>
              <w:ind w:left="60"/>
              <w:rPr>
                <w:sz w:val="24"/>
              </w:rPr>
            </w:pPr>
            <w:r>
              <w:rPr>
                <w:sz w:val="24"/>
              </w:rPr>
              <w:t>Wspieranie uczniów z rodzin o trudnej</w:t>
            </w:r>
          </w:p>
          <w:p w:rsidR="004210DD" w:rsidRDefault="004210DD" w:rsidP="0054761C">
            <w:pPr>
              <w:snapToGrid w:val="0"/>
              <w:spacing w:line="0" w:lineRule="atLeast"/>
              <w:ind w:left="60"/>
              <w:rPr>
                <w:sz w:val="24"/>
              </w:rPr>
            </w:pPr>
            <w:r>
              <w:rPr>
                <w:sz w:val="24"/>
              </w:rPr>
              <w:t>sytuacji materialnej</w:t>
            </w:r>
          </w:p>
        </w:tc>
        <w:tc>
          <w:tcPr>
            <w:tcW w:w="3920" w:type="dxa"/>
            <w:tcBorders>
              <w:top w:val="single" w:sz="8" w:space="0" w:color="000000"/>
              <w:left w:val="single" w:sz="8" w:space="0" w:color="000000"/>
            </w:tcBorders>
          </w:tcPr>
          <w:p w:rsidR="004210DD" w:rsidRDefault="004210DD">
            <w:pPr>
              <w:snapToGrid w:val="0"/>
              <w:spacing w:line="0" w:lineRule="atLeast"/>
              <w:ind w:left="40"/>
              <w:rPr>
                <w:sz w:val="24"/>
              </w:rPr>
            </w:pPr>
            <w:r>
              <w:rPr>
                <w:sz w:val="24"/>
              </w:rPr>
              <w:t>Współpraca z GOPS, wywiad</w:t>
            </w:r>
          </w:p>
          <w:p w:rsidR="004210DD" w:rsidRDefault="004210DD">
            <w:pPr>
              <w:snapToGrid w:val="0"/>
              <w:spacing w:line="0" w:lineRule="atLeast"/>
              <w:ind w:left="40"/>
              <w:rPr>
                <w:sz w:val="24"/>
              </w:rPr>
            </w:pPr>
            <w:r>
              <w:rPr>
                <w:sz w:val="24"/>
              </w:rPr>
              <w:t>środowiskowy, rozmowy z rodzicami i</w:t>
            </w:r>
          </w:p>
          <w:p w:rsidR="004210DD" w:rsidRDefault="004210DD" w:rsidP="0054761C">
            <w:pPr>
              <w:snapToGrid w:val="0"/>
              <w:spacing w:line="0" w:lineRule="atLeast"/>
              <w:ind w:left="40"/>
              <w:rPr>
                <w:sz w:val="24"/>
              </w:rPr>
            </w:pPr>
            <w:r>
              <w:rPr>
                <w:sz w:val="24"/>
              </w:rPr>
              <w:t>uczniami, dożywianie,</w:t>
            </w:r>
          </w:p>
        </w:tc>
        <w:tc>
          <w:tcPr>
            <w:tcW w:w="2000" w:type="dxa"/>
            <w:tcBorders>
              <w:top w:val="single" w:sz="8" w:space="0" w:color="000000"/>
              <w:left w:val="single" w:sz="8" w:space="0" w:color="000000"/>
            </w:tcBorders>
          </w:tcPr>
          <w:p w:rsidR="004210DD" w:rsidRDefault="004210DD">
            <w:pPr>
              <w:snapToGrid w:val="0"/>
              <w:spacing w:line="0" w:lineRule="atLeast"/>
              <w:ind w:left="40"/>
              <w:rPr>
                <w:sz w:val="24"/>
              </w:rPr>
            </w:pPr>
            <w:r>
              <w:rPr>
                <w:sz w:val="24"/>
              </w:rPr>
              <w:t>Wychowawcy, pedagog, pracownicy GOPS</w:t>
            </w:r>
          </w:p>
        </w:tc>
        <w:tc>
          <w:tcPr>
            <w:tcW w:w="1580" w:type="dxa"/>
            <w:tcBorders>
              <w:top w:val="single" w:sz="8" w:space="0" w:color="000000"/>
              <w:left w:val="single" w:sz="8" w:space="0" w:color="000000"/>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7032E2">
            <w:pPr>
              <w:snapToGrid w:val="0"/>
              <w:spacing w:line="0" w:lineRule="atLeast"/>
              <w:ind w:left="40"/>
              <w:rPr>
                <w:sz w:val="24"/>
              </w:rPr>
            </w:pPr>
            <w:r>
              <w:rPr>
                <w:sz w:val="24"/>
              </w:rPr>
              <w:t>czerwiec</w:t>
            </w:r>
          </w:p>
        </w:tc>
      </w:tr>
      <w:tr w:rsidR="004210DD" w:rsidTr="004210DD">
        <w:trPr>
          <w:trHeight w:val="677"/>
        </w:trPr>
        <w:tc>
          <w:tcPr>
            <w:tcW w:w="9700" w:type="dxa"/>
            <w:gridSpan w:val="4"/>
            <w:tcBorders>
              <w:top w:val="single" w:sz="4" w:space="0" w:color="auto"/>
              <w:left w:val="single" w:sz="8" w:space="0" w:color="000000"/>
              <w:bottom w:val="single" w:sz="4" w:space="0" w:color="auto"/>
              <w:right w:val="single" w:sz="8" w:space="0" w:color="000000"/>
            </w:tcBorders>
            <w:vAlign w:val="center"/>
          </w:tcPr>
          <w:p w:rsidR="004210DD" w:rsidRDefault="004210DD" w:rsidP="004210DD">
            <w:pPr>
              <w:snapToGrid w:val="0"/>
              <w:spacing w:line="0" w:lineRule="atLeast"/>
              <w:jc w:val="center"/>
              <w:rPr>
                <w:rFonts w:ascii="Times New Roman" w:eastAsia="Times New Roman" w:hAnsi="Times New Roman"/>
                <w:sz w:val="24"/>
              </w:rPr>
            </w:pPr>
            <w:r>
              <w:rPr>
                <w:b/>
                <w:sz w:val="28"/>
              </w:rPr>
              <w:t>SFERA INTELEKTUALNA</w:t>
            </w:r>
          </w:p>
        </w:tc>
      </w:tr>
      <w:tr w:rsidR="00CB2670" w:rsidTr="004210DD">
        <w:trPr>
          <w:trHeight w:val="3515"/>
        </w:trPr>
        <w:tc>
          <w:tcPr>
            <w:tcW w:w="2200" w:type="dxa"/>
            <w:tcBorders>
              <w:top w:val="single" w:sz="4" w:space="0" w:color="auto"/>
              <w:left w:val="single" w:sz="8" w:space="0" w:color="000000"/>
              <w:bottom w:val="single" w:sz="8" w:space="0" w:color="000000"/>
            </w:tcBorders>
          </w:tcPr>
          <w:p w:rsidR="00CB2670" w:rsidRDefault="00CB2670">
            <w:pPr>
              <w:snapToGrid w:val="0"/>
              <w:spacing w:line="0" w:lineRule="atLeast"/>
              <w:ind w:left="60"/>
              <w:rPr>
                <w:sz w:val="24"/>
              </w:rPr>
            </w:pPr>
            <w:r>
              <w:rPr>
                <w:sz w:val="24"/>
              </w:rPr>
              <w:t>Rozpoznanie i</w:t>
            </w:r>
          </w:p>
          <w:p w:rsidR="00CB2670" w:rsidRDefault="00CB2670">
            <w:pPr>
              <w:snapToGrid w:val="0"/>
              <w:spacing w:line="0" w:lineRule="atLeast"/>
              <w:ind w:left="60"/>
              <w:rPr>
                <w:sz w:val="24"/>
              </w:rPr>
            </w:pPr>
            <w:r>
              <w:rPr>
                <w:sz w:val="24"/>
              </w:rPr>
              <w:t>rozwijanie</w:t>
            </w:r>
          </w:p>
          <w:p w:rsidR="00CB2670" w:rsidRDefault="00CB2670">
            <w:pPr>
              <w:snapToGrid w:val="0"/>
              <w:spacing w:line="0" w:lineRule="atLeast"/>
              <w:ind w:left="60"/>
              <w:rPr>
                <w:sz w:val="24"/>
              </w:rPr>
            </w:pPr>
            <w:r>
              <w:rPr>
                <w:sz w:val="24"/>
              </w:rPr>
              <w:t>możliwości,</w:t>
            </w:r>
          </w:p>
          <w:p w:rsidR="00CB2670" w:rsidRDefault="00CB2670">
            <w:pPr>
              <w:snapToGrid w:val="0"/>
              <w:spacing w:line="0" w:lineRule="atLeast"/>
              <w:ind w:left="60"/>
              <w:rPr>
                <w:sz w:val="24"/>
              </w:rPr>
            </w:pPr>
            <w:r>
              <w:rPr>
                <w:sz w:val="24"/>
              </w:rPr>
              <w:t>uzdolnień i</w:t>
            </w:r>
          </w:p>
          <w:p w:rsidR="00CB2670" w:rsidRDefault="00CB2670">
            <w:pPr>
              <w:snapToGrid w:val="0"/>
              <w:spacing w:line="0" w:lineRule="atLeast"/>
              <w:ind w:left="60"/>
              <w:rPr>
                <w:sz w:val="24"/>
              </w:rPr>
            </w:pPr>
            <w:r>
              <w:rPr>
                <w:sz w:val="24"/>
              </w:rPr>
              <w:t>zainteresowań</w:t>
            </w:r>
          </w:p>
          <w:p w:rsidR="00CB2670" w:rsidRDefault="00CB2670" w:rsidP="007032E2">
            <w:pPr>
              <w:snapToGrid w:val="0"/>
              <w:spacing w:line="0" w:lineRule="atLeast"/>
              <w:ind w:left="60"/>
              <w:rPr>
                <w:sz w:val="24"/>
              </w:rPr>
            </w:pPr>
            <w:r>
              <w:rPr>
                <w:sz w:val="24"/>
              </w:rPr>
              <w:t>uczniów</w:t>
            </w:r>
          </w:p>
        </w:tc>
        <w:tc>
          <w:tcPr>
            <w:tcW w:w="3920" w:type="dxa"/>
            <w:tcBorders>
              <w:top w:val="single" w:sz="4" w:space="0" w:color="auto"/>
              <w:left w:val="single" w:sz="8" w:space="0" w:color="000000"/>
              <w:bottom w:val="single" w:sz="8" w:space="0" w:color="000000"/>
            </w:tcBorders>
          </w:tcPr>
          <w:p w:rsidR="00CB2670" w:rsidRDefault="00CB2670">
            <w:pPr>
              <w:snapToGrid w:val="0"/>
              <w:spacing w:line="0" w:lineRule="atLeast"/>
              <w:ind w:left="40"/>
              <w:rPr>
                <w:sz w:val="24"/>
              </w:rPr>
            </w:pPr>
            <w:r>
              <w:rPr>
                <w:sz w:val="24"/>
              </w:rPr>
              <w:t>Przeprowadzanie w klasach diagnoz</w:t>
            </w:r>
          </w:p>
          <w:p w:rsidR="00CB2670" w:rsidRDefault="00CB2670">
            <w:pPr>
              <w:snapToGrid w:val="0"/>
              <w:spacing w:line="0" w:lineRule="atLeast"/>
              <w:ind w:left="40"/>
              <w:rPr>
                <w:sz w:val="24"/>
              </w:rPr>
            </w:pPr>
            <w:r>
              <w:rPr>
                <w:sz w:val="24"/>
              </w:rPr>
              <w:t>wstępnych, obserwacje podczas</w:t>
            </w:r>
          </w:p>
          <w:p w:rsidR="00CB2670" w:rsidRDefault="00CB2670">
            <w:pPr>
              <w:snapToGrid w:val="0"/>
              <w:spacing w:line="0" w:lineRule="atLeast"/>
              <w:ind w:left="40"/>
              <w:rPr>
                <w:sz w:val="24"/>
              </w:rPr>
            </w:pPr>
            <w:r>
              <w:rPr>
                <w:sz w:val="24"/>
              </w:rPr>
              <w:t>bieżącej pracy, koła zainteresowań,</w:t>
            </w:r>
          </w:p>
          <w:p w:rsidR="00CB2670" w:rsidRDefault="00CB2670">
            <w:pPr>
              <w:snapToGrid w:val="0"/>
              <w:spacing w:line="0" w:lineRule="atLeast"/>
              <w:ind w:left="40"/>
              <w:rPr>
                <w:sz w:val="24"/>
              </w:rPr>
            </w:pPr>
            <w:r>
              <w:rPr>
                <w:sz w:val="24"/>
              </w:rPr>
              <w:t>szkolne i pozaszkolne konkursy, wyjścia</w:t>
            </w:r>
          </w:p>
          <w:p w:rsidR="00CB2670" w:rsidRDefault="00CB2670">
            <w:pPr>
              <w:snapToGrid w:val="0"/>
              <w:spacing w:line="0" w:lineRule="atLeast"/>
              <w:ind w:left="40"/>
              <w:rPr>
                <w:sz w:val="24"/>
              </w:rPr>
            </w:pPr>
            <w:r>
              <w:rPr>
                <w:sz w:val="24"/>
              </w:rPr>
              <w:t>do muzeum, teatru, prezentowanie</w:t>
            </w:r>
          </w:p>
          <w:p w:rsidR="00CB2670" w:rsidRDefault="00CB2670">
            <w:pPr>
              <w:snapToGrid w:val="0"/>
              <w:spacing w:line="0" w:lineRule="atLeast"/>
              <w:ind w:left="40"/>
              <w:rPr>
                <w:sz w:val="24"/>
              </w:rPr>
            </w:pPr>
            <w:r>
              <w:rPr>
                <w:sz w:val="24"/>
              </w:rPr>
              <w:t>talentów na forum szkoły,</w:t>
            </w:r>
          </w:p>
          <w:p w:rsidR="00CB2670" w:rsidRDefault="00CB2670">
            <w:pPr>
              <w:snapToGrid w:val="0"/>
              <w:spacing w:line="0" w:lineRule="atLeast"/>
              <w:ind w:left="40"/>
              <w:rPr>
                <w:sz w:val="24"/>
              </w:rPr>
            </w:pPr>
            <w:r>
              <w:rPr>
                <w:sz w:val="24"/>
              </w:rPr>
              <w:t>przygotowanie programów</w:t>
            </w:r>
          </w:p>
          <w:p w:rsidR="00CB2670" w:rsidRDefault="00CB2670">
            <w:pPr>
              <w:snapToGrid w:val="0"/>
              <w:spacing w:line="0" w:lineRule="atLeast"/>
              <w:ind w:left="40"/>
              <w:rPr>
                <w:sz w:val="24"/>
              </w:rPr>
            </w:pPr>
            <w:r>
              <w:rPr>
                <w:sz w:val="24"/>
              </w:rPr>
              <w:t>artystycznych na uroczystości szkolne,</w:t>
            </w:r>
          </w:p>
          <w:p w:rsidR="00CB2670" w:rsidRDefault="00CB2670">
            <w:pPr>
              <w:snapToGrid w:val="0"/>
              <w:spacing w:line="0" w:lineRule="atLeast"/>
              <w:ind w:left="40"/>
              <w:rPr>
                <w:sz w:val="24"/>
              </w:rPr>
            </w:pPr>
            <w:r>
              <w:rPr>
                <w:sz w:val="24"/>
              </w:rPr>
              <w:t>przeprowadzanie przez nauczycieli</w:t>
            </w:r>
          </w:p>
          <w:p w:rsidR="00CB2670" w:rsidRDefault="00CB2670">
            <w:pPr>
              <w:snapToGrid w:val="0"/>
              <w:spacing w:line="0" w:lineRule="atLeast"/>
              <w:ind w:left="40"/>
              <w:rPr>
                <w:sz w:val="24"/>
              </w:rPr>
            </w:pPr>
            <w:r>
              <w:rPr>
                <w:sz w:val="24"/>
              </w:rPr>
              <w:t>zajęć lekcyjnych z wykorzystaniem</w:t>
            </w:r>
          </w:p>
          <w:p w:rsidR="00865FCE" w:rsidRDefault="00CB2670" w:rsidP="00865FCE">
            <w:pPr>
              <w:snapToGrid w:val="0"/>
              <w:spacing w:line="0" w:lineRule="atLeast"/>
              <w:ind w:left="40"/>
              <w:rPr>
                <w:sz w:val="24"/>
              </w:rPr>
            </w:pPr>
            <w:r>
              <w:rPr>
                <w:sz w:val="24"/>
              </w:rPr>
              <w:t>aktywizujących metod pracy, kształtowanie kompetencji kluczowych</w:t>
            </w:r>
            <w:r w:rsidR="00576167">
              <w:rPr>
                <w:sz w:val="24"/>
              </w:rPr>
              <w:t xml:space="preserve"> (umiejętność porozumiewania się w języku ojczystym i językach obcych, kompetencje matematyczne i podstawowe kompetencje naukowo-techniczne, kompetencje informatyczne</w:t>
            </w:r>
            <w:r w:rsidR="00865FCE">
              <w:rPr>
                <w:sz w:val="24"/>
              </w:rPr>
              <w:t>)</w:t>
            </w:r>
          </w:p>
        </w:tc>
        <w:tc>
          <w:tcPr>
            <w:tcW w:w="2000" w:type="dxa"/>
            <w:tcBorders>
              <w:top w:val="single" w:sz="4" w:space="0" w:color="auto"/>
              <w:left w:val="single" w:sz="8" w:space="0" w:color="000000"/>
              <w:bottom w:val="single" w:sz="8" w:space="0" w:color="000000"/>
            </w:tcBorders>
          </w:tcPr>
          <w:p w:rsidR="00CB2670" w:rsidRDefault="00CB2670">
            <w:pPr>
              <w:snapToGrid w:val="0"/>
              <w:spacing w:line="0" w:lineRule="atLeast"/>
              <w:ind w:left="40"/>
              <w:rPr>
                <w:sz w:val="24"/>
              </w:rPr>
            </w:pPr>
            <w:r>
              <w:rPr>
                <w:sz w:val="24"/>
              </w:rPr>
              <w:t>Nauczyciele</w:t>
            </w:r>
          </w:p>
          <w:p w:rsidR="00CB2670" w:rsidRDefault="00CB2670">
            <w:pPr>
              <w:snapToGrid w:val="0"/>
              <w:spacing w:line="0" w:lineRule="atLeast"/>
              <w:ind w:left="40"/>
              <w:rPr>
                <w:sz w:val="24"/>
              </w:rPr>
            </w:pPr>
            <w:r>
              <w:rPr>
                <w:sz w:val="24"/>
              </w:rPr>
              <w:t>poszczególnych</w:t>
            </w:r>
          </w:p>
          <w:p w:rsidR="00CB2670" w:rsidRDefault="00CB2670">
            <w:pPr>
              <w:snapToGrid w:val="0"/>
              <w:spacing w:line="0" w:lineRule="atLeast"/>
              <w:ind w:left="40"/>
              <w:rPr>
                <w:sz w:val="24"/>
              </w:rPr>
            </w:pPr>
            <w:r>
              <w:rPr>
                <w:sz w:val="24"/>
              </w:rPr>
              <w:t>przedmiotów i</w:t>
            </w:r>
          </w:p>
          <w:p w:rsidR="00CB2670" w:rsidRDefault="00CB2670">
            <w:pPr>
              <w:snapToGrid w:val="0"/>
              <w:spacing w:line="0" w:lineRule="atLeast"/>
              <w:ind w:left="40"/>
              <w:rPr>
                <w:sz w:val="24"/>
              </w:rPr>
            </w:pPr>
            <w:r>
              <w:rPr>
                <w:sz w:val="24"/>
              </w:rPr>
              <w:t>wychowawcy klas,</w:t>
            </w:r>
          </w:p>
          <w:p w:rsidR="00CB2670" w:rsidRDefault="00CB2670" w:rsidP="007032E2">
            <w:pPr>
              <w:snapToGrid w:val="0"/>
              <w:spacing w:line="0" w:lineRule="atLeast"/>
              <w:ind w:left="40"/>
              <w:rPr>
                <w:sz w:val="24"/>
              </w:rPr>
            </w:pPr>
            <w:r>
              <w:rPr>
                <w:sz w:val="24"/>
              </w:rPr>
              <w:t>pedagog szkolny</w:t>
            </w:r>
            <w:r w:rsidR="00865FCE">
              <w:rPr>
                <w:sz w:val="24"/>
              </w:rPr>
              <w:t>,</w:t>
            </w:r>
          </w:p>
          <w:p w:rsidR="00865FCE" w:rsidRDefault="00865FCE" w:rsidP="007032E2">
            <w:pPr>
              <w:snapToGrid w:val="0"/>
              <w:spacing w:line="0" w:lineRule="atLeast"/>
              <w:ind w:left="40"/>
              <w:rPr>
                <w:sz w:val="24"/>
              </w:rPr>
            </w:pPr>
            <w:r>
              <w:rPr>
                <w:sz w:val="24"/>
              </w:rPr>
              <w:t>bibliotekarz</w:t>
            </w:r>
          </w:p>
        </w:tc>
        <w:tc>
          <w:tcPr>
            <w:tcW w:w="1580" w:type="dxa"/>
            <w:tcBorders>
              <w:top w:val="single" w:sz="4" w:space="0" w:color="auto"/>
              <w:left w:val="single" w:sz="8" w:space="0" w:color="000000"/>
              <w:bottom w:val="single" w:sz="8" w:space="0" w:color="000000"/>
              <w:right w:val="single" w:sz="8" w:space="0" w:color="000000"/>
            </w:tcBorders>
          </w:tcPr>
          <w:p w:rsidR="00CB2670" w:rsidRDefault="00CB2670">
            <w:pPr>
              <w:snapToGrid w:val="0"/>
              <w:spacing w:line="0" w:lineRule="atLeast"/>
              <w:ind w:left="40"/>
              <w:rPr>
                <w:sz w:val="24"/>
              </w:rPr>
            </w:pPr>
            <w:r>
              <w:rPr>
                <w:sz w:val="24"/>
              </w:rPr>
              <w:t>Wrzesień -</w:t>
            </w:r>
          </w:p>
          <w:p w:rsidR="00CB2670" w:rsidRDefault="00CB2670" w:rsidP="007032E2">
            <w:pPr>
              <w:snapToGrid w:val="0"/>
              <w:spacing w:line="0" w:lineRule="atLeast"/>
              <w:ind w:left="40"/>
              <w:rPr>
                <w:sz w:val="24"/>
              </w:rPr>
            </w:pPr>
            <w:r>
              <w:rPr>
                <w:sz w:val="24"/>
              </w:rPr>
              <w:t>czerwiec</w:t>
            </w:r>
          </w:p>
        </w:tc>
      </w:tr>
      <w:tr w:rsidR="00CB2670" w:rsidTr="007444D6">
        <w:trPr>
          <w:trHeight w:val="1191"/>
        </w:trPr>
        <w:tc>
          <w:tcPr>
            <w:tcW w:w="2200" w:type="dxa"/>
            <w:tcBorders>
              <w:top w:val="single" w:sz="8" w:space="0" w:color="000000"/>
              <w:left w:val="single" w:sz="8" w:space="0" w:color="000000"/>
              <w:bottom w:val="single" w:sz="8" w:space="0" w:color="000000"/>
            </w:tcBorders>
          </w:tcPr>
          <w:p w:rsidR="00CB2670" w:rsidRDefault="00CB2670">
            <w:pPr>
              <w:snapToGrid w:val="0"/>
              <w:spacing w:line="0" w:lineRule="atLeast"/>
              <w:ind w:left="60"/>
              <w:rPr>
                <w:sz w:val="24"/>
              </w:rPr>
            </w:pPr>
            <w:r>
              <w:rPr>
                <w:sz w:val="24"/>
              </w:rPr>
              <w:t>Rozpoznawanie</w:t>
            </w:r>
          </w:p>
          <w:p w:rsidR="00CB2670" w:rsidRDefault="00CB2670">
            <w:pPr>
              <w:snapToGrid w:val="0"/>
              <w:spacing w:line="0" w:lineRule="atLeast"/>
              <w:ind w:left="60"/>
              <w:rPr>
                <w:sz w:val="24"/>
              </w:rPr>
            </w:pPr>
            <w:r>
              <w:rPr>
                <w:sz w:val="24"/>
              </w:rPr>
              <w:t>własnych uzdolnień i</w:t>
            </w:r>
          </w:p>
          <w:p w:rsidR="00CB2670" w:rsidRDefault="00CB2670" w:rsidP="007032E2">
            <w:pPr>
              <w:snapToGrid w:val="0"/>
              <w:spacing w:line="0" w:lineRule="atLeast"/>
              <w:ind w:left="60"/>
              <w:rPr>
                <w:sz w:val="24"/>
              </w:rPr>
            </w:pPr>
            <w:r>
              <w:rPr>
                <w:sz w:val="24"/>
              </w:rPr>
              <w:t>predyspozycji</w:t>
            </w:r>
            <w:r w:rsidR="00233F01">
              <w:rPr>
                <w:sz w:val="24"/>
              </w:rPr>
              <w:t xml:space="preserve"> zawodowych</w:t>
            </w:r>
          </w:p>
        </w:tc>
        <w:tc>
          <w:tcPr>
            <w:tcW w:w="3920" w:type="dxa"/>
            <w:tcBorders>
              <w:top w:val="single" w:sz="8" w:space="0" w:color="000000"/>
              <w:left w:val="single" w:sz="8" w:space="0" w:color="000000"/>
              <w:bottom w:val="single" w:sz="8" w:space="0" w:color="000000"/>
            </w:tcBorders>
          </w:tcPr>
          <w:p w:rsidR="00CB2670" w:rsidRDefault="00CB2670">
            <w:pPr>
              <w:snapToGrid w:val="0"/>
              <w:spacing w:line="0" w:lineRule="atLeast"/>
              <w:ind w:left="40"/>
              <w:rPr>
                <w:sz w:val="24"/>
              </w:rPr>
            </w:pPr>
            <w:r>
              <w:rPr>
                <w:sz w:val="24"/>
              </w:rPr>
              <w:t>Zajęcia z doradztwa zawodowego,</w:t>
            </w:r>
          </w:p>
          <w:p w:rsidR="00CB2670" w:rsidRDefault="00CB2670">
            <w:pPr>
              <w:snapToGrid w:val="0"/>
              <w:spacing w:line="0" w:lineRule="atLeast"/>
              <w:ind w:left="40"/>
              <w:rPr>
                <w:sz w:val="24"/>
              </w:rPr>
            </w:pPr>
            <w:r>
              <w:rPr>
                <w:sz w:val="24"/>
              </w:rPr>
              <w:t>zajęcia z wychowawcą poświęcone tej</w:t>
            </w:r>
          </w:p>
          <w:p w:rsidR="00CB2670" w:rsidRDefault="00CB2670" w:rsidP="007032E2">
            <w:pPr>
              <w:snapToGrid w:val="0"/>
              <w:spacing w:line="0" w:lineRule="atLeast"/>
              <w:ind w:left="40"/>
              <w:rPr>
                <w:sz w:val="24"/>
              </w:rPr>
            </w:pPr>
            <w:r>
              <w:rPr>
                <w:sz w:val="24"/>
              </w:rPr>
              <w:t>tematyce, zajęcia wychowawczo-profilaktyczne z pedagogiem</w:t>
            </w:r>
            <w:r w:rsidR="00865FCE">
              <w:rPr>
                <w:sz w:val="24"/>
              </w:rPr>
              <w:t>, kształtowanie kompetencji kluczowych (umiejętność uczenia się, inicjatywność i przedsiębiorczość)</w:t>
            </w:r>
          </w:p>
        </w:tc>
        <w:tc>
          <w:tcPr>
            <w:tcW w:w="2000" w:type="dxa"/>
            <w:tcBorders>
              <w:top w:val="single" w:sz="8" w:space="0" w:color="000000"/>
              <w:left w:val="single" w:sz="8" w:space="0" w:color="000000"/>
              <w:bottom w:val="single" w:sz="8" w:space="0" w:color="000000"/>
            </w:tcBorders>
          </w:tcPr>
          <w:p w:rsidR="00CB2670" w:rsidRDefault="00CB2670">
            <w:pPr>
              <w:snapToGrid w:val="0"/>
              <w:spacing w:line="0" w:lineRule="atLeast"/>
              <w:ind w:left="40"/>
              <w:rPr>
                <w:sz w:val="24"/>
              </w:rPr>
            </w:pPr>
            <w:r>
              <w:rPr>
                <w:sz w:val="24"/>
              </w:rPr>
              <w:t>Wychowawcy klas,</w:t>
            </w:r>
          </w:p>
          <w:p w:rsidR="00CB2670" w:rsidRDefault="00CB2670" w:rsidP="007032E2">
            <w:pPr>
              <w:snapToGrid w:val="0"/>
              <w:spacing w:line="0" w:lineRule="atLeast"/>
              <w:ind w:left="40"/>
              <w:rPr>
                <w:sz w:val="24"/>
              </w:rPr>
            </w:pPr>
            <w:r>
              <w:rPr>
                <w:sz w:val="24"/>
              </w:rPr>
              <w:t>pedagog szkolny, doradca zawodowy</w:t>
            </w:r>
          </w:p>
        </w:tc>
        <w:tc>
          <w:tcPr>
            <w:tcW w:w="1580" w:type="dxa"/>
            <w:tcBorders>
              <w:top w:val="single" w:sz="8" w:space="0" w:color="000000"/>
              <w:left w:val="single" w:sz="8" w:space="0" w:color="000000"/>
              <w:bottom w:val="single" w:sz="8" w:space="0" w:color="000000"/>
              <w:right w:val="single" w:sz="8" w:space="0" w:color="000000"/>
            </w:tcBorders>
          </w:tcPr>
          <w:p w:rsidR="00CB2670" w:rsidRDefault="00CB2670">
            <w:pPr>
              <w:snapToGrid w:val="0"/>
              <w:spacing w:line="0" w:lineRule="atLeast"/>
              <w:ind w:left="40"/>
              <w:rPr>
                <w:sz w:val="24"/>
              </w:rPr>
            </w:pPr>
            <w:r>
              <w:rPr>
                <w:sz w:val="24"/>
              </w:rPr>
              <w:t>Wrzesień -</w:t>
            </w:r>
          </w:p>
          <w:p w:rsidR="00CB2670" w:rsidRDefault="00CB2670" w:rsidP="007032E2">
            <w:pPr>
              <w:snapToGrid w:val="0"/>
              <w:spacing w:line="0" w:lineRule="atLeast"/>
              <w:ind w:left="40"/>
              <w:rPr>
                <w:sz w:val="24"/>
              </w:rPr>
            </w:pPr>
            <w:r>
              <w:rPr>
                <w:sz w:val="24"/>
              </w:rPr>
              <w:t>czerwiec</w:t>
            </w:r>
          </w:p>
        </w:tc>
      </w:tr>
      <w:tr w:rsidR="00CB2670" w:rsidTr="007444D6">
        <w:trPr>
          <w:trHeight w:val="2049"/>
        </w:trPr>
        <w:tc>
          <w:tcPr>
            <w:tcW w:w="2200" w:type="dxa"/>
            <w:tcBorders>
              <w:top w:val="single" w:sz="8" w:space="0" w:color="000000"/>
              <w:left w:val="single" w:sz="8" w:space="0" w:color="000000"/>
            </w:tcBorders>
          </w:tcPr>
          <w:p w:rsidR="00CB2670" w:rsidRDefault="00CB2670">
            <w:pPr>
              <w:snapToGrid w:val="0"/>
              <w:spacing w:line="0" w:lineRule="atLeast"/>
              <w:ind w:left="60"/>
              <w:rPr>
                <w:sz w:val="24"/>
              </w:rPr>
            </w:pPr>
            <w:r>
              <w:rPr>
                <w:sz w:val="24"/>
              </w:rPr>
              <w:lastRenderedPageBreak/>
              <w:t>Rozwijanie</w:t>
            </w:r>
          </w:p>
          <w:p w:rsidR="00CB2670" w:rsidRDefault="00CB2670">
            <w:pPr>
              <w:snapToGrid w:val="0"/>
              <w:spacing w:line="0" w:lineRule="atLeast"/>
              <w:ind w:left="60"/>
              <w:rPr>
                <w:sz w:val="24"/>
              </w:rPr>
            </w:pPr>
            <w:r>
              <w:rPr>
                <w:sz w:val="24"/>
              </w:rPr>
              <w:t>umiejętności</w:t>
            </w:r>
          </w:p>
          <w:p w:rsidR="00CB2670" w:rsidRDefault="00CB2670">
            <w:pPr>
              <w:snapToGrid w:val="0"/>
              <w:spacing w:line="0" w:lineRule="atLeast"/>
              <w:ind w:left="60"/>
              <w:rPr>
                <w:sz w:val="24"/>
              </w:rPr>
            </w:pPr>
            <w:r>
              <w:rPr>
                <w:sz w:val="24"/>
              </w:rPr>
              <w:t>samodzielnego</w:t>
            </w:r>
          </w:p>
          <w:p w:rsidR="00CB2670" w:rsidRDefault="00CB2670">
            <w:pPr>
              <w:snapToGrid w:val="0"/>
              <w:spacing w:line="0" w:lineRule="atLeast"/>
              <w:ind w:left="60"/>
              <w:rPr>
                <w:sz w:val="24"/>
              </w:rPr>
            </w:pPr>
            <w:r>
              <w:rPr>
                <w:sz w:val="24"/>
              </w:rPr>
              <w:t>poszukiwania i</w:t>
            </w:r>
          </w:p>
          <w:p w:rsidR="00CB2670" w:rsidRDefault="00CB2670" w:rsidP="007032E2">
            <w:pPr>
              <w:snapToGrid w:val="0"/>
              <w:spacing w:line="0" w:lineRule="atLeast"/>
              <w:ind w:left="60"/>
              <w:rPr>
                <w:sz w:val="24"/>
              </w:rPr>
            </w:pPr>
            <w:r>
              <w:rPr>
                <w:sz w:val="24"/>
              </w:rPr>
              <w:t>zdobywania wiedzy</w:t>
            </w:r>
          </w:p>
        </w:tc>
        <w:tc>
          <w:tcPr>
            <w:tcW w:w="3920" w:type="dxa"/>
            <w:tcBorders>
              <w:top w:val="single" w:sz="8" w:space="0" w:color="000000"/>
              <w:left w:val="single" w:sz="8" w:space="0" w:color="000000"/>
            </w:tcBorders>
          </w:tcPr>
          <w:p w:rsidR="00CB2670" w:rsidRDefault="00CB2670">
            <w:pPr>
              <w:snapToGrid w:val="0"/>
              <w:spacing w:line="0" w:lineRule="atLeast"/>
              <w:ind w:left="40"/>
              <w:rPr>
                <w:sz w:val="24"/>
              </w:rPr>
            </w:pPr>
            <w:r>
              <w:rPr>
                <w:sz w:val="24"/>
              </w:rPr>
              <w:t>Zachęcanie do korzystania z zasobów</w:t>
            </w:r>
          </w:p>
          <w:p w:rsidR="00CB2670" w:rsidRDefault="00CB2670" w:rsidP="00865FCE">
            <w:pPr>
              <w:snapToGrid w:val="0"/>
              <w:spacing w:line="0" w:lineRule="atLeast"/>
              <w:ind w:left="40"/>
              <w:rPr>
                <w:sz w:val="24"/>
              </w:rPr>
            </w:pPr>
            <w:r>
              <w:rPr>
                <w:sz w:val="24"/>
              </w:rPr>
              <w:t>biblioteki szkolnej, Internetu</w:t>
            </w:r>
            <w:r w:rsidR="00865FCE">
              <w:rPr>
                <w:sz w:val="24"/>
              </w:rPr>
              <w:t>, kształtowanie kompetencji kluczowych (podstawowe kompetencje naukowo-techniczne, kompetencje informatyczne, umiejętność uczenia się)</w:t>
            </w:r>
          </w:p>
        </w:tc>
        <w:tc>
          <w:tcPr>
            <w:tcW w:w="2000" w:type="dxa"/>
            <w:tcBorders>
              <w:top w:val="single" w:sz="8" w:space="0" w:color="000000"/>
              <w:left w:val="single" w:sz="8" w:space="0" w:color="000000"/>
            </w:tcBorders>
          </w:tcPr>
          <w:p w:rsidR="00CB2670" w:rsidRDefault="00CB2670">
            <w:pPr>
              <w:snapToGrid w:val="0"/>
              <w:spacing w:line="0" w:lineRule="atLeast"/>
              <w:ind w:left="40"/>
              <w:rPr>
                <w:sz w:val="24"/>
              </w:rPr>
            </w:pPr>
            <w:r>
              <w:rPr>
                <w:sz w:val="24"/>
              </w:rPr>
              <w:t>bibliotekarz,</w:t>
            </w:r>
          </w:p>
          <w:p w:rsidR="00CB2670" w:rsidRDefault="00CB2670">
            <w:pPr>
              <w:snapToGrid w:val="0"/>
              <w:spacing w:line="0" w:lineRule="atLeast"/>
              <w:ind w:left="40"/>
              <w:rPr>
                <w:sz w:val="24"/>
              </w:rPr>
            </w:pPr>
            <w:r>
              <w:rPr>
                <w:sz w:val="24"/>
              </w:rPr>
              <w:t>nauczyciel</w:t>
            </w:r>
          </w:p>
          <w:p w:rsidR="00CB2670" w:rsidRDefault="00CB2670">
            <w:pPr>
              <w:snapToGrid w:val="0"/>
              <w:spacing w:line="0" w:lineRule="atLeast"/>
              <w:ind w:left="40"/>
              <w:rPr>
                <w:sz w:val="24"/>
              </w:rPr>
            </w:pPr>
            <w:r>
              <w:rPr>
                <w:sz w:val="24"/>
              </w:rPr>
              <w:t>informatyki,</w:t>
            </w:r>
          </w:p>
          <w:p w:rsidR="00CB2670" w:rsidRDefault="00CB2670">
            <w:pPr>
              <w:snapToGrid w:val="0"/>
              <w:spacing w:line="0" w:lineRule="atLeast"/>
              <w:ind w:left="40"/>
              <w:rPr>
                <w:sz w:val="24"/>
              </w:rPr>
            </w:pPr>
            <w:r>
              <w:rPr>
                <w:sz w:val="24"/>
              </w:rPr>
              <w:t>nauczyciele</w:t>
            </w:r>
          </w:p>
          <w:p w:rsidR="00CB2670" w:rsidRDefault="00CB2670" w:rsidP="007032E2">
            <w:pPr>
              <w:snapToGrid w:val="0"/>
              <w:spacing w:line="0" w:lineRule="atLeast"/>
              <w:ind w:left="40"/>
              <w:rPr>
                <w:sz w:val="24"/>
              </w:rPr>
            </w:pPr>
            <w:r>
              <w:rPr>
                <w:sz w:val="24"/>
              </w:rPr>
              <w:t>przedmiotów</w:t>
            </w:r>
          </w:p>
        </w:tc>
        <w:tc>
          <w:tcPr>
            <w:tcW w:w="1580" w:type="dxa"/>
            <w:tcBorders>
              <w:top w:val="single" w:sz="8" w:space="0" w:color="000000"/>
              <w:left w:val="single" w:sz="8" w:space="0" w:color="000000"/>
              <w:right w:val="single" w:sz="8" w:space="0" w:color="000000"/>
            </w:tcBorders>
          </w:tcPr>
          <w:p w:rsidR="00CB2670" w:rsidRDefault="00CB2670">
            <w:pPr>
              <w:snapToGrid w:val="0"/>
              <w:spacing w:line="0" w:lineRule="atLeast"/>
              <w:ind w:left="40"/>
              <w:rPr>
                <w:sz w:val="24"/>
              </w:rPr>
            </w:pPr>
            <w:r>
              <w:rPr>
                <w:sz w:val="24"/>
              </w:rPr>
              <w:t>Wrzesień -</w:t>
            </w:r>
          </w:p>
          <w:p w:rsidR="00CB2670" w:rsidRDefault="00CB2670" w:rsidP="007032E2">
            <w:pPr>
              <w:snapToGrid w:val="0"/>
              <w:spacing w:line="0" w:lineRule="atLeast"/>
              <w:ind w:left="40"/>
              <w:rPr>
                <w:sz w:val="24"/>
              </w:rPr>
            </w:pPr>
            <w:r>
              <w:rPr>
                <w:sz w:val="24"/>
              </w:rPr>
              <w:t>czerwiec</w:t>
            </w:r>
          </w:p>
        </w:tc>
      </w:tr>
      <w:tr w:rsidR="00982566" w:rsidTr="007444D6">
        <w:trPr>
          <w:trHeight w:val="2090"/>
        </w:trPr>
        <w:tc>
          <w:tcPr>
            <w:tcW w:w="2200" w:type="dxa"/>
            <w:tcBorders>
              <w:top w:val="single" w:sz="8" w:space="0" w:color="000000"/>
              <w:left w:val="single" w:sz="8" w:space="0" w:color="000000"/>
              <w:bottom w:val="single" w:sz="8" w:space="0" w:color="000000"/>
            </w:tcBorders>
          </w:tcPr>
          <w:p w:rsidR="002C66D2" w:rsidRDefault="00982566" w:rsidP="002C66D2">
            <w:pPr>
              <w:snapToGrid w:val="0"/>
              <w:spacing w:line="0" w:lineRule="atLeast"/>
              <w:ind w:left="60"/>
              <w:rPr>
                <w:sz w:val="24"/>
              </w:rPr>
            </w:pPr>
            <w:bookmarkStart w:id="9" w:name="page11"/>
            <w:bookmarkEnd w:id="9"/>
            <w:r>
              <w:rPr>
                <w:sz w:val="24"/>
              </w:rPr>
              <w:t xml:space="preserve">Podnoszenie </w:t>
            </w:r>
            <w:r w:rsidR="002C66D2">
              <w:rPr>
                <w:sz w:val="24"/>
              </w:rPr>
              <w:t>motywacji do nauki</w:t>
            </w:r>
          </w:p>
          <w:p w:rsidR="00982566" w:rsidRDefault="00982566">
            <w:pPr>
              <w:snapToGrid w:val="0"/>
              <w:spacing w:line="0" w:lineRule="atLeast"/>
              <w:ind w:left="60"/>
              <w:rPr>
                <w:sz w:val="24"/>
              </w:rPr>
            </w:pPr>
            <w:r>
              <w:rPr>
                <w:sz w:val="24"/>
              </w:rPr>
              <w:t>poprzez</w:t>
            </w:r>
          </w:p>
          <w:p w:rsidR="00982566" w:rsidRDefault="00982566">
            <w:pPr>
              <w:snapToGrid w:val="0"/>
              <w:spacing w:line="0" w:lineRule="atLeast"/>
              <w:ind w:left="60"/>
              <w:rPr>
                <w:sz w:val="24"/>
              </w:rPr>
            </w:pPr>
            <w:r>
              <w:rPr>
                <w:sz w:val="24"/>
              </w:rPr>
              <w:t>uświadamianie wagi</w:t>
            </w:r>
          </w:p>
          <w:p w:rsidR="00982566" w:rsidRDefault="00982566" w:rsidP="00982566">
            <w:pPr>
              <w:snapToGrid w:val="0"/>
              <w:spacing w:line="0" w:lineRule="atLeast"/>
              <w:ind w:left="60"/>
              <w:rPr>
                <w:sz w:val="24"/>
              </w:rPr>
            </w:pPr>
            <w:r>
              <w:rPr>
                <w:sz w:val="24"/>
              </w:rPr>
              <w:t>edukacji i kształtowania pozytywnych wzorców</w:t>
            </w:r>
            <w:r w:rsidR="002C66D2">
              <w:rPr>
                <w:sz w:val="24"/>
              </w:rPr>
              <w:t xml:space="preserve"> </w:t>
            </w:r>
          </w:p>
        </w:tc>
        <w:tc>
          <w:tcPr>
            <w:tcW w:w="392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Zajęcia z wychowawcą poświęcone tej</w:t>
            </w:r>
          </w:p>
          <w:p w:rsidR="00982566" w:rsidRDefault="00982566">
            <w:pPr>
              <w:snapToGrid w:val="0"/>
              <w:spacing w:line="0" w:lineRule="atLeast"/>
              <w:ind w:left="40"/>
              <w:rPr>
                <w:sz w:val="24"/>
              </w:rPr>
            </w:pPr>
            <w:r>
              <w:rPr>
                <w:sz w:val="24"/>
              </w:rPr>
              <w:t>tematyce, nagradzanie uczniów z</w:t>
            </w:r>
          </w:p>
          <w:p w:rsidR="00982566" w:rsidRDefault="00982566">
            <w:pPr>
              <w:snapToGrid w:val="0"/>
              <w:spacing w:line="0" w:lineRule="atLeast"/>
              <w:ind w:left="40"/>
              <w:rPr>
                <w:sz w:val="24"/>
              </w:rPr>
            </w:pPr>
            <w:r>
              <w:rPr>
                <w:sz w:val="24"/>
              </w:rPr>
              <w:t>najwyższą średnią i najlepszą</w:t>
            </w:r>
          </w:p>
          <w:p w:rsidR="00982566" w:rsidRDefault="00982566" w:rsidP="007032E2">
            <w:pPr>
              <w:snapToGrid w:val="0"/>
              <w:spacing w:line="0" w:lineRule="atLeast"/>
              <w:ind w:left="40"/>
              <w:rPr>
                <w:sz w:val="24"/>
              </w:rPr>
            </w:pPr>
            <w:r>
              <w:rPr>
                <w:sz w:val="24"/>
              </w:rPr>
              <w:t>frekwencją</w:t>
            </w:r>
          </w:p>
        </w:tc>
        <w:tc>
          <w:tcPr>
            <w:tcW w:w="200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wychowawcy klas,</w:t>
            </w:r>
          </w:p>
          <w:p w:rsidR="00982566" w:rsidRDefault="00982566" w:rsidP="007032E2">
            <w:pPr>
              <w:snapToGrid w:val="0"/>
              <w:spacing w:line="0" w:lineRule="atLeast"/>
              <w:ind w:left="40"/>
              <w:rPr>
                <w:sz w:val="24"/>
              </w:rPr>
            </w:pPr>
            <w:r>
              <w:rPr>
                <w:sz w:val="24"/>
              </w:rPr>
              <w:t>dyrekcja</w:t>
            </w:r>
          </w:p>
        </w:tc>
        <w:tc>
          <w:tcPr>
            <w:tcW w:w="1580" w:type="dxa"/>
            <w:tcBorders>
              <w:top w:val="single" w:sz="8" w:space="0" w:color="000000"/>
              <w:left w:val="single" w:sz="8" w:space="0" w:color="000000"/>
              <w:bottom w:val="single" w:sz="8" w:space="0" w:color="000000"/>
              <w:right w:val="single" w:sz="8" w:space="0" w:color="000000"/>
            </w:tcBorders>
          </w:tcPr>
          <w:p w:rsidR="00982566" w:rsidRDefault="00982566">
            <w:pPr>
              <w:snapToGrid w:val="0"/>
              <w:spacing w:line="0" w:lineRule="atLeast"/>
              <w:ind w:left="40"/>
              <w:rPr>
                <w:sz w:val="24"/>
              </w:rPr>
            </w:pPr>
            <w:r>
              <w:rPr>
                <w:sz w:val="24"/>
              </w:rPr>
              <w:t>Styczeń,</w:t>
            </w:r>
          </w:p>
          <w:p w:rsidR="00982566" w:rsidRDefault="00982566" w:rsidP="007032E2">
            <w:pPr>
              <w:snapToGrid w:val="0"/>
              <w:spacing w:line="0" w:lineRule="atLeast"/>
              <w:ind w:left="40"/>
              <w:rPr>
                <w:sz w:val="24"/>
              </w:rPr>
            </w:pPr>
            <w:r>
              <w:rPr>
                <w:sz w:val="24"/>
              </w:rPr>
              <w:t>czerwiec</w:t>
            </w:r>
          </w:p>
        </w:tc>
      </w:tr>
      <w:tr w:rsidR="00982566" w:rsidTr="007444D6">
        <w:trPr>
          <w:trHeight w:val="1191"/>
        </w:trPr>
        <w:tc>
          <w:tcPr>
            <w:tcW w:w="2200" w:type="dxa"/>
            <w:tcBorders>
              <w:top w:val="single" w:sz="8" w:space="0" w:color="000000"/>
              <w:left w:val="single" w:sz="8" w:space="0" w:color="000000"/>
              <w:bottom w:val="single" w:sz="8" w:space="0" w:color="000000"/>
            </w:tcBorders>
          </w:tcPr>
          <w:p w:rsidR="00982566" w:rsidRDefault="00982566">
            <w:pPr>
              <w:snapToGrid w:val="0"/>
              <w:spacing w:line="0" w:lineRule="atLeast"/>
              <w:ind w:left="60"/>
              <w:rPr>
                <w:sz w:val="24"/>
              </w:rPr>
            </w:pPr>
            <w:r>
              <w:rPr>
                <w:sz w:val="24"/>
              </w:rPr>
              <w:t>Uczenie planowania i</w:t>
            </w:r>
          </w:p>
          <w:p w:rsidR="00982566" w:rsidRDefault="00982566">
            <w:pPr>
              <w:snapToGrid w:val="0"/>
              <w:spacing w:line="0" w:lineRule="atLeast"/>
              <w:ind w:left="60"/>
              <w:rPr>
                <w:sz w:val="24"/>
              </w:rPr>
            </w:pPr>
            <w:r>
              <w:rPr>
                <w:sz w:val="24"/>
              </w:rPr>
              <w:t>dobrej organizacji</w:t>
            </w:r>
          </w:p>
          <w:p w:rsidR="00982566" w:rsidRDefault="00982566" w:rsidP="007032E2">
            <w:pPr>
              <w:snapToGrid w:val="0"/>
              <w:spacing w:line="0" w:lineRule="atLeast"/>
              <w:ind w:left="60"/>
              <w:rPr>
                <w:sz w:val="24"/>
              </w:rPr>
            </w:pPr>
            <w:r>
              <w:rPr>
                <w:sz w:val="24"/>
              </w:rPr>
              <w:t>własnej pracy</w:t>
            </w:r>
          </w:p>
        </w:tc>
        <w:tc>
          <w:tcPr>
            <w:tcW w:w="392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Zajęcia z wychowawcą poświęcone tej</w:t>
            </w:r>
          </w:p>
          <w:p w:rsidR="00982566" w:rsidRDefault="00982566">
            <w:pPr>
              <w:snapToGrid w:val="0"/>
              <w:spacing w:line="0" w:lineRule="atLeast"/>
              <w:ind w:left="40"/>
              <w:rPr>
                <w:sz w:val="24"/>
              </w:rPr>
            </w:pPr>
            <w:r>
              <w:rPr>
                <w:sz w:val="24"/>
              </w:rPr>
              <w:t>tematyce, rozmowy z pedagogiem</w:t>
            </w:r>
          </w:p>
          <w:p w:rsidR="00982566" w:rsidRDefault="00982566" w:rsidP="007032E2">
            <w:pPr>
              <w:snapToGrid w:val="0"/>
              <w:spacing w:line="0" w:lineRule="atLeast"/>
              <w:ind w:left="40"/>
              <w:rPr>
                <w:sz w:val="24"/>
              </w:rPr>
            </w:pPr>
            <w:r>
              <w:rPr>
                <w:sz w:val="24"/>
              </w:rPr>
              <w:t>szkolnym</w:t>
            </w:r>
          </w:p>
        </w:tc>
        <w:tc>
          <w:tcPr>
            <w:tcW w:w="200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wychowawcy klas,</w:t>
            </w:r>
          </w:p>
          <w:p w:rsidR="00982566" w:rsidRDefault="00982566" w:rsidP="007032E2">
            <w:pPr>
              <w:snapToGrid w:val="0"/>
              <w:spacing w:line="0" w:lineRule="atLeast"/>
              <w:ind w:left="40"/>
              <w:rPr>
                <w:sz w:val="24"/>
              </w:rPr>
            </w:pPr>
            <w:r>
              <w:rPr>
                <w:sz w:val="24"/>
              </w:rPr>
              <w:t>pedagog szkolny</w:t>
            </w:r>
          </w:p>
        </w:tc>
        <w:tc>
          <w:tcPr>
            <w:tcW w:w="1580" w:type="dxa"/>
            <w:tcBorders>
              <w:top w:val="single" w:sz="8" w:space="0" w:color="000000"/>
              <w:left w:val="single" w:sz="8" w:space="0" w:color="000000"/>
              <w:bottom w:val="single" w:sz="8" w:space="0" w:color="000000"/>
              <w:right w:val="single" w:sz="8" w:space="0" w:color="000000"/>
            </w:tcBorders>
          </w:tcPr>
          <w:p w:rsidR="00982566" w:rsidRDefault="00982566">
            <w:pPr>
              <w:snapToGrid w:val="0"/>
              <w:spacing w:line="0" w:lineRule="atLeast"/>
              <w:ind w:left="40"/>
              <w:rPr>
                <w:sz w:val="24"/>
              </w:rPr>
            </w:pPr>
            <w:r>
              <w:rPr>
                <w:sz w:val="24"/>
              </w:rPr>
              <w:t>Wrzesień -</w:t>
            </w:r>
          </w:p>
          <w:p w:rsidR="00982566" w:rsidRDefault="00982566" w:rsidP="007032E2">
            <w:pPr>
              <w:snapToGrid w:val="0"/>
              <w:spacing w:line="0" w:lineRule="atLeast"/>
              <w:ind w:left="40"/>
              <w:rPr>
                <w:sz w:val="24"/>
              </w:rPr>
            </w:pPr>
            <w:r>
              <w:rPr>
                <w:sz w:val="24"/>
              </w:rPr>
              <w:t>czerwiec</w:t>
            </w:r>
          </w:p>
        </w:tc>
      </w:tr>
      <w:tr w:rsidR="00982566" w:rsidTr="007444D6">
        <w:trPr>
          <w:trHeight w:val="1191"/>
        </w:trPr>
        <w:tc>
          <w:tcPr>
            <w:tcW w:w="2200" w:type="dxa"/>
            <w:tcBorders>
              <w:top w:val="single" w:sz="8" w:space="0" w:color="000000"/>
              <w:left w:val="single" w:sz="8" w:space="0" w:color="000000"/>
              <w:bottom w:val="single" w:sz="8" w:space="0" w:color="000000"/>
            </w:tcBorders>
          </w:tcPr>
          <w:p w:rsidR="00982566" w:rsidRDefault="00982566">
            <w:pPr>
              <w:snapToGrid w:val="0"/>
              <w:spacing w:line="0" w:lineRule="atLeast"/>
              <w:ind w:left="60"/>
              <w:rPr>
                <w:sz w:val="24"/>
              </w:rPr>
            </w:pPr>
            <w:r>
              <w:rPr>
                <w:sz w:val="24"/>
              </w:rPr>
              <w:t>Rozwijanie</w:t>
            </w:r>
          </w:p>
          <w:p w:rsidR="00982566" w:rsidRDefault="00982566">
            <w:pPr>
              <w:snapToGrid w:val="0"/>
              <w:spacing w:line="0" w:lineRule="atLeast"/>
              <w:ind w:left="60"/>
              <w:rPr>
                <w:sz w:val="24"/>
              </w:rPr>
            </w:pPr>
            <w:r>
              <w:rPr>
                <w:sz w:val="24"/>
              </w:rPr>
              <w:t>umiejętności szybkiej</w:t>
            </w:r>
          </w:p>
          <w:p w:rsidR="00982566" w:rsidRDefault="00982566" w:rsidP="007032E2">
            <w:pPr>
              <w:snapToGrid w:val="0"/>
              <w:spacing w:line="0" w:lineRule="atLeast"/>
              <w:ind w:left="60"/>
              <w:rPr>
                <w:sz w:val="24"/>
              </w:rPr>
            </w:pPr>
            <w:r>
              <w:rPr>
                <w:sz w:val="24"/>
              </w:rPr>
              <w:t>i skutecznej nauki</w:t>
            </w:r>
          </w:p>
        </w:tc>
        <w:tc>
          <w:tcPr>
            <w:tcW w:w="392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Prowadzenie zajęć lekcyjnych z</w:t>
            </w:r>
          </w:p>
          <w:p w:rsidR="00982566" w:rsidRDefault="00982566">
            <w:pPr>
              <w:snapToGrid w:val="0"/>
              <w:spacing w:line="0" w:lineRule="atLeast"/>
              <w:ind w:left="40"/>
              <w:rPr>
                <w:sz w:val="24"/>
              </w:rPr>
            </w:pPr>
            <w:r>
              <w:rPr>
                <w:sz w:val="24"/>
              </w:rPr>
              <w:t>wykorzystaniem metod aktywizujących</w:t>
            </w:r>
          </w:p>
          <w:p w:rsidR="00982566" w:rsidRDefault="00982566" w:rsidP="007032E2">
            <w:pPr>
              <w:snapToGrid w:val="0"/>
              <w:spacing w:line="0" w:lineRule="atLeast"/>
              <w:ind w:left="40"/>
              <w:rPr>
                <w:sz w:val="24"/>
              </w:rPr>
            </w:pPr>
            <w:r>
              <w:rPr>
                <w:sz w:val="24"/>
              </w:rPr>
              <w:t>i mnemotechnik</w:t>
            </w:r>
          </w:p>
        </w:tc>
        <w:tc>
          <w:tcPr>
            <w:tcW w:w="200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Nauczyciele</w:t>
            </w:r>
          </w:p>
          <w:p w:rsidR="00982566" w:rsidRDefault="00982566" w:rsidP="007032E2">
            <w:pPr>
              <w:snapToGrid w:val="0"/>
              <w:spacing w:line="0" w:lineRule="atLeast"/>
              <w:ind w:left="40"/>
              <w:rPr>
                <w:sz w:val="24"/>
              </w:rPr>
            </w:pPr>
            <w:r>
              <w:rPr>
                <w:sz w:val="24"/>
              </w:rPr>
              <w:t>przedmiotów</w:t>
            </w:r>
          </w:p>
        </w:tc>
        <w:tc>
          <w:tcPr>
            <w:tcW w:w="1580" w:type="dxa"/>
            <w:tcBorders>
              <w:top w:val="single" w:sz="8" w:space="0" w:color="000000"/>
              <w:left w:val="single" w:sz="8" w:space="0" w:color="000000"/>
              <w:bottom w:val="single" w:sz="8" w:space="0" w:color="000000"/>
              <w:right w:val="single" w:sz="8" w:space="0" w:color="000000"/>
            </w:tcBorders>
          </w:tcPr>
          <w:p w:rsidR="00982566" w:rsidRDefault="00982566">
            <w:pPr>
              <w:snapToGrid w:val="0"/>
              <w:spacing w:line="0" w:lineRule="atLeast"/>
              <w:ind w:left="40"/>
              <w:rPr>
                <w:sz w:val="24"/>
              </w:rPr>
            </w:pPr>
            <w:r>
              <w:rPr>
                <w:sz w:val="24"/>
              </w:rPr>
              <w:t>Wrzesień -</w:t>
            </w:r>
          </w:p>
          <w:p w:rsidR="00982566" w:rsidRDefault="00982566" w:rsidP="007032E2">
            <w:pPr>
              <w:snapToGrid w:val="0"/>
              <w:spacing w:line="0" w:lineRule="atLeast"/>
              <w:ind w:left="40"/>
              <w:rPr>
                <w:sz w:val="24"/>
              </w:rPr>
            </w:pPr>
            <w:r>
              <w:rPr>
                <w:sz w:val="24"/>
              </w:rPr>
              <w:t>czerwiec</w:t>
            </w:r>
          </w:p>
        </w:tc>
      </w:tr>
      <w:tr w:rsidR="0081596B" w:rsidTr="007444D6">
        <w:trPr>
          <w:trHeight w:val="1777"/>
        </w:trPr>
        <w:tc>
          <w:tcPr>
            <w:tcW w:w="2200" w:type="dxa"/>
            <w:tcBorders>
              <w:top w:val="single" w:sz="8" w:space="0" w:color="000000"/>
              <w:left w:val="single" w:sz="8" w:space="0" w:color="000000"/>
              <w:bottom w:val="single" w:sz="8" w:space="0" w:color="000000"/>
            </w:tcBorders>
          </w:tcPr>
          <w:p w:rsidR="0081596B" w:rsidRDefault="0081596B">
            <w:pPr>
              <w:snapToGrid w:val="0"/>
              <w:spacing w:line="0" w:lineRule="atLeast"/>
              <w:ind w:left="60"/>
              <w:rPr>
                <w:sz w:val="24"/>
              </w:rPr>
            </w:pPr>
            <w:r>
              <w:rPr>
                <w:sz w:val="24"/>
              </w:rPr>
              <w:t>Zapewnienie</w:t>
            </w:r>
          </w:p>
          <w:p w:rsidR="0081596B" w:rsidRDefault="0081596B">
            <w:pPr>
              <w:snapToGrid w:val="0"/>
              <w:spacing w:line="0" w:lineRule="atLeast"/>
              <w:ind w:left="60"/>
              <w:rPr>
                <w:sz w:val="24"/>
              </w:rPr>
            </w:pPr>
            <w:r>
              <w:rPr>
                <w:sz w:val="24"/>
              </w:rPr>
              <w:t>pomocy</w:t>
            </w:r>
          </w:p>
          <w:p w:rsidR="0081596B" w:rsidRDefault="0081596B">
            <w:pPr>
              <w:snapToGrid w:val="0"/>
              <w:spacing w:line="0" w:lineRule="atLeast"/>
              <w:ind w:left="60"/>
              <w:rPr>
                <w:sz w:val="24"/>
              </w:rPr>
            </w:pPr>
            <w:r>
              <w:rPr>
                <w:sz w:val="24"/>
              </w:rPr>
              <w:t>psychologiczno -</w:t>
            </w:r>
          </w:p>
          <w:p w:rsidR="0081596B" w:rsidRDefault="0081596B" w:rsidP="007032E2">
            <w:pPr>
              <w:snapToGrid w:val="0"/>
              <w:spacing w:line="0" w:lineRule="atLeast"/>
              <w:ind w:left="60"/>
              <w:rPr>
                <w:sz w:val="24"/>
              </w:rPr>
            </w:pPr>
            <w:r>
              <w:rPr>
                <w:sz w:val="24"/>
              </w:rPr>
              <w:t>pedagogicznej</w:t>
            </w:r>
          </w:p>
        </w:tc>
        <w:tc>
          <w:tcPr>
            <w:tcW w:w="3920" w:type="dxa"/>
            <w:tcBorders>
              <w:top w:val="single" w:sz="8" w:space="0" w:color="000000"/>
              <w:left w:val="single" w:sz="8" w:space="0" w:color="000000"/>
              <w:bottom w:val="single" w:sz="8" w:space="0" w:color="000000"/>
            </w:tcBorders>
          </w:tcPr>
          <w:p w:rsidR="0081596B" w:rsidRDefault="0081596B">
            <w:pPr>
              <w:snapToGrid w:val="0"/>
              <w:spacing w:line="0" w:lineRule="atLeast"/>
              <w:ind w:left="40"/>
              <w:rPr>
                <w:sz w:val="24"/>
              </w:rPr>
            </w:pPr>
            <w:r>
              <w:rPr>
                <w:sz w:val="24"/>
              </w:rPr>
              <w:t>Udzielanie pomocy psychologiczno</w:t>
            </w:r>
          </w:p>
          <w:p w:rsidR="0081596B" w:rsidRDefault="0081596B">
            <w:pPr>
              <w:snapToGrid w:val="0"/>
              <w:spacing w:line="0" w:lineRule="atLeast"/>
              <w:ind w:left="40"/>
              <w:rPr>
                <w:sz w:val="24"/>
              </w:rPr>
            </w:pPr>
            <w:r>
              <w:rPr>
                <w:sz w:val="24"/>
              </w:rPr>
              <w:t>pedagogicznej uczniom na podstawie</w:t>
            </w:r>
          </w:p>
          <w:p w:rsidR="0081596B" w:rsidRDefault="0081596B">
            <w:pPr>
              <w:snapToGrid w:val="0"/>
              <w:spacing w:line="0" w:lineRule="atLeast"/>
              <w:ind w:left="40"/>
              <w:rPr>
                <w:sz w:val="24"/>
              </w:rPr>
            </w:pPr>
            <w:r>
              <w:rPr>
                <w:sz w:val="24"/>
              </w:rPr>
              <w:t>opinii poradni oraz rozpoznania</w:t>
            </w:r>
          </w:p>
          <w:p w:rsidR="0081596B" w:rsidRDefault="0081596B">
            <w:pPr>
              <w:snapToGrid w:val="0"/>
              <w:spacing w:line="0" w:lineRule="atLeast"/>
              <w:ind w:left="40"/>
              <w:rPr>
                <w:sz w:val="24"/>
              </w:rPr>
            </w:pPr>
            <w:r>
              <w:rPr>
                <w:sz w:val="24"/>
              </w:rPr>
              <w:t>dokonanego przez nauczycieli i</w:t>
            </w:r>
          </w:p>
          <w:p w:rsidR="0081596B" w:rsidRDefault="0081596B" w:rsidP="007032E2">
            <w:pPr>
              <w:snapToGrid w:val="0"/>
              <w:spacing w:line="0" w:lineRule="atLeast"/>
              <w:ind w:left="40"/>
              <w:rPr>
                <w:sz w:val="24"/>
              </w:rPr>
            </w:pPr>
            <w:r>
              <w:rPr>
                <w:sz w:val="24"/>
              </w:rPr>
              <w:t>wychowawców</w:t>
            </w:r>
          </w:p>
        </w:tc>
        <w:tc>
          <w:tcPr>
            <w:tcW w:w="2000" w:type="dxa"/>
            <w:tcBorders>
              <w:top w:val="single" w:sz="8" w:space="0" w:color="000000"/>
              <w:left w:val="single" w:sz="8" w:space="0" w:color="000000"/>
              <w:bottom w:val="single" w:sz="8" w:space="0" w:color="000000"/>
            </w:tcBorders>
          </w:tcPr>
          <w:p w:rsidR="0081596B" w:rsidRDefault="0081596B">
            <w:pPr>
              <w:snapToGrid w:val="0"/>
              <w:spacing w:line="0" w:lineRule="atLeast"/>
              <w:ind w:left="40"/>
              <w:rPr>
                <w:sz w:val="24"/>
              </w:rPr>
            </w:pPr>
            <w:r>
              <w:rPr>
                <w:sz w:val="24"/>
              </w:rPr>
              <w:t>Członkowie</w:t>
            </w:r>
          </w:p>
          <w:p w:rsidR="0081596B" w:rsidRDefault="0081596B">
            <w:pPr>
              <w:snapToGrid w:val="0"/>
              <w:spacing w:line="0" w:lineRule="atLeast"/>
              <w:ind w:left="40"/>
              <w:rPr>
                <w:sz w:val="24"/>
              </w:rPr>
            </w:pPr>
            <w:r>
              <w:rPr>
                <w:sz w:val="24"/>
              </w:rPr>
              <w:t>zespołu ds.</w:t>
            </w:r>
          </w:p>
          <w:p w:rsidR="0081596B" w:rsidRDefault="0081596B" w:rsidP="007032E2">
            <w:pPr>
              <w:snapToGrid w:val="0"/>
              <w:spacing w:line="0" w:lineRule="atLeast"/>
              <w:ind w:left="40"/>
              <w:rPr>
                <w:sz w:val="24"/>
              </w:rPr>
            </w:pPr>
            <w:r>
              <w:rPr>
                <w:sz w:val="24"/>
              </w:rPr>
              <w:t>pomocy p.-p.</w:t>
            </w:r>
          </w:p>
        </w:tc>
        <w:tc>
          <w:tcPr>
            <w:tcW w:w="1580" w:type="dxa"/>
            <w:tcBorders>
              <w:top w:val="single" w:sz="8" w:space="0" w:color="000000"/>
              <w:left w:val="single" w:sz="8" w:space="0" w:color="000000"/>
              <w:bottom w:val="single" w:sz="8" w:space="0" w:color="000000"/>
              <w:right w:val="single" w:sz="8" w:space="0" w:color="000000"/>
            </w:tcBorders>
          </w:tcPr>
          <w:p w:rsidR="0081596B" w:rsidRDefault="0081596B">
            <w:pPr>
              <w:snapToGrid w:val="0"/>
              <w:spacing w:line="0" w:lineRule="atLeast"/>
              <w:ind w:left="40"/>
              <w:rPr>
                <w:sz w:val="24"/>
              </w:rPr>
            </w:pPr>
            <w:r>
              <w:rPr>
                <w:sz w:val="24"/>
              </w:rPr>
              <w:t>Wrzesień -</w:t>
            </w:r>
          </w:p>
          <w:p w:rsidR="0081596B" w:rsidRDefault="0081596B" w:rsidP="007032E2">
            <w:pPr>
              <w:snapToGrid w:val="0"/>
              <w:spacing w:line="0" w:lineRule="atLeast"/>
              <w:ind w:left="40"/>
              <w:rPr>
                <w:sz w:val="24"/>
              </w:rPr>
            </w:pPr>
            <w:r>
              <w:rPr>
                <w:sz w:val="24"/>
              </w:rPr>
              <w:t>czerwiec</w:t>
            </w:r>
          </w:p>
        </w:tc>
      </w:tr>
      <w:tr w:rsidR="007D3AA4" w:rsidTr="004210DD">
        <w:trPr>
          <w:trHeight w:val="1777"/>
        </w:trPr>
        <w:tc>
          <w:tcPr>
            <w:tcW w:w="2200" w:type="dxa"/>
            <w:tcBorders>
              <w:top w:val="single" w:sz="8" w:space="0" w:color="000000"/>
              <w:left w:val="single" w:sz="8" w:space="0" w:color="000000"/>
              <w:bottom w:val="single" w:sz="4" w:space="0" w:color="auto"/>
            </w:tcBorders>
          </w:tcPr>
          <w:p w:rsidR="007D3AA4" w:rsidRDefault="007D3AA4">
            <w:pPr>
              <w:snapToGrid w:val="0"/>
              <w:spacing w:line="0" w:lineRule="atLeast"/>
              <w:ind w:left="60"/>
              <w:rPr>
                <w:sz w:val="24"/>
              </w:rPr>
            </w:pPr>
            <w:r>
              <w:rPr>
                <w:sz w:val="24"/>
              </w:rPr>
              <w:t>Rozwijanie</w:t>
            </w:r>
          </w:p>
          <w:p w:rsidR="007D3AA4" w:rsidRDefault="007D3AA4">
            <w:pPr>
              <w:snapToGrid w:val="0"/>
              <w:spacing w:line="0" w:lineRule="atLeast"/>
              <w:ind w:left="60"/>
              <w:rPr>
                <w:sz w:val="24"/>
              </w:rPr>
            </w:pPr>
            <w:r>
              <w:rPr>
                <w:sz w:val="24"/>
              </w:rPr>
              <w:t>zainteresowań i</w:t>
            </w:r>
          </w:p>
          <w:p w:rsidR="007D3AA4" w:rsidRDefault="007D3AA4">
            <w:pPr>
              <w:snapToGrid w:val="0"/>
              <w:spacing w:line="0" w:lineRule="atLeast"/>
              <w:ind w:left="60"/>
              <w:rPr>
                <w:sz w:val="24"/>
              </w:rPr>
            </w:pPr>
            <w:r>
              <w:rPr>
                <w:sz w:val="24"/>
              </w:rPr>
              <w:t>kompetencji</w:t>
            </w:r>
          </w:p>
          <w:p w:rsidR="007D3AA4" w:rsidRDefault="007D3AA4" w:rsidP="007032E2">
            <w:pPr>
              <w:snapToGrid w:val="0"/>
              <w:spacing w:line="0" w:lineRule="atLeast"/>
              <w:ind w:left="60"/>
              <w:rPr>
                <w:sz w:val="24"/>
              </w:rPr>
            </w:pPr>
            <w:r>
              <w:rPr>
                <w:sz w:val="24"/>
              </w:rPr>
              <w:t>czytelniczych</w:t>
            </w:r>
          </w:p>
        </w:tc>
        <w:tc>
          <w:tcPr>
            <w:tcW w:w="3920" w:type="dxa"/>
            <w:tcBorders>
              <w:top w:val="single" w:sz="8" w:space="0" w:color="000000"/>
              <w:left w:val="single" w:sz="8" w:space="0" w:color="000000"/>
              <w:bottom w:val="single" w:sz="4" w:space="0" w:color="auto"/>
            </w:tcBorders>
          </w:tcPr>
          <w:p w:rsidR="007D3AA4" w:rsidRDefault="00F50F85" w:rsidP="00F50F85">
            <w:pPr>
              <w:snapToGrid w:val="0"/>
              <w:spacing w:line="0" w:lineRule="atLeast"/>
              <w:ind w:left="40"/>
              <w:rPr>
                <w:sz w:val="24"/>
              </w:rPr>
            </w:pPr>
            <w:r>
              <w:rPr>
                <w:sz w:val="24"/>
              </w:rPr>
              <w:t xml:space="preserve">Akcje promujące </w:t>
            </w:r>
            <w:r w:rsidR="009E5A3F">
              <w:rPr>
                <w:sz w:val="24"/>
              </w:rPr>
              <w:t>c</w:t>
            </w:r>
            <w:r w:rsidR="007D3AA4">
              <w:rPr>
                <w:sz w:val="24"/>
              </w:rPr>
              <w:t>zytelnictwo</w:t>
            </w:r>
            <w:r w:rsidR="009E5A3F">
              <w:rPr>
                <w:sz w:val="24"/>
              </w:rPr>
              <w:t xml:space="preserve"> oraz korzystanie z biblioteki szkolnej prowadzone </w:t>
            </w:r>
            <w:r w:rsidR="007D3AA4">
              <w:rPr>
                <w:sz w:val="24"/>
              </w:rPr>
              <w:t xml:space="preserve">wśród uczniów oraz </w:t>
            </w:r>
            <w:r w:rsidR="009E5A3F">
              <w:rPr>
                <w:sz w:val="24"/>
              </w:rPr>
              <w:t>w środowisku lokalnym</w:t>
            </w:r>
          </w:p>
        </w:tc>
        <w:tc>
          <w:tcPr>
            <w:tcW w:w="2000" w:type="dxa"/>
            <w:tcBorders>
              <w:top w:val="single" w:sz="8" w:space="0" w:color="000000"/>
              <w:left w:val="single" w:sz="8" w:space="0" w:color="000000"/>
              <w:bottom w:val="single" w:sz="4" w:space="0" w:color="auto"/>
            </w:tcBorders>
          </w:tcPr>
          <w:p w:rsidR="007D3AA4" w:rsidRDefault="007D3AA4">
            <w:pPr>
              <w:snapToGrid w:val="0"/>
              <w:spacing w:line="0" w:lineRule="atLeast"/>
              <w:ind w:left="40"/>
              <w:rPr>
                <w:sz w:val="24"/>
              </w:rPr>
            </w:pPr>
            <w:r>
              <w:rPr>
                <w:sz w:val="24"/>
              </w:rPr>
              <w:t>bibliotekarz,</w:t>
            </w:r>
          </w:p>
          <w:p w:rsidR="007D3AA4" w:rsidRDefault="007D3AA4">
            <w:pPr>
              <w:snapToGrid w:val="0"/>
              <w:spacing w:line="0" w:lineRule="atLeast"/>
              <w:ind w:left="40"/>
              <w:rPr>
                <w:sz w:val="24"/>
              </w:rPr>
            </w:pPr>
            <w:r>
              <w:rPr>
                <w:sz w:val="24"/>
              </w:rPr>
              <w:t>nauczyciele</w:t>
            </w:r>
          </w:p>
          <w:p w:rsidR="007D3AA4" w:rsidRDefault="007D3AA4" w:rsidP="007032E2">
            <w:pPr>
              <w:snapToGrid w:val="0"/>
              <w:spacing w:line="0" w:lineRule="atLeast"/>
              <w:ind w:left="40"/>
              <w:rPr>
                <w:sz w:val="24"/>
              </w:rPr>
            </w:pPr>
            <w:r>
              <w:rPr>
                <w:sz w:val="24"/>
              </w:rPr>
              <w:t xml:space="preserve">poloniści, </w:t>
            </w:r>
            <w:r w:rsidR="007032E2">
              <w:rPr>
                <w:sz w:val="24"/>
              </w:rPr>
              <w:t>wszyscy nauczyciele</w:t>
            </w:r>
          </w:p>
        </w:tc>
        <w:tc>
          <w:tcPr>
            <w:tcW w:w="1580" w:type="dxa"/>
            <w:tcBorders>
              <w:top w:val="single" w:sz="8" w:space="0" w:color="000000"/>
              <w:left w:val="single" w:sz="8" w:space="0" w:color="000000"/>
              <w:bottom w:val="single" w:sz="4" w:space="0" w:color="auto"/>
              <w:right w:val="single" w:sz="8" w:space="0" w:color="000000"/>
            </w:tcBorders>
          </w:tcPr>
          <w:p w:rsidR="007D3AA4" w:rsidRDefault="007D3AA4">
            <w:pPr>
              <w:snapToGrid w:val="0"/>
              <w:spacing w:line="0" w:lineRule="atLeast"/>
              <w:ind w:left="40"/>
              <w:rPr>
                <w:sz w:val="24"/>
              </w:rPr>
            </w:pPr>
            <w:r>
              <w:rPr>
                <w:sz w:val="24"/>
              </w:rPr>
              <w:t>Wrzesień -</w:t>
            </w:r>
          </w:p>
          <w:p w:rsidR="007D3AA4" w:rsidRDefault="007D3AA4" w:rsidP="007032E2">
            <w:pPr>
              <w:snapToGrid w:val="0"/>
              <w:spacing w:line="0" w:lineRule="atLeast"/>
              <w:ind w:left="40"/>
              <w:rPr>
                <w:sz w:val="24"/>
              </w:rPr>
            </w:pPr>
            <w:r>
              <w:rPr>
                <w:sz w:val="24"/>
              </w:rPr>
              <w:t>czerwiec</w:t>
            </w:r>
          </w:p>
        </w:tc>
      </w:tr>
      <w:tr w:rsidR="00E43C66" w:rsidTr="008125F2">
        <w:trPr>
          <w:trHeight w:val="1777"/>
        </w:trPr>
        <w:tc>
          <w:tcPr>
            <w:tcW w:w="2200" w:type="dxa"/>
            <w:tcBorders>
              <w:top w:val="single" w:sz="8" w:space="0" w:color="000000"/>
              <w:left w:val="single" w:sz="8" w:space="0" w:color="000000"/>
              <w:bottom w:val="single" w:sz="4" w:space="0" w:color="auto"/>
            </w:tcBorders>
            <w:vAlign w:val="center"/>
          </w:tcPr>
          <w:p w:rsidR="00E43C66" w:rsidRDefault="00E43C66" w:rsidP="008125F2">
            <w:pPr>
              <w:rPr>
                <w:rFonts w:cs="Calibri"/>
                <w:sz w:val="24"/>
                <w:szCs w:val="24"/>
              </w:rPr>
            </w:pPr>
            <w:r>
              <w:rPr>
                <w:rFonts w:cs="Calibri"/>
                <w:sz w:val="24"/>
                <w:szCs w:val="24"/>
              </w:rPr>
              <w:t>Kształtowanie postawy twórczej</w:t>
            </w:r>
          </w:p>
        </w:tc>
        <w:tc>
          <w:tcPr>
            <w:tcW w:w="3920" w:type="dxa"/>
            <w:tcBorders>
              <w:top w:val="single" w:sz="8" w:space="0" w:color="000000"/>
              <w:left w:val="single" w:sz="8" w:space="0" w:color="000000"/>
              <w:bottom w:val="single" w:sz="4" w:space="0" w:color="auto"/>
            </w:tcBorders>
            <w:vAlign w:val="center"/>
          </w:tcPr>
          <w:p w:rsidR="00E43C66" w:rsidRDefault="00E43C66" w:rsidP="00E43C66">
            <w:pPr>
              <w:rPr>
                <w:rFonts w:cs="Calibri"/>
                <w:sz w:val="24"/>
                <w:szCs w:val="24"/>
              </w:rPr>
            </w:pPr>
            <w:r>
              <w:rPr>
                <w:rFonts w:cs="Calibri"/>
                <w:sz w:val="24"/>
                <w:szCs w:val="24"/>
              </w:rPr>
              <w:t>Konkursy twórczości artystycznej</w:t>
            </w:r>
          </w:p>
        </w:tc>
        <w:tc>
          <w:tcPr>
            <w:tcW w:w="2000" w:type="dxa"/>
            <w:tcBorders>
              <w:top w:val="single" w:sz="8" w:space="0" w:color="000000"/>
              <w:left w:val="single" w:sz="8" w:space="0" w:color="000000"/>
              <w:bottom w:val="single" w:sz="4" w:space="0" w:color="auto"/>
            </w:tcBorders>
            <w:vAlign w:val="center"/>
          </w:tcPr>
          <w:p w:rsidR="00E43C66" w:rsidRDefault="00E43C66" w:rsidP="008125F2">
            <w:pPr>
              <w:rPr>
                <w:rFonts w:cs="Calibri"/>
                <w:sz w:val="24"/>
                <w:szCs w:val="24"/>
              </w:rPr>
            </w:pPr>
            <w:r>
              <w:rPr>
                <w:rFonts w:cs="Calibri"/>
                <w:sz w:val="24"/>
                <w:szCs w:val="24"/>
              </w:rPr>
              <w:t>wychowawcy, nauczyciele przedmiotów</w:t>
            </w:r>
          </w:p>
          <w:p w:rsidR="00E43C66" w:rsidRDefault="00E43C66" w:rsidP="008125F2">
            <w:pPr>
              <w:rPr>
                <w:rFonts w:cs="Calibri"/>
                <w:sz w:val="24"/>
                <w:szCs w:val="24"/>
              </w:rPr>
            </w:pPr>
          </w:p>
        </w:tc>
        <w:tc>
          <w:tcPr>
            <w:tcW w:w="1580" w:type="dxa"/>
            <w:tcBorders>
              <w:top w:val="single" w:sz="8" w:space="0" w:color="000000"/>
              <w:left w:val="single" w:sz="8" w:space="0" w:color="000000"/>
              <w:bottom w:val="single" w:sz="4" w:space="0" w:color="auto"/>
              <w:right w:val="single" w:sz="8" w:space="0" w:color="000000"/>
            </w:tcBorders>
            <w:vAlign w:val="center"/>
          </w:tcPr>
          <w:p w:rsidR="00E43C66" w:rsidRDefault="00E43C66" w:rsidP="008125F2">
            <w:pPr>
              <w:rPr>
                <w:rFonts w:cs="Calibri"/>
                <w:sz w:val="24"/>
                <w:szCs w:val="24"/>
              </w:rPr>
            </w:pPr>
            <w:r>
              <w:rPr>
                <w:rFonts w:cs="Calibri"/>
                <w:sz w:val="24"/>
                <w:szCs w:val="24"/>
              </w:rPr>
              <w:t>Wrzesień - czerwiec</w:t>
            </w:r>
          </w:p>
        </w:tc>
      </w:tr>
      <w:tr w:rsidR="00B87CF3" w:rsidTr="008125F2">
        <w:trPr>
          <w:trHeight w:val="1777"/>
        </w:trPr>
        <w:tc>
          <w:tcPr>
            <w:tcW w:w="2200" w:type="dxa"/>
            <w:tcBorders>
              <w:top w:val="single" w:sz="8" w:space="0" w:color="000000"/>
              <w:left w:val="single" w:sz="8" w:space="0" w:color="000000"/>
              <w:bottom w:val="single" w:sz="4" w:space="0" w:color="auto"/>
            </w:tcBorders>
            <w:vAlign w:val="center"/>
          </w:tcPr>
          <w:p w:rsidR="00B87CF3" w:rsidRDefault="00B87CF3" w:rsidP="008125F2">
            <w:pPr>
              <w:rPr>
                <w:rFonts w:cs="Calibri"/>
                <w:sz w:val="24"/>
                <w:szCs w:val="24"/>
              </w:rPr>
            </w:pPr>
            <w:r>
              <w:rPr>
                <w:sz w:val="24"/>
              </w:rPr>
              <w:t>Świadome korzystanie z zasobów Internetu, głównie mediów społecznościowych</w:t>
            </w:r>
            <w:r w:rsidR="002C66D2">
              <w:rPr>
                <w:sz w:val="24"/>
              </w:rPr>
              <w:t xml:space="preserve">, przeciwdziałanie uzależnieniu i </w:t>
            </w:r>
            <w:r w:rsidR="002C66D2">
              <w:rPr>
                <w:sz w:val="24"/>
              </w:rPr>
              <w:lastRenderedPageBreak/>
              <w:t>cyberagresji</w:t>
            </w:r>
          </w:p>
        </w:tc>
        <w:tc>
          <w:tcPr>
            <w:tcW w:w="3920" w:type="dxa"/>
            <w:tcBorders>
              <w:top w:val="single" w:sz="8" w:space="0" w:color="000000"/>
              <w:left w:val="single" w:sz="8" w:space="0" w:color="000000"/>
              <w:bottom w:val="single" w:sz="4" w:space="0" w:color="auto"/>
            </w:tcBorders>
            <w:vAlign w:val="center"/>
          </w:tcPr>
          <w:p w:rsidR="00B87CF3" w:rsidRDefault="00B87CF3" w:rsidP="00E43C66">
            <w:pPr>
              <w:rPr>
                <w:rFonts w:cs="Calibri"/>
                <w:sz w:val="24"/>
                <w:szCs w:val="24"/>
              </w:rPr>
            </w:pPr>
            <w:r>
              <w:rPr>
                <w:sz w:val="24"/>
              </w:rPr>
              <w:lastRenderedPageBreak/>
              <w:t>Zajęcia z wychowawcą, zajęcia wychowawczo-profilaktyczne z  pedagogiem, ankiety, indywidualne spotkania z uczniami, rozmowy z uczniami i rodzicami, realizacja podstawy programowej WDŻ, pedagogizacja uczniów i rodziców</w:t>
            </w:r>
          </w:p>
        </w:tc>
        <w:tc>
          <w:tcPr>
            <w:tcW w:w="2000" w:type="dxa"/>
            <w:tcBorders>
              <w:top w:val="single" w:sz="8" w:space="0" w:color="000000"/>
              <w:left w:val="single" w:sz="8" w:space="0" w:color="000000"/>
              <w:bottom w:val="single" w:sz="4" w:space="0" w:color="auto"/>
            </w:tcBorders>
            <w:vAlign w:val="center"/>
          </w:tcPr>
          <w:p w:rsidR="00B87CF3" w:rsidRDefault="00B87CF3" w:rsidP="008125F2">
            <w:pPr>
              <w:rPr>
                <w:rFonts w:cs="Calibri"/>
                <w:sz w:val="24"/>
                <w:szCs w:val="24"/>
              </w:rPr>
            </w:pPr>
          </w:p>
        </w:tc>
        <w:tc>
          <w:tcPr>
            <w:tcW w:w="1580" w:type="dxa"/>
            <w:tcBorders>
              <w:top w:val="single" w:sz="8" w:space="0" w:color="000000"/>
              <w:left w:val="single" w:sz="8" w:space="0" w:color="000000"/>
              <w:bottom w:val="single" w:sz="4" w:space="0" w:color="auto"/>
              <w:right w:val="single" w:sz="8" w:space="0" w:color="000000"/>
            </w:tcBorders>
            <w:vAlign w:val="center"/>
          </w:tcPr>
          <w:p w:rsidR="00B87CF3" w:rsidRDefault="00B87CF3" w:rsidP="008125F2">
            <w:pPr>
              <w:rPr>
                <w:rFonts w:cs="Calibri"/>
                <w:sz w:val="24"/>
                <w:szCs w:val="24"/>
              </w:rPr>
            </w:pPr>
          </w:p>
        </w:tc>
      </w:tr>
      <w:tr w:rsidR="002C66D2" w:rsidTr="008125F2">
        <w:trPr>
          <w:trHeight w:val="1777"/>
        </w:trPr>
        <w:tc>
          <w:tcPr>
            <w:tcW w:w="2200" w:type="dxa"/>
            <w:tcBorders>
              <w:top w:val="single" w:sz="8" w:space="0" w:color="000000"/>
              <w:left w:val="single" w:sz="8" w:space="0" w:color="000000"/>
              <w:bottom w:val="single" w:sz="4" w:space="0" w:color="auto"/>
            </w:tcBorders>
            <w:vAlign w:val="center"/>
          </w:tcPr>
          <w:p w:rsidR="002C66D2" w:rsidRDefault="002C66D2" w:rsidP="008125F2">
            <w:pPr>
              <w:rPr>
                <w:sz w:val="24"/>
              </w:rPr>
            </w:pPr>
            <w:r>
              <w:rPr>
                <w:sz w:val="24"/>
              </w:rPr>
              <w:lastRenderedPageBreak/>
              <w:t>Podnoszenie jakości kształcenia oraz dostępności i jakości udzielanego dzieciom i uczniom wsparcia</w:t>
            </w:r>
          </w:p>
        </w:tc>
        <w:tc>
          <w:tcPr>
            <w:tcW w:w="3920" w:type="dxa"/>
            <w:tcBorders>
              <w:top w:val="single" w:sz="8" w:space="0" w:color="000000"/>
              <w:left w:val="single" w:sz="8" w:space="0" w:color="000000"/>
              <w:bottom w:val="single" w:sz="4" w:space="0" w:color="auto"/>
            </w:tcBorders>
            <w:vAlign w:val="center"/>
          </w:tcPr>
          <w:p w:rsidR="002C66D2" w:rsidRDefault="002C66D2" w:rsidP="00E43C66">
            <w:pPr>
              <w:rPr>
                <w:sz w:val="24"/>
              </w:rPr>
            </w:pPr>
          </w:p>
        </w:tc>
        <w:tc>
          <w:tcPr>
            <w:tcW w:w="2000" w:type="dxa"/>
            <w:tcBorders>
              <w:top w:val="single" w:sz="8" w:space="0" w:color="000000"/>
              <w:left w:val="single" w:sz="8" w:space="0" w:color="000000"/>
              <w:bottom w:val="single" w:sz="4" w:space="0" w:color="auto"/>
            </w:tcBorders>
            <w:vAlign w:val="center"/>
          </w:tcPr>
          <w:p w:rsidR="002C66D2" w:rsidRDefault="002C66D2" w:rsidP="008125F2">
            <w:pPr>
              <w:rPr>
                <w:rFonts w:cs="Calibri"/>
                <w:sz w:val="24"/>
                <w:szCs w:val="24"/>
              </w:rPr>
            </w:pPr>
          </w:p>
        </w:tc>
        <w:tc>
          <w:tcPr>
            <w:tcW w:w="1580" w:type="dxa"/>
            <w:tcBorders>
              <w:top w:val="single" w:sz="8" w:space="0" w:color="000000"/>
              <w:left w:val="single" w:sz="8" w:space="0" w:color="000000"/>
              <w:bottom w:val="single" w:sz="4" w:space="0" w:color="auto"/>
              <w:right w:val="single" w:sz="8" w:space="0" w:color="000000"/>
            </w:tcBorders>
            <w:vAlign w:val="center"/>
          </w:tcPr>
          <w:p w:rsidR="002C66D2" w:rsidRDefault="002C66D2" w:rsidP="008125F2">
            <w:pPr>
              <w:rPr>
                <w:rFonts w:cs="Calibri"/>
                <w:sz w:val="24"/>
                <w:szCs w:val="24"/>
              </w:rPr>
            </w:pPr>
          </w:p>
        </w:tc>
      </w:tr>
      <w:tr w:rsidR="004210DD" w:rsidTr="001202CE">
        <w:trPr>
          <w:trHeight w:val="983"/>
        </w:trPr>
        <w:tc>
          <w:tcPr>
            <w:tcW w:w="9700" w:type="dxa"/>
            <w:gridSpan w:val="4"/>
            <w:tcBorders>
              <w:top w:val="single" w:sz="8" w:space="0" w:color="000000"/>
              <w:left w:val="single" w:sz="8" w:space="0" w:color="000000"/>
              <w:bottom w:val="single" w:sz="4" w:space="0" w:color="auto"/>
              <w:right w:val="single" w:sz="8" w:space="0" w:color="000000"/>
            </w:tcBorders>
            <w:vAlign w:val="center"/>
          </w:tcPr>
          <w:p w:rsidR="004210DD" w:rsidRPr="001202CE" w:rsidRDefault="004210DD" w:rsidP="001202CE">
            <w:pPr>
              <w:snapToGrid w:val="0"/>
              <w:spacing w:line="0" w:lineRule="atLeast"/>
              <w:ind w:left="40"/>
              <w:jc w:val="center"/>
              <w:rPr>
                <w:sz w:val="24"/>
              </w:rPr>
            </w:pPr>
            <w:r>
              <w:rPr>
                <w:b/>
                <w:sz w:val="28"/>
              </w:rPr>
              <w:t>SFERA EMOCJONALNO -DUCHOWA</w:t>
            </w:r>
          </w:p>
        </w:tc>
      </w:tr>
      <w:tr w:rsidR="007D3AA4" w:rsidTr="004210DD">
        <w:trPr>
          <w:trHeight w:val="1170"/>
        </w:trPr>
        <w:tc>
          <w:tcPr>
            <w:tcW w:w="2200" w:type="dxa"/>
            <w:tcBorders>
              <w:top w:val="single" w:sz="4" w:space="0" w:color="auto"/>
              <w:left w:val="single" w:sz="8" w:space="0" w:color="000000"/>
              <w:bottom w:val="single" w:sz="8" w:space="0" w:color="000000"/>
            </w:tcBorders>
          </w:tcPr>
          <w:p w:rsidR="007D3AA4" w:rsidRDefault="007D3AA4">
            <w:pPr>
              <w:snapToGrid w:val="0"/>
              <w:spacing w:line="0" w:lineRule="atLeast"/>
              <w:ind w:left="60"/>
              <w:rPr>
                <w:sz w:val="24"/>
              </w:rPr>
            </w:pPr>
            <w:r>
              <w:rPr>
                <w:sz w:val="24"/>
              </w:rPr>
              <w:t>Kształtowanie</w:t>
            </w:r>
          </w:p>
          <w:p w:rsidR="007D3AA4" w:rsidRDefault="007D3AA4">
            <w:pPr>
              <w:snapToGrid w:val="0"/>
              <w:spacing w:line="0" w:lineRule="atLeast"/>
              <w:ind w:left="60"/>
              <w:rPr>
                <w:sz w:val="24"/>
              </w:rPr>
            </w:pPr>
            <w:r>
              <w:rPr>
                <w:sz w:val="24"/>
              </w:rPr>
              <w:t>umiejętności bycia</w:t>
            </w:r>
          </w:p>
          <w:p w:rsidR="007D3AA4" w:rsidRDefault="007D3AA4" w:rsidP="007032E2">
            <w:pPr>
              <w:snapToGrid w:val="0"/>
              <w:spacing w:line="0" w:lineRule="atLeast"/>
              <w:ind w:left="60"/>
              <w:rPr>
                <w:sz w:val="24"/>
              </w:rPr>
            </w:pPr>
            <w:r>
              <w:rPr>
                <w:sz w:val="24"/>
              </w:rPr>
              <w:t>asertywnym</w:t>
            </w:r>
          </w:p>
        </w:tc>
        <w:tc>
          <w:tcPr>
            <w:tcW w:w="3920" w:type="dxa"/>
            <w:tcBorders>
              <w:left w:val="single" w:sz="8" w:space="0" w:color="000000"/>
              <w:bottom w:val="single" w:sz="8" w:space="0" w:color="000000"/>
            </w:tcBorders>
          </w:tcPr>
          <w:p w:rsidR="007D3AA4" w:rsidRDefault="007D3AA4">
            <w:pPr>
              <w:snapToGrid w:val="0"/>
              <w:spacing w:line="0" w:lineRule="atLeast"/>
              <w:ind w:left="40"/>
              <w:rPr>
                <w:sz w:val="24"/>
              </w:rPr>
            </w:pPr>
            <w:r>
              <w:rPr>
                <w:sz w:val="24"/>
              </w:rPr>
              <w:t>Pogadanki na zajęciach z wychowawcą,</w:t>
            </w:r>
          </w:p>
          <w:p w:rsidR="007D3AA4" w:rsidRDefault="009E5A3F" w:rsidP="007032E2">
            <w:pPr>
              <w:snapToGrid w:val="0"/>
              <w:spacing w:line="0" w:lineRule="atLeast"/>
              <w:ind w:left="40"/>
              <w:rPr>
                <w:sz w:val="24"/>
              </w:rPr>
            </w:pPr>
            <w:r>
              <w:rPr>
                <w:sz w:val="24"/>
              </w:rPr>
              <w:t>zajęcia wychowawczo-profilaktyczne z pedagogiem</w:t>
            </w:r>
          </w:p>
        </w:tc>
        <w:tc>
          <w:tcPr>
            <w:tcW w:w="2000" w:type="dxa"/>
            <w:tcBorders>
              <w:top w:val="single" w:sz="4" w:space="0" w:color="auto"/>
              <w:left w:val="single" w:sz="8" w:space="0" w:color="000000"/>
              <w:bottom w:val="single" w:sz="8" w:space="0" w:color="000000"/>
            </w:tcBorders>
          </w:tcPr>
          <w:p w:rsidR="007D3AA4" w:rsidRDefault="007D3AA4">
            <w:pPr>
              <w:snapToGrid w:val="0"/>
              <w:spacing w:line="0" w:lineRule="atLeast"/>
              <w:ind w:left="40"/>
              <w:rPr>
                <w:sz w:val="24"/>
              </w:rPr>
            </w:pPr>
            <w:r>
              <w:rPr>
                <w:sz w:val="24"/>
              </w:rPr>
              <w:t>wychowawcy klas,</w:t>
            </w:r>
          </w:p>
          <w:p w:rsidR="007D3AA4" w:rsidRDefault="007D3AA4" w:rsidP="007032E2">
            <w:pPr>
              <w:snapToGrid w:val="0"/>
              <w:spacing w:line="0" w:lineRule="atLeast"/>
              <w:ind w:left="40"/>
              <w:rPr>
                <w:sz w:val="24"/>
              </w:rPr>
            </w:pPr>
            <w:r>
              <w:rPr>
                <w:sz w:val="24"/>
              </w:rPr>
              <w:t>pedagog szkolny</w:t>
            </w:r>
            <w:r w:rsidR="009E5A3F">
              <w:rPr>
                <w:sz w:val="24"/>
              </w:rPr>
              <w:t>, specjalista z PPP</w:t>
            </w:r>
          </w:p>
        </w:tc>
        <w:tc>
          <w:tcPr>
            <w:tcW w:w="1580" w:type="dxa"/>
            <w:tcBorders>
              <w:top w:val="single" w:sz="4" w:space="0" w:color="auto"/>
              <w:left w:val="single" w:sz="8" w:space="0" w:color="000000"/>
              <w:bottom w:val="single" w:sz="8" w:space="0" w:color="000000"/>
              <w:right w:val="single" w:sz="8" w:space="0" w:color="000000"/>
            </w:tcBorders>
          </w:tcPr>
          <w:p w:rsidR="007D3AA4" w:rsidRDefault="007D3AA4">
            <w:pPr>
              <w:snapToGrid w:val="0"/>
              <w:spacing w:line="0" w:lineRule="atLeast"/>
              <w:ind w:left="40"/>
              <w:rPr>
                <w:sz w:val="24"/>
              </w:rPr>
            </w:pPr>
            <w:r>
              <w:rPr>
                <w:sz w:val="24"/>
              </w:rPr>
              <w:t>wrzesień -</w:t>
            </w:r>
          </w:p>
          <w:p w:rsidR="007D3AA4" w:rsidRDefault="007D3AA4" w:rsidP="007032E2">
            <w:pPr>
              <w:snapToGrid w:val="0"/>
              <w:spacing w:line="0" w:lineRule="atLeast"/>
              <w:ind w:left="40"/>
              <w:rPr>
                <w:sz w:val="24"/>
              </w:rPr>
            </w:pPr>
            <w:r>
              <w:rPr>
                <w:sz w:val="24"/>
              </w:rPr>
              <w:t>czerwiec</w:t>
            </w:r>
          </w:p>
        </w:tc>
      </w:tr>
      <w:tr w:rsidR="007D3AA4" w:rsidTr="007444D6">
        <w:trPr>
          <w:trHeight w:val="1776"/>
        </w:trPr>
        <w:tc>
          <w:tcPr>
            <w:tcW w:w="2200" w:type="dxa"/>
            <w:tcBorders>
              <w:top w:val="single" w:sz="8" w:space="0" w:color="000000"/>
              <w:left w:val="single" w:sz="8" w:space="0" w:color="000000"/>
              <w:bottom w:val="single" w:sz="8" w:space="0" w:color="000000"/>
            </w:tcBorders>
          </w:tcPr>
          <w:p w:rsidR="007D3AA4" w:rsidRDefault="007D3AA4">
            <w:pPr>
              <w:snapToGrid w:val="0"/>
              <w:spacing w:line="0" w:lineRule="atLeast"/>
              <w:ind w:left="60"/>
              <w:rPr>
                <w:sz w:val="24"/>
              </w:rPr>
            </w:pPr>
            <w:r>
              <w:rPr>
                <w:sz w:val="24"/>
              </w:rPr>
              <w:t>Rozwijanie</w:t>
            </w:r>
          </w:p>
          <w:p w:rsidR="007D3AA4" w:rsidRDefault="007D3AA4">
            <w:pPr>
              <w:snapToGrid w:val="0"/>
              <w:spacing w:line="0" w:lineRule="atLeast"/>
              <w:ind w:left="60"/>
              <w:rPr>
                <w:sz w:val="24"/>
              </w:rPr>
            </w:pPr>
            <w:r>
              <w:rPr>
                <w:sz w:val="24"/>
              </w:rPr>
              <w:t>umiejętności</w:t>
            </w:r>
          </w:p>
          <w:p w:rsidR="007D3AA4" w:rsidRDefault="007D3AA4">
            <w:pPr>
              <w:snapToGrid w:val="0"/>
              <w:spacing w:line="0" w:lineRule="atLeast"/>
              <w:ind w:left="60"/>
              <w:rPr>
                <w:sz w:val="24"/>
              </w:rPr>
            </w:pPr>
            <w:r>
              <w:rPr>
                <w:sz w:val="24"/>
              </w:rPr>
              <w:t>rozpoznawania i</w:t>
            </w:r>
          </w:p>
          <w:p w:rsidR="007D3AA4" w:rsidRDefault="007D3AA4">
            <w:pPr>
              <w:snapToGrid w:val="0"/>
              <w:spacing w:line="0" w:lineRule="atLeast"/>
              <w:ind w:left="60"/>
              <w:rPr>
                <w:sz w:val="24"/>
              </w:rPr>
            </w:pPr>
            <w:r>
              <w:rPr>
                <w:sz w:val="24"/>
              </w:rPr>
              <w:t>rozumienia swoich</w:t>
            </w:r>
          </w:p>
          <w:p w:rsidR="007D3AA4" w:rsidRDefault="007D3AA4" w:rsidP="007032E2">
            <w:pPr>
              <w:snapToGrid w:val="0"/>
              <w:spacing w:line="0" w:lineRule="atLeast"/>
              <w:ind w:left="60"/>
              <w:rPr>
                <w:sz w:val="24"/>
              </w:rPr>
            </w:pPr>
            <w:r>
              <w:rPr>
                <w:sz w:val="24"/>
              </w:rPr>
              <w:t>emocji</w:t>
            </w:r>
          </w:p>
        </w:tc>
        <w:tc>
          <w:tcPr>
            <w:tcW w:w="3920" w:type="dxa"/>
            <w:tcBorders>
              <w:top w:val="single" w:sz="8" w:space="0" w:color="000000"/>
              <w:left w:val="single" w:sz="8" w:space="0" w:color="000000"/>
              <w:bottom w:val="single" w:sz="8" w:space="0" w:color="000000"/>
            </w:tcBorders>
          </w:tcPr>
          <w:p w:rsidR="007D3AA4" w:rsidRDefault="007D3AA4">
            <w:pPr>
              <w:snapToGrid w:val="0"/>
              <w:spacing w:line="0" w:lineRule="atLeast"/>
              <w:ind w:left="40"/>
              <w:rPr>
                <w:sz w:val="24"/>
              </w:rPr>
            </w:pPr>
            <w:r>
              <w:rPr>
                <w:sz w:val="24"/>
              </w:rPr>
              <w:t>Zajęcia z wychowawcą poświęcone tej</w:t>
            </w:r>
          </w:p>
          <w:p w:rsidR="007D3AA4" w:rsidRDefault="007D3AA4">
            <w:pPr>
              <w:snapToGrid w:val="0"/>
              <w:spacing w:line="0" w:lineRule="atLeast"/>
              <w:ind w:left="40"/>
              <w:rPr>
                <w:sz w:val="24"/>
              </w:rPr>
            </w:pPr>
            <w:r>
              <w:rPr>
                <w:sz w:val="24"/>
              </w:rPr>
              <w:t>tematyce, rozmowy z pedagogiem</w:t>
            </w:r>
          </w:p>
          <w:p w:rsidR="007D3AA4" w:rsidRDefault="007D3AA4" w:rsidP="007032E2">
            <w:pPr>
              <w:snapToGrid w:val="0"/>
              <w:spacing w:line="0" w:lineRule="atLeast"/>
              <w:ind w:left="40"/>
              <w:rPr>
                <w:sz w:val="24"/>
              </w:rPr>
            </w:pPr>
            <w:r>
              <w:rPr>
                <w:sz w:val="24"/>
              </w:rPr>
              <w:t xml:space="preserve">szkolnym, </w:t>
            </w:r>
            <w:r w:rsidR="007444D6">
              <w:rPr>
                <w:sz w:val="24"/>
              </w:rPr>
              <w:t>zajęcia wychowawczo-profilaktyczne z pedagogiem</w:t>
            </w:r>
          </w:p>
        </w:tc>
        <w:tc>
          <w:tcPr>
            <w:tcW w:w="2000" w:type="dxa"/>
            <w:tcBorders>
              <w:top w:val="single" w:sz="8" w:space="0" w:color="000000"/>
              <w:left w:val="single" w:sz="8" w:space="0" w:color="000000"/>
              <w:bottom w:val="single" w:sz="8" w:space="0" w:color="000000"/>
            </w:tcBorders>
          </w:tcPr>
          <w:p w:rsidR="007D3AA4" w:rsidRDefault="007D3AA4">
            <w:pPr>
              <w:snapToGrid w:val="0"/>
              <w:spacing w:line="0" w:lineRule="atLeast"/>
              <w:ind w:left="40"/>
              <w:rPr>
                <w:sz w:val="24"/>
              </w:rPr>
            </w:pPr>
            <w:r>
              <w:rPr>
                <w:sz w:val="24"/>
              </w:rPr>
              <w:t>wychowawcy klas,</w:t>
            </w:r>
          </w:p>
          <w:p w:rsidR="007D3AA4" w:rsidRDefault="007D3AA4">
            <w:pPr>
              <w:snapToGrid w:val="0"/>
              <w:spacing w:line="0" w:lineRule="atLeast"/>
              <w:ind w:left="40"/>
              <w:rPr>
                <w:sz w:val="24"/>
              </w:rPr>
            </w:pPr>
            <w:r>
              <w:rPr>
                <w:sz w:val="24"/>
              </w:rPr>
              <w:t>pedagog szkolny,</w:t>
            </w:r>
          </w:p>
          <w:p w:rsidR="007D3AA4" w:rsidRDefault="007444D6" w:rsidP="007032E2">
            <w:pPr>
              <w:snapToGrid w:val="0"/>
              <w:spacing w:line="0" w:lineRule="atLeast"/>
              <w:ind w:left="40"/>
              <w:rPr>
                <w:sz w:val="24"/>
              </w:rPr>
            </w:pPr>
            <w:r>
              <w:rPr>
                <w:sz w:val="24"/>
              </w:rPr>
              <w:t>specjalista</w:t>
            </w:r>
            <w:r w:rsidR="007D3AA4">
              <w:rPr>
                <w:sz w:val="24"/>
              </w:rPr>
              <w:t xml:space="preserve"> z PPP</w:t>
            </w:r>
          </w:p>
        </w:tc>
        <w:tc>
          <w:tcPr>
            <w:tcW w:w="1580" w:type="dxa"/>
            <w:tcBorders>
              <w:top w:val="single" w:sz="8" w:space="0" w:color="000000"/>
              <w:left w:val="single" w:sz="8" w:space="0" w:color="000000"/>
              <w:bottom w:val="single" w:sz="8" w:space="0" w:color="000000"/>
              <w:right w:val="single" w:sz="8" w:space="0" w:color="000000"/>
            </w:tcBorders>
          </w:tcPr>
          <w:p w:rsidR="007D3AA4" w:rsidRDefault="007D3AA4">
            <w:pPr>
              <w:snapToGrid w:val="0"/>
              <w:spacing w:line="0" w:lineRule="atLeast"/>
              <w:ind w:left="40"/>
              <w:rPr>
                <w:sz w:val="24"/>
              </w:rPr>
            </w:pPr>
            <w:r>
              <w:rPr>
                <w:sz w:val="24"/>
              </w:rPr>
              <w:t>wrzesień -</w:t>
            </w:r>
          </w:p>
          <w:p w:rsidR="007D3AA4" w:rsidRDefault="007D3AA4" w:rsidP="007032E2">
            <w:pPr>
              <w:snapToGrid w:val="0"/>
              <w:spacing w:line="0" w:lineRule="atLeast"/>
              <w:ind w:left="40"/>
              <w:rPr>
                <w:sz w:val="24"/>
              </w:rPr>
            </w:pPr>
            <w:r>
              <w:rPr>
                <w:sz w:val="24"/>
              </w:rPr>
              <w:t>czerwiec</w:t>
            </w:r>
          </w:p>
        </w:tc>
      </w:tr>
      <w:tr w:rsidR="007444D6" w:rsidTr="00B61C60">
        <w:trPr>
          <w:trHeight w:val="3372"/>
        </w:trPr>
        <w:tc>
          <w:tcPr>
            <w:tcW w:w="2200" w:type="dxa"/>
            <w:tcBorders>
              <w:top w:val="single" w:sz="8" w:space="0" w:color="000000"/>
              <w:left w:val="single" w:sz="8" w:space="0" w:color="000000"/>
              <w:bottom w:val="single" w:sz="8" w:space="0" w:color="000000"/>
            </w:tcBorders>
          </w:tcPr>
          <w:p w:rsidR="007444D6" w:rsidRDefault="007444D6">
            <w:pPr>
              <w:snapToGrid w:val="0"/>
              <w:spacing w:line="0" w:lineRule="atLeast"/>
              <w:ind w:left="60"/>
              <w:rPr>
                <w:sz w:val="24"/>
              </w:rPr>
            </w:pPr>
            <w:r>
              <w:rPr>
                <w:sz w:val="24"/>
              </w:rPr>
              <w:t>Kształtowanie</w:t>
            </w:r>
          </w:p>
          <w:p w:rsidR="007444D6" w:rsidRDefault="007444D6">
            <w:pPr>
              <w:snapToGrid w:val="0"/>
              <w:spacing w:line="0" w:lineRule="atLeast"/>
              <w:ind w:left="60"/>
              <w:rPr>
                <w:sz w:val="24"/>
              </w:rPr>
            </w:pPr>
            <w:r>
              <w:rPr>
                <w:sz w:val="24"/>
              </w:rPr>
              <w:t>umiejętności</w:t>
            </w:r>
          </w:p>
          <w:p w:rsidR="007444D6" w:rsidRDefault="007444D6">
            <w:pPr>
              <w:snapToGrid w:val="0"/>
              <w:spacing w:line="0" w:lineRule="atLeast"/>
              <w:ind w:left="60"/>
              <w:rPr>
                <w:sz w:val="24"/>
              </w:rPr>
            </w:pPr>
            <w:r>
              <w:rPr>
                <w:sz w:val="24"/>
              </w:rPr>
              <w:t>kontrolowania</w:t>
            </w:r>
          </w:p>
          <w:p w:rsidR="007444D6" w:rsidRDefault="007444D6">
            <w:pPr>
              <w:snapToGrid w:val="0"/>
              <w:spacing w:line="0" w:lineRule="atLeast"/>
              <w:ind w:left="60"/>
              <w:rPr>
                <w:sz w:val="24"/>
              </w:rPr>
            </w:pPr>
            <w:r>
              <w:rPr>
                <w:sz w:val="24"/>
              </w:rPr>
              <w:t>własnych emocji,</w:t>
            </w:r>
          </w:p>
          <w:p w:rsidR="007444D6" w:rsidRDefault="007444D6" w:rsidP="007032E2">
            <w:pPr>
              <w:snapToGrid w:val="0"/>
              <w:spacing w:line="0" w:lineRule="atLeast"/>
              <w:ind w:left="60"/>
              <w:rPr>
                <w:sz w:val="24"/>
              </w:rPr>
            </w:pPr>
            <w:r>
              <w:rPr>
                <w:sz w:val="24"/>
              </w:rPr>
              <w:t>umiejętności</w:t>
            </w:r>
          </w:p>
          <w:p w:rsidR="007444D6" w:rsidRDefault="007444D6">
            <w:pPr>
              <w:snapToGrid w:val="0"/>
              <w:spacing w:line="0" w:lineRule="atLeast"/>
              <w:ind w:left="60"/>
              <w:rPr>
                <w:sz w:val="24"/>
              </w:rPr>
            </w:pPr>
            <w:r>
              <w:rPr>
                <w:sz w:val="24"/>
              </w:rPr>
              <w:t>rozwiązywania</w:t>
            </w:r>
          </w:p>
          <w:p w:rsidR="007444D6" w:rsidRDefault="007444D6">
            <w:pPr>
              <w:snapToGrid w:val="0"/>
              <w:spacing w:line="0" w:lineRule="atLeast"/>
              <w:ind w:left="60"/>
              <w:rPr>
                <w:sz w:val="24"/>
              </w:rPr>
            </w:pPr>
            <w:r>
              <w:rPr>
                <w:sz w:val="24"/>
              </w:rPr>
              <w:t>konfliktów z</w:t>
            </w:r>
          </w:p>
          <w:p w:rsidR="007444D6" w:rsidRDefault="007444D6">
            <w:pPr>
              <w:snapToGrid w:val="0"/>
              <w:spacing w:line="0" w:lineRule="atLeast"/>
              <w:ind w:left="60"/>
              <w:rPr>
                <w:sz w:val="24"/>
              </w:rPr>
            </w:pPr>
            <w:r>
              <w:rPr>
                <w:sz w:val="24"/>
              </w:rPr>
              <w:t>wykorzystaniem</w:t>
            </w:r>
          </w:p>
          <w:p w:rsidR="007444D6" w:rsidRDefault="007444D6">
            <w:pPr>
              <w:snapToGrid w:val="0"/>
              <w:spacing w:line="0" w:lineRule="atLeast"/>
              <w:ind w:left="60"/>
              <w:rPr>
                <w:sz w:val="24"/>
              </w:rPr>
            </w:pPr>
            <w:r>
              <w:rPr>
                <w:sz w:val="24"/>
              </w:rPr>
              <w:t>technik</w:t>
            </w:r>
          </w:p>
          <w:p w:rsidR="007444D6" w:rsidRDefault="007444D6" w:rsidP="007032E2">
            <w:pPr>
              <w:snapToGrid w:val="0"/>
              <w:spacing w:line="0" w:lineRule="atLeast"/>
              <w:ind w:left="60"/>
              <w:rPr>
                <w:sz w:val="24"/>
              </w:rPr>
            </w:pPr>
            <w:r>
              <w:rPr>
                <w:sz w:val="24"/>
              </w:rPr>
              <w:t>mediacyjnych</w:t>
            </w:r>
            <w:r w:rsidR="003777C7">
              <w:rPr>
                <w:sz w:val="24"/>
              </w:rPr>
              <w:t>, zapobieganie zachowaniom agresywnym</w:t>
            </w:r>
          </w:p>
        </w:tc>
        <w:tc>
          <w:tcPr>
            <w:tcW w:w="3920" w:type="dxa"/>
            <w:tcBorders>
              <w:top w:val="single" w:sz="8" w:space="0" w:color="000000"/>
              <w:left w:val="single" w:sz="8" w:space="0" w:color="000000"/>
              <w:bottom w:val="single" w:sz="8" w:space="0" w:color="000000"/>
            </w:tcBorders>
          </w:tcPr>
          <w:p w:rsidR="007444D6" w:rsidRDefault="007444D6">
            <w:pPr>
              <w:snapToGrid w:val="0"/>
              <w:spacing w:line="0" w:lineRule="atLeast"/>
              <w:ind w:left="40"/>
              <w:rPr>
                <w:sz w:val="24"/>
              </w:rPr>
            </w:pPr>
            <w:r>
              <w:rPr>
                <w:sz w:val="24"/>
              </w:rPr>
              <w:t>Zajęcia z wychowawcą poświęcone tej</w:t>
            </w:r>
          </w:p>
          <w:p w:rsidR="007444D6" w:rsidRDefault="007444D6">
            <w:pPr>
              <w:snapToGrid w:val="0"/>
              <w:spacing w:line="0" w:lineRule="atLeast"/>
              <w:ind w:left="40"/>
              <w:rPr>
                <w:sz w:val="24"/>
              </w:rPr>
            </w:pPr>
            <w:r>
              <w:rPr>
                <w:sz w:val="24"/>
              </w:rPr>
              <w:t>tematyce, rozmowy z pedagogiem</w:t>
            </w:r>
          </w:p>
          <w:p w:rsidR="007444D6" w:rsidRDefault="007444D6" w:rsidP="007032E2">
            <w:pPr>
              <w:snapToGrid w:val="0"/>
              <w:spacing w:line="0" w:lineRule="atLeast"/>
              <w:ind w:left="40"/>
              <w:rPr>
                <w:sz w:val="24"/>
              </w:rPr>
            </w:pPr>
            <w:r>
              <w:rPr>
                <w:sz w:val="24"/>
              </w:rPr>
              <w:t xml:space="preserve">szkolnym, zajęcia wychowawczo-profilaktyczne z </w:t>
            </w:r>
            <w:r w:rsidR="00B61C60">
              <w:rPr>
                <w:sz w:val="24"/>
              </w:rPr>
              <w:t>psychologiem</w:t>
            </w:r>
            <w:r w:rsidR="00024CEB">
              <w:rPr>
                <w:sz w:val="24"/>
              </w:rPr>
              <w:t>, realizacja podstawy programowej z przedmiotu WOS</w:t>
            </w:r>
          </w:p>
        </w:tc>
        <w:tc>
          <w:tcPr>
            <w:tcW w:w="2000" w:type="dxa"/>
            <w:tcBorders>
              <w:top w:val="single" w:sz="8" w:space="0" w:color="000000"/>
              <w:left w:val="single" w:sz="8" w:space="0" w:color="000000"/>
              <w:bottom w:val="single" w:sz="8" w:space="0" w:color="000000"/>
            </w:tcBorders>
          </w:tcPr>
          <w:p w:rsidR="007444D6" w:rsidRDefault="007444D6">
            <w:pPr>
              <w:snapToGrid w:val="0"/>
              <w:spacing w:line="0" w:lineRule="atLeast"/>
              <w:ind w:left="40"/>
              <w:rPr>
                <w:sz w:val="24"/>
              </w:rPr>
            </w:pPr>
            <w:r>
              <w:rPr>
                <w:sz w:val="24"/>
              </w:rPr>
              <w:t>wychowawcy klas,</w:t>
            </w:r>
          </w:p>
          <w:p w:rsidR="007444D6" w:rsidRDefault="007444D6">
            <w:pPr>
              <w:snapToGrid w:val="0"/>
              <w:spacing w:line="0" w:lineRule="atLeast"/>
              <w:ind w:left="40"/>
              <w:rPr>
                <w:sz w:val="24"/>
              </w:rPr>
            </w:pPr>
            <w:r>
              <w:rPr>
                <w:sz w:val="24"/>
              </w:rPr>
              <w:t>pedagog szkolny,</w:t>
            </w:r>
          </w:p>
          <w:p w:rsidR="007444D6" w:rsidRDefault="007444D6" w:rsidP="007032E2">
            <w:pPr>
              <w:snapToGrid w:val="0"/>
              <w:spacing w:line="0" w:lineRule="atLeast"/>
              <w:ind w:left="40"/>
              <w:rPr>
                <w:sz w:val="24"/>
              </w:rPr>
            </w:pPr>
            <w:r>
              <w:rPr>
                <w:sz w:val="24"/>
              </w:rPr>
              <w:t>psycholog z PPP</w:t>
            </w:r>
            <w:r w:rsidR="00024CEB">
              <w:rPr>
                <w:sz w:val="24"/>
              </w:rPr>
              <w:t>, nauczyciel WOS</w:t>
            </w:r>
          </w:p>
        </w:tc>
        <w:tc>
          <w:tcPr>
            <w:tcW w:w="1580" w:type="dxa"/>
            <w:tcBorders>
              <w:top w:val="single" w:sz="8" w:space="0" w:color="000000"/>
              <w:left w:val="single" w:sz="8" w:space="0" w:color="000000"/>
              <w:bottom w:val="single" w:sz="8" w:space="0" w:color="000000"/>
              <w:right w:val="single" w:sz="8" w:space="0" w:color="000000"/>
            </w:tcBorders>
          </w:tcPr>
          <w:p w:rsidR="007444D6" w:rsidRDefault="007444D6">
            <w:pPr>
              <w:snapToGrid w:val="0"/>
              <w:spacing w:line="0" w:lineRule="atLeast"/>
              <w:ind w:left="40"/>
              <w:rPr>
                <w:sz w:val="24"/>
              </w:rPr>
            </w:pPr>
            <w:r>
              <w:rPr>
                <w:sz w:val="24"/>
              </w:rPr>
              <w:t>Wrzesień -</w:t>
            </w:r>
          </w:p>
          <w:p w:rsidR="007444D6" w:rsidRDefault="007444D6" w:rsidP="007032E2">
            <w:pPr>
              <w:snapToGrid w:val="0"/>
              <w:spacing w:line="0" w:lineRule="atLeast"/>
              <w:ind w:left="40"/>
              <w:rPr>
                <w:sz w:val="24"/>
              </w:rPr>
            </w:pPr>
            <w:r>
              <w:rPr>
                <w:sz w:val="24"/>
              </w:rPr>
              <w:t>czerwiec</w:t>
            </w:r>
          </w:p>
        </w:tc>
      </w:tr>
      <w:tr w:rsidR="00B61C60" w:rsidTr="00B61C60">
        <w:trPr>
          <w:trHeight w:val="898"/>
        </w:trPr>
        <w:tc>
          <w:tcPr>
            <w:tcW w:w="2200" w:type="dxa"/>
            <w:tcBorders>
              <w:top w:val="single" w:sz="8" w:space="0" w:color="000000"/>
              <w:left w:val="single" w:sz="8" w:space="0" w:color="000000"/>
              <w:bottom w:val="single" w:sz="8" w:space="0" w:color="000000"/>
            </w:tcBorders>
          </w:tcPr>
          <w:p w:rsidR="00B61C60" w:rsidRDefault="00B61C60">
            <w:pPr>
              <w:snapToGrid w:val="0"/>
              <w:spacing w:line="0" w:lineRule="atLeast"/>
              <w:ind w:left="60"/>
              <w:rPr>
                <w:sz w:val="24"/>
              </w:rPr>
            </w:pPr>
            <w:r>
              <w:rPr>
                <w:sz w:val="24"/>
              </w:rPr>
              <w:t>Kształtowanie</w:t>
            </w:r>
          </w:p>
          <w:p w:rsidR="00B61C60" w:rsidRDefault="00B61C60" w:rsidP="007032E2">
            <w:pPr>
              <w:snapToGrid w:val="0"/>
              <w:spacing w:line="0" w:lineRule="atLeast"/>
              <w:ind w:left="60"/>
              <w:rPr>
                <w:sz w:val="24"/>
              </w:rPr>
            </w:pPr>
            <w:r>
              <w:rPr>
                <w:sz w:val="24"/>
              </w:rPr>
              <w:t>własnej samooceny</w:t>
            </w:r>
          </w:p>
        </w:tc>
        <w:tc>
          <w:tcPr>
            <w:tcW w:w="3920" w:type="dxa"/>
            <w:tcBorders>
              <w:top w:val="single" w:sz="8" w:space="0" w:color="000000"/>
              <w:left w:val="single" w:sz="8" w:space="0" w:color="000000"/>
              <w:bottom w:val="single" w:sz="8" w:space="0" w:color="000000"/>
            </w:tcBorders>
          </w:tcPr>
          <w:p w:rsidR="00B61C60" w:rsidRDefault="00B61C60">
            <w:pPr>
              <w:snapToGrid w:val="0"/>
              <w:spacing w:line="0" w:lineRule="atLeast"/>
              <w:ind w:left="40"/>
              <w:rPr>
                <w:sz w:val="24"/>
              </w:rPr>
            </w:pPr>
            <w:r>
              <w:rPr>
                <w:sz w:val="24"/>
              </w:rPr>
              <w:t>Pogadanki na zajęciach z wychowawcą,</w:t>
            </w:r>
          </w:p>
          <w:p w:rsidR="00B61C60" w:rsidRDefault="00B61C60" w:rsidP="007032E2">
            <w:pPr>
              <w:snapToGrid w:val="0"/>
              <w:spacing w:line="0" w:lineRule="atLeast"/>
              <w:ind w:left="40"/>
              <w:rPr>
                <w:sz w:val="24"/>
              </w:rPr>
            </w:pPr>
            <w:r>
              <w:rPr>
                <w:sz w:val="24"/>
              </w:rPr>
              <w:t>zajęcia wychowawczo-profilaktyczne z p</w:t>
            </w:r>
            <w:r w:rsidR="006C1A8B">
              <w:rPr>
                <w:sz w:val="24"/>
              </w:rPr>
              <w:t>edagogiem</w:t>
            </w:r>
            <w:r w:rsidR="00024CEB">
              <w:rPr>
                <w:sz w:val="24"/>
              </w:rPr>
              <w:t>, realizacja podstawy programowej z przedmiotu WOS</w:t>
            </w:r>
          </w:p>
        </w:tc>
        <w:tc>
          <w:tcPr>
            <w:tcW w:w="2000" w:type="dxa"/>
            <w:tcBorders>
              <w:top w:val="single" w:sz="8" w:space="0" w:color="000000"/>
              <w:left w:val="single" w:sz="8" w:space="0" w:color="000000"/>
              <w:bottom w:val="single" w:sz="8" w:space="0" w:color="000000"/>
            </w:tcBorders>
          </w:tcPr>
          <w:p w:rsidR="00B61C60" w:rsidRDefault="00B61C60">
            <w:pPr>
              <w:snapToGrid w:val="0"/>
              <w:spacing w:line="0" w:lineRule="atLeast"/>
              <w:ind w:left="40"/>
              <w:rPr>
                <w:sz w:val="24"/>
              </w:rPr>
            </w:pPr>
            <w:r>
              <w:rPr>
                <w:sz w:val="24"/>
              </w:rPr>
              <w:t>wychowawcy klas,</w:t>
            </w:r>
          </w:p>
          <w:p w:rsidR="00B61C60" w:rsidRDefault="00B61C60" w:rsidP="007032E2">
            <w:pPr>
              <w:snapToGrid w:val="0"/>
              <w:spacing w:line="0" w:lineRule="atLeast"/>
              <w:ind w:left="40"/>
              <w:rPr>
                <w:sz w:val="24"/>
              </w:rPr>
            </w:pPr>
            <w:r>
              <w:rPr>
                <w:sz w:val="24"/>
              </w:rPr>
              <w:t>pedagog szkolny</w:t>
            </w:r>
            <w:r w:rsidR="00024CEB">
              <w:rPr>
                <w:sz w:val="24"/>
              </w:rPr>
              <w:t>, nauczyciel WOS</w:t>
            </w:r>
          </w:p>
        </w:tc>
        <w:tc>
          <w:tcPr>
            <w:tcW w:w="1580" w:type="dxa"/>
            <w:tcBorders>
              <w:top w:val="single" w:sz="8" w:space="0" w:color="000000"/>
              <w:left w:val="single" w:sz="8" w:space="0" w:color="000000"/>
              <w:bottom w:val="single" w:sz="8" w:space="0" w:color="000000"/>
              <w:right w:val="single" w:sz="8" w:space="0" w:color="000000"/>
            </w:tcBorders>
          </w:tcPr>
          <w:p w:rsidR="00B61C60" w:rsidRDefault="00B61C60">
            <w:pPr>
              <w:snapToGrid w:val="0"/>
              <w:spacing w:line="0" w:lineRule="atLeast"/>
              <w:ind w:left="40"/>
              <w:rPr>
                <w:sz w:val="24"/>
              </w:rPr>
            </w:pPr>
            <w:r>
              <w:rPr>
                <w:sz w:val="24"/>
              </w:rPr>
              <w:t>Wrzesień -</w:t>
            </w:r>
          </w:p>
          <w:p w:rsidR="00B61C60" w:rsidRDefault="00B61C60" w:rsidP="007032E2">
            <w:pPr>
              <w:snapToGrid w:val="0"/>
              <w:spacing w:line="0" w:lineRule="atLeast"/>
              <w:ind w:left="40"/>
              <w:rPr>
                <w:sz w:val="24"/>
              </w:rPr>
            </w:pPr>
            <w:r>
              <w:rPr>
                <w:sz w:val="24"/>
              </w:rPr>
              <w:t>czerwiec</w:t>
            </w:r>
          </w:p>
        </w:tc>
      </w:tr>
      <w:tr w:rsidR="00B61C60" w:rsidTr="00B61C60">
        <w:trPr>
          <w:trHeight w:val="1191"/>
        </w:trPr>
        <w:tc>
          <w:tcPr>
            <w:tcW w:w="2200" w:type="dxa"/>
            <w:tcBorders>
              <w:top w:val="single" w:sz="8" w:space="0" w:color="000000"/>
              <w:left w:val="single" w:sz="8" w:space="0" w:color="000000"/>
              <w:bottom w:val="single" w:sz="8" w:space="0" w:color="000000"/>
            </w:tcBorders>
          </w:tcPr>
          <w:p w:rsidR="00B61C60" w:rsidRDefault="00B61C60">
            <w:pPr>
              <w:snapToGrid w:val="0"/>
              <w:spacing w:line="0" w:lineRule="atLeast"/>
              <w:ind w:left="60"/>
              <w:rPr>
                <w:sz w:val="24"/>
              </w:rPr>
            </w:pPr>
            <w:r>
              <w:rPr>
                <w:sz w:val="24"/>
              </w:rPr>
              <w:t>Rozwijanie empatii,</w:t>
            </w:r>
          </w:p>
          <w:p w:rsidR="00B61C60" w:rsidRDefault="00B61C60">
            <w:pPr>
              <w:snapToGrid w:val="0"/>
              <w:spacing w:line="0" w:lineRule="atLeast"/>
              <w:ind w:left="60"/>
              <w:rPr>
                <w:sz w:val="24"/>
              </w:rPr>
            </w:pPr>
            <w:r>
              <w:rPr>
                <w:sz w:val="24"/>
              </w:rPr>
              <w:t>wrażliwości na</w:t>
            </w:r>
          </w:p>
          <w:p w:rsidR="003777C7" w:rsidRDefault="00B61C60" w:rsidP="003777C7">
            <w:pPr>
              <w:snapToGrid w:val="0"/>
              <w:spacing w:line="0" w:lineRule="atLeast"/>
              <w:ind w:left="60"/>
              <w:rPr>
                <w:sz w:val="24"/>
              </w:rPr>
            </w:pPr>
            <w:r>
              <w:rPr>
                <w:sz w:val="24"/>
              </w:rPr>
              <w:t>potrzeby innych ludzi</w:t>
            </w:r>
            <w:r w:rsidR="003777C7">
              <w:rPr>
                <w:sz w:val="24"/>
              </w:rPr>
              <w:t>, rozbudzanie</w:t>
            </w:r>
          </w:p>
          <w:p w:rsidR="003777C7" w:rsidRDefault="003777C7" w:rsidP="003777C7">
            <w:pPr>
              <w:snapToGrid w:val="0"/>
              <w:spacing w:line="0" w:lineRule="atLeast"/>
              <w:ind w:left="60"/>
              <w:rPr>
                <w:sz w:val="24"/>
              </w:rPr>
            </w:pPr>
            <w:r>
              <w:rPr>
                <w:sz w:val="24"/>
              </w:rPr>
              <w:t>szacunku dla</w:t>
            </w:r>
          </w:p>
          <w:p w:rsidR="003777C7" w:rsidRDefault="003777C7" w:rsidP="003777C7">
            <w:pPr>
              <w:snapToGrid w:val="0"/>
              <w:spacing w:line="0" w:lineRule="atLeast"/>
              <w:ind w:left="60"/>
              <w:rPr>
                <w:sz w:val="24"/>
              </w:rPr>
            </w:pPr>
            <w:r>
              <w:rPr>
                <w:sz w:val="24"/>
              </w:rPr>
              <w:t>godności innych</w:t>
            </w:r>
          </w:p>
          <w:p w:rsidR="003777C7" w:rsidRDefault="003777C7" w:rsidP="003777C7">
            <w:pPr>
              <w:snapToGrid w:val="0"/>
              <w:spacing w:line="0" w:lineRule="atLeast"/>
              <w:ind w:left="60"/>
              <w:rPr>
                <w:sz w:val="24"/>
              </w:rPr>
            </w:pPr>
            <w:r>
              <w:rPr>
                <w:sz w:val="24"/>
              </w:rPr>
              <w:lastRenderedPageBreak/>
              <w:t>osób, w tym ludzi</w:t>
            </w:r>
          </w:p>
          <w:p w:rsidR="00B61C60" w:rsidRDefault="003777C7" w:rsidP="003777C7">
            <w:pPr>
              <w:snapToGrid w:val="0"/>
              <w:spacing w:line="0" w:lineRule="atLeast"/>
              <w:ind w:left="60"/>
              <w:rPr>
                <w:sz w:val="24"/>
              </w:rPr>
            </w:pPr>
            <w:r>
              <w:rPr>
                <w:sz w:val="24"/>
              </w:rPr>
              <w:t>starszych</w:t>
            </w:r>
          </w:p>
          <w:p w:rsidR="003777C7" w:rsidRDefault="003777C7" w:rsidP="007032E2">
            <w:pPr>
              <w:snapToGrid w:val="0"/>
              <w:spacing w:line="0" w:lineRule="atLeast"/>
              <w:ind w:left="60"/>
              <w:rPr>
                <w:sz w:val="24"/>
              </w:rPr>
            </w:pPr>
          </w:p>
        </w:tc>
        <w:tc>
          <w:tcPr>
            <w:tcW w:w="3920" w:type="dxa"/>
            <w:tcBorders>
              <w:top w:val="single" w:sz="8" w:space="0" w:color="000000"/>
              <w:left w:val="single" w:sz="8" w:space="0" w:color="000000"/>
              <w:bottom w:val="single" w:sz="8" w:space="0" w:color="000000"/>
            </w:tcBorders>
          </w:tcPr>
          <w:p w:rsidR="00B61C60" w:rsidRDefault="00D361C2" w:rsidP="003777C7">
            <w:pPr>
              <w:snapToGrid w:val="0"/>
              <w:spacing w:line="0" w:lineRule="atLeast"/>
              <w:ind w:left="40"/>
              <w:rPr>
                <w:sz w:val="24"/>
              </w:rPr>
            </w:pPr>
            <w:r>
              <w:rPr>
                <w:sz w:val="24"/>
              </w:rPr>
              <w:lastRenderedPageBreak/>
              <w:t>Działalność Szkolnego Koła Wolontariatu</w:t>
            </w:r>
            <w:r w:rsidR="00024CEB">
              <w:rPr>
                <w:sz w:val="24"/>
              </w:rPr>
              <w:t xml:space="preserve">, </w:t>
            </w:r>
          </w:p>
        </w:tc>
        <w:tc>
          <w:tcPr>
            <w:tcW w:w="2000" w:type="dxa"/>
            <w:tcBorders>
              <w:top w:val="single" w:sz="8" w:space="0" w:color="000000"/>
              <w:left w:val="single" w:sz="8" w:space="0" w:color="000000"/>
              <w:bottom w:val="single" w:sz="8" w:space="0" w:color="000000"/>
            </w:tcBorders>
          </w:tcPr>
          <w:p w:rsidR="00B61C60" w:rsidRDefault="00D361C2" w:rsidP="003777C7">
            <w:pPr>
              <w:snapToGrid w:val="0"/>
              <w:spacing w:line="0" w:lineRule="atLeast"/>
              <w:ind w:left="40"/>
              <w:rPr>
                <w:sz w:val="24"/>
              </w:rPr>
            </w:pPr>
            <w:r>
              <w:rPr>
                <w:sz w:val="24"/>
              </w:rPr>
              <w:t>Opiekunowie Szkolnego Koła Wolontariatu</w:t>
            </w:r>
            <w:r w:rsidR="00024CEB">
              <w:rPr>
                <w:sz w:val="24"/>
              </w:rPr>
              <w:t xml:space="preserve">, </w:t>
            </w:r>
          </w:p>
          <w:p w:rsidR="003777C7" w:rsidRDefault="003777C7" w:rsidP="003777C7">
            <w:pPr>
              <w:snapToGrid w:val="0"/>
              <w:spacing w:line="0" w:lineRule="atLeast"/>
              <w:ind w:left="40"/>
              <w:rPr>
                <w:sz w:val="24"/>
              </w:rPr>
            </w:pPr>
            <w:r>
              <w:rPr>
                <w:sz w:val="24"/>
              </w:rPr>
              <w:t>opiekunowie SU i SKW</w:t>
            </w:r>
          </w:p>
        </w:tc>
        <w:tc>
          <w:tcPr>
            <w:tcW w:w="1580" w:type="dxa"/>
            <w:tcBorders>
              <w:top w:val="single" w:sz="8" w:space="0" w:color="000000"/>
              <w:left w:val="single" w:sz="8" w:space="0" w:color="000000"/>
              <w:bottom w:val="single" w:sz="8" w:space="0" w:color="000000"/>
              <w:right w:val="single" w:sz="8" w:space="0" w:color="000000"/>
            </w:tcBorders>
          </w:tcPr>
          <w:p w:rsidR="00B61C60" w:rsidRDefault="00B61C60">
            <w:pPr>
              <w:snapToGrid w:val="0"/>
              <w:spacing w:line="0" w:lineRule="atLeast"/>
              <w:ind w:left="40"/>
              <w:rPr>
                <w:sz w:val="24"/>
              </w:rPr>
            </w:pPr>
            <w:r>
              <w:rPr>
                <w:sz w:val="24"/>
              </w:rPr>
              <w:t>Wrzesień -</w:t>
            </w:r>
          </w:p>
          <w:p w:rsidR="00B61C60" w:rsidRDefault="00B61C60" w:rsidP="007032E2">
            <w:pPr>
              <w:snapToGrid w:val="0"/>
              <w:spacing w:line="0" w:lineRule="atLeast"/>
              <w:ind w:left="40"/>
              <w:rPr>
                <w:sz w:val="24"/>
              </w:rPr>
            </w:pPr>
            <w:r>
              <w:rPr>
                <w:sz w:val="24"/>
              </w:rPr>
              <w:t>czerwiec</w:t>
            </w:r>
          </w:p>
        </w:tc>
      </w:tr>
      <w:tr w:rsidR="007D56D4" w:rsidRPr="007D56D4" w:rsidTr="008125F2">
        <w:trPr>
          <w:trHeight w:val="1191"/>
        </w:trPr>
        <w:tc>
          <w:tcPr>
            <w:tcW w:w="9700" w:type="dxa"/>
            <w:gridSpan w:val="4"/>
            <w:tcBorders>
              <w:top w:val="single" w:sz="8" w:space="0" w:color="000000"/>
              <w:left w:val="single" w:sz="8" w:space="0" w:color="000000"/>
              <w:bottom w:val="single" w:sz="8" w:space="0" w:color="000000"/>
              <w:right w:val="single" w:sz="8" w:space="0" w:color="000000"/>
            </w:tcBorders>
            <w:vAlign w:val="center"/>
          </w:tcPr>
          <w:p w:rsidR="007D56D4" w:rsidRPr="00DD2B6F" w:rsidRDefault="007D56D4" w:rsidP="007D56D4">
            <w:pPr>
              <w:jc w:val="center"/>
              <w:rPr>
                <w:rFonts w:cs="Calibri"/>
                <w:b/>
                <w:sz w:val="24"/>
                <w:szCs w:val="24"/>
              </w:rPr>
            </w:pPr>
            <w:r w:rsidRPr="00DD2B6F">
              <w:rPr>
                <w:rFonts w:cs="Calibri"/>
                <w:b/>
                <w:sz w:val="24"/>
                <w:szCs w:val="24"/>
              </w:rPr>
              <w:lastRenderedPageBreak/>
              <w:t>OCHRONA ZDROWIA PSYCHICZNEGO</w:t>
            </w:r>
          </w:p>
        </w:tc>
      </w:tr>
      <w:tr w:rsidR="007D56D4" w:rsidRPr="007D56D4" w:rsidTr="008125F2">
        <w:trPr>
          <w:trHeight w:val="1191"/>
        </w:trPr>
        <w:tc>
          <w:tcPr>
            <w:tcW w:w="2200" w:type="dxa"/>
            <w:tcBorders>
              <w:top w:val="single" w:sz="8" w:space="0" w:color="000000"/>
              <w:left w:val="single" w:sz="8" w:space="0" w:color="000000"/>
              <w:bottom w:val="single" w:sz="8" w:space="0" w:color="000000"/>
            </w:tcBorders>
            <w:vAlign w:val="center"/>
          </w:tcPr>
          <w:p w:rsidR="007D56D4" w:rsidRPr="007D56D4" w:rsidRDefault="007D56D4" w:rsidP="008125F2">
            <w:pPr>
              <w:pStyle w:val="NormalnyWeb"/>
              <w:spacing w:before="0" w:after="0" w:line="276" w:lineRule="auto"/>
              <w:rPr>
                <w:rFonts w:ascii="Calibri" w:hAnsi="Calibri" w:cs="Calibri"/>
              </w:rPr>
            </w:pPr>
            <w:r w:rsidRPr="007D56D4">
              <w:rPr>
                <w:rFonts w:ascii="Calibri" w:hAnsi="Calibri" w:cs="Calibri"/>
              </w:rPr>
              <w:t>Poszerzanie wiedzy uczniów na temat wpływu sytuacji kryzysowej na funkcjonowanie w szkole oraz możliwości uzyskania pomocy w szkole i poza szkołą</w:t>
            </w:r>
          </w:p>
        </w:tc>
        <w:tc>
          <w:tcPr>
            <w:tcW w:w="3920" w:type="dxa"/>
            <w:tcBorders>
              <w:top w:val="single" w:sz="8" w:space="0" w:color="000000"/>
              <w:left w:val="single" w:sz="8" w:space="0" w:color="000000"/>
              <w:bottom w:val="single" w:sz="8" w:space="0" w:color="000000"/>
            </w:tcBorders>
            <w:vAlign w:val="center"/>
          </w:tcPr>
          <w:p w:rsidR="007D56D4" w:rsidRPr="007D56D4" w:rsidRDefault="007D56D4" w:rsidP="008125F2">
            <w:pPr>
              <w:pStyle w:val="NormalnyWeb"/>
              <w:spacing w:before="0" w:after="0" w:line="276" w:lineRule="auto"/>
            </w:pPr>
            <w:r w:rsidRPr="007D56D4">
              <w:rPr>
                <w:rFonts w:ascii="Calibri" w:hAnsi="Calibri" w:cs="Calibri"/>
                <w:lang w:eastAsia="en-US"/>
              </w:rPr>
              <w:t>lekcje wychowawcze z udziałem psychologa / pedagoga</w:t>
            </w:r>
            <w:r w:rsidR="003777C7">
              <w:rPr>
                <w:rFonts w:ascii="Calibri" w:hAnsi="Calibri" w:cs="Calibri"/>
                <w:lang w:eastAsia="en-US"/>
              </w:rPr>
              <w:t>, informacje o sposobach uzyskania pomocy</w:t>
            </w:r>
          </w:p>
        </w:tc>
        <w:tc>
          <w:tcPr>
            <w:tcW w:w="2000" w:type="dxa"/>
            <w:tcBorders>
              <w:top w:val="single" w:sz="8" w:space="0" w:color="000000"/>
              <w:left w:val="single" w:sz="8" w:space="0" w:color="000000"/>
              <w:bottom w:val="single" w:sz="8" w:space="0" w:color="000000"/>
            </w:tcBorders>
            <w:vAlign w:val="center"/>
          </w:tcPr>
          <w:p w:rsidR="007D56D4" w:rsidRPr="007D56D4" w:rsidRDefault="007D56D4" w:rsidP="008125F2">
            <w:r w:rsidRPr="007D56D4">
              <w:t>Wychowawcy klas</w:t>
            </w:r>
            <w:r w:rsidR="00B32642">
              <w:t>, pedagog</w:t>
            </w:r>
          </w:p>
        </w:tc>
        <w:tc>
          <w:tcPr>
            <w:tcW w:w="1580" w:type="dxa"/>
            <w:tcBorders>
              <w:top w:val="single" w:sz="8" w:space="0" w:color="000000"/>
              <w:left w:val="single" w:sz="8" w:space="0" w:color="000000"/>
              <w:bottom w:val="single" w:sz="8" w:space="0" w:color="000000"/>
              <w:right w:val="single" w:sz="8" w:space="0" w:color="000000"/>
            </w:tcBorders>
            <w:vAlign w:val="center"/>
          </w:tcPr>
          <w:p w:rsidR="007D56D4" w:rsidRPr="007D56D4" w:rsidRDefault="00B32642" w:rsidP="008125F2">
            <w:r>
              <w:rPr>
                <w:rFonts w:cs="Calibri"/>
                <w:sz w:val="24"/>
                <w:szCs w:val="24"/>
              </w:rPr>
              <w:t>Cały rok</w:t>
            </w:r>
          </w:p>
        </w:tc>
      </w:tr>
      <w:tr w:rsidR="00B32642" w:rsidRPr="00B32642" w:rsidTr="008125F2">
        <w:trPr>
          <w:trHeight w:val="1191"/>
        </w:trPr>
        <w:tc>
          <w:tcPr>
            <w:tcW w:w="2200" w:type="dxa"/>
            <w:tcBorders>
              <w:top w:val="single" w:sz="8" w:space="0" w:color="000000"/>
              <w:left w:val="single" w:sz="8" w:space="0" w:color="000000"/>
              <w:bottom w:val="single" w:sz="8" w:space="0" w:color="000000"/>
            </w:tcBorders>
            <w:vAlign w:val="center"/>
          </w:tcPr>
          <w:p w:rsidR="00B32642" w:rsidRPr="00B32642" w:rsidRDefault="00B32642" w:rsidP="008125F2">
            <w:pPr>
              <w:pStyle w:val="NormalnyWeb"/>
              <w:spacing w:before="0" w:after="0" w:line="276" w:lineRule="auto"/>
            </w:pPr>
            <w:r w:rsidRPr="00B32642">
              <w:rPr>
                <w:rFonts w:ascii="Calibri" w:hAnsi="Calibri" w:cs="Calibri"/>
              </w:rPr>
              <w:t>Wspieranie uczniów, u których rozpoznano objawy depresji lub obniżenia kondycji psychicznej</w:t>
            </w:r>
          </w:p>
        </w:tc>
        <w:tc>
          <w:tcPr>
            <w:tcW w:w="3920" w:type="dxa"/>
            <w:tcBorders>
              <w:top w:val="single" w:sz="8" w:space="0" w:color="000000"/>
              <w:left w:val="single" w:sz="8" w:space="0" w:color="000000"/>
              <w:bottom w:val="single" w:sz="8" w:space="0" w:color="000000"/>
            </w:tcBorders>
            <w:vAlign w:val="center"/>
          </w:tcPr>
          <w:p w:rsidR="00B32642" w:rsidRPr="00B32642" w:rsidRDefault="00B32642" w:rsidP="008125F2">
            <w:pPr>
              <w:pStyle w:val="NormalnyWeb"/>
              <w:spacing w:before="0" w:after="0" w:line="276" w:lineRule="auto"/>
              <w:rPr>
                <w:rFonts w:ascii="Calibri" w:hAnsi="Calibri" w:cs="Calibri"/>
                <w:lang w:eastAsia="en-US"/>
              </w:rPr>
            </w:pPr>
            <w:r w:rsidRPr="00B32642">
              <w:rPr>
                <w:rFonts w:ascii="Calibri" w:hAnsi="Calibri" w:cs="Calibri"/>
                <w:lang w:eastAsia="en-US"/>
              </w:rPr>
              <w:t>Indywidualne rozmowy wspierające z każdym uczniem, jego rodzicami. Ustalenie zakresu dalszych działań. Dalsze postępowanie wg ustaleń.</w:t>
            </w:r>
          </w:p>
        </w:tc>
        <w:tc>
          <w:tcPr>
            <w:tcW w:w="2000" w:type="dxa"/>
            <w:tcBorders>
              <w:top w:val="single" w:sz="8" w:space="0" w:color="000000"/>
              <w:left w:val="single" w:sz="8" w:space="0" w:color="000000"/>
              <w:bottom w:val="single" w:sz="8" w:space="0" w:color="000000"/>
            </w:tcBorders>
            <w:vAlign w:val="center"/>
          </w:tcPr>
          <w:p w:rsidR="00B32642" w:rsidRPr="00B32642" w:rsidRDefault="00B32642" w:rsidP="008125F2">
            <w:pPr>
              <w:rPr>
                <w:rFonts w:cs="Calibri"/>
              </w:rPr>
            </w:pPr>
            <w:r w:rsidRPr="00B32642">
              <w:rPr>
                <w:rFonts w:cs="Calibri"/>
              </w:rPr>
              <w:t>Wychowawca, p</w:t>
            </w:r>
            <w:r>
              <w:rPr>
                <w:rFonts w:cs="Calibri"/>
              </w:rPr>
              <w:t xml:space="preserve">edagog szkolny, </w:t>
            </w:r>
          </w:p>
        </w:tc>
        <w:tc>
          <w:tcPr>
            <w:tcW w:w="1580" w:type="dxa"/>
            <w:tcBorders>
              <w:top w:val="single" w:sz="8" w:space="0" w:color="000000"/>
              <w:left w:val="single" w:sz="8" w:space="0" w:color="000000"/>
              <w:bottom w:val="single" w:sz="8" w:space="0" w:color="000000"/>
              <w:right w:val="single" w:sz="8" w:space="0" w:color="000000"/>
            </w:tcBorders>
            <w:vAlign w:val="center"/>
          </w:tcPr>
          <w:p w:rsidR="00B32642" w:rsidRPr="00B32642" w:rsidRDefault="00B32642" w:rsidP="008125F2">
            <w:pPr>
              <w:rPr>
                <w:rFonts w:cs="Calibri"/>
              </w:rPr>
            </w:pPr>
            <w:r w:rsidRPr="00B32642">
              <w:rPr>
                <w:rFonts w:cs="Calibri"/>
              </w:rPr>
              <w:t>Zgodnie z potrzebami</w:t>
            </w:r>
          </w:p>
        </w:tc>
      </w:tr>
      <w:tr w:rsidR="00B32642" w:rsidRPr="00B32642" w:rsidTr="008125F2">
        <w:trPr>
          <w:trHeight w:val="1191"/>
        </w:trPr>
        <w:tc>
          <w:tcPr>
            <w:tcW w:w="2200" w:type="dxa"/>
            <w:tcBorders>
              <w:top w:val="single" w:sz="8" w:space="0" w:color="000000"/>
              <w:left w:val="single" w:sz="8" w:space="0" w:color="000000"/>
              <w:bottom w:val="single" w:sz="8" w:space="0" w:color="000000"/>
            </w:tcBorders>
            <w:vAlign w:val="center"/>
          </w:tcPr>
          <w:p w:rsidR="00B32642" w:rsidRPr="00B32642" w:rsidRDefault="00D91F90" w:rsidP="008125F2">
            <w:pPr>
              <w:tabs>
                <w:tab w:val="left" w:pos="993"/>
              </w:tabs>
              <w:ind w:left="24"/>
            </w:pPr>
            <w:r>
              <w:rPr>
                <w:rFonts w:cs="Calibri"/>
                <w:sz w:val="24"/>
                <w:szCs w:val="24"/>
              </w:rPr>
              <w:t>U</w:t>
            </w:r>
            <w:r w:rsidR="00B32642" w:rsidRPr="00B32642">
              <w:rPr>
                <w:rFonts w:cs="Calibri"/>
                <w:sz w:val="24"/>
                <w:szCs w:val="24"/>
              </w:rPr>
              <w:t>macnianie u uczniów prawidłowych relacji w grupie klasowej, poczucia wspólnoty (reintegracja)</w:t>
            </w:r>
          </w:p>
          <w:p w:rsidR="00B32642" w:rsidRPr="00B32642" w:rsidRDefault="00B32642" w:rsidP="008125F2">
            <w:pPr>
              <w:pStyle w:val="NormalnyWeb"/>
              <w:spacing w:before="0" w:after="0" w:line="276" w:lineRule="auto"/>
              <w:rPr>
                <w:rFonts w:ascii="Calibri" w:hAnsi="Calibri" w:cs="Calibri"/>
                <w:lang w:eastAsia="en-US"/>
              </w:rPr>
            </w:pPr>
          </w:p>
        </w:tc>
        <w:tc>
          <w:tcPr>
            <w:tcW w:w="3920" w:type="dxa"/>
            <w:tcBorders>
              <w:top w:val="single" w:sz="8" w:space="0" w:color="000000"/>
              <w:left w:val="single" w:sz="8" w:space="0" w:color="000000"/>
              <w:bottom w:val="single" w:sz="8" w:space="0" w:color="000000"/>
            </w:tcBorders>
            <w:vAlign w:val="center"/>
          </w:tcPr>
          <w:p w:rsidR="00B32642" w:rsidRPr="00B32642" w:rsidRDefault="00B32642" w:rsidP="008125F2">
            <w:pPr>
              <w:pStyle w:val="NormalnyWeb"/>
              <w:spacing w:before="0" w:after="0" w:line="276" w:lineRule="auto"/>
              <w:rPr>
                <w:rFonts w:ascii="Calibri" w:hAnsi="Calibri" w:cs="Calibri"/>
                <w:lang w:eastAsia="en-US"/>
              </w:rPr>
            </w:pPr>
            <w:r>
              <w:rPr>
                <w:rFonts w:ascii="Calibri" w:hAnsi="Calibri" w:cs="Calibri"/>
                <w:lang w:eastAsia="en-US"/>
              </w:rPr>
              <w:t>Lekcje wychowawcze,</w:t>
            </w:r>
            <w:r w:rsidRPr="00B32642">
              <w:rPr>
                <w:rFonts w:ascii="Calibri" w:hAnsi="Calibri" w:cs="Calibri"/>
                <w:lang w:eastAsia="en-US"/>
              </w:rPr>
              <w:t xml:space="preserve"> gry i zabawy </w:t>
            </w:r>
            <w:r>
              <w:rPr>
                <w:rFonts w:ascii="Calibri" w:hAnsi="Calibri" w:cs="Calibri"/>
                <w:lang w:eastAsia="en-US"/>
              </w:rPr>
              <w:t>integracyjne</w:t>
            </w:r>
            <w:r w:rsidR="003777C7">
              <w:rPr>
                <w:rFonts w:ascii="Calibri" w:hAnsi="Calibri" w:cs="Calibri"/>
                <w:lang w:eastAsia="en-US"/>
              </w:rPr>
              <w:t>, wycieczki i imprezy szkolne</w:t>
            </w:r>
          </w:p>
        </w:tc>
        <w:tc>
          <w:tcPr>
            <w:tcW w:w="2000" w:type="dxa"/>
            <w:tcBorders>
              <w:top w:val="single" w:sz="8" w:space="0" w:color="000000"/>
              <w:left w:val="single" w:sz="8" w:space="0" w:color="000000"/>
              <w:bottom w:val="single" w:sz="8" w:space="0" w:color="000000"/>
            </w:tcBorders>
            <w:vAlign w:val="center"/>
          </w:tcPr>
          <w:p w:rsidR="00B32642" w:rsidRPr="00B32642" w:rsidRDefault="00B32642" w:rsidP="008125F2">
            <w:pPr>
              <w:rPr>
                <w:rFonts w:cs="Calibri"/>
              </w:rPr>
            </w:pPr>
            <w:r w:rsidRPr="00B32642">
              <w:rPr>
                <w:rFonts w:cs="Calibri"/>
              </w:rPr>
              <w:t>Wychowawcy</w:t>
            </w:r>
          </w:p>
          <w:p w:rsidR="00B32642" w:rsidRPr="00B32642" w:rsidRDefault="00B32642" w:rsidP="008125F2">
            <w:pPr>
              <w:rPr>
                <w:rFonts w:cs="Calibri"/>
              </w:rPr>
            </w:pPr>
          </w:p>
        </w:tc>
        <w:tc>
          <w:tcPr>
            <w:tcW w:w="1580" w:type="dxa"/>
            <w:tcBorders>
              <w:top w:val="single" w:sz="8" w:space="0" w:color="000000"/>
              <w:left w:val="single" w:sz="8" w:space="0" w:color="000000"/>
              <w:bottom w:val="single" w:sz="8" w:space="0" w:color="000000"/>
              <w:right w:val="single" w:sz="8" w:space="0" w:color="000000"/>
            </w:tcBorders>
            <w:vAlign w:val="center"/>
          </w:tcPr>
          <w:p w:rsidR="00B32642" w:rsidRPr="00B32642" w:rsidRDefault="00B32642" w:rsidP="008125F2">
            <w:pPr>
              <w:rPr>
                <w:rFonts w:cs="Calibri"/>
              </w:rPr>
            </w:pPr>
            <w:r>
              <w:rPr>
                <w:rFonts w:cs="Calibri"/>
              </w:rPr>
              <w:t>Cały rok</w:t>
            </w:r>
          </w:p>
        </w:tc>
      </w:tr>
      <w:tr w:rsidR="00286878" w:rsidTr="00286878">
        <w:trPr>
          <w:trHeight w:val="1191"/>
        </w:trPr>
        <w:tc>
          <w:tcPr>
            <w:tcW w:w="9700" w:type="dxa"/>
            <w:gridSpan w:val="4"/>
            <w:tcBorders>
              <w:top w:val="single" w:sz="8" w:space="0" w:color="000000"/>
              <w:left w:val="single" w:sz="8" w:space="0" w:color="000000"/>
              <w:bottom w:val="single" w:sz="8" w:space="0" w:color="000000"/>
              <w:right w:val="single" w:sz="8" w:space="0" w:color="000000"/>
            </w:tcBorders>
            <w:vAlign w:val="center"/>
          </w:tcPr>
          <w:p w:rsidR="00286878" w:rsidRDefault="00286878" w:rsidP="00286878">
            <w:pPr>
              <w:snapToGrid w:val="0"/>
              <w:spacing w:line="0" w:lineRule="atLeast"/>
              <w:ind w:left="40"/>
              <w:jc w:val="center"/>
              <w:rPr>
                <w:sz w:val="24"/>
              </w:rPr>
            </w:pPr>
            <w:r>
              <w:rPr>
                <w:b/>
                <w:sz w:val="28"/>
              </w:rPr>
              <w:t>SFERA SPOŁECZNA</w:t>
            </w:r>
          </w:p>
        </w:tc>
      </w:tr>
      <w:tr w:rsidR="009E7947" w:rsidTr="008125F2">
        <w:trPr>
          <w:trHeight w:val="1464"/>
        </w:trPr>
        <w:tc>
          <w:tcPr>
            <w:tcW w:w="2200" w:type="dxa"/>
            <w:tcBorders>
              <w:left w:val="single" w:sz="8" w:space="0" w:color="000000"/>
              <w:bottom w:val="single" w:sz="8" w:space="0" w:color="000000"/>
            </w:tcBorders>
            <w:vAlign w:val="center"/>
          </w:tcPr>
          <w:p w:rsidR="009E7947" w:rsidRDefault="009E7947" w:rsidP="008125F2">
            <w:pPr>
              <w:rPr>
                <w:rFonts w:cs="Calibri"/>
                <w:sz w:val="24"/>
                <w:szCs w:val="24"/>
              </w:rPr>
            </w:pPr>
            <w:r>
              <w:rPr>
                <w:rFonts w:cs="Calibri"/>
                <w:sz w:val="24"/>
                <w:szCs w:val="24"/>
              </w:rPr>
              <w:t xml:space="preserve">Kształtowanie przekonania o społecznym wymiarze istnienia osoby ludzkiej, a także o społecznym aspekcie bycia uczniem szkoły </w:t>
            </w:r>
          </w:p>
          <w:p w:rsidR="009E7947" w:rsidRDefault="009E7947" w:rsidP="008125F2">
            <w:pPr>
              <w:rPr>
                <w:rFonts w:cs="Calibri"/>
                <w:sz w:val="24"/>
                <w:szCs w:val="24"/>
              </w:rPr>
            </w:pPr>
          </w:p>
        </w:tc>
        <w:tc>
          <w:tcPr>
            <w:tcW w:w="3920" w:type="dxa"/>
            <w:tcBorders>
              <w:left w:val="single" w:sz="8" w:space="0" w:color="000000"/>
              <w:bottom w:val="single" w:sz="8" w:space="0" w:color="000000"/>
            </w:tcBorders>
            <w:vAlign w:val="center"/>
          </w:tcPr>
          <w:p w:rsidR="009E7947" w:rsidRDefault="009E7947" w:rsidP="008125F2">
            <w:pPr>
              <w:rPr>
                <w:rFonts w:cs="Calibri"/>
                <w:sz w:val="24"/>
                <w:szCs w:val="24"/>
              </w:rPr>
            </w:pPr>
            <w:r>
              <w:rPr>
                <w:rFonts w:cs="Calibri"/>
                <w:sz w:val="24"/>
                <w:szCs w:val="24"/>
              </w:rPr>
              <w:t xml:space="preserve">Omówienie zasad statutu szkoły i regulaminów szkolnych, </w:t>
            </w:r>
          </w:p>
          <w:p w:rsidR="009E7947" w:rsidRDefault="009E7947" w:rsidP="008125F2">
            <w:pPr>
              <w:rPr>
                <w:rFonts w:cs="Calibri"/>
                <w:sz w:val="24"/>
                <w:szCs w:val="24"/>
              </w:rPr>
            </w:pPr>
            <w:r>
              <w:rPr>
                <w:rFonts w:cs="Calibri"/>
                <w:sz w:val="24"/>
                <w:szCs w:val="24"/>
              </w:rPr>
              <w:t>lekcje wychowawcze poświęcone tej tematyce.</w:t>
            </w:r>
          </w:p>
        </w:tc>
        <w:tc>
          <w:tcPr>
            <w:tcW w:w="2000" w:type="dxa"/>
            <w:tcBorders>
              <w:left w:val="single" w:sz="8" w:space="0" w:color="000000"/>
              <w:bottom w:val="single" w:sz="8" w:space="0" w:color="000000"/>
            </w:tcBorders>
            <w:vAlign w:val="center"/>
          </w:tcPr>
          <w:p w:rsidR="009E7947" w:rsidRDefault="009E7947" w:rsidP="008125F2">
            <w:pPr>
              <w:rPr>
                <w:rFonts w:cs="Calibri"/>
                <w:sz w:val="24"/>
                <w:szCs w:val="24"/>
              </w:rPr>
            </w:pPr>
            <w:r>
              <w:rPr>
                <w:rFonts w:cs="Calibri"/>
                <w:sz w:val="24"/>
                <w:szCs w:val="24"/>
              </w:rPr>
              <w:t>Wychowawcy, nauczyciel WOS</w:t>
            </w:r>
          </w:p>
        </w:tc>
        <w:tc>
          <w:tcPr>
            <w:tcW w:w="1580" w:type="dxa"/>
            <w:tcBorders>
              <w:left w:val="single" w:sz="8" w:space="0" w:color="000000"/>
              <w:bottom w:val="single" w:sz="8" w:space="0" w:color="000000"/>
              <w:right w:val="single" w:sz="8" w:space="0" w:color="000000"/>
            </w:tcBorders>
            <w:vAlign w:val="center"/>
          </w:tcPr>
          <w:p w:rsidR="009E7947" w:rsidRDefault="009E7947" w:rsidP="008125F2">
            <w:pPr>
              <w:rPr>
                <w:rFonts w:cs="Calibri"/>
                <w:sz w:val="24"/>
                <w:szCs w:val="24"/>
              </w:rPr>
            </w:pPr>
            <w:r>
              <w:rPr>
                <w:rFonts w:cs="Calibri"/>
                <w:sz w:val="24"/>
                <w:szCs w:val="24"/>
              </w:rPr>
              <w:t>Wrzesień, cały rok</w:t>
            </w:r>
          </w:p>
        </w:tc>
      </w:tr>
      <w:tr w:rsidR="006C1A8B" w:rsidTr="006C1A8B">
        <w:trPr>
          <w:trHeight w:val="1464"/>
        </w:trPr>
        <w:tc>
          <w:tcPr>
            <w:tcW w:w="2200" w:type="dxa"/>
            <w:tcBorders>
              <w:left w:val="single" w:sz="8" w:space="0" w:color="000000"/>
              <w:bottom w:val="single" w:sz="8" w:space="0" w:color="000000"/>
            </w:tcBorders>
          </w:tcPr>
          <w:p w:rsidR="006C1A8B" w:rsidRDefault="006C1A8B">
            <w:pPr>
              <w:snapToGrid w:val="0"/>
              <w:spacing w:line="0" w:lineRule="atLeast"/>
              <w:ind w:left="60"/>
              <w:rPr>
                <w:sz w:val="24"/>
              </w:rPr>
            </w:pPr>
            <w:r>
              <w:rPr>
                <w:sz w:val="24"/>
              </w:rPr>
              <w:lastRenderedPageBreak/>
              <w:t>Kształtowanie</w:t>
            </w:r>
          </w:p>
          <w:p w:rsidR="006C1A8B" w:rsidRDefault="006C1A8B">
            <w:pPr>
              <w:snapToGrid w:val="0"/>
              <w:spacing w:line="0" w:lineRule="atLeast"/>
              <w:ind w:left="60"/>
              <w:rPr>
                <w:sz w:val="24"/>
              </w:rPr>
            </w:pPr>
            <w:r>
              <w:rPr>
                <w:sz w:val="24"/>
              </w:rPr>
              <w:t>umiejętności</w:t>
            </w:r>
          </w:p>
          <w:p w:rsidR="009E7947" w:rsidRDefault="006C1A8B" w:rsidP="009E7947">
            <w:pPr>
              <w:rPr>
                <w:rFonts w:cs="Calibri"/>
                <w:sz w:val="24"/>
                <w:szCs w:val="24"/>
              </w:rPr>
            </w:pPr>
            <w:r>
              <w:rPr>
                <w:sz w:val="24"/>
              </w:rPr>
              <w:t>komunikacji interpersonalnej</w:t>
            </w:r>
            <w:r w:rsidR="009E7947">
              <w:rPr>
                <w:sz w:val="24"/>
              </w:rPr>
              <w:t xml:space="preserve">, </w:t>
            </w:r>
            <w:r w:rsidR="009E7947">
              <w:rPr>
                <w:rFonts w:cs="Calibri"/>
                <w:sz w:val="24"/>
                <w:szCs w:val="24"/>
              </w:rPr>
              <w:t>uczenie działania zespołowego, tworzenia klimatu dialogu i efektywnej współpracy, umiejętności słuchania innych i rozumienia ich poglądów.</w:t>
            </w:r>
          </w:p>
          <w:p w:rsidR="006C1A8B" w:rsidRDefault="006C1A8B" w:rsidP="007032E2">
            <w:pPr>
              <w:snapToGrid w:val="0"/>
              <w:spacing w:line="0" w:lineRule="atLeast"/>
              <w:ind w:left="60"/>
              <w:rPr>
                <w:sz w:val="24"/>
              </w:rPr>
            </w:pPr>
          </w:p>
        </w:tc>
        <w:tc>
          <w:tcPr>
            <w:tcW w:w="3920" w:type="dxa"/>
            <w:tcBorders>
              <w:left w:val="single" w:sz="8" w:space="0" w:color="000000"/>
              <w:bottom w:val="single" w:sz="8" w:space="0" w:color="000000"/>
            </w:tcBorders>
          </w:tcPr>
          <w:p w:rsidR="006C1A8B" w:rsidRDefault="006C1A8B">
            <w:pPr>
              <w:snapToGrid w:val="0"/>
              <w:spacing w:line="0" w:lineRule="atLeast"/>
              <w:ind w:left="40"/>
              <w:rPr>
                <w:sz w:val="24"/>
              </w:rPr>
            </w:pPr>
            <w:r>
              <w:rPr>
                <w:sz w:val="24"/>
              </w:rPr>
              <w:t>Pogadanki na zajęciach z wychowawcą</w:t>
            </w:r>
          </w:p>
          <w:p w:rsidR="006C1A8B" w:rsidRDefault="006C1A8B">
            <w:pPr>
              <w:snapToGrid w:val="0"/>
              <w:spacing w:line="0" w:lineRule="atLeast"/>
              <w:ind w:left="40"/>
              <w:rPr>
                <w:sz w:val="24"/>
              </w:rPr>
            </w:pPr>
            <w:r>
              <w:rPr>
                <w:sz w:val="24"/>
              </w:rPr>
              <w:t>i pedagogiem szkolnym,</w:t>
            </w:r>
          </w:p>
          <w:p w:rsidR="006C1A8B" w:rsidRDefault="006C1A8B">
            <w:pPr>
              <w:snapToGrid w:val="0"/>
              <w:spacing w:line="0" w:lineRule="atLeast"/>
              <w:ind w:left="40"/>
              <w:rPr>
                <w:sz w:val="24"/>
              </w:rPr>
            </w:pPr>
            <w:r>
              <w:rPr>
                <w:sz w:val="24"/>
              </w:rPr>
              <w:t>wykorzystywanie na lekcjach form</w:t>
            </w:r>
          </w:p>
          <w:p w:rsidR="006C1A8B" w:rsidRDefault="006C1A8B" w:rsidP="007032E2">
            <w:pPr>
              <w:snapToGrid w:val="0"/>
              <w:spacing w:line="0" w:lineRule="atLeast"/>
              <w:ind w:left="40"/>
              <w:rPr>
                <w:sz w:val="24"/>
              </w:rPr>
            </w:pPr>
            <w:r>
              <w:rPr>
                <w:sz w:val="24"/>
              </w:rPr>
              <w:t>pracy w grupach, zajęcia wychowawczo-profilaktyczne z pedagogiem</w:t>
            </w:r>
          </w:p>
        </w:tc>
        <w:tc>
          <w:tcPr>
            <w:tcW w:w="2000" w:type="dxa"/>
            <w:tcBorders>
              <w:left w:val="single" w:sz="8" w:space="0" w:color="000000"/>
              <w:bottom w:val="single" w:sz="8" w:space="0" w:color="000000"/>
            </w:tcBorders>
          </w:tcPr>
          <w:p w:rsidR="006C1A8B" w:rsidRDefault="006C1A8B">
            <w:pPr>
              <w:snapToGrid w:val="0"/>
              <w:spacing w:line="0" w:lineRule="atLeast"/>
              <w:ind w:left="40"/>
              <w:rPr>
                <w:sz w:val="24"/>
              </w:rPr>
            </w:pPr>
            <w:r>
              <w:rPr>
                <w:sz w:val="24"/>
              </w:rPr>
              <w:t>wychowawcy klas,</w:t>
            </w:r>
          </w:p>
          <w:p w:rsidR="006C1A8B" w:rsidRDefault="006C1A8B" w:rsidP="007032E2">
            <w:pPr>
              <w:snapToGrid w:val="0"/>
              <w:spacing w:line="0" w:lineRule="atLeast"/>
              <w:ind w:left="40"/>
              <w:rPr>
                <w:sz w:val="24"/>
              </w:rPr>
            </w:pPr>
            <w:r>
              <w:rPr>
                <w:sz w:val="24"/>
              </w:rPr>
              <w:t>nauczyciele</w:t>
            </w:r>
          </w:p>
        </w:tc>
        <w:tc>
          <w:tcPr>
            <w:tcW w:w="1580" w:type="dxa"/>
            <w:tcBorders>
              <w:left w:val="single" w:sz="8" w:space="0" w:color="000000"/>
              <w:bottom w:val="single" w:sz="8" w:space="0" w:color="000000"/>
              <w:right w:val="single" w:sz="8" w:space="0" w:color="000000"/>
            </w:tcBorders>
          </w:tcPr>
          <w:p w:rsidR="006C1A8B" w:rsidRDefault="006C1A8B">
            <w:pPr>
              <w:snapToGrid w:val="0"/>
              <w:spacing w:line="0" w:lineRule="atLeast"/>
              <w:ind w:left="40"/>
              <w:rPr>
                <w:sz w:val="24"/>
              </w:rPr>
            </w:pPr>
            <w:r>
              <w:rPr>
                <w:sz w:val="24"/>
              </w:rPr>
              <w:t>Wrzesień -</w:t>
            </w:r>
          </w:p>
          <w:p w:rsidR="006C1A8B" w:rsidRDefault="006C1A8B" w:rsidP="007032E2">
            <w:pPr>
              <w:snapToGrid w:val="0"/>
              <w:spacing w:line="0" w:lineRule="atLeast"/>
              <w:ind w:left="40"/>
              <w:rPr>
                <w:sz w:val="24"/>
              </w:rPr>
            </w:pPr>
            <w:r>
              <w:rPr>
                <w:sz w:val="24"/>
              </w:rPr>
              <w:t>czerwiec</w:t>
            </w:r>
          </w:p>
        </w:tc>
      </w:tr>
      <w:tr w:rsidR="009E7947" w:rsidTr="008125F2">
        <w:trPr>
          <w:trHeight w:val="1483"/>
        </w:trPr>
        <w:tc>
          <w:tcPr>
            <w:tcW w:w="2200" w:type="dxa"/>
            <w:tcBorders>
              <w:top w:val="single" w:sz="8" w:space="0" w:color="000000"/>
              <w:left w:val="single" w:sz="8" w:space="0" w:color="000000"/>
              <w:bottom w:val="single" w:sz="8" w:space="0" w:color="000000"/>
            </w:tcBorders>
            <w:vAlign w:val="center"/>
          </w:tcPr>
          <w:p w:rsidR="009E7947" w:rsidRDefault="009E7947" w:rsidP="009E7947">
            <w:pPr>
              <w:snapToGrid w:val="0"/>
              <w:spacing w:line="0" w:lineRule="atLeast"/>
              <w:ind w:left="60"/>
              <w:rPr>
                <w:sz w:val="24"/>
              </w:rPr>
            </w:pPr>
            <w:r>
              <w:rPr>
                <w:rFonts w:cs="Calibri"/>
                <w:sz w:val="24"/>
                <w:szCs w:val="24"/>
              </w:rPr>
              <w:t xml:space="preserve">Uczenie zasad samorządności i demokracji, </w:t>
            </w:r>
            <w:r>
              <w:rPr>
                <w:sz w:val="24"/>
              </w:rPr>
              <w:t>zapoznanie z</w:t>
            </w:r>
          </w:p>
          <w:p w:rsidR="009E7947" w:rsidRDefault="009E7947" w:rsidP="009E7947">
            <w:pPr>
              <w:snapToGrid w:val="0"/>
              <w:spacing w:line="0" w:lineRule="atLeast"/>
              <w:ind w:left="60"/>
              <w:rPr>
                <w:sz w:val="24"/>
              </w:rPr>
            </w:pPr>
            <w:r>
              <w:rPr>
                <w:sz w:val="24"/>
              </w:rPr>
              <w:t>prawami i</w:t>
            </w:r>
          </w:p>
          <w:p w:rsidR="009E7947" w:rsidRDefault="009E7947" w:rsidP="009E7947">
            <w:pPr>
              <w:rPr>
                <w:rFonts w:cs="Calibri"/>
                <w:sz w:val="24"/>
                <w:szCs w:val="24"/>
              </w:rPr>
            </w:pPr>
            <w:r>
              <w:rPr>
                <w:sz w:val="24"/>
              </w:rPr>
              <w:t>obowiązkami ucznia</w:t>
            </w:r>
          </w:p>
          <w:p w:rsidR="009E7947" w:rsidRDefault="009E7947" w:rsidP="008125F2">
            <w:pPr>
              <w:pStyle w:val="Akapitzlist"/>
              <w:ind w:left="72"/>
              <w:rPr>
                <w:rFonts w:cs="Calibri"/>
                <w:sz w:val="24"/>
                <w:szCs w:val="24"/>
              </w:rPr>
            </w:pPr>
          </w:p>
        </w:tc>
        <w:tc>
          <w:tcPr>
            <w:tcW w:w="3920" w:type="dxa"/>
            <w:tcBorders>
              <w:top w:val="single" w:sz="8" w:space="0" w:color="000000"/>
              <w:left w:val="single" w:sz="8" w:space="0" w:color="000000"/>
              <w:bottom w:val="single" w:sz="8" w:space="0" w:color="000000"/>
            </w:tcBorders>
            <w:vAlign w:val="center"/>
          </w:tcPr>
          <w:p w:rsidR="009E7947" w:rsidRDefault="00102991" w:rsidP="008125F2">
            <w:pPr>
              <w:rPr>
                <w:rFonts w:cs="Calibri"/>
                <w:sz w:val="24"/>
                <w:szCs w:val="24"/>
              </w:rPr>
            </w:pPr>
            <w:r>
              <w:rPr>
                <w:rFonts w:cs="Calibri"/>
                <w:sz w:val="24"/>
                <w:szCs w:val="24"/>
              </w:rPr>
              <w:t>W</w:t>
            </w:r>
            <w:r w:rsidR="009E7947">
              <w:rPr>
                <w:rFonts w:cs="Calibri"/>
                <w:sz w:val="24"/>
                <w:szCs w:val="24"/>
              </w:rPr>
              <w:t xml:space="preserve">ybory do samorządu uczniowskiego/wybory samorządów klasowych, bieżąca kontrola ich działalności, wybory opiekuna samorządu uczniowskiego. </w:t>
            </w:r>
          </w:p>
        </w:tc>
        <w:tc>
          <w:tcPr>
            <w:tcW w:w="2000" w:type="dxa"/>
            <w:tcBorders>
              <w:top w:val="single" w:sz="8" w:space="0" w:color="000000"/>
              <w:left w:val="single" w:sz="8" w:space="0" w:color="000000"/>
              <w:bottom w:val="single" w:sz="8" w:space="0" w:color="000000"/>
            </w:tcBorders>
            <w:vAlign w:val="center"/>
          </w:tcPr>
          <w:p w:rsidR="009E7947" w:rsidRDefault="009E7947" w:rsidP="009E7947">
            <w:pPr>
              <w:rPr>
                <w:rFonts w:cs="Calibri"/>
                <w:sz w:val="24"/>
                <w:szCs w:val="24"/>
              </w:rPr>
            </w:pPr>
            <w:r>
              <w:rPr>
                <w:rFonts w:cs="Calibri"/>
                <w:sz w:val="24"/>
                <w:szCs w:val="24"/>
              </w:rPr>
              <w:t xml:space="preserve">Wychowawcy, opiekunowie samorządu </w:t>
            </w:r>
          </w:p>
          <w:p w:rsidR="009E7947" w:rsidRDefault="009E7947" w:rsidP="008125F2">
            <w:pPr>
              <w:rPr>
                <w:rFonts w:cs="Calibri"/>
                <w:sz w:val="24"/>
                <w:szCs w:val="24"/>
              </w:rPr>
            </w:pPr>
          </w:p>
        </w:tc>
        <w:tc>
          <w:tcPr>
            <w:tcW w:w="1580" w:type="dxa"/>
            <w:tcBorders>
              <w:top w:val="single" w:sz="8" w:space="0" w:color="000000"/>
              <w:left w:val="single" w:sz="8" w:space="0" w:color="000000"/>
              <w:bottom w:val="single" w:sz="8" w:space="0" w:color="000000"/>
              <w:right w:val="single" w:sz="8" w:space="0" w:color="000000"/>
            </w:tcBorders>
            <w:vAlign w:val="center"/>
          </w:tcPr>
          <w:p w:rsidR="009E7947" w:rsidRDefault="009E7947" w:rsidP="009E7947">
            <w:pPr>
              <w:snapToGrid w:val="0"/>
              <w:spacing w:line="0" w:lineRule="atLeast"/>
              <w:ind w:left="40"/>
              <w:rPr>
                <w:sz w:val="24"/>
              </w:rPr>
            </w:pPr>
            <w:r>
              <w:rPr>
                <w:sz w:val="24"/>
              </w:rPr>
              <w:t>Wrzesień -</w:t>
            </w:r>
          </w:p>
          <w:p w:rsidR="009E7947" w:rsidRDefault="009E7947" w:rsidP="009E7947">
            <w:pPr>
              <w:pStyle w:val="Akapitzlist"/>
              <w:ind w:left="0"/>
              <w:rPr>
                <w:rFonts w:cs="Calibri"/>
                <w:sz w:val="24"/>
                <w:szCs w:val="24"/>
              </w:rPr>
            </w:pPr>
            <w:r>
              <w:rPr>
                <w:sz w:val="24"/>
              </w:rPr>
              <w:t xml:space="preserve"> czerwiec</w:t>
            </w:r>
          </w:p>
        </w:tc>
      </w:tr>
      <w:tr w:rsidR="006C1A8B" w:rsidTr="00002582">
        <w:trPr>
          <w:trHeight w:val="1483"/>
        </w:trPr>
        <w:tc>
          <w:tcPr>
            <w:tcW w:w="2200" w:type="dxa"/>
            <w:tcBorders>
              <w:top w:val="single" w:sz="8" w:space="0" w:color="000000"/>
              <w:left w:val="single" w:sz="8" w:space="0" w:color="000000"/>
              <w:bottom w:val="single" w:sz="8" w:space="0" w:color="000000"/>
            </w:tcBorders>
          </w:tcPr>
          <w:p w:rsidR="006C1A8B" w:rsidRDefault="006C1A8B">
            <w:pPr>
              <w:snapToGrid w:val="0"/>
              <w:spacing w:line="0" w:lineRule="atLeast"/>
              <w:ind w:left="60"/>
              <w:rPr>
                <w:sz w:val="24"/>
              </w:rPr>
            </w:pPr>
            <w:r>
              <w:rPr>
                <w:sz w:val="24"/>
              </w:rPr>
              <w:t>Rozwijanie potrzeby</w:t>
            </w:r>
          </w:p>
          <w:p w:rsidR="006C1A8B" w:rsidRDefault="006C1A8B">
            <w:pPr>
              <w:snapToGrid w:val="0"/>
              <w:spacing w:line="0" w:lineRule="atLeast"/>
              <w:ind w:left="60"/>
              <w:rPr>
                <w:sz w:val="24"/>
              </w:rPr>
            </w:pPr>
            <w:r>
              <w:rPr>
                <w:sz w:val="24"/>
              </w:rPr>
              <w:t>poznania zasobów</w:t>
            </w:r>
          </w:p>
          <w:p w:rsidR="006C1A8B" w:rsidRDefault="006C1A8B" w:rsidP="006C1A8B">
            <w:pPr>
              <w:snapToGrid w:val="0"/>
              <w:spacing w:line="0" w:lineRule="atLeast"/>
              <w:ind w:left="60"/>
              <w:rPr>
                <w:sz w:val="24"/>
              </w:rPr>
            </w:pPr>
            <w:r>
              <w:rPr>
                <w:sz w:val="24"/>
              </w:rPr>
              <w:t>kultury i sztuki</w:t>
            </w:r>
            <w:r w:rsidR="00D91F90">
              <w:rPr>
                <w:sz w:val="24"/>
              </w:rPr>
              <w:t>, działanie na rzecz szerszego udostępniania kanonu i założeń edukacji klasycznej oraz sięgania do dziedzictwa cywilizacyjnego Europy</w:t>
            </w:r>
            <w:r>
              <w:rPr>
                <w:sz w:val="24"/>
              </w:rPr>
              <w:t xml:space="preserve"> </w:t>
            </w:r>
          </w:p>
        </w:tc>
        <w:tc>
          <w:tcPr>
            <w:tcW w:w="3920" w:type="dxa"/>
            <w:tcBorders>
              <w:top w:val="single" w:sz="8" w:space="0" w:color="000000"/>
              <w:left w:val="single" w:sz="8" w:space="0" w:color="000000"/>
              <w:bottom w:val="single" w:sz="8" w:space="0" w:color="000000"/>
            </w:tcBorders>
          </w:tcPr>
          <w:p w:rsidR="006C1A8B" w:rsidRDefault="006C1A8B">
            <w:pPr>
              <w:snapToGrid w:val="0"/>
              <w:spacing w:line="0" w:lineRule="atLeast"/>
              <w:ind w:left="40"/>
              <w:rPr>
                <w:sz w:val="24"/>
              </w:rPr>
            </w:pPr>
            <w:r>
              <w:rPr>
                <w:sz w:val="24"/>
              </w:rPr>
              <w:t>Wycieczki do instytucji kulturalnych,</w:t>
            </w:r>
          </w:p>
          <w:p w:rsidR="006C1A8B" w:rsidRDefault="006C1A8B" w:rsidP="007032E2">
            <w:pPr>
              <w:snapToGrid w:val="0"/>
              <w:spacing w:line="0" w:lineRule="atLeast"/>
              <w:ind w:left="40"/>
              <w:rPr>
                <w:sz w:val="24"/>
              </w:rPr>
            </w:pPr>
            <w:r>
              <w:rPr>
                <w:sz w:val="24"/>
              </w:rPr>
              <w:t>zapraszanie do szkoły ludzi związanych z kulturą i sztuką</w:t>
            </w:r>
            <w:r w:rsidR="003777C7">
              <w:rPr>
                <w:sz w:val="24"/>
              </w:rPr>
              <w:t>, lekcje muzealne</w:t>
            </w:r>
          </w:p>
        </w:tc>
        <w:tc>
          <w:tcPr>
            <w:tcW w:w="2000" w:type="dxa"/>
            <w:tcBorders>
              <w:top w:val="single" w:sz="8" w:space="0" w:color="000000"/>
              <w:left w:val="single" w:sz="8" w:space="0" w:color="000000"/>
              <w:bottom w:val="single" w:sz="8" w:space="0" w:color="000000"/>
            </w:tcBorders>
          </w:tcPr>
          <w:p w:rsidR="006C1A8B" w:rsidRDefault="006C1A8B">
            <w:pPr>
              <w:snapToGrid w:val="0"/>
              <w:spacing w:line="0" w:lineRule="atLeast"/>
              <w:ind w:left="40"/>
              <w:rPr>
                <w:sz w:val="24"/>
              </w:rPr>
            </w:pPr>
            <w:r>
              <w:rPr>
                <w:sz w:val="24"/>
              </w:rPr>
              <w:t>wychowawcy klas,</w:t>
            </w:r>
          </w:p>
          <w:p w:rsidR="006C1A8B" w:rsidRDefault="006C1A8B" w:rsidP="007032E2">
            <w:pPr>
              <w:snapToGrid w:val="0"/>
              <w:spacing w:line="0" w:lineRule="atLeast"/>
              <w:ind w:left="40"/>
              <w:rPr>
                <w:sz w:val="24"/>
              </w:rPr>
            </w:pPr>
            <w:r>
              <w:rPr>
                <w:sz w:val="24"/>
              </w:rPr>
              <w:t>nauczyciele plastyki i muzyki</w:t>
            </w:r>
            <w:r w:rsidR="00024CEB">
              <w:rPr>
                <w:sz w:val="24"/>
              </w:rPr>
              <w:t>, bibliotekarz</w:t>
            </w:r>
          </w:p>
        </w:tc>
        <w:tc>
          <w:tcPr>
            <w:tcW w:w="1580" w:type="dxa"/>
            <w:tcBorders>
              <w:top w:val="single" w:sz="8" w:space="0" w:color="000000"/>
              <w:left w:val="single" w:sz="8" w:space="0" w:color="000000"/>
              <w:bottom w:val="single" w:sz="8" w:space="0" w:color="000000"/>
              <w:right w:val="single" w:sz="8" w:space="0" w:color="000000"/>
            </w:tcBorders>
          </w:tcPr>
          <w:p w:rsidR="006C1A8B" w:rsidRDefault="006C1A8B">
            <w:pPr>
              <w:snapToGrid w:val="0"/>
              <w:spacing w:line="0" w:lineRule="atLeast"/>
              <w:ind w:left="40"/>
              <w:rPr>
                <w:sz w:val="24"/>
              </w:rPr>
            </w:pPr>
            <w:r>
              <w:rPr>
                <w:sz w:val="24"/>
              </w:rPr>
              <w:t>Wrzesień -</w:t>
            </w:r>
          </w:p>
          <w:p w:rsidR="006C1A8B" w:rsidRDefault="006C1A8B" w:rsidP="007032E2">
            <w:pPr>
              <w:snapToGrid w:val="0"/>
              <w:spacing w:line="0" w:lineRule="atLeast"/>
              <w:ind w:left="40"/>
              <w:rPr>
                <w:sz w:val="24"/>
              </w:rPr>
            </w:pPr>
            <w:r>
              <w:rPr>
                <w:sz w:val="24"/>
              </w:rPr>
              <w:t>czerwiec</w:t>
            </w:r>
          </w:p>
        </w:tc>
      </w:tr>
      <w:tr w:rsidR="00002582" w:rsidTr="00002582">
        <w:trPr>
          <w:trHeight w:val="2070"/>
        </w:trPr>
        <w:tc>
          <w:tcPr>
            <w:tcW w:w="2200" w:type="dxa"/>
            <w:tcBorders>
              <w:top w:val="single" w:sz="8" w:space="0" w:color="000000"/>
              <w:left w:val="single" w:sz="8" w:space="0" w:color="000000"/>
              <w:bottom w:val="single" w:sz="8" w:space="0" w:color="000000"/>
            </w:tcBorders>
          </w:tcPr>
          <w:p w:rsidR="00002582" w:rsidRDefault="00002582">
            <w:pPr>
              <w:snapToGrid w:val="0"/>
              <w:spacing w:line="0" w:lineRule="atLeast"/>
              <w:ind w:left="60"/>
              <w:rPr>
                <w:sz w:val="24"/>
              </w:rPr>
            </w:pPr>
            <w:r>
              <w:rPr>
                <w:sz w:val="24"/>
              </w:rPr>
              <w:t>Wdrażanie do</w:t>
            </w:r>
          </w:p>
          <w:p w:rsidR="00002582" w:rsidRDefault="00002582">
            <w:pPr>
              <w:snapToGrid w:val="0"/>
              <w:spacing w:line="0" w:lineRule="atLeast"/>
              <w:ind w:left="60"/>
              <w:rPr>
                <w:sz w:val="24"/>
              </w:rPr>
            </w:pPr>
            <w:r>
              <w:rPr>
                <w:sz w:val="24"/>
              </w:rPr>
              <w:t>przestrzegania zasad</w:t>
            </w:r>
          </w:p>
          <w:p w:rsidR="00002582" w:rsidRDefault="00002582">
            <w:pPr>
              <w:snapToGrid w:val="0"/>
              <w:spacing w:line="0" w:lineRule="atLeast"/>
              <w:ind w:left="60"/>
              <w:rPr>
                <w:sz w:val="24"/>
              </w:rPr>
            </w:pPr>
            <w:r>
              <w:rPr>
                <w:sz w:val="24"/>
              </w:rPr>
              <w:t>dobrego</w:t>
            </w:r>
          </w:p>
          <w:p w:rsidR="00002582" w:rsidRDefault="00002582">
            <w:pPr>
              <w:snapToGrid w:val="0"/>
              <w:spacing w:line="0" w:lineRule="atLeast"/>
              <w:ind w:left="60"/>
              <w:rPr>
                <w:sz w:val="24"/>
              </w:rPr>
            </w:pPr>
            <w:r>
              <w:rPr>
                <w:sz w:val="24"/>
              </w:rPr>
              <w:t>wychowania i</w:t>
            </w:r>
          </w:p>
          <w:p w:rsidR="00002582" w:rsidRDefault="00002582">
            <w:pPr>
              <w:snapToGrid w:val="0"/>
              <w:spacing w:line="0" w:lineRule="atLeast"/>
              <w:ind w:left="60"/>
              <w:rPr>
                <w:sz w:val="24"/>
              </w:rPr>
            </w:pPr>
            <w:r>
              <w:rPr>
                <w:sz w:val="24"/>
              </w:rPr>
              <w:t>dbałość o piękno</w:t>
            </w:r>
          </w:p>
          <w:p w:rsidR="00002582" w:rsidRDefault="00002582" w:rsidP="007032E2">
            <w:pPr>
              <w:snapToGrid w:val="0"/>
              <w:spacing w:line="0" w:lineRule="atLeast"/>
              <w:ind w:left="60"/>
              <w:rPr>
                <w:sz w:val="24"/>
              </w:rPr>
            </w:pPr>
            <w:r>
              <w:rPr>
                <w:sz w:val="24"/>
              </w:rPr>
              <w:t>mowy ojczystej</w:t>
            </w:r>
          </w:p>
        </w:tc>
        <w:tc>
          <w:tcPr>
            <w:tcW w:w="3920" w:type="dxa"/>
            <w:tcBorders>
              <w:top w:val="single" w:sz="8" w:space="0" w:color="000000"/>
              <w:left w:val="single" w:sz="8" w:space="0" w:color="000000"/>
              <w:bottom w:val="single" w:sz="8" w:space="0" w:color="000000"/>
            </w:tcBorders>
          </w:tcPr>
          <w:p w:rsidR="00002582" w:rsidRDefault="00002582">
            <w:pPr>
              <w:snapToGrid w:val="0"/>
              <w:spacing w:line="0" w:lineRule="atLeast"/>
              <w:ind w:left="40"/>
              <w:rPr>
                <w:sz w:val="24"/>
              </w:rPr>
            </w:pPr>
            <w:r>
              <w:rPr>
                <w:sz w:val="24"/>
              </w:rPr>
              <w:t>Pogadanki na zajęciach z wychowawcą</w:t>
            </w:r>
          </w:p>
          <w:p w:rsidR="00002582" w:rsidRDefault="00002582" w:rsidP="007032E2">
            <w:pPr>
              <w:snapToGrid w:val="0"/>
              <w:spacing w:line="0" w:lineRule="atLeast"/>
              <w:ind w:left="40"/>
              <w:rPr>
                <w:sz w:val="24"/>
              </w:rPr>
            </w:pPr>
            <w:r>
              <w:rPr>
                <w:sz w:val="24"/>
              </w:rPr>
              <w:t>oraz na lekcjach języka polskiego</w:t>
            </w:r>
            <w:r w:rsidR="007032E2">
              <w:rPr>
                <w:sz w:val="24"/>
              </w:rPr>
              <w:t>, kształtowanie kompetencji kluczowych (porozumiewanie się w języku ojczystym)</w:t>
            </w:r>
          </w:p>
        </w:tc>
        <w:tc>
          <w:tcPr>
            <w:tcW w:w="2000" w:type="dxa"/>
            <w:tcBorders>
              <w:top w:val="single" w:sz="8" w:space="0" w:color="000000"/>
              <w:left w:val="single" w:sz="8" w:space="0" w:color="000000"/>
              <w:bottom w:val="single" w:sz="8" w:space="0" w:color="000000"/>
            </w:tcBorders>
          </w:tcPr>
          <w:p w:rsidR="00002582" w:rsidRDefault="00002582">
            <w:pPr>
              <w:snapToGrid w:val="0"/>
              <w:spacing w:line="0" w:lineRule="atLeast"/>
              <w:ind w:left="40"/>
              <w:rPr>
                <w:sz w:val="24"/>
              </w:rPr>
            </w:pPr>
            <w:r>
              <w:rPr>
                <w:sz w:val="24"/>
              </w:rPr>
              <w:t>wychowawcy klas,</w:t>
            </w:r>
          </w:p>
          <w:p w:rsidR="00002582" w:rsidRDefault="00002582">
            <w:pPr>
              <w:snapToGrid w:val="0"/>
              <w:spacing w:line="0" w:lineRule="atLeast"/>
              <w:ind w:left="40"/>
              <w:rPr>
                <w:sz w:val="24"/>
              </w:rPr>
            </w:pPr>
            <w:r>
              <w:rPr>
                <w:sz w:val="24"/>
              </w:rPr>
              <w:t>nauczyciele</w:t>
            </w:r>
          </w:p>
          <w:p w:rsidR="00002582" w:rsidRDefault="00002582" w:rsidP="007032E2">
            <w:pPr>
              <w:snapToGrid w:val="0"/>
              <w:spacing w:line="0" w:lineRule="atLeast"/>
              <w:ind w:left="100"/>
              <w:rPr>
                <w:sz w:val="24"/>
              </w:rPr>
            </w:pPr>
            <w:r>
              <w:rPr>
                <w:sz w:val="24"/>
              </w:rPr>
              <w:t>j. polskiego</w:t>
            </w:r>
            <w:r w:rsidR="007032E2">
              <w:rPr>
                <w:sz w:val="24"/>
              </w:rPr>
              <w:t>, wszyscy nauczyciele, bibliotekarz</w:t>
            </w:r>
          </w:p>
        </w:tc>
        <w:tc>
          <w:tcPr>
            <w:tcW w:w="1580" w:type="dxa"/>
            <w:tcBorders>
              <w:top w:val="single" w:sz="8" w:space="0" w:color="000000"/>
              <w:left w:val="single" w:sz="8" w:space="0" w:color="000000"/>
              <w:bottom w:val="single" w:sz="8" w:space="0" w:color="000000"/>
              <w:right w:val="single" w:sz="8" w:space="0" w:color="000000"/>
            </w:tcBorders>
          </w:tcPr>
          <w:p w:rsidR="00002582" w:rsidRDefault="00002582">
            <w:pPr>
              <w:snapToGrid w:val="0"/>
              <w:spacing w:line="0" w:lineRule="atLeast"/>
              <w:ind w:left="40"/>
              <w:rPr>
                <w:sz w:val="24"/>
              </w:rPr>
            </w:pPr>
            <w:r>
              <w:rPr>
                <w:sz w:val="24"/>
              </w:rPr>
              <w:t>Wrzesień -</w:t>
            </w:r>
          </w:p>
          <w:p w:rsidR="00002582" w:rsidRDefault="00002582" w:rsidP="007032E2">
            <w:pPr>
              <w:snapToGrid w:val="0"/>
              <w:spacing w:line="0" w:lineRule="atLeast"/>
              <w:ind w:left="40"/>
              <w:rPr>
                <w:sz w:val="24"/>
              </w:rPr>
            </w:pPr>
            <w:r>
              <w:rPr>
                <w:sz w:val="24"/>
              </w:rPr>
              <w:t>czerwiec</w:t>
            </w:r>
          </w:p>
        </w:tc>
      </w:tr>
      <w:tr w:rsidR="007032E2" w:rsidTr="007032E2">
        <w:trPr>
          <w:trHeight w:val="2069"/>
        </w:trPr>
        <w:tc>
          <w:tcPr>
            <w:tcW w:w="2200" w:type="dxa"/>
            <w:tcBorders>
              <w:top w:val="single" w:sz="8" w:space="0" w:color="000000"/>
              <w:left w:val="single" w:sz="8" w:space="0" w:color="000000"/>
            </w:tcBorders>
          </w:tcPr>
          <w:p w:rsidR="007032E2" w:rsidRDefault="007032E2">
            <w:pPr>
              <w:snapToGrid w:val="0"/>
              <w:spacing w:line="0" w:lineRule="atLeast"/>
              <w:ind w:left="60"/>
              <w:rPr>
                <w:sz w:val="24"/>
              </w:rPr>
            </w:pPr>
            <w:r>
              <w:rPr>
                <w:sz w:val="24"/>
              </w:rPr>
              <w:t>Kształtowanie</w:t>
            </w:r>
          </w:p>
          <w:p w:rsidR="007032E2" w:rsidRDefault="007032E2">
            <w:pPr>
              <w:snapToGrid w:val="0"/>
              <w:spacing w:line="0" w:lineRule="atLeast"/>
              <w:ind w:left="60"/>
              <w:rPr>
                <w:sz w:val="24"/>
              </w:rPr>
            </w:pPr>
            <w:r>
              <w:rPr>
                <w:sz w:val="24"/>
              </w:rPr>
              <w:t>umiejętności</w:t>
            </w:r>
          </w:p>
          <w:p w:rsidR="007032E2" w:rsidRDefault="007032E2">
            <w:pPr>
              <w:snapToGrid w:val="0"/>
              <w:spacing w:line="0" w:lineRule="atLeast"/>
              <w:ind w:left="60"/>
              <w:rPr>
                <w:sz w:val="24"/>
              </w:rPr>
            </w:pPr>
            <w:r>
              <w:rPr>
                <w:sz w:val="24"/>
              </w:rPr>
              <w:t>oceniania</w:t>
            </w:r>
          </w:p>
          <w:p w:rsidR="007032E2" w:rsidRDefault="007032E2">
            <w:pPr>
              <w:snapToGrid w:val="0"/>
              <w:spacing w:line="0" w:lineRule="atLeast"/>
              <w:ind w:left="60"/>
              <w:rPr>
                <w:sz w:val="24"/>
              </w:rPr>
            </w:pPr>
            <w:r>
              <w:rPr>
                <w:sz w:val="24"/>
              </w:rPr>
              <w:t>postępowania</w:t>
            </w:r>
          </w:p>
          <w:p w:rsidR="007032E2" w:rsidRDefault="007032E2">
            <w:pPr>
              <w:snapToGrid w:val="0"/>
              <w:spacing w:line="0" w:lineRule="atLeast"/>
              <w:ind w:left="60"/>
              <w:rPr>
                <w:sz w:val="24"/>
              </w:rPr>
            </w:pPr>
            <w:r>
              <w:rPr>
                <w:sz w:val="24"/>
              </w:rPr>
              <w:t>swojego i innych</w:t>
            </w:r>
          </w:p>
          <w:p w:rsidR="007032E2" w:rsidRDefault="00FA492A" w:rsidP="007032E2">
            <w:pPr>
              <w:snapToGrid w:val="0"/>
              <w:spacing w:line="0" w:lineRule="atLeast"/>
              <w:ind w:left="60"/>
              <w:rPr>
                <w:sz w:val="24"/>
              </w:rPr>
            </w:pPr>
            <w:r>
              <w:rPr>
                <w:sz w:val="24"/>
              </w:rPr>
              <w:t xml:space="preserve">osób </w:t>
            </w:r>
            <w:r w:rsidR="00D91F90">
              <w:rPr>
                <w:sz w:val="24"/>
              </w:rPr>
              <w:t xml:space="preserve">oraz odpowiedzialnego reagowania na krzywdę własną lub </w:t>
            </w:r>
            <w:r w:rsidR="00D91F90">
              <w:rPr>
                <w:sz w:val="24"/>
              </w:rPr>
              <w:lastRenderedPageBreak/>
              <w:t>innych</w:t>
            </w:r>
          </w:p>
        </w:tc>
        <w:tc>
          <w:tcPr>
            <w:tcW w:w="3920" w:type="dxa"/>
            <w:tcBorders>
              <w:top w:val="single" w:sz="8" w:space="0" w:color="000000"/>
              <w:left w:val="single" w:sz="8" w:space="0" w:color="000000"/>
            </w:tcBorders>
          </w:tcPr>
          <w:p w:rsidR="007032E2" w:rsidRDefault="007032E2">
            <w:pPr>
              <w:snapToGrid w:val="0"/>
              <w:spacing w:line="0" w:lineRule="atLeast"/>
              <w:ind w:left="40"/>
              <w:rPr>
                <w:sz w:val="24"/>
              </w:rPr>
            </w:pPr>
            <w:r>
              <w:rPr>
                <w:sz w:val="24"/>
              </w:rPr>
              <w:lastRenderedPageBreak/>
              <w:t>Pogadanki na zajęciach z wychowawcą,</w:t>
            </w:r>
          </w:p>
          <w:p w:rsidR="007032E2" w:rsidRDefault="007032E2" w:rsidP="007032E2">
            <w:pPr>
              <w:snapToGrid w:val="0"/>
              <w:spacing w:line="0" w:lineRule="atLeast"/>
              <w:ind w:left="40"/>
              <w:rPr>
                <w:sz w:val="24"/>
              </w:rPr>
            </w:pPr>
            <w:r>
              <w:rPr>
                <w:sz w:val="24"/>
              </w:rPr>
              <w:t>rozmowy z pedagogiem</w:t>
            </w:r>
          </w:p>
          <w:p w:rsidR="00D91F90" w:rsidRDefault="00D91F90" w:rsidP="007032E2">
            <w:pPr>
              <w:snapToGrid w:val="0"/>
              <w:spacing w:line="0" w:lineRule="atLeast"/>
              <w:ind w:left="40"/>
              <w:rPr>
                <w:sz w:val="24"/>
              </w:rPr>
            </w:pPr>
            <w:r>
              <w:rPr>
                <w:sz w:val="24"/>
              </w:rPr>
              <w:t>Skrzynka zaufania</w:t>
            </w:r>
          </w:p>
        </w:tc>
        <w:tc>
          <w:tcPr>
            <w:tcW w:w="2000" w:type="dxa"/>
            <w:tcBorders>
              <w:top w:val="single" w:sz="8" w:space="0" w:color="000000"/>
              <w:left w:val="single" w:sz="8" w:space="0" w:color="000000"/>
            </w:tcBorders>
          </w:tcPr>
          <w:p w:rsidR="007032E2" w:rsidRDefault="007032E2">
            <w:pPr>
              <w:snapToGrid w:val="0"/>
              <w:spacing w:line="0" w:lineRule="atLeast"/>
              <w:ind w:left="40"/>
              <w:rPr>
                <w:sz w:val="24"/>
              </w:rPr>
            </w:pPr>
            <w:r>
              <w:rPr>
                <w:sz w:val="24"/>
              </w:rPr>
              <w:t>wychowawcy klas,</w:t>
            </w:r>
          </w:p>
          <w:p w:rsidR="007032E2" w:rsidRDefault="007032E2" w:rsidP="007032E2">
            <w:pPr>
              <w:snapToGrid w:val="0"/>
              <w:spacing w:line="0" w:lineRule="atLeast"/>
              <w:ind w:left="40"/>
              <w:rPr>
                <w:sz w:val="24"/>
              </w:rPr>
            </w:pPr>
            <w:r>
              <w:rPr>
                <w:sz w:val="24"/>
              </w:rPr>
              <w:t>pedagog</w:t>
            </w:r>
          </w:p>
        </w:tc>
        <w:tc>
          <w:tcPr>
            <w:tcW w:w="1580" w:type="dxa"/>
            <w:tcBorders>
              <w:top w:val="single" w:sz="8" w:space="0" w:color="000000"/>
              <w:left w:val="single" w:sz="8" w:space="0" w:color="000000"/>
              <w:right w:val="single" w:sz="8" w:space="0" w:color="000000"/>
            </w:tcBorders>
          </w:tcPr>
          <w:p w:rsidR="007032E2" w:rsidRDefault="007032E2">
            <w:pPr>
              <w:snapToGrid w:val="0"/>
              <w:spacing w:line="0" w:lineRule="atLeast"/>
              <w:ind w:left="40"/>
              <w:rPr>
                <w:sz w:val="24"/>
              </w:rPr>
            </w:pPr>
            <w:r>
              <w:rPr>
                <w:sz w:val="24"/>
              </w:rPr>
              <w:t>Wrzesień -</w:t>
            </w:r>
          </w:p>
          <w:p w:rsidR="007032E2" w:rsidRDefault="007032E2" w:rsidP="007032E2">
            <w:pPr>
              <w:snapToGrid w:val="0"/>
              <w:spacing w:line="0" w:lineRule="atLeast"/>
              <w:ind w:left="40"/>
              <w:rPr>
                <w:sz w:val="24"/>
              </w:rPr>
            </w:pPr>
            <w:r>
              <w:rPr>
                <w:sz w:val="24"/>
              </w:rPr>
              <w:t>czerwiec</w:t>
            </w:r>
          </w:p>
        </w:tc>
      </w:tr>
      <w:tr w:rsidR="007032E2" w:rsidTr="00FB1C52">
        <w:trPr>
          <w:trHeight w:val="2382"/>
        </w:trPr>
        <w:tc>
          <w:tcPr>
            <w:tcW w:w="2200" w:type="dxa"/>
            <w:tcBorders>
              <w:top w:val="single" w:sz="8" w:space="0" w:color="000000"/>
              <w:left w:val="single" w:sz="8" w:space="0" w:color="000000"/>
              <w:bottom w:val="single" w:sz="8" w:space="0" w:color="000000"/>
            </w:tcBorders>
          </w:tcPr>
          <w:p w:rsidR="007032E2" w:rsidRDefault="007032E2">
            <w:pPr>
              <w:snapToGrid w:val="0"/>
              <w:spacing w:line="0" w:lineRule="atLeast"/>
              <w:ind w:left="60"/>
              <w:rPr>
                <w:sz w:val="24"/>
              </w:rPr>
            </w:pPr>
            <w:bookmarkStart w:id="10" w:name="page13"/>
            <w:bookmarkEnd w:id="10"/>
            <w:r>
              <w:rPr>
                <w:sz w:val="24"/>
              </w:rPr>
              <w:lastRenderedPageBreak/>
              <w:t>Wdrażanie do</w:t>
            </w:r>
          </w:p>
          <w:p w:rsidR="007032E2" w:rsidRDefault="007032E2">
            <w:pPr>
              <w:snapToGrid w:val="0"/>
              <w:spacing w:line="0" w:lineRule="atLeast"/>
              <w:ind w:left="60"/>
              <w:rPr>
                <w:sz w:val="24"/>
              </w:rPr>
            </w:pPr>
            <w:r>
              <w:rPr>
                <w:sz w:val="24"/>
              </w:rPr>
              <w:t>szanowania</w:t>
            </w:r>
          </w:p>
          <w:p w:rsidR="007032E2" w:rsidRDefault="007032E2">
            <w:pPr>
              <w:snapToGrid w:val="0"/>
              <w:spacing w:line="0" w:lineRule="atLeast"/>
              <w:ind w:left="60"/>
              <w:rPr>
                <w:sz w:val="24"/>
              </w:rPr>
            </w:pPr>
            <w:r>
              <w:rPr>
                <w:sz w:val="24"/>
              </w:rPr>
              <w:t>zwyczajów i tradycji</w:t>
            </w:r>
          </w:p>
          <w:p w:rsidR="007032E2" w:rsidRDefault="007032E2">
            <w:pPr>
              <w:snapToGrid w:val="0"/>
              <w:spacing w:line="0" w:lineRule="atLeast"/>
              <w:ind w:left="60"/>
              <w:rPr>
                <w:sz w:val="24"/>
              </w:rPr>
            </w:pPr>
            <w:r>
              <w:rPr>
                <w:sz w:val="24"/>
              </w:rPr>
              <w:t>własnych oraz</w:t>
            </w:r>
            <w:r w:rsidR="00FB1C52">
              <w:rPr>
                <w:sz w:val="24"/>
              </w:rPr>
              <w:t xml:space="preserve"> innych</w:t>
            </w:r>
          </w:p>
          <w:p w:rsidR="007032E2" w:rsidRDefault="007032E2" w:rsidP="007032E2">
            <w:pPr>
              <w:snapToGrid w:val="0"/>
              <w:spacing w:line="0" w:lineRule="atLeast"/>
              <w:ind w:left="60"/>
              <w:rPr>
                <w:sz w:val="24"/>
              </w:rPr>
            </w:pPr>
            <w:r>
              <w:rPr>
                <w:sz w:val="24"/>
              </w:rPr>
              <w:t>narodów</w:t>
            </w:r>
          </w:p>
        </w:tc>
        <w:tc>
          <w:tcPr>
            <w:tcW w:w="3920" w:type="dxa"/>
            <w:tcBorders>
              <w:top w:val="single" w:sz="8" w:space="0" w:color="000000"/>
              <w:left w:val="single" w:sz="8" w:space="0" w:color="000000"/>
              <w:bottom w:val="single" w:sz="8" w:space="0" w:color="000000"/>
            </w:tcBorders>
          </w:tcPr>
          <w:p w:rsidR="007032E2" w:rsidRDefault="00FB1C52" w:rsidP="00F51290">
            <w:pPr>
              <w:snapToGrid w:val="0"/>
              <w:spacing w:line="0" w:lineRule="atLeast"/>
              <w:rPr>
                <w:sz w:val="24"/>
              </w:rPr>
            </w:pPr>
            <w:r>
              <w:rPr>
                <w:sz w:val="24"/>
              </w:rPr>
              <w:t xml:space="preserve"> Z</w:t>
            </w:r>
            <w:r w:rsidR="007032E2">
              <w:rPr>
                <w:sz w:val="24"/>
              </w:rPr>
              <w:t>ajęcia na</w:t>
            </w:r>
            <w:r>
              <w:rPr>
                <w:sz w:val="24"/>
              </w:rPr>
              <w:t xml:space="preserve"> </w:t>
            </w:r>
            <w:r w:rsidR="007032E2">
              <w:rPr>
                <w:sz w:val="24"/>
              </w:rPr>
              <w:t>lekcjach języków obcych poświęcone</w:t>
            </w:r>
            <w:r>
              <w:rPr>
                <w:sz w:val="24"/>
              </w:rPr>
              <w:t xml:space="preserve"> </w:t>
            </w:r>
            <w:r w:rsidR="007032E2">
              <w:rPr>
                <w:sz w:val="24"/>
              </w:rPr>
              <w:t>tej tematyce, konkursy, gazetki,</w:t>
            </w:r>
            <w:r>
              <w:rPr>
                <w:sz w:val="24"/>
              </w:rPr>
              <w:t xml:space="preserve"> </w:t>
            </w:r>
            <w:r w:rsidR="007032E2">
              <w:rPr>
                <w:sz w:val="24"/>
              </w:rPr>
              <w:t>imprezy szkolne okolicznościowe</w:t>
            </w:r>
            <w:r w:rsidR="00F51290">
              <w:rPr>
                <w:sz w:val="24"/>
              </w:rPr>
              <w:t xml:space="preserve">, </w:t>
            </w:r>
          </w:p>
        </w:tc>
        <w:tc>
          <w:tcPr>
            <w:tcW w:w="2000" w:type="dxa"/>
            <w:tcBorders>
              <w:top w:val="single" w:sz="8" w:space="0" w:color="000000"/>
              <w:left w:val="single" w:sz="8" w:space="0" w:color="000000"/>
              <w:bottom w:val="single" w:sz="8" w:space="0" w:color="000000"/>
            </w:tcBorders>
          </w:tcPr>
          <w:p w:rsidR="007032E2" w:rsidRDefault="007032E2">
            <w:pPr>
              <w:snapToGrid w:val="0"/>
              <w:spacing w:line="0" w:lineRule="atLeast"/>
              <w:ind w:left="40"/>
              <w:rPr>
                <w:sz w:val="24"/>
              </w:rPr>
            </w:pPr>
            <w:r>
              <w:rPr>
                <w:sz w:val="24"/>
              </w:rPr>
              <w:t>wychowawcy klas,</w:t>
            </w:r>
          </w:p>
          <w:p w:rsidR="007032E2" w:rsidRDefault="007032E2" w:rsidP="007032E2">
            <w:pPr>
              <w:snapToGrid w:val="0"/>
              <w:spacing w:line="0" w:lineRule="atLeast"/>
              <w:ind w:left="40"/>
              <w:rPr>
                <w:sz w:val="24"/>
              </w:rPr>
            </w:pPr>
            <w:r>
              <w:rPr>
                <w:sz w:val="24"/>
              </w:rPr>
              <w:t>nauczyciele</w:t>
            </w:r>
            <w:r w:rsidR="00024CEB">
              <w:rPr>
                <w:sz w:val="24"/>
              </w:rPr>
              <w:t>, bibliotekarz</w:t>
            </w:r>
          </w:p>
        </w:tc>
        <w:tc>
          <w:tcPr>
            <w:tcW w:w="1580" w:type="dxa"/>
            <w:tcBorders>
              <w:top w:val="single" w:sz="8" w:space="0" w:color="000000"/>
              <w:left w:val="single" w:sz="8" w:space="0" w:color="000000"/>
              <w:bottom w:val="single" w:sz="8" w:space="0" w:color="000000"/>
              <w:right w:val="single" w:sz="8" w:space="0" w:color="000000"/>
            </w:tcBorders>
          </w:tcPr>
          <w:p w:rsidR="007032E2" w:rsidRDefault="007032E2">
            <w:pPr>
              <w:snapToGrid w:val="0"/>
              <w:spacing w:line="0" w:lineRule="atLeast"/>
              <w:ind w:left="40"/>
              <w:rPr>
                <w:sz w:val="24"/>
              </w:rPr>
            </w:pPr>
            <w:r>
              <w:rPr>
                <w:sz w:val="24"/>
              </w:rPr>
              <w:t>Wrzesień -</w:t>
            </w:r>
          </w:p>
          <w:p w:rsidR="007032E2" w:rsidRDefault="007032E2" w:rsidP="007032E2">
            <w:pPr>
              <w:snapToGrid w:val="0"/>
              <w:spacing w:line="0" w:lineRule="atLeast"/>
              <w:ind w:left="40"/>
              <w:rPr>
                <w:sz w:val="24"/>
              </w:rPr>
            </w:pPr>
            <w:r>
              <w:rPr>
                <w:sz w:val="24"/>
              </w:rPr>
              <w:t>czerwiec</w:t>
            </w:r>
          </w:p>
        </w:tc>
      </w:tr>
      <w:tr w:rsidR="00FB1C52" w:rsidTr="00FB1C52">
        <w:trPr>
          <w:trHeight w:val="2656"/>
        </w:trPr>
        <w:tc>
          <w:tcPr>
            <w:tcW w:w="2200" w:type="dxa"/>
            <w:tcBorders>
              <w:top w:val="single" w:sz="8" w:space="0" w:color="000000"/>
              <w:left w:val="single" w:sz="8" w:space="0" w:color="000000"/>
              <w:bottom w:val="single" w:sz="8" w:space="0" w:color="000000"/>
            </w:tcBorders>
          </w:tcPr>
          <w:p w:rsidR="00FB1C52" w:rsidRDefault="00FB1C52">
            <w:pPr>
              <w:snapToGrid w:val="0"/>
              <w:spacing w:line="0" w:lineRule="atLeast"/>
              <w:ind w:left="60"/>
              <w:rPr>
                <w:sz w:val="24"/>
              </w:rPr>
            </w:pPr>
            <w:r>
              <w:rPr>
                <w:sz w:val="24"/>
              </w:rPr>
              <w:t>Kształtowanie</w:t>
            </w:r>
          </w:p>
          <w:p w:rsidR="00FB1C52" w:rsidRDefault="00FB1C52">
            <w:pPr>
              <w:snapToGrid w:val="0"/>
              <w:spacing w:line="0" w:lineRule="atLeast"/>
              <w:ind w:left="60"/>
              <w:rPr>
                <w:sz w:val="24"/>
              </w:rPr>
            </w:pPr>
            <w:r>
              <w:rPr>
                <w:sz w:val="24"/>
              </w:rPr>
              <w:t>poczucia tożsamości</w:t>
            </w:r>
          </w:p>
          <w:p w:rsidR="00FB1C52" w:rsidRDefault="00FB1C52">
            <w:pPr>
              <w:snapToGrid w:val="0"/>
              <w:spacing w:line="0" w:lineRule="atLeast"/>
              <w:ind w:left="60"/>
              <w:rPr>
                <w:sz w:val="24"/>
              </w:rPr>
            </w:pPr>
            <w:r>
              <w:rPr>
                <w:sz w:val="24"/>
              </w:rPr>
              <w:t>narodowej, postaw</w:t>
            </w:r>
          </w:p>
          <w:p w:rsidR="00FB1C52" w:rsidRDefault="00FB1C52">
            <w:pPr>
              <w:snapToGrid w:val="0"/>
              <w:spacing w:line="0" w:lineRule="atLeast"/>
              <w:ind w:left="60"/>
              <w:rPr>
                <w:sz w:val="24"/>
              </w:rPr>
            </w:pPr>
            <w:r>
              <w:rPr>
                <w:sz w:val="24"/>
              </w:rPr>
              <w:t>obywatelskich i</w:t>
            </w:r>
          </w:p>
          <w:p w:rsidR="00FB1C52" w:rsidRDefault="00FB1C52" w:rsidP="00B94358">
            <w:pPr>
              <w:snapToGrid w:val="0"/>
              <w:spacing w:line="0" w:lineRule="atLeast"/>
              <w:ind w:left="60"/>
              <w:rPr>
                <w:sz w:val="24"/>
              </w:rPr>
            </w:pPr>
            <w:r>
              <w:rPr>
                <w:sz w:val="24"/>
              </w:rPr>
              <w:t>patriotycznych</w:t>
            </w:r>
          </w:p>
        </w:tc>
        <w:tc>
          <w:tcPr>
            <w:tcW w:w="392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Apele i akademie z okazji świąt</w:t>
            </w:r>
          </w:p>
          <w:p w:rsidR="00FB1C52" w:rsidRDefault="00FB1C52">
            <w:pPr>
              <w:snapToGrid w:val="0"/>
              <w:spacing w:line="0" w:lineRule="atLeast"/>
              <w:ind w:left="40"/>
              <w:rPr>
                <w:sz w:val="24"/>
              </w:rPr>
            </w:pPr>
            <w:r>
              <w:rPr>
                <w:sz w:val="24"/>
              </w:rPr>
              <w:t>narodowych, udział pocztu</w:t>
            </w:r>
          </w:p>
          <w:p w:rsidR="00FB1C52" w:rsidRDefault="00FB1C52">
            <w:pPr>
              <w:snapToGrid w:val="0"/>
              <w:spacing w:line="0" w:lineRule="atLeast"/>
              <w:ind w:left="40"/>
              <w:rPr>
                <w:sz w:val="24"/>
              </w:rPr>
            </w:pPr>
            <w:r>
              <w:rPr>
                <w:sz w:val="24"/>
              </w:rPr>
              <w:t>sztandarowego w uroczystościach</w:t>
            </w:r>
          </w:p>
          <w:p w:rsidR="00FB1C52" w:rsidRDefault="00FB1C52">
            <w:pPr>
              <w:snapToGrid w:val="0"/>
              <w:spacing w:line="0" w:lineRule="atLeast"/>
              <w:ind w:left="40"/>
              <w:rPr>
                <w:sz w:val="24"/>
              </w:rPr>
            </w:pPr>
            <w:r>
              <w:rPr>
                <w:sz w:val="24"/>
              </w:rPr>
              <w:t>szkolnych, kościelnych i lokalnych,</w:t>
            </w:r>
          </w:p>
          <w:p w:rsidR="00FB1C52" w:rsidRDefault="00FB1C52" w:rsidP="00FB1C52">
            <w:pPr>
              <w:snapToGrid w:val="0"/>
              <w:spacing w:line="0" w:lineRule="atLeast"/>
              <w:ind w:left="40"/>
              <w:rPr>
                <w:sz w:val="24"/>
              </w:rPr>
            </w:pPr>
            <w:r>
              <w:rPr>
                <w:sz w:val="24"/>
              </w:rPr>
              <w:t>realizacja podstawy programowej historii, j.</w:t>
            </w:r>
            <w:r w:rsidR="00286878">
              <w:rPr>
                <w:sz w:val="24"/>
              </w:rPr>
              <w:t xml:space="preserve"> </w:t>
            </w:r>
            <w:r>
              <w:rPr>
                <w:sz w:val="24"/>
              </w:rPr>
              <w:t>polskiego, WOS, wycieczki do</w:t>
            </w:r>
          </w:p>
          <w:p w:rsidR="00FB1C52" w:rsidRDefault="00FB1C52">
            <w:pPr>
              <w:snapToGrid w:val="0"/>
              <w:spacing w:line="0" w:lineRule="atLeast"/>
              <w:ind w:left="40"/>
              <w:rPr>
                <w:sz w:val="24"/>
              </w:rPr>
            </w:pPr>
            <w:r>
              <w:rPr>
                <w:sz w:val="24"/>
              </w:rPr>
              <w:t>miejsc pamięci, sprawowanie opieki</w:t>
            </w:r>
          </w:p>
          <w:p w:rsidR="00FB1C52" w:rsidRDefault="00FB1C52" w:rsidP="00BE149D">
            <w:pPr>
              <w:snapToGrid w:val="0"/>
              <w:spacing w:line="0" w:lineRule="atLeast"/>
              <w:ind w:left="40"/>
              <w:rPr>
                <w:sz w:val="24"/>
              </w:rPr>
            </w:pPr>
            <w:r>
              <w:rPr>
                <w:sz w:val="24"/>
              </w:rPr>
              <w:t>nad pomnikami w najbliższej okolicy</w:t>
            </w:r>
            <w:r w:rsidR="00F51290">
              <w:rPr>
                <w:sz w:val="24"/>
              </w:rPr>
              <w:t>, udział w</w:t>
            </w:r>
            <w:r w:rsidR="00BE149D">
              <w:rPr>
                <w:sz w:val="24"/>
              </w:rPr>
              <w:t xml:space="preserve"> </w:t>
            </w:r>
            <w:r w:rsidR="00F51290">
              <w:rPr>
                <w:sz w:val="24"/>
              </w:rPr>
              <w:t>ogólnopolskich</w:t>
            </w:r>
            <w:r w:rsidR="00BE149D">
              <w:rPr>
                <w:sz w:val="24"/>
              </w:rPr>
              <w:t xml:space="preserve"> akcjach pamięci narodowej</w:t>
            </w:r>
          </w:p>
        </w:tc>
        <w:tc>
          <w:tcPr>
            <w:tcW w:w="200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wychowawcy klas,</w:t>
            </w:r>
          </w:p>
          <w:p w:rsidR="00FB1C52" w:rsidRDefault="00FB1C52" w:rsidP="00B94358">
            <w:pPr>
              <w:snapToGrid w:val="0"/>
              <w:spacing w:line="0" w:lineRule="atLeast"/>
              <w:ind w:left="40"/>
              <w:rPr>
                <w:sz w:val="24"/>
              </w:rPr>
            </w:pPr>
            <w:r>
              <w:rPr>
                <w:sz w:val="24"/>
              </w:rPr>
              <w:t>nauczyciele przedmiotów</w:t>
            </w:r>
          </w:p>
        </w:tc>
        <w:tc>
          <w:tcPr>
            <w:tcW w:w="1580" w:type="dxa"/>
            <w:tcBorders>
              <w:top w:val="single" w:sz="8" w:space="0" w:color="000000"/>
              <w:left w:val="single" w:sz="8" w:space="0" w:color="000000"/>
              <w:bottom w:val="single" w:sz="8" w:space="0" w:color="000000"/>
              <w:right w:val="single" w:sz="8" w:space="0" w:color="000000"/>
            </w:tcBorders>
          </w:tcPr>
          <w:p w:rsidR="00FB1C52" w:rsidRDefault="00FB1C52">
            <w:pPr>
              <w:snapToGrid w:val="0"/>
              <w:spacing w:line="0" w:lineRule="atLeast"/>
              <w:ind w:left="40"/>
              <w:rPr>
                <w:sz w:val="24"/>
              </w:rPr>
            </w:pPr>
            <w:r>
              <w:rPr>
                <w:sz w:val="24"/>
              </w:rPr>
              <w:t>Wrzesień -</w:t>
            </w:r>
          </w:p>
          <w:p w:rsidR="00FB1C52" w:rsidRDefault="00FB1C52" w:rsidP="00B94358">
            <w:pPr>
              <w:snapToGrid w:val="0"/>
              <w:spacing w:line="0" w:lineRule="atLeast"/>
              <w:ind w:left="40"/>
              <w:rPr>
                <w:sz w:val="24"/>
              </w:rPr>
            </w:pPr>
            <w:r>
              <w:rPr>
                <w:sz w:val="24"/>
              </w:rPr>
              <w:t>czerwiec</w:t>
            </w:r>
          </w:p>
        </w:tc>
      </w:tr>
      <w:tr w:rsidR="00FB1C52" w:rsidTr="00FB1C52">
        <w:trPr>
          <w:trHeight w:val="1191"/>
        </w:trPr>
        <w:tc>
          <w:tcPr>
            <w:tcW w:w="2200" w:type="dxa"/>
            <w:tcBorders>
              <w:top w:val="single" w:sz="8" w:space="0" w:color="000000"/>
              <w:left w:val="single" w:sz="8" w:space="0" w:color="000000"/>
              <w:bottom w:val="single" w:sz="8" w:space="0" w:color="000000"/>
            </w:tcBorders>
          </w:tcPr>
          <w:p w:rsidR="00FB1C52" w:rsidRDefault="00FB1C52">
            <w:pPr>
              <w:snapToGrid w:val="0"/>
              <w:spacing w:line="0" w:lineRule="atLeast"/>
              <w:ind w:left="60"/>
              <w:rPr>
                <w:sz w:val="24"/>
              </w:rPr>
            </w:pPr>
            <w:r>
              <w:rPr>
                <w:sz w:val="24"/>
              </w:rPr>
              <w:t>Poznawanie</w:t>
            </w:r>
          </w:p>
          <w:p w:rsidR="00FB1C52" w:rsidRDefault="00FB1C52">
            <w:pPr>
              <w:snapToGrid w:val="0"/>
              <w:spacing w:line="0" w:lineRule="atLeast"/>
              <w:ind w:left="60"/>
              <w:rPr>
                <w:sz w:val="24"/>
              </w:rPr>
            </w:pPr>
            <w:r>
              <w:rPr>
                <w:sz w:val="24"/>
              </w:rPr>
              <w:t>patronów i historii</w:t>
            </w:r>
          </w:p>
          <w:p w:rsidR="00FB1C52" w:rsidRDefault="00FB1C52" w:rsidP="00B94358">
            <w:pPr>
              <w:snapToGrid w:val="0"/>
              <w:spacing w:line="0" w:lineRule="atLeast"/>
              <w:ind w:left="60"/>
              <w:rPr>
                <w:sz w:val="24"/>
              </w:rPr>
            </w:pPr>
            <w:r>
              <w:rPr>
                <w:sz w:val="24"/>
              </w:rPr>
              <w:t>szkoły</w:t>
            </w:r>
          </w:p>
        </w:tc>
        <w:tc>
          <w:tcPr>
            <w:tcW w:w="392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Apele i akademie z okazji świąt</w:t>
            </w:r>
          </w:p>
          <w:p w:rsidR="00FB1C52" w:rsidRDefault="00FB1C52" w:rsidP="00B94358">
            <w:pPr>
              <w:snapToGrid w:val="0"/>
              <w:spacing w:line="0" w:lineRule="atLeast"/>
              <w:ind w:left="40"/>
              <w:rPr>
                <w:sz w:val="24"/>
              </w:rPr>
            </w:pPr>
            <w:r>
              <w:rPr>
                <w:sz w:val="24"/>
              </w:rPr>
              <w:t>szkolnych, gazetki, kącik patrona</w:t>
            </w:r>
          </w:p>
        </w:tc>
        <w:tc>
          <w:tcPr>
            <w:tcW w:w="200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wychowawcy klas,</w:t>
            </w:r>
          </w:p>
          <w:p w:rsidR="00FB1C52" w:rsidRDefault="00FB1C52" w:rsidP="00B94358">
            <w:pPr>
              <w:snapToGrid w:val="0"/>
              <w:spacing w:line="0" w:lineRule="atLeast"/>
              <w:ind w:left="40"/>
              <w:rPr>
                <w:sz w:val="24"/>
              </w:rPr>
            </w:pPr>
            <w:r>
              <w:rPr>
                <w:sz w:val="24"/>
              </w:rPr>
              <w:t>nauczyciele</w:t>
            </w:r>
            <w:r w:rsidR="00024CEB">
              <w:rPr>
                <w:sz w:val="24"/>
              </w:rPr>
              <w:t>, bibliotekarz</w:t>
            </w:r>
          </w:p>
        </w:tc>
        <w:tc>
          <w:tcPr>
            <w:tcW w:w="1580" w:type="dxa"/>
            <w:tcBorders>
              <w:top w:val="single" w:sz="8" w:space="0" w:color="000000"/>
              <w:left w:val="single" w:sz="8" w:space="0" w:color="000000"/>
              <w:bottom w:val="single" w:sz="8" w:space="0" w:color="000000"/>
              <w:right w:val="single" w:sz="8" w:space="0" w:color="000000"/>
            </w:tcBorders>
          </w:tcPr>
          <w:p w:rsidR="00FB1C52" w:rsidRDefault="00FB1C52">
            <w:pPr>
              <w:snapToGrid w:val="0"/>
              <w:spacing w:line="0" w:lineRule="atLeast"/>
              <w:ind w:left="40"/>
              <w:rPr>
                <w:sz w:val="24"/>
              </w:rPr>
            </w:pPr>
            <w:r>
              <w:rPr>
                <w:sz w:val="24"/>
              </w:rPr>
              <w:t>Wrzesień -</w:t>
            </w:r>
          </w:p>
          <w:p w:rsidR="00FB1C52" w:rsidRDefault="00FB1C52" w:rsidP="00B94358">
            <w:pPr>
              <w:snapToGrid w:val="0"/>
              <w:spacing w:line="0" w:lineRule="atLeast"/>
              <w:ind w:left="40"/>
              <w:rPr>
                <w:sz w:val="24"/>
              </w:rPr>
            </w:pPr>
            <w:r>
              <w:rPr>
                <w:sz w:val="24"/>
              </w:rPr>
              <w:t>czerwiec</w:t>
            </w:r>
          </w:p>
        </w:tc>
      </w:tr>
      <w:tr w:rsidR="00FB1C52" w:rsidTr="00F51290">
        <w:trPr>
          <w:trHeight w:val="1483"/>
        </w:trPr>
        <w:tc>
          <w:tcPr>
            <w:tcW w:w="2200" w:type="dxa"/>
            <w:tcBorders>
              <w:top w:val="single" w:sz="8" w:space="0" w:color="000000"/>
              <w:left w:val="single" w:sz="8" w:space="0" w:color="000000"/>
              <w:bottom w:val="single" w:sz="8" w:space="0" w:color="000000"/>
            </w:tcBorders>
          </w:tcPr>
          <w:p w:rsidR="00FB1C52" w:rsidRDefault="00703FE4" w:rsidP="00B94358">
            <w:pPr>
              <w:snapToGrid w:val="0"/>
              <w:spacing w:line="0" w:lineRule="atLeast"/>
              <w:ind w:left="60"/>
              <w:rPr>
                <w:sz w:val="24"/>
              </w:rPr>
            </w:pPr>
            <w:r>
              <w:rPr>
                <w:rFonts w:cs="Calibri"/>
                <w:sz w:val="24"/>
                <w:szCs w:val="24"/>
              </w:rPr>
              <w:t>Kształtowanie postawy szacunku wobec środowiska naturalnego</w:t>
            </w:r>
          </w:p>
        </w:tc>
        <w:tc>
          <w:tcPr>
            <w:tcW w:w="3920" w:type="dxa"/>
            <w:tcBorders>
              <w:top w:val="single" w:sz="8" w:space="0" w:color="000000"/>
              <w:left w:val="single" w:sz="8" w:space="0" w:color="000000"/>
              <w:bottom w:val="single" w:sz="8" w:space="0" w:color="000000"/>
            </w:tcBorders>
          </w:tcPr>
          <w:p w:rsidR="00FB1C52" w:rsidRDefault="00703FE4" w:rsidP="00F51290">
            <w:pPr>
              <w:snapToGrid w:val="0"/>
              <w:spacing w:line="0" w:lineRule="atLeast"/>
              <w:ind w:left="40"/>
              <w:rPr>
                <w:sz w:val="24"/>
              </w:rPr>
            </w:pPr>
            <w:r>
              <w:rPr>
                <w:sz w:val="24"/>
              </w:rPr>
              <w:t>Ak</w:t>
            </w:r>
            <w:r w:rsidR="00F51290">
              <w:rPr>
                <w:sz w:val="24"/>
              </w:rPr>
              <w:t>cje ekologiczne</w:t>
            </w:r>
            <w:r w:rsidR="00FB1C52">
              <w:rPr>
                <w:sz w:val="24"/>
              </w:rPr>
              <w:t>,</w:t>
            </w:r>
            <w:r w:rsidR="00F51290">
              <w:rPr>
                <w:sz w:val="24"/>
              </w:rPr>
              <w:t xml:space="preserve"> </w:t>
            </w:r>
            <w:r w:rsidR="00FB1C52">
              <w:rPr>
                <w:sz w:val="24"/>
              </w:rPr>
              <w:t xml:space="preserve"> lekcje</w:t>
            </w:r>
          </w:p>
          <w:p w:rsidR="00FB1C52" w:rsidRDefault="00FB1C52">
            <w:pPr>
              <w:snapToGrid w:val="0"/>
              <w:spacing w:line="0" w:lineRule="atLeast"/>
              <w:ind w:left="40"/>
              <w:rPr>
                <w:sz w:val="24"/>
              </w:rPr>
            </w:pPr>
            <w:r>
              <w:rPr>
                <w:sz w:val="24"/>
              </w:rPr>
              <w:t>biologii poświęcone tej</w:t>
            </w:r>
          </w:p>
          <w:p w:rsidR="00703FE4" w:rsidRDefault="00FB1C52" w:rsidP="00703FE4">
            <w:pPr>
              <w:rPr>
                <w:rFonts w:cs="Calibri"/>
                <w:sz w:val="24"/>
                <w:szCs w:val="24"/>
              </w:rPr>
            </w:pPr>
            <w:r>
              <w:rPr>
                <w:sz w:val="24"/>
              </w:rPr>
              <w:t xml:space="preserve">tematyce, konkursy, </w:t>
            </w:r>
            <w:r w:rsidR="00703FE4">
              <w:rPr>
                <w:rFonts w:cs="Calibri"/>
                <w:sz w:val="24"/>
                <w:szCs w:val="24"/>
              </w:rPr>
              <w:t>udział w akcjach charytatywnych na rzecz zwierząt, wycieczki krajoznawcze.</w:t>
            </w:r>
          </w:p>
          <w:p w:rsidR="00FB1C52" w:rsidRDefault="00FB1C52" w:rsidP="00B94358">
            <w:pPr>
              <w:snapToGrid w:val="0"/>
              <w:spacing w:line="0" w:lineRule="atLeast"/>
              <w:ind w:left="40"/>
              <w:rPr>
                <w:sz w:val="24"/>
              </w:rPr>
            </w:pPr>
          </w:p>
        </w:tc>
        <w:tc>
          <w:tcPr>
            <w:tcW w:w="200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wychowawcy klas,</w:t>
            </w:r>
          </w:p>
          <w:p w:rsidR="00FB1C52" w:rsidRDefault="00FB1C52" w:rsidP="00B94358">
            <w:pPr>
              <w:snapToGrid w:val="0"/>
              <w:spacing w:line="0" w:lineRule="atLeast"/>
              <w:ind w:left="40"/>
              <w:rPr>
                <w:sz w:val="24"/>
              </w:rPr>
            </w:pPr>
            <w:r>
              <w:rPr>
                <w:sz w:val="24"/>
              </w:rPr>
              <w:t>nauczyciele</w:t>
            </w:r>
          </w:p>
        </w:tc>
        <w:tc>
          <w:tcPr>
            <w:tcW w:w="1580" w:type="dxa"/>
            <w:tcBorders>
              <w:top w:val="single" w:sz="8" w:space="0" w:color="000000"/>
              <w:left w:val="single" w:sz="8" w:space="0" w:color="000000"/>
              <w:bottom w:val="single" w:sz="8" w:space="0" w:color="000000"/>
              <w:right w:val="single" w:sz="8" w:space="0" w:color="000000"/>
            </w:tcBorders>
          </w:tcPr>
          <w:p w:rsidR="00FB1C52" w:rsidRDefault="00FB1C52">
            <w:pPr>
              <w:snapToGrid w:val="0"/>
              <w:spacing w:line="0" w:lineRule="atLeast"/>
              <w:ind w:left="40"/>
              <w:rPr>
                <w:sz w:val="24"/>
              </w:rPr>
            </w:pPr>
            <w:r>
              <w:rPr>
                <w:sz w:val="24"/>
              </w:rPr>
              <w:t>Wrzesień -</w:t>
            </w:r>
          </w:p>
          <w:p w:rsidR="00FB1C52" w:rsidRDefault="00FB1C52" w:rsidP="00B94358">
            <w:pPr>
              <w:snapToGrid w:val="0"/>
              <w:spacing w:line="0" w:lineRule="atLeast"/>
              <w:ind w:left="40"/>
              <w:rPr>
                <w:sz w:val="24"/>
              </w:rPr>
            </w:pPr>
            <w:r>
              <w:rPr>
                <w:sz w:val="24"/>
              </w:rPr>
              <w:t>czerwiec</w:t>
            </w:r>
          </w:p>
        </w:tc>
      </w:tr>
      <w:tr w:rsidR="00F51290" w:rsidTr="00286878">
        <w:trPr>
          <w:trHeight w:val="2070"/>
        </w:trPr>
        <w:tc>
          <w:tcPr>
            <w:tcW w:w="2200" w:type="dxa"/>
            <w:tcBorders>
              <w:top w:val="single" w:sz="8" w:space="0" w:color="000000"/>
              <w:left w:val="single" w:sz="8" w:space="0" w:color="000000"/>
              <w:bottom w:val="single" w:sz="4" w:space="0" w:color="auto"/>
            </w:tcBorders>
          </w:tcPr>
          <w:p w:rsidR="00F51290" w:rsidRDefault="00F51290">
            <w:pPr>
              <w:snapToGrid w:val="0"/>
              <w:spacing w:line="0" w:lineRule="atLeast"/>
              <w:ind w:left="60"/>
              <w:rPr>
                <w:sz w:val="24"/>
              </w:rPr>
            </w:pPr>
            <w:r>
              <w:rPr>
                <w:sz w:val="24"/>
              </w:rPr>
              <w:t>Wdrażanie do</w:t>
            </w:r>
          </w:p>
          <w:p w:rsidR="00F51290" w:rsidRDefault="00F51290">
            <w:pPr>
              <w:snapToGrid w:val="0"/>
              <w:spacing w:line="0" w:lineRule="atLeast"/>
              <w:ind w:left="60"/>
              <w:rPr>
                <w:sz w:val="24"/>
              </w:rPr>
            </w:pPr>
            <w:r>
              <w:rPr>
                <w:sz w:val="24"/>
              </w:rPr>
              <w:t>podejmowania</w:t>
            </w:r>
          </w:p>
          <w:p w:rsidR="00F51290" w:rsidRDefault="00F51290">
            <w:pPr>
              <w:snapToGrid w:val="0"/>
              <w:spacing w:line="0" w:lineRule="atLeast"/>
              <w:ind w:left="60"/>
              <w:rPr>
                <w:sz w:val="24"/>
              </w:rPr>
            </w:pPr>
            <w:r>
              <w:rPr>
                <w:sz w:val="24"/>
              </w:rPr>
              <w:t>działań na rzecz</w:t>
            </w:r>
          </w:p>
          <w:p w:rsidR="00F51290" w:rsidRDefault="00F51290">
            <w:pPr>
              <w:snapToGrid w:val="0"/>
              <w:spacing w:line="0" w:lineRule="atLeast"/>
              <w:ind w:left="60"/>
              <w:rPr>
                <w:sz w:val="24"/>
              </w:rPr>
            </w:pPr>
            <w:r>
              <w:rPr>
                <w:sz w:val="24"/>
              </w:rPr>
              <w:t>środowiska</w:t>
            </w:r>
          </w:p>
          <w:p w:rsidR="00F51290" w:rsidRDefault="00F51290">
            <w:pPr>
              <w:snapToGrid w:val="0"/>
              <w:spacing w:line="0" w:lineRule="atLeast"/>
              <w:ind w:left="60"/>
              <w:rPr>
                <w:sz w:val="24"/>
              </w:rPr>
            </w:pPr>
            <w:r>
              <w:rPr>
                <w:sz w:val="24"/>
              </w:rPr>
              <w:t>szkolnego i lokalnego</w:t>
            </w:r>
          </w:p>
          <w:p w:rsidR="00F51290" w:rsidRDefault="00F51290" w:rsidP="00B94358">
            <w:pPr>
              <w:snapToGrid w:val="0"/>
              <w:spacing w:line="0" w:lineRule="atLeast"/>
              <w:ind w:left="60"/>
              <w:rPr>
                <w:sz w:val="24"/>
              </w:rPr>
            </w:pPr>
            <w:r>
              <w:rPr>
                <w:sz w:val="24"/>
              </w:rPr>
              <w:t>(wolontariat)</w:t>
            </w:r>
          </w:p>
        </w:tc>
        <w:tc>
          <w:tcPr>
            <w:tcW w:w="3920" w:type="dxa"/>
            <w:tcBorders>
              <w:top w:val="single" w:sz="8" w:space="0" w:color="000000"/>
              <w:left w:val="single" w:sz="8" w:space="0" w:color="000000"/>
              <w:bottom w:val="single" w:sz="4" w:space="0" w:color="auto"/>
            </w:tcBorders>
          </w:tcPr>
          <w:p w:rsidR="00F51290" w:rsidRDefault="00F51290">
            <w:pPr>
              <w:snapToGrid w:val="0"/>
              <w:spacing w:line="0" w:lineRule="atLeast"/>
              <w:ind w:left="40"/>
              <w:rPr>
                <w:sz w:val="24"/>
              </w:rPr>
            </w:pPr>
            <w:r>
              <w:rPr>
                <w:sz w:val="24"/>
              </w:rPr>
              <w:t>Działania samorządu uczniowskiego:</w:t>
            </w:r>
          </w:p>
          <w:p w:rsidR="00F51290" w:rsidRDefault="00F51290">
            <w:pPr>
              <w:snapToGrid w:val="0"/>
              <w:spacing w:line="0" w:lineRule="atLeast"/>
              <w:ind w:left="40"/>
              <w:rPr>
                <w:sz w:val="24"/>
              </w:rPr>
            </w:pPr>
            <w:r>
              <w:rPr>
                <w:sz w:val="24"/>
              </w:rPr>
              <w:t>kiermasze, zbiórki charytatywne,</w:t>
            </w:r>
          </w:p>
          <w:p w:rsidR="00F51290" w:rsidRDefault="00F51290" w:rsidP="00B94358">
            <w:pPr>
              <w:snapToGrid w:val="0"/>
              <w:spacing w:line="0" w:lineRule="atLeast"/>
              <w:ind w:left="40"/>
              <w:rPr>
                <w:sz w:val="24"/>
              </w:rPr>
            </w:pPr>
            <w:r>
              <w:rPr>
                <w:sz w:val="24"/>
              </w:rPr>
              <w:t xml:space="preserve">współpraca z GOPS, </w:t>
            </w:r>
          </w:p>
        </w:tc>
        <w:tc>
          <w:tcPr>
            <w:tcW w:w="2000" w:type="dxa"/>
            <w:tcBorders>
              <w:top w:val="single" w:sz="8" w:space="0" w:color="000000"/>
              <w:left w:val="single" w:sz="8" w:space="0" w:color="000000"/>
              <w:bottom w:val="single" w:sz="4" w:space="0" w:color="auto"/>
            </w:tcBorders>
          </w:tcPr>
          <w:p w:rsidR="00F51290" w:rsidRPr="00F51091" w:rsidRDefault="00F51290">
            <w:pPr>
              <w:snapToGrid w:val="0"/>
              <w:spacing w:line="0" w:lineRule="atLeast"/>
              <w:rPr>
                <w:rFonts w:eastAsia="Times New Roman" w:cs="Calibri"/>
                <w:sz w:val="24"/>
              </w:rPr>
            </w:pPr>
            <w:r w:rsidRPr="00F51091">
              <w:rPr>
                <w:rFonts w:eastAsia="Times New Roman" w:cs="Calibri"/>
                <w:sz w:val="24"/>
              </w:rPr>
              <w:t>Opiekunowie Samorządu Uczniowskiego i Szkolnego Koła</w:t>
            </w:r>
            <w:r w:rsidR="002A1EB9" w:rsidRPr="00F51091">
              <w:rPr>
                <w:rFonts w:eastAsia="Times New Roman" w:cs="Calibri"/>
                <w:sz w:val="24"/>
              </w:rPr>
              <w:t xml:space="preserve"> </w:t>
            </w:r>
            <w:r w:rsidRPr="00F51091">
              <w:rPr>
                <w:rFonts w:eastAsia="Times New Roman" w:cs="Calibri"/>
                <w:sz w:val="24"/>
              </w:rPr>
              <w:t>Wolontariatu</w:t>
            </w:r>
          </w:p>
        </w:tc>
        <w:tc>
          <w:tcPr>
            <w:tcW w:w="1580" w:type="dxa"/>
            <w:tcBorders>
              <w:top w:val="single" w:sz="8" w:space="0" w:color="000000"/>
              <w:left w:val="single" w:sz="8" w:space="0" w:color="000000"/>
              <w:bottom w:val="single" w:sz="4" w:space="0" w:color="auto"/>
              <w:right w:val="single" w:sz="8" w:space="0" w:color="000000"/>
            </w:tcBorders>
          </w:tcPr>
          <w:p w:rsidR="00F51290" w:rsidRDefault="00F51290">
            <w:pPr>
              <w:snapToGrid w:val="0"/>
              <w:spacing w:line="0" w:lineRule="atLeast"/>
              <w:ind w:left="40"/>
              <w:rPr>
                <w:sz w:val="24"/>
              </w:rPr>
            </w:pPr>
            <w:r>
              <w:rPr>
                <w:sz w:val="24"/>
              </w:rPr>
              <w:t>Wrzesień -</w:t>
            </w:r>
          </w:p>
          <w:p w:rsidR="00F51290" w:rsidRDefault="00F51290" w:rsidP="00B94358">
            <w:pPr>
              <w:snapToGrid w:val="0"/>
              <w:spacing w:line="0" w:lineRule="atLeast"/>
              <w:ind w:left="40"/>
              <w:rPr>
                <w:sz w:val="24"/>
              </w:rPr>
            </w:pPr>
            <w:r>
              <w:rPr>
                <w:sz w:val="24"/>
              </w:rPr>
              <w:t>czerwiec</w:t>
            </w:r>
          </w:p>
        </w:tc>
      </w:tr>
      <w:tr w:rsidR="00571EE5" w:rsidTr="00286878">
        <w:trPr>
          <w:trHeight w:val="1777"/>
        </w:trPr>
        <w:tc>
          <w:tcPr>
            <w:tcW w:w="2200" w:type="dxa"/>
            <w:tcBorders>
              <w:top w:val="single" w:sz="4" w:space="0" w:color="auto"/>
              <w:left w:val="single" w:sz="4" w:space="0" w:color="auto"/>
              <w:bottom w:val="single" w:sz="4" w:space="0" w:color="auto"/>
            </w:tcBorders>
          </w:tcPr>
          <w:p w:rsidR="00571EE5" w:rsidRDefault="00571EE5">
            <w:pPr>
              <w:snapToGrid w:val="0"/>
              <w:spacing w:line="0" w:lineRule="atLeast"/>
              <w:ind w:left="60"/>
              <w:rPr>
                <w:sz w:val="24"/>
              </w:rPr>
            </w:pPr>
            <w:r>
              <w:rPr>
                <w:sz w:val="24"/>
              </w:rPr>
              <w:t>Wspomaganie wychowawczej roli rodziny</w:t>
            </w:r>
          </w:p>
        </w:tc>
        <w:tc>
          <w:tcPr>
            <w:tcW w:w="3920" w:type="dxa"/>
            <w:tcBorders>
              <w:top w:val="single" w:sz="4" w:space="0" w:color="auto"/>
              <w:left w:val="single" w:sz="8" w:space="0" w:color="000000"/>
              <w:bottom w:val="single" w:sz="4" w:space="0" w:color="auto"/>
            </w:tcBorders>
          </w:tcPr>
          <w:p w:rsidR="00571EE5" w:rsidRDefault="00571EE5">
            <w:pPr>
              <w:snapToGrid w:val="0"/>
              <w:spacing w:line="0" w:lineRule="atLeast"/>
              <w:ind w:left="40"/>
              <w:rPr>
                <w:sz w:val="24"/>
              </w:rPr>
            </w:pPr>
            <w:r>
              <w:rPr>
                <w:sz w:val="24"/>
              </w:rPr>
              <w:t>Organizacja i realizacja zajęć edukacyjnych WDŻ</w:t>
            </w:r>
          </w:p>
        </w:tc>
        <w:tc>
          <w:tcPr>
            <w:tcW w:w="2000" w:type="dxa"/>
            <w:tcBorders>
              <w:top w:val="single" w:sz="4" w:space="0" w:color="auto"/>
              <w:left w:val="single" w:sz="8" w:space="0" w:color="000000"/>
              <w:bottom w:val="single" w:sz="4" w:space="0" w:color="auto"/>
            </w:tcBorders>
          </w:tcPr>
          <w:p w:rsidR="00571EE5" w:rsidRDefault="00571EE5" w:rsidP="00BE149D">
            <w:pPr>
              <w:snapToGrid w:val="0"/>
              <w:spacing w:line="0" w:lineRule="atLeast"/>
              <w:rPr>
                <w:sz w:val="24"/>
              </w:rPr>
            </w:pPr>
          </w:p>
        </w:tc>
        <w:tc>
          <w:tcPr>
            <w:tcW w:w="1580" w:type="dxa"/>
            <w:tcBorders>
              <w:top w:val="single" w:sz="4" w:space="0" w:color="auto"/>
              <w:left w:val="single" w:sz="8" w:space="0" w:color="000000"/>
              <w:bottom w:val="single" w:sz="4" w:space="0" w:color="auto"/>
              <w:right w:val="single" w:sz="4" w:space="0" w:color="auto"/>
            </w:tcBorders>
          </w:tcPr>
          <w:p w:rsidR="00571EE5" w:rsidRDefault="00571EE5">
            <w:pPr>
              <w:snapToGrid w:val="0"/>
              <w:spacing w:line="0" w:lineRule="atLeast"/>
              <w:ind w:left="40"/>
              <w:rPr>
                <w:sz w:val="24"/>
              </w:rPr>
            </w:pPr>
          </w:p>
        </w:tc>
      </w:tr>
      <w:tr w:rsidR="00EF5233" w:rsidTr="00286878">
        <w:trPr>
          <w:trHeight w:val="1777"/>
        </w:trPr>
        <w:tc>
          <w:tcPr>
            <w:tcW w:w="2200" w:type="dxa"/>
            <w:tcBorders>
              <w:top w:val="single" w:sz="4" w:space="0" w:color="auto"/>
              <w:left w:val="single" w:sz="4" w:space="0" w:color="auto"/>
              <w:bottom w:val="single" w:sz="4" w:space="0" w:color="auto"/>
            </w:tcBorders>
          </w:tcPr>
          <w:p w:rsidR="00EF5233" w:rsidRDefault="00EF5233">
            <w:pPr>
              <w:snapToGrid w:val="0"/>
              <w:spacing w:line="0" w:lineRule="atLeast"/>
              <w:ind w:left="60"/>
              <w:rPr>
                <w:sz w:val="24"/>
              </w:rPr>
            </w:pPr>
            <w:r>
              <w:rPr>
                <w:sz w:val="24"/>
              </w:rPr>
              <w:lastRenderedPageBreak/>
              <w:t>Przezwyciężanie negatywnych skutków długotrwałej izolacji społecznej w czasie nauki zdalnej</w:t>
            </w:r>
          </w:p>
        </w:tc>
        <w:tc>
          <w:tcPr>
            <w:tcW w:w="3920" w:type="dxa"/>
            <w:tcBorders>
              <w:top w:val="single" w:sz="4" w:space="0" w:color="auto"/>
              <w:left w:val="single" w:sz="8" w:space="0" w:color="000000"/>
              <w:bottom w:val="single" w:sz="4" w:space="0" w:color="auto"/>
            </w:tcBorders>
          </w:tcPr>
          <w:p w:rsidR="00EF5233" w:rsidRDefault="00EF5233">
            <w:pPr>
              <w:snapToGrid w:val="0"/>
              <w:spacing w:line="0" w:lineRule="atLeast"/>
              <w:ind w:left="40"/>
              <w:rPr>
                <w:sz w:val="24"/>
              </w:rPr>
            </w:pPr>
            <w:r>
              <w:rPr>
                <w:sz w:val="24"/>
              </w:rPr>
              <w:t>Zajęcia integracyjne w klasach, wycieczki szkolne, imprezy szkolne</w:t>
            </w:r>
          </w:p>
        </w:tc>
        <w:tc>
          <w:tcPr>
            <w:tcW w:w="2000" w:type="dxa"/>
            <w:tcBorders>
              <w:top w:val="single" w:sz="4" w:space="0" w:color="auto"/>
              <w:left w:val="single" w:sz="8" w:space="0" w:color="000000"/>
              <w:bottom w:val="single" w:sz="4" w:space="0" w:color="auto"/>
            </w:tcBorders>
          </w:tcPr>
          <w:p w:rsidR="00EF5233" w:rsidRDefault="00EF5233" w:rsidP="00BE149D">
            <w:pPr>
              <w:snapToGrid w:val="0"/>
              <w:spacing w:line="0" w:lineRule="atLeast"/>
              <w:rPr>
                <w:sz w:val="24"/>
              </w:rPr>
            </w:pPr>
            <w:r>
              <w:rPr>
                <w:sz w:val="24"/>
              </w:rPr>
              <w:t xml:space="preserve">Wychowawcy, opiekunowie SU, </w:t>
            </w:r>
          </w:p>
        </w:tc>
        <w:tc>
          <w:tcPr>
            <w:tcW w:w="1580" w:type="dxa"/>
            <w:tcBorders>
              <w:top w:val="single" w:sz="4" w:space="0" w:color="auto"/>
              <w:left w:val="single" w:sz="8" w:space="0" w:color="000000"/>
              <w:bottom w:val="single" w:sz="4" w:space="0" w:color="auto"/>
              <w:right w:val="single" w:sz="4" w:space="0" w:color="auto"/>
            </w:tcBorders>
          </w:tcPr>
          <w:p w:rsidR="00EF5233" w:rsidRDefault="00EF5233">
            <w:pPr>
              <w:snapToGrid w:val="0"/>
              <w:spacing w:line="0" w:lineRule="atLeast"/>
              <w:ind w:left="40"/>
              <w:rPr>
                <w:sz w:val="24"/>
              </w:rPr>
            </w:pPr>
            <w:r>
              <w:rPr>
                <w:sz w:val="24"/>
              </w:rPr>
              <w:t>Wrzesień- czerwiec</w:t>
            </w:r>
          </w:p>
        </w:tc>
      </w:tr>
    </w:tbl>
    <w:p w:rsidR="00A433C2" w:rsidRDefault="00A433C2">
      <w:pPr>
        <w:sectPr w:rsidR="00A433C2" w:rsidSect="00186B71">
          <w:footnotePr>
            <w:pos w:val="beneathText"/>
          </w:footnotePr>
          <w:pgSz w:w="11900" w:h="16837"/>
          <w:pgMar w:top="1126" w:right="1100" w:bottom="593" w:left="1140" w:header="708" w:footer="708" w:gutter="0"/>
          <w:cols w:space="708"/>
          <w:docGrid w:linePitch="360"/>
        </w:sect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286878">
      <w:pPr>
        <w:spacing w:line="0" w:lineRule="atLeast"/>
        <w:rPr>
          <w:rFonts w:ascii="Times New Roman" w:eastAsia="Times New Roman" w:hAnsi="Times New Roman"/>
        </w:r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pacing w:line="314" w:lineRule="exact"/>
        <w:rPr>
          <w:rFonts w:ascii="Times New Roman" w:eastAsia="Times New Roman" w:hAnsi="Times New Roman"/>
        </w:rPr>
      </w:pPr>
      <w:bookmarkStart w:id="11" w:name="page14"/>
      <w:bookmarkEnd w:id="11"/>
    </w:p>
    <w:p w:rsidR="00A433C2" w:rsidRDefault="00A433C2">
      <w:pPr>
        <w:spacing w:line="0" w:lineRule="atLeast"/>
        <w:ind w:right="-3"/>
        <w:jc w:val="center"/>
        <w:rPr>
          <w:b/>
          <w:sz w:val="28"/>
        </w:rPr>
      </w:pPr>
      <w:r>
        <w:rPr>
          <w:b/>
          <w:sz w:val="28"/>
        </w:rPr>
        <w:t>Działania skierowane do nauczycieli</w:t>
      </w:r>
    </w:p>
    <w:p w:rsidR="00A433C2" w:rsidRDefault="00A433C2">
      <w:pPr>
        <w:spacing w:line="200" w:lineRule="exact"/>
        <w:rPr>
          <w:rFonts w:ascii="Times New Roman" w:eastAsia="Times New Roman" w:hAnsi="Times New Roman"/>
        </w:rPr>
      </w:pPr>
    </w:p>
    <w:p w:rsidR="00A433C2" w:rsidRDefault="00A433C2">
      <w:pPr>
        <w:spacing w:line="361" w:lineRule="exact"/>
        <w:rPr>
          <w:rFonts w:ascii="Times New Roman" w:eastAsia="Times New Roman" w:hAnsi="Times New Roman"/>
        </w:rPr>
      </w:pPr>
    </w:p>
    <w:p w:rsidR="00A433C2" w:rsidRDefault="00A433C2" w:rsidP="00FE780E">
      <w:pPr>
        <w:numPr>
          <w:ilvl w:val="0"/>
          <w:numId w:val="15"/>
        </w:numPr>
        <w:tabs>
          <w:tab w:val="left" w:pos="1448"/>
        </w:tabs>
        <w:spacing w:line="0" w:lineRule="atLeast"/>
        <w:ind w:left="1440"/>
        <w:rPr>
          <w:sz w:val="24"/>
        </w:rPr>
      </w:pPr>
      <w:r>
        <w:rPr>
          <w:sz w:val="24"/>
        </w:rPr>
        <w:t>udział w różnych formach doskonalenia zawodowego (wewnętrznych i zewnętrznych);</w:t>
      </w:r>
    </w:p>
    <w:p w:rsidR="00A433C2" w:rsidRDefault="00A433C2" w:rsidP="00F911E4">
      <w:pPr>
        <w:spacing w:line="98" w:lineRule="exact"/>
        <w:ind w:left="720"/>
        <w:rPr>
          <w:rFonts w:ascii="Symbol" w:eastAsia="Symbol" w:hAnsi="Symbol"/>
          <w:sz w:val="24"/>
        </w:rPr>
      </w:pPr>
    </w:p>
    <w:p w:rsidR="00A433C2" w:rsidRDefault="00A433C2" w:rsidP="00FE780E">
      <w:pPr>
        <w:numPr>
          <w:ilvl w:val="0"/>
          <w:numId w:val="15"/>
        </w:numPr>
        <w:tabs>
          <w:tab w:val="left" w:pos="1448"/>
        </w:tabs>
        <w:spacing w:line="0" w:lineRule="atLeast"/>
        <w:ind w:left="1440"/>
        <w:rPr>
          <w:sz w:val="24"/>
        </w:rPr>
      </w:pPr>
      <w:r>
        <w:rPr>
          <w:sz w:val="24"/>
        </w:rPr>
        <w:t>podnoszenie własnych kwalifikacji;</w:t>
      </w:r>
    </w:p>
    <w:p w:rsidR="00A433C2" w:rsidRDefault="00A433C2" w:rsidP="00F911E4">
      <w:pPr>
        <w:spacing w:line="100" w:lineRule="exact"/>
        <w:ind w:left="720"/>
        <w:rPr>
          <w:rFonts w:ascii="Symbol" w:eastAsia="Symbol" w:hAnsi="Symbol"/>
          <w:sz w:val="24"/>
        </w:rPr>
      </w:pPr>
    </w:p>
    <w:p w:rsidR="00A433C2" w:rsidRDefault="00A433C2" w:rsidP="00FE780E">
      <w:pPr>
        <w:numPr>
          <w:ilvl w:val="0"/>
          <w:numId w:val="15"/>
        </w:numPr>
        <w:tabs>
          <w:tab w:val="left" w:pos="1448"/>
        </w:tabs>
        <w:spacing w:line="0" w:lineRule="atLeast"/>
        <w:ind w:left="1440"/>
        <w:rPr>
          <w:sz w:val="24"/>
        </w:rPr>
      </w:pPr>
      <w:r>
        <w:rPr>
          <w:sz w:val="24"/>
        </w:rPr>
        <w:t>praca w zespołach wychowawczych, zadaniowych, przedmiotowych;</w:t>
      </w:r>
    </w:p>
    <w:p w:rsidR="00A433C2" w:rsidRDefault="00A433C2" w:rsidP="00F911E4">
      <w:pPr>
        <w:spacing w:line="98" w:lineRule="exact"/>
        <w:ind w:left="720"/>
        <w:rPr>
          <w:rFonts w:ascii="Symbol" w:eastAsia="Symbol" w:hAnsi="Symbol"/>
          <w:sz w:val="24"/>
        </w:rPr>
      </w:pPr>
    </w:p>
    <w:p w:rsidR="00A433C2" w:rsidRDefault="00A433C2" w:rsidP="00FE780E">
      <w:pPr>
        <w:numPr>
          <w:ilvl w:val="0"/>
          <w:numId w:val="15"/>
        </w:numPr>
        <w:tabs>
          <w:tab w:val="left" w:pos="1448"/>
        </w:tabs>
        <w:spacing w:line="0" w:lineRule="atLeast"/>
        <w:ind w:left="1440"/>
        <w:rPr>
          <w:sz w:val="24"/>
        </w:rPr>
      </w:pPr>
      <w:r>
        <w:rPr>
          <w:sz w:val="24"/>
        </w:rPr>
        <w:t>samokształcenie;</w:t>
      </w:r>
    </w:p>
    <w:p w:rsidR="00A433C2" w:rsidRDefault="00A433C2" w:rsidP="00F911E4">
      <w:pPr>
        <w:spacing w:line="100" w:lineRule="exact"/>
        <w:ind w:left="720"/>
        <w:rPr>
          <w:rFonts w:ascii="Symbol" w:eastAsia="Symbol" w:hAnsi="Symbol"/>
          <w:sz w:val="24"/>
        </w:rPr>
      </w:pPr>
    </w:p>
    <w:p w:rsidR="00A433C2" w:rsidRDefault="00A433C2" w:rsidP="00FE780E">
      <w:pPr>
        <w:numPr>
          <w:ilvl w:val="0"/>
          <w:numId w:val="15"/>
        </w:numPr>
        <w:tabs>
          <w:tab w:val="left" w:pos="1448"/>
        </w:tabs>
        <w:spacing w:line="242" w:lineRule="auto"/>
        <w:ind w:left="1440"/>
        <w:jc w:val="both"/>
        <w:rPr>
          <w:sz w:val="24"/>
        </w:rPr>
      </w:pPr>
      <w:r>
        <w:rPr>
          <w:sz w:val="24"/>
        </w:rPr>
        <w:t>współpraca z instytucjami wspomagającymi działania szkoły (Poradnią Psychologiczno – Pedagogiczną w Dobczycach,</w:t>
      </w:r>
      <w:r w:rsidR="00F911E4">
        <w:rPr>
          <w:sz w:val="24"/>
        </w:rPr>
        <w:t xml:space="preserve"> Ośrodkiem Interwencji Kryzysowej w Myślenicach,</w:t>
      </w:r>
      <w:r>
        <w:rPr>
          <w:sz w:val="24"/>
        </w:rPr>
        <w:t xml:space="preserve"> Komisariatem Policji w Dobczycach, </w:t>
      </w:r>
      <w:r w:rsidR="00F911E4">
        <w:rPr>
          <w:sz w:val="24"/>
        </w:rPr>
        <w:t xml:space="preserve">Powiatową Komendą Policji w Myślenicach, </w:t>
      </w:r>
      <w:r>
        <w:rPr>
          <w:sz w:val="24"/>
        </w:rPr>
        <w:t>Sądem Rodzinnym w Myślenicach, Parafią w Gruszowie, GOPS w Raciechowicach, OSP w Gruszowi</w:t>
      </w:r>
      <w:r w:rsidR="00BE149D">
        <w:rPr>
          <w:sz w:val="24"/>
        </w:rPr>
        <w:t>e, Ośrodkiem Zdrowia w Zegartowicach</w:t>
      </w:r>
      <w:r>
        <w:rPr>
          <w:sz w:val="24"/>
        </w:rPr>
        <w:t>).</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86" w:lineRule="exact"/>
        <w:rPr>
          <w:rFonts w:ascii="Times New Roman" w:eastAsia="Times New Roman" w:hAnsi="Times New Roman"/>
        </w:rPr>
      </w:pPr>
    </w:p>
    <w:p w:rsidR="00A433C2" w:rsidRDefault="00A433C2">
      <w:pPr>
        <w:spacing w:line="0" w:lineRule="atLeast"/>
        <w:ind w:right="-3"/>
        <w:jc w:val="center"/>
        <w:rPr>
          <w:b/>
          <w:sz w:val="28"/>
        </w:rPr>
      </w:pPr>
      <w:r>
        <w:rPr>
          <w:b/>
          <w:sz w:val="28"/>
        </w:rPr>
        <w:t>Działania skierowane do rodziców</w:t>
      </w:r>
    </w:p>
    <w:p w:rsidR="00A433C2" w:rsidRDefault="00A433C2">
      <w:pPr>
        <w:spacing w:line="200" w:lineRule="exact"/>
        <w:rPr>
          <w:rFonts w:ascii="Times New Roman" w:eastAsia="Times New Roman" w:hAnsi="Times New Roman"/>
        </w:rPr>
      </w:pPr>
    </w:p>
    <w:p w:rsidR="00A433C2" w:rsidRDefault="00A433C2">
      <w:pPr>
        <w:spacing w:line="341" w:lineRule="exact"/>
        <w:rPr>
          <w:rFonts w:ascii="Times New Roman" w:eastAsia="Times New Roman" w:hAnsi="Times New Roman"/>
        </w:rPr>
      </w:pPr>
    </w:p>
    <w:p w:rsidR="00A433C2" w:rsidRDefault="00A433C2" w:rsidP="00FE780E">
      <w:pPr>
        <w:numPr>
          <w:ilvl w:val="1"/>
          <w:numId w:val="17"/>
        </w:numPr>
        <w:tabs>
          <w:tab w:val="left" w:pos="1448"/>
        </w:tabs>
        <w:spacing w:line="0" w:lineRule="atLeast"/>
        <w:rPr>
          <w:sz w:val="24"/>
        </w:rPr>
      </w:pPr>
      <w:r>
        <w:rPr>
          <w:sz w:val="24"/>
        </w:rPr>
        <w:t>Systematyczne zebrania z rodzicami:</w:t>
      </w:r>
    </w:p>
    <w:p w:rsidR="00A433C2" w:rsidRDefault="00A433C2">
      <w:pPr>
        <w:spacing w:line="86" w:lineRule="exact"/>
        <w:rPr>
          <w:rFonts w:ascii="Symbol" w:eastAsia="Symbol" w:hAnsi="Symbol"/>
          <w:b/>
          <w:sz w:val="24"/>
        </w:rPr>
      </w:pPr>
    </w:p>
    <w:p w:rsidR="00A433C2" w:rsidRDefault="00A433C2" w:rsidP="00FE780E">
      <w:pPr>
        <w:numPr>
          <w:ilvl w:val="0"/>
          <w:numId w:val="16"/>
        </w:numPr>
        <w:tabs>
          <w:tab w:val="left" w:pos="248"/>
        </w:tabs>
        <w:spacing w:line="0" w:lineRule="atLeast"/>
        <w:ind w:left="1080"/>
        <w:rPr>
          <w:sz w:val="24"/>
        </w:rPr>
      </w:pPr>
      <w:r>
        <w:rPr>
          <w:sz w:val="24"/>
        </w:rPr>
        <w:t>informowanie o działaniach podejmowanych przez szkołę,</w:t>
      </w:r>
    </w:p>
    <w:p w:rsidR="00A433C2" w:rsidRDefault="00A433C2" w:rsidP="00D95FFC">
      <w:pPr>
        <w:spacing w:line="101" w:lineRule="exact"/>
        <w:ind w:left="360"/>
        <w:rPr>
          <w:sz w:val="24"/>
        </w:rPr>
      </w:pPr>
    </w:p>
    <w:p w:rsidR="00A433C2" w:rsidRDefault="00A433C2" w:rsidP="00FE780E">
      <w:pPr>
        <w:numPr>
          <w:ilvl w:val="0"/>
          <w:numId w:val="16"/>
        </w:numPr>
        <w:tabs>
          <w:tab w:val="left" w:pos="248"/>
        </w:tabs>
        <w:spacing w:line="0" w:lineRule="atLeast"/>
        <w:ind w:left="1080"/>
        <w:rPr>
          <w:sz w:val="24"/>
        </w:rPr>
      </w:pPr>
      <w:r>
        <w:rPr>
          <w:sz w:val="24"/>
        </w:rPr>
        <w:t>informowanie o funkcjonowaniu dziecka w szkole;</w:t>
      </w:r>
    </w:p>
    <w:p w:rsidR="00A433C2" w:rsidRDefault="00A433C2">
      <w:pPr>
        <w:spacing w:line="111" w:lineRule="exact"/>
        <w:rPr>
          <w:sz w:val="24"/>
        </w:rPr>
      </w:pPr>
    </w:p>
    <w:p w:rsidR="00A433C2" w:rsidRDefault="00A433C2" w:rsidP="00FE780E">
      <w:pPr>
        <w:numPr>
          <w:ilvl w:val="1"/>
          <w:numId w:val="17"/>
        </w:numPr>
        <w:tabs>
          <w:tab w:val="left" w:pos="1448"/>
        </w:tabs>
        <w:spacing w:line="0" w:lineRule="atLeast"/>
        <w:rPr>
          <w:sz w:val="24"/>
        </w:rPr>
      </w:pPr>
      <w:r>
        <w:rPr>
          <w:sz w:val="24"/>
        </w:rPr>
        <w:t>konsultacje indywidu</w:t>
      </w:r>
      <w:r w:rsidR="00585392">
        <w:rPr>
          <w:sz w:val="24"/>
        </w:rPr>
        <w:t>alne według harmonogramu dostępności</w:t>
      </w:r>
      <w:r>
        <w:rPr>
          <w:sz w:val="24"/>
        </w:rPr>
        <w:t xml:space="preserve"> nauczycieli;</w:t>
      </w:r>
    </w:p>
    <w:p w:rsidR="00DD2B6F" w:rsidRDefault="00DD2B6F" w:rsidP="00FE780E">
      <w:pPr>
        <w:numPr>
          <w:ilvl w:val="1"/>
          <w:numId w:val="17"/>
        </w:numPr>
        <w:tabs>
          <w:tab w:val="left" w:pos="1448"/>
        </w:tabs>
        <w:spacing w:line="0" w:lineRule="atLeast"/>
        <w:rPr>
          <w:sz w:val="24"/>
        </w:rPr>
      </w:pPr>
      <w:r>
        <w:rPr>
          <w:sz w:val="24"/>
        </w:rPr>
        <w:t xml:space="preserve">zapewnienie wsparcia psychologicznego dla rodziców. </w:t>
      </w:r>
    </w:p>
    <w:p w:rsidR="00A433C2" w:rsidRDefault="00A433C2">
      <w:pPr>
        <w:spacing w:line="100" w:lineRule="exact"/>
        <w:rPr>
          <w:rFonts w:ascii="Symbol" w:eastAsia="Symbol" w:hAnsi="Symbol"/>
          <w:b/>
          <w:sz w:val="24"/>
        </w:rPr>
      </w:pPr>
    </w:p>
    <w:p w:rsidR="00A433C2" w:rsidRDefault="00A433C2" w:rsidP="00FE780E">
      <w:pPr>
        <w:numPr>
          <w:ilvl w:val="1"/>
          <w:numId w:val="17"/>
        </w:numPr>
        <w:tabs>
          <w:tab w:val="left" w:pos="1448"/>
        </w:tabs>
        <w:spacing w:line="249" w:lineRule="auto"/>
        <w:rPr>
          <w:sz w:val="24"/>
        </w:rPr>
      </w:pPr>
      <w:r>
        <w:rPr>
          <w:sz w:val="24"/>
        </w:rPr>
        <w:t>współpraca przy organizacji imprez i wycieczek szkolnych oraz przy realizacji pr</w:t>
      </w:r>
      <w:r w:rsidR="00BE149D">
        <w:rPr>
          <w:sz w:val="24"/>
        </w:rPr>
        <w:t>ojektów podnoszących jakość pracy</w:t>
      </w:r>
      <w:r>
        <w:rPr>
          <w:sz w:val="24"/>
        </w:rPr>
        <w:t xml:space="preserve"> szkoły;</w:t>
      </w:r>
    </w:p>
    <w:p w:rsidR="00A433C2" w:rsidRDefault="00A433C2">
      <w:pPr>
        <w:spacing w:line="71" w:lineRule="exact"/>
        <w:rPr>
          <w:rFonts w:ascii="Symbol" w:eastAsia="Symbol" w:hAnsi="Symbol"/>
          <w:b/>
          <w:sz w:val="24"/>
        </w:rPr>
      </w:pPr>
    </w:p>
    <w:p w:rsidR="00D613CB" w:rsidRPr="00585392" w:rsidRDefault="00A433C2" w:rsidP="00585392">
      <w:pPr>
        <w:numPr>
          <w:ilvl w:val="1"/>
          <w:numId w:val="17"/>
        </w:numPr>
        <w:tabs>
          <w:tab w:val="left" w:pos="1448"/>
        </w:tabs>
        <w:spacing w:line="249" w:lineRule="auto"/>
        <w:ind w:right="20"/>
        <w:rPr>
          <w:sz w:val="24"/>
        </w:rPr>
      </w:pPr>
      <w:r>
        <w:rPr>
          <w:sz w:val="24"/>
        </w:rPr>
        <w:t>pogadanki i prelekcje w czasie zebrań</w:t>
      </w:r>
      <w:r w:rsidR="002C70E7">
        <w:rPr>
          <w:sz w:val="24"/>
        </w:rPr>
        <w:t>, zgodnie z bieżącymi potrzebami</w:t>
      </w:r>
      <w:r>
        <w:rPr>
          <w:sz w:val="24"/>
        </w:rPr>
        <w:t>;</w:t>
      </w:r>
    </w:p>
    <w:p w:rsidR="00D613CB" w:rsidRDefault="00D613CB" w:rsidP="00FE780E">
      <w:pPr>
        <w:numPr>
          <w:ilvl w:val="1"/>
          <w:numId w:val="17"/>
        </w:numPr>
        <w:tabs>
          <w:tab w:val="left" w:pos="1448"/>
        </w:tabs>
        <w:spacing w:line="249" w:lineRule="auto"/>
        <w:ind w:right="20"/>
        <w:rPr>
          <w:sz w:val="24"/>
        </w:rPr>
      </w:pPr>
      <w:r>
        <w:rPr>
          <w:sz w:val="24"/>
        </w:rPr>
        <w:t>pedagogizacja rodziców</w:t>
      </w:r>
      <w:r w:rsidR="008A18B1">
        <w:rPr>
          <w:sz w:val="24"/>
        </w:rPr>
        <w:t xml:space="preserve"> podczas wywiadówek i indywidualnych kontaktów;</w:t>
      </w:r>
    </w:p>
    <w:p w:rsidR="00A433C2" w:rsidRDefault="00A433C2">
      <w:pPr>
        <w:spacing w:line="71" w:lineRule="exact"/>
        <w:rPr>
          <w:rFonts w:ascii="Symbol" w:eastAsia="Symbol" w:hAnsi="Symbol"/>
          <w:b/>
          <w:sz w:val="24"/>
        </w:rPr>
      </w:pPr>
    </w:p>
    <w:p w:rsidR="00DD2B6F" w:rsidRDefault="00D613CB" w:rsidP="00DD2B6F">
      <w:pPr>
        <w:numPr>
          <w:ilvl w:val="1"/>
          <w:numId w:val="17"/>
        </w:numPr>
        <w:tabs>
          <w:tab w:val="left" w:pos="1448"/>
        </w:tabs>
        <w:spacing w:line="0" w:lineRule="atLeast"/>
        <w:rPr>
          <w:sz w:val="24"/>
        </w:rPr>
      </w:pPr>
      <w:r>
        <w:rPr>
          <w:sz w:val="24"/>
        </w:rPr>
        <w:t xml:space="preserve">wspieranie rodzin niewydolnych wychowawczo oraz </w:t>
      </w:r>
      <w:r w:rsidR="008A18B1">
        <w:rPr>
          <w:sz w:val="24"/>
        </w:rPr>
        <w:t>dysfunkcyjnych</w:t>
      </w:r>
      <w:r w:rsidR="00DD2B6F">
        <w:rPr>
          <w:sz w:val="24"/>
        </w:rPr>
        <w:t>.</w:t>
      </w:r>
    </w:p>
    <w:p w:rsidR="00DD2B6F" w:rsidRPr="00DD2B6F" w:rsidRDefault="00DD2B6F" w:rsidP="00DD2B6F">
      <w:pPr>
        <w:numPr>
          <w:ilvl w:val="1"/>
          <w:numId w:val="17"/>
        </w:numPr>
        <w:tabs>
          <w:tab w:val="left" w:pos="1448"/>
        </w:tabs>
        <w:spacing w:line="0" w:lineRule="atLeast"/>
        <w:rPr>
          <w:sz w:val="24"/>
        </w:rPr>
        <w:sectPr w:rsidR="00DD2B6F" w:rsidRPr="00DD2B6F" w:rsidSect="00186B71">
          <w:footnotePr>
            <w:pos w:val="beneathText"/>
          </w:footnotePr>
          <w:pgSz w:w="11900" w:h="16837"/>
          <w:pgMar w:top="1126" w:right="1120" w:bottom="593" w:left="1136" w:header="708" w:footer="708" w:gutter="0"/>
          <w:cols w:space="708"/>
          <w:docGrid w:linePitch="360"/>
        </w:sectPr>
      </w:pPr>
    </w:p>
    <w:p w:rsidR="00A433C2" w:rsidRDefault="00A433C2">
      <w:pPr>
        <w:spacing w:line="200" w:lineRule="exact"/>
        <w:rPr>
          <w:rFonts w:ascii="Times New Roman" w:eastAsia="Times New Roman" w:hAnsi="Times New Roman"/>
          <w:b/>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EF5233" w:rsidRDefault="00EF5233">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286878">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36"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36" w:header="708" w:footer="708" w:gutter="0"/>
          <w:cols w:space="708"/>
          <w:docGrid w:linePitch="360"/>
        </w:sectPr>
      </w:pPr>
    </w:p>
    <w:p w:rsidR="00627CB7" w:rsidRDefault="00627CB7" w:rsidP="00627CB7">
      <w:pPr>
        <w:spacing w:line="0" w:lineRule="atLeast"/>
        <w:ind w:right="40"/>
        <w:rPr>
          <w:rFonts w:ascii="Arial" w:eastAsia="Arial" w:hAnsi="Arial"/>
          <w:i/>
          <w:sz w:val="14"/>
        </w:rPr>
      </w:pPr>
      <w:bookmarkStart w:id="12" w:name="page15"/>
      <w:bookmarkEnd w:id="12"/>
    </w:p>
    <w:p w:rsidR="00627CB7" w:rsidRPr="00627CB7" w:rsidRDefault="00627CB7" w:rsidP="00627CB7">
      <w:pPr>
        <w:spacing w:line="0" w:lineRule="atLeast"/>
        <w:ind w:right="40"/>
        <w:jc w:val="center"/>
        <w:rPr>
          <w:rFonts w:ascii="Arial" w:eastAsia="Arial" w:hAnsi="Arial"/>
          <w:i/>
          <w:sz w:val="14"/>
        </w:rPr>
      </w:pPr>
    </w:p>
    <w:p w:rsidR="00585392" w:rsidRDefault="00585392" w:rsidP="00B0630C">
      <w:pPr>
        <w:spacing w:before="100" w:line="200" w:lineRule="atLeast"/>
        <w:jc w:val="center"/>
        <w:rPr>
          <w:rFonts w:eastAsia="Times New Roman"/>
          <w:b/>
          <w:bCs/>
          <w:sz w:val="32"/>
          <w:szCs w:val="32"/>
        </w:rPr>
      </w:pPr>
    </w:p>
    <w:p w:rsidR="00B0630C" w:rsidRPr="00D81BAE" w:rsidRDefault="00B0630C" w:rsidP="00B0630C">
      <w:pPr>
        <w:spacing w:before="100" w:line="200" w:lineRule="atLeast"/>
        <w:jc w:val="center"/>
        <w:rPr>
          <w:rFonts w:eastAsia="Times New Roman"/>
          <w:b/>
          <w:bCs/>
          <w:sz w:val="32"/>
          <w:szCs w:val="32"/>
        </w:rPr>
      </w:pPr>
      <w:r w:rsidRPr="00D81BAE">
        <w:rPr>
          <w:rFonts w:eastAsia="Times New Roman"/>
          <w:b/>
          <w:bCs/>
          <w:sz w:val="32"/>
          <w:szCs w:val="32"/>
        </w:rPr>
        <w:t>Harmonogram działań wychowawczo – profilaktycznych</w:t>
      </w:r>
    </w:p>
    <w:p w:rsidR="00B0630C" w:rsidRPr="00D81BAE" w:rsidRDefault="001B0EB2" w:rsidP="00B0630C">
      <w:pPr>
        <w:spacing w:before="100" w:line="200" w:lineRule="atLeast"/>
        <w:ind w:left="340"/>
        <w:jc w:val="center"/>
        <w:rPr>
          <w:rFonts w:eastAsia="Times New Roman"/>
          <w:b/>
          <w:bCs/>
          <w:sz w:val="32"/>
          <w:szCs w:val="32"/>
        </w:rPr>
      </w:pPr>
      <w:r>
        <w:rPr>
          <w:rFonts w:eastAsia="Times New Roman"/>
          <w:b/>
          <w:bCs/>
          <w:sz w:val="32"/>
          <w:szCs w:val="32"/>
        </w:rPr>
        <w:t>na rok szkolny 2023/2024</w:t>
      </w:r>
    </w:p>
    <w:p w:rsidR="00B0630C" w:rsidRDefault="00B0630C" w:rsidP="00B0630C">
      <w:pPr>
        <w:spacing w:line="200" w:lineRule="exact"/>
        <w:rPr>
          <w:rFonts w:ascii="Times New Roman" w:eastAsia="Times New Roman" w:hAnsi="Times New Roman"/>
        </w:rPr>
      </w:pPr>
    </w:p>
    <w:p w:rsidR="00B0630C" w:rsidRDefault="00B0630C" w:rsidP="00B0630C">
      <w:pPr>
        <w:spacing w:line="200" w:lineRule="exact"/>
        <w:rPr>
          <w:rFonts w:ascii="Times New Roman" w:eastAsia="Times New Roman" w:hAnsi="Times New Roman"/>
        </w:rPr>
      </w:pPr>
    </w:p>
    <w:p w:rsidR="00B0630C" w:rsidRDefault="00B0630C" w:rsidP="00B0630C">
      <w:pPr>
        <w:spacing w:line="328" w:lineRule="exact"/>
        <w:rPr>
          <w:rFonts w:ascii="Times New Roman" w:eastAsia="Times New Roman" w:hAnsi="Times New Roman"/>
        </w:rPr>
      </w:pPr>
    </w:p>
    <w:p w:rsidR="00B0630C" w:rsidRPr="00E149A0" w:rsidRDefault="00B0630C" w:rsidP="00E149A0">
      <w:pPr>
        <w:spacing w:line="283" w:lineRule="auto"/>
        <w:ind w:right="20" w:firstLine="710"/>
        <w:jc w:val="both"/>
        <w:rPr>
          <w:sz w:val="23"/>
        </w:rPr>
      </w:pPr>
      <w:r>
        <w:rPr>
          <w:sz w:val="23"/>
        </w:rPr>
        <w:t>Działania wychowawcze i profilaktyczne zaplanowane do realizacji w bieżącym rok szkolnym zostały ujęte w Planie Pracy Szkoły, a w szczególności w przedstawionym poniżej harmonogramie</w:t>
      </w:r>
      <w:r>
        <w:rPr>
          <w:sz w:val="24"/>
        </w:rPr>
        <w:t xml:space="preserve">. Zadania  wychowawczo  -  profilaktyczne  są  zawarte  również </w:t>
      </w:r>
      <w:r w:rsidR="001B0EB2">
        <w:rPr>
          <w:sz w:val="24"/>
        </w:rPr>
        <w:t>w</w:t>
      </w:r>
      <w:r>
        <w:rPr>
          <w:sz w:val="24"/>
        </w:rPr>
        <w:t xml:space="preserve"> planach  wychowawczych</w:t>
      </w:r>
      <w:r w:rsidR="00E149A0">
        <w:rPr>
          <w:sz w:val="24"/>
        </w:rPr>
        <w:t xml:space="preserve"> </w:t>
      </w:r>
      <w:r>
        <w:rPr>
          <w:sz w:val="24"/>
        </w:rPr>
        <w:t>poszczególnych klas oraz w planie pracy pedagoga szkolnego.</w:t>
      </w:r>
    </w:p>
    <w:p w:rsidR="00627CB7" w:rsidRPr="0034134A" w:rsidRDefault="00627CB7" w:rsidP="00627CB7">
      <w:pPr>
        <w:jc w:val="both"/>
        <w:rPr>
          <w:rFonts w:cs="Calibri"/>
        </w:rPr>
      </w:pPr>
    </w:p>
    <w:p w:rsidR="00627CB7" w:rsidRPr="00D95FFC" w:rsidRDefault="00627CB7" w:rsidP="00627CB7">
      <w:pPr>
        <w:widowControl/>
        <w:suppressAutoHyphens w:val="0"/>
        <w:spacing w:after="150" w:line="540" w:lineRule="atLeast"/>
        <w:outlineLvl w:val="2"/>
        <w:rPr>
          <w:rFonts w:eastAsia="Times New Roman" w:cs="Calibri"/>
          <w:sz w:val="24"/>
          <w:szCs w:val="24"/>
        </w:rPr>
      </w:pPr>
      <w:r w:rsidRPr="004B2B30">
        <w:rPr>
          <w:rFonts w:cs="Calibri"/>
          <w:sz w:val="24"/>
          <w:szCs w:val="24"/>
        </w:rPr>
        <w:tab/>
      </w:r>
      <w:r w:rsidRPr="00D95FFC">
        <w:rPr>
          <w:rFonts w:eastAsia="Times New Roman" w:cs="Calibri"/>
          <w:sz w:val="24"/>
          <w:szCs w:val="24"/>
        </w:rPr>
        <w:t xml:space="preserve">W opracowaniu harmonogramu działań wychowawczych i </w:t>
      </w:r>
      <w:r w:rsidR="001B0EB2">
        <w:rPr>
          <w:rFonts w:eastAsia="Times New Roman" w:cs="Calibri"/>
          <w:sz w:val="24"/>
          <w:szCs w:val="24"/>
        </w:rPr>
        <w:t xml:space="preserve">profilaktycznych na bieżący rok </w:t>
      </w:r>
      <w:r w:rsidRPr="00D95FFC">
        <w:rPr>
          <w:rFonts w:eastAsia="Times New Roman" w:cs="Calibri"/>
          <w:sz w:val="24"/>
          <w:szCs w:val="24"/>
        </w:rPr>
        <w:t>szkolny uwzględniono:</w:t>
      </w:r>
    </w:p>
    <w:p w:rsidR="008E35D7" w:rsidRPr="001B0EB2" w:rsidRDefault="00611C59" w:rsidP="00FE780E">
      <w:pPr>
        <w:pStyle w:val="NormalnyWeb"/>
        <w:numPr>
          <w:ilvl w:val="0"/>
          <w:numId w:val="6"/>
        </w:numPr>
        <w:spacing w:after="0"/>
        <w:rPr>
          <w:rFonts w:asciiTheme="minorHAnsi" w:hAnsiTheme="minorHAnsi" w:cstheme="minorHAnsi"/>
        </w:rPr>
      </w:pPr>
      <w:r w:rsidRPr="001B0EB2">
        <w:rPr>
          <w:rFonts w:asciiTheme="minorHAnsi" w:hAnsiTheme="minorHAnsi" w:cstheme="minorHAnsi"/>
          <w:color w:val="000000"/>
        </w:rPr>
        <w:t>K</w:t>
      </w:r>
      <w:r w:rsidR="00286878" w:rsidRPr="001B0EB2">
        <w:rPr>
          <w:rFonts w:asciiTheme="minorHAnsi" w:hAnsiTheme="minorHAnsi" w:cstheme="minorHAnsi"/>
          <w:color w:val="000000"/>
        </w:rPr>
        <w:t>ierunki realizacji polityki oświato</w:t>
      </w:r>
      <w:r w:rsidR="001B0EB2" w:rsidRPr="001B0EB2">
        <w:rPr>
          <w:rFonts w:asciiTheme="minorHAnsi" w:hAnsiTheme="minorHAnsi" w:cstheme="minorHAnsi"/>
          <w:color w:val="000000"/>
        </w:rPr>
        <w:t>wej państwa w roku szkolnym 2023</w:t>
      </w:r>
      <w:r w:rsidR="00240ACE" w:rsidRPr="001B0EB2">
        <w:rPr>
          <w:rFonts w:asciiTheme="minorHAnsi" w:hAnsiTheme="minorHAnsi" w:cstheme="minorHAnsi"/>
          <w:color w:val="000000"/>
        </w:rPr>
        <w:t>/202</w:t>
      </w:r>
      <w:r w:rsidR="001B0EB2" w:rsidRPr="001B0EB2">
        <w:rPr>
          <w:rFonts w:asciiTheme="minorHAnsi" w:hAnsiTheme="minorHAnsi" w:cstheme="minorHAnsi"/>
          <w:color w:val="000000"/>
        </w:rPr>
        <w:t>4</w:t>
      </w:r>
    </w:p>
    <w:p w:rsidR="003F211B"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Kontynuacja działań na rzecz szerszego udostępnienia kanonu i założeń edukacji klasycznej oraz sięgania do dziedzictwa cywilizacyjnego Europy</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Wspomaganie wychowawczej roli rodziny poprzez pomoc w kształtowaniu u wychowanków i uczniów stałych sprawności w czynieniu dobra, rzetelną diagnozę potrzeb rozwojowych dzieci i młodzieży, realizację adekwatnego programu wychowawczo-profilaktycznego oraz zajęć wychowania do życia w rodzinie.</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Doskonalenie kompetencji dyrektorów szkół i nauczycieli w zakresie warunków i sposobu oceniania wewnątrzszkolnego.</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Doskonalenie kompetencji nauczycieli w pracy z uczniem z doświadczeniem migracyjnym, w tym w zakresie nauczania języka polskiego jako języka obcego.</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Rozwój kształcenia zawodowego i uczenia się w miejscu pracy w partnerstwie z przedstawicielami branż.</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Podnoszenie jakości wsparcia dla dzieci, uczniów i rodzin udzielanego w systemie oświaty poprzez rozwijanie współpracy wewnątrz- i międzyszkolnej, a także z podmiotami działającymi w innych sektorach, w tym w zakresie wczesnego wspomagania rozwoju dzieci i wsparcia rodziny.</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Wspieranie nauczycieli w podejmowaniu inicjatyw/działań w zakresie zachęcania i wspierania uczniów do rozwijania ich aktywności fizycznej.</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Wspieranie rozwoju umiejętności cyfrowych uczniów i nauczycieli, ze szczególnym uwzględnieniem bezpiecznego poruszania się w sieci oraz krytycznej analizy informacji dostępnych w Internecie. Poprawne metodycznie wykorzystywanie przez nauczycieli narzędzi i materiałów dostępnych w sieci, w szczególności opartych na sztucznej inteligencji.</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Rozwijanie umiejętności uczniów i nauczycieli z wykorzystaniem sprzętu zakupionego w ramach programu „Laboratoria przyszłości”.</w:t>
      </w:r>
    </w:p>
    <w:p w:rsidR="00240ACE" w:rsidRPr="00240ACE" w:rsidRDefault="00240ACE" w:rsidP="00240ACE">
      <w:pPr>
        <w:widowControl/>
        <w:shd w:val="clear" w:color="auto" w:fill="FFFFFF"/>
        <w:suppressAutoHyphens w:val="0"/>
        <w:ind w:left="1440"/>
        <w:textAlignment w:val="baseline"/>
        <w:rPr>
          <w:rFonts w:eastAsia="Times New Roman" w:cs="Calibri"/>
          <w:color w:val="1B1B1B"/>
          <w:sz w:val="24"/>
          <w:szCs w:val="24"/>
        </w:rPr>
      </w:pPr>
    </w:p>
    <w:p w:rsidR="009C00C0" w:rsidRDefault="008E35D7" w:rsidP="009C00C0">
      <w:pPr>
        <w:pStyle w:val="NormalnyWeb"/>
        <w:numPr>
          <w:ilvl w:val="0"/>
          <w:numId w:val="6"/>
        </w:numPr>
        <w:spacing w:after="0"/>
        <w:rPr>
          <w:rFonts w:ascii="Calibri" w:hAnsi="Calibri" w:cs="Calibri"/>
        </w:rPr>
      </w:pPr>
      <w:r w:rsidRPr="00E974F3">
        <w:rPr>
          <w:rFonts w:ascii="Calibri" w:hAnsi="Calibri" w:cs="Calibri"/>
          <w:bCs/>
        </w:rPr>
        <w:t>Wnioski z ewaluacji działań wychowawczych i profilaktycznych szkoły</w:t>
      </w:r>
      <w:r w:rsidR="00D23B4C" w:rsidRPr="00E974F3">
        <w:rPr>
          <w:rFonts w:ascii="Calibri" w:hAnsi="Calibri" w:cs="Calibri"/>
          <w:bCs/>
        </w:rPr>
        <w:t xml:space="preserve"> oraz s</w:t>
      </w:r>
      <w:r w:rsidRPr="00E974F3">
        <w:rPr>
          <w:rFonts w:ascii="Calibri" w:hAnsi="Calibri" w:cs="Calibri"/>
          <w:bCs/>
        </w:rPr>
        <w:t>postrzeżenia</w:t>
      </w:r>
      <w:r w:rsidR="00D23B4C" w:rsidRPr="00E974F3">
        <w:rPr>
          <w:rFonts w:ascii="Calibri" w:hAnsi="Calibri" w:cs="Calibri"/>
          <w:bCs/>
        </w:rPr>
        <w:t xml:space="preserve">, </w:t>
      </w:r>
      <w:r w:rsidR="00D23B4C" w:rsidRPr="00E974F3">
        <w:rPr>
          <w:rFonts w:ascii="Calibri" w:hAnsi="Calibri" w:cs="Calibri"/>
        </w:rPr>
        <w:t>uwagi i wnioski nauczycieli, uczniów i rodziców:</w:t>
      </w:r>
    </w:p>
    <w:p w:rsidR="006A3AC7" w:rsidRPr="007A584A" w:rsidRDefault="006A3AC7" w:rsidP="006A3AC7">
      <w:pPr>
        <w:pStyle w:val="Akapitzlist"/>
        <w:numPr>
          <w:ilvl w:val="1"/>
          <w:numId w:val="38"/>
        </w:numPr>
        <w:tabs>
          <w:tab w:val="left" w:pos="1448"/>
        </w:tabs>
        <w:spacing w:line="0" w:lineRule="atLeast"/>
        <w:contextualSpacing/>
        <w:rPr>
          <w:sz w:val="24"/>
        </w:rPr>
      </w:pPr>
      <w:r w:rsidRPr="004A1D22">
        <w:rPr>
          <w:sz w:val="24"/>
        </w:rPr>
        <w:t xml:space="preserve">Należy kontynuować pedagogizację rodziców w zakresie bezpiecznego i krytycznego </w:t>
      </w:r>
      <w:r w:rsidRPr="004A1D22">
        <w:rPr>
          <w:sz w:val="24"/>
        </w:rPr>
        <w:lastRenderedPageBreak/>
        <w:t xml:space="preserve">korzystania z Internetu i mediów społecznościowych oraz agresji i </w:t>
      </w:r>
      <w:r>
        <w:rPr>
          <w:sz w:val="24"/>
        </w:rPr>
        <w:t>cyberagresji wśród młodzieży.</w:t>
      </w:r>
    </w:p>
    <w:p w:rsidR="006A3AC7" w:rsidRDefault="006A3AC7" w:rsidP="006A3AC7">
      <w:pPr>
        <w:pStyle w:val="Akapitzlist"/>
        <w:numPr>
          <w:ilvl w:val="1"/>
          <w:numId w:val="38"/>
        </w:numPr>
        <w:tabs>
          <w:tab w:val="left" w:pos="1448"/>
        </w:tabs>
        <w:spacing w:line="0" w:lineRule="atLeast"/>
        <w:contextualSpacing/>
        <w:rPr>
          <w:sz w:val="24"/>
        </w:rPr>
      </w:pPr>
      <w:r>
        <w:rPr>
          <w:sz w:val="24"/>
        </w:rPr>
        <w:t>W związku z wynikającym z ankiety zagrożeniem używaniem substancji psychoaktywnych przez grupę uczniów deklarujących niezdecydowaną postawę wobec używek należy kontynuować działania prewencyjne.</w:t>
      </w:r>
    </w:p>
    <w:p w:rsidR="006D16DC" w:rsidRDefault="006D16DC" w:rsidP="00627CB7">
      <w:pPr>
        <w:spacing w:before="100" w:line="200" w:lineRule="atLeast"/>
        <w:jc w:val="both"/>
        <w:rPr>
          <w:rFonts w:eastAsia="Times New Roman"/>
        </w:rPr>
      </w:pPr>
    </w:p>
    <w:p w:rsidR="003777C7" w:rsidRDefault="00627CB7" w:rsidP="00627CB7">
      <w:pPr>
        <w:spacing w:before="100" w:line="200" w:lineRule="atLeast"/>
        <w:jc w:val="both"/>
        <w:rPr>
          <w:rFonts w:eastAsia="Times New Roman"/>
        </w:rPr>
      </w:pPr>
      <w:r>
        <w:rPr>
          <w:rFonts w:eastAsia="Times New Roman"/>
        </w:rPr>
        <w:tab/>
      </w:r>
    </w:p>
    <w:tbl>
      <w:tblPr>
        <w:tblW w:w="9700" w:type="dxa"/>
        <w:tblInd w:w="10" w:type="dxa"/>
        <w:tblLayout w:type="fixed"/>
        <w:tblCellMar>
          <w:left w:w="0" w:type="dxa"/>
          <w:right w:w="0" w:type="dxa"/>
        </w:tblCellMar>
        <w:tblLook w:val="0000"/>
      </w:tblPr>
      <w:tblGrid>
        <w:gridCol w:w="2200"/>
        <w:gridCol w:w="3920"/>
        <w:gridCol w:w="2000"/>
        <w:gridCol w:w="1580"/>
      </w:tblGrid>
      <w:tr w:rsidR="003777C7" w:rsidTr="009F1783">
        <w:trPr>
          <w:trHeight w:val="233"/>
        </w:trPr>
        <w:tc>
          <w:tcPr>
            <w:tcW w:w="9700" w:type="dxa"/>
            <w:gridSpan w:val="4"/>
            <w:tcBorders>
              <w:top w:val="single" w:sz="4" w:space="0" w:color="auto"/>
              <w:left w:val="single" w:sz="4" w:space="0" w:color="auto"/>
              <w:bottom w:val="single" w:sz="4" w:space="0" w:color="auto"/>
              <w:right w:val="single" w:sz="4" w:space="0" w:color="auto"/>
            </w:tcBorders>
            <w:vAlign w:val="center"/>
          </w:tcPr>
          <w:p w:rsidR="003777C7" w:rsidRDefault="003777C7" w:rsidP="009F1783">
            <w:pPr>
              <w:snapToGrid w:val="0"/>
              <w:spacing w:line="0" w:lineRule="atLeast"/>
              <w:jc w:val="center"/>
              <w:rPr>
                <w:b/>
                <w:sz w:val="28"/>
              </w:rPr>
            </w:pPr>
          </w:p>
          <w:p w:rsidR="003777C7" w:rsidRDefault="003777C7" w:rsidP="009F1783">
            <w:pPr>
              <w:snapToGrid w:val="0"/>
              <w:spacing w:line="0" w:lineRule="atLeast"/>
              <w:jc w:val="center"/>
              <w:rPr>
                <w:b/>
                <w:sz w:val="28"/>
              </w:rPr>
            </w:pPr>
            <w:r>
              <w:rPr>
                <w:b/>
                <w:sz w:val="28"/>
              </w:rPr>
              <w:t>SFERA FIZYCZNA</w:t>
            </w:r>
          </w:p>
          <w:p w:rsidR="003777C7" w:rsidRDefault="003777C7" w:rsidP="009F1783">
            <w:pPr>
              <w:snapToGrid w:val="0"/>
              <w:spacing w:line="0" w:lineRule="atLeast"/>
              <w:rPr>
                <w:rFonts w:ascii="Times New Roman" w:eastAsia="Times New Roman" w:hAnsi="Times New Roman"/>
              </w:rPr>
            </w:pPr>
          </w:p>
        </w:tc>
      </w:tr>
      <w:tr w:rsidR="003777C7" w:rsidTr="009F1783">
        <w:trPr>
          <w:trHeight w:val="828"/>
        </w:trPr>
        <w:tc>
          <w:tcPr>
            <w:tcW w:w="22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660"/>
              <w:rPr>
                <w:b/>
                <w:sz w:val="22"/>
              </w:rPr>
            </w:pPr>
            <w:r>
              <w:rPr>
                <w:b/>
                <w:sz w:val="22"/>
              </w:rPr>
              <w:t>ZADANIA</w:t>
            </w:r>
          </w:p>
        </w:tc>
        <w:tc>
          <w:tcPr>
            <w:tcW w:w="392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1080"/>
              <w:rPr>
                <w:b/>
                <w:sz w:val="22"/>
              </w:rPr>
            </w:pPr>
            <w:r>
              <w:rPr>
                <w:b/>
                <w:sz w:val="22"/>
              </w:rPr>
              <w:t>FORMY REALIZACJI</w:t>
            </w:r>
          </w:p>
        </w:tc>
        <w:tc>
          <w:tcPr>
            <w:tcW w:w="20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660"/>
              <w:rPr>
                <w:b/>
                <w:sz w:val="22"/>
              </w:rPr>
            </w:pPr>
            <w:r>
              <w:rPr>
                <w:b/>
                <w:sz w:val="22"/>
              </w:rPr>
              <w:t>OSOBY</w:t>
            </w:r>
          </w:p>
          <w:p w:rsidR="003777C7" w:rsidRDefault="003777C7" w:rsidP="009F1783">
            <w:pPr>
              <w:snapToGrid w:val="0"/>
              <w:spacing w:line="0" w:lineRule="atLeast"/>
              <w:ind w:left="140"/>
              <w:rPr>
                <w:b/>
                <w:sz w:val="22"/>
              </w:rPr>
            </w:pPr>
            <w:r>
              <w:rPr>
                <w:b/>
                <w:sz w:val="22"/>
              </w:rPr>
              <w:t>ODPOWIEDZIALNE</w:t>
            </w:r>
          </w:p>
        </w:tc>
        <w:tc>
          <w:tcPr>
            <w:tcW w:w="1580" w:type="dxa"/>
            <w:tcBorders>
              <w:top w:val="single" w:sz="4" w:space="0" w:color="auto"/>
              <w:left w:val="single" w:sz="8" w:space="0" w:color="000000"/>
              <w:bottom w:val="single" w:sz="4" w:space="0" w:color="auto"/>
              <w:right w:val="single" w:sz="8" w:space="0" w:color="000000"/>
            </w:tcBorders>
          </w:tcPr>
          <w:p w:rsidR="003777C7" w:rsidRDefault="003777C7" w:rsidP="009F1783">
            <w:pPr>
              <w:snapToGrid w:val="0"/>
              <w:spacing w:line="0" w:lineRule="atLeast"/>
              <w:ind w:left="400"/>
              <w:rPr>
                <w:b/>
                <w:sz w:val="22"/>
              </w:rPr>
            </w:pPr>
            <w:r>
              <w:rPr>
                <w:b/>
                <w:sz w:val="22"/>
              </w:rPr>
              <w:t>TERMIN</w:t>
            </w:r>
          </w:p>
        </w:tc>
      </w:tr>
      <w:tr w:rsidR="003777C7" w:rsidTr="009F1783">
        <w:trPr>
          <w:trHeight w:val="1756"/>
        </w:trPr>
        <w:tc>
          <w:tcPr>
            <w:tcW w:w="22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60"/>
              <w:rPr>
                <w:sz w:val="24"/>
              </w:rPr>
            </w:pPr>
            <w:r>
              <w:rPr>
                <w:sz w:val="24"/>
              </w:rPr>
              <w:t>Utrwalenie nawyku</w:t>
            </w:r>
          </w:p>
          <w:p w:rsidR="003777C7" w:rsidRDefault="003777C7" w:rsidP="009F1783">
            <w:pPr>
              <w:snapToGrid w:val="0"/>
              <w:spacing w:line="0" w:lineRule="atLeast"/>
              <w:ind w:left="60"/>
              <w:rPr>
                <w:sz w:val="24"/>
              </w:rPr>
            </w:pPr>
            <w:r>
              <w:rPr>
                <w:sz w:val="24"/>
              </w:rPr>
              <w:t>higieny osobistej i</w:t>
            </w:r>
          </w:p>
          <w:p w:rsidR="003777C7" w:rsidRDefault="003777C7" w:rsidP="009F1783">
            <w:pPr>
              <w:snapToGrid w:val="0"/>
              <w:spacing w:line="0" w:lineRule="atLeast"/>
              <w:ind w:left="60"/>
              <w:rPr>
                <w:sz w:val="24"/>
              </w:rPr>
            </w:pPr>
            <w:r>
              <w:rPr>
                <w:sz w:val="24"/>
              </w:rPr>
              <w:t>dbałości o własny</w:t>
            </w:r>
          </w:p>
          <w:p w:rsidR="003777C7" w:rsidRDefault="003777C7" w:rsidP="009F1783">
            <w:pPr>
              <w:snapToGrid w:val="0"/>
              <w:spacing w:line="0" w:lineRule="atLeast"/>
              <w:ind w:left="60"/>
              <w:rPr>
                <w:sz w:val="24"/>
              </w:rPr>
            </w:pPr>
            <w:r>
              <w:rPr>
                <w:sz w:val="24"/>
              </w:rPr>
              <w:t>wygląd</w:t>
            </w:r>
            <w:r w:rsidR="00E34CEC">
              <w:rPr>
                <w:sz w:val="24"/>
              </w:rPr>
              <w:t xml:space="preserve"> i zdrowie.</w:t>
            </w:r>
          </w:p>
        </w:tc>
        <w:tc>
          <w:tcPr>
            <w:tcW w:w="3920" w:type="dxa"/>
            <w:tcBorders>
              <w:top w:val="single" w:sz="4" w:space="0" w:color="auto"/>
              <w:left w:val="single" w:sz="8" w:space="0" w:color="000000"/>
              <w:bottom w:val="single" w:sz="4" w:space="0" w:color="auto"/>
            </w:tcBorders>
          </w:tcPr>
          <w:p w:rsidR="00BD0F9A" w:rsidRDefault="003777C7" w:rsidP="009F1783">
            <w:pPr>
              <w:snapToGrid w:val="0"/>
              <w:spacing w:line="0" w:lineRule="atLeast"/>
              <w:ind w:left="40"/>
              <w:rPr>
                <w:sz w:val="24"/>
              </w:rPr>
            </w:pPr>
            <w:r>
              <w:rPr>
                <w:sz w:val="24"/>
              </w:rPr>
              <w:t>Spotkania z pielęgnia</w:t>
            </w:r>
            <w:r w:rsidR="003C6804">
              <w:rPr>
                <w:sz w:val="24"/>
              </w:rPr>
              <w:t xml:space="preserve">rką, </w:t>
            </w:r>
          </w:p>
          <w:p w:rsidR="00BD0F9A" w:rsidRDefault="00BD0F9A" w:rsidP="00104E63">
            <w:pPr>
              <w:snapToGrid w:val="0"/>
              <w:spacing w:line="0" w:lineRule="atLeast"/>
              <w:rPr>
                <w:sz w:val="24"/>
              </w:rPr>
            </w:pPr>
          </w:p>
          <w:p w:rsidR="003777C7" w:rsidRDefault="00BD0F9A" w:rsidP="009F1783">
            <w:pPr>
              <w:snapToGrid w:val="0"/>
              <w:spacing w:line="0" w:lineRule="atLeast"/>
              <w:ind w:left="40"/>
              <w:rPr>
                <w:sz w:val="24"/>
              </w:rPr>
            </w:pPr>
            <w:r>
              <w:rPr>
                <w:sz w:val="24"/>
              </w:rPr>
              <w:t>P</w:t>
            </w:r>
            <w:r w:rsidR="003777C7">
              <w:rPr>
                <w:sz w:val="24"/>
              </w:rPr>
              <w:t>ogadanki na zajęciach z wychowawcą,</w:t>
            </w:r>
            <w:r w:rsidR="00F549AA">
              <w:rPr>
                <w:sz w:val="24"/>
              </w:rPr>
              <w:t xml:space="preserve"> </w:t>
            </w:r>
            <w:r>
              <w:rPr>
                <w:sz w:val="24"/>
              </w:rPr>
              <w:t>na lekcjach biologii, WDŻ i</w:t>
            </w:r>
            <w:r w:rsidR="003777C7">
              <w:rPr>
                <w:sz w:val="24"/>
              </w:rPr>
              <w:t xml:space="preserve"> wychowaniu</w:t>
            </w:r>
          </w:p>
          <w:p w:rsidR="003777C7" w:rsidRDefault="00E34CEC" w:rsidP="009F1783">
            <w:pPr>
              <w:snapToGrid w:val="0"/>
              <w:spacing w:line="0" w:lineRule="atLeast"/>
              <w:ind w:left="40"/>
              <w:rPr>
                <w:sz w:val="24"/>
              </w:rPr>
            </w:pPr>
            <w:r>
              <w:rPr>
                <w:sz w:val="24"/>
              </w:rPr>
              <w:t>F</w:t>
            </w:r>
            <w:r w:rsidR="003777C7">
              <w:rPr>
                <w:sz w:val="24"/>
              </w:rPr>
              <w:t>izycznym</w:t>
            </w:r>
          </w:p>
          <w:p w:rsidR="00E34CEC" w:rsidRDefault="00E34CEC" w:rsidP="009F1783">
            <w:pPr>
              <w:snapToGrid w:val="0"/>
              <w:spacing w:line="0" w:lineRule="atLeast"/>
              <w:ind w:left="40"/>
              <w:rPr>
                <w:sz w:val="24"/>
              </w:rPr>
            </w:pPr>
          </w:p>
          <w:p w:rsidR="00E34CEC" w:rsidRDefault="00E34CEC" w:rsidP="009F1783">
            <w:pPr>
              <w:snapToGrid w:val="0"/>
              <w:spacing w:line="0" w:lineRule="atLeast"/>
              <w:ind w:left="40"/>
              <w:rPr>
                <w:sz w:val="24"/>
              </w:rPr>
            </w:pPr>
            <w:r>
              <w:rPr>
                <w:sz w:val="24"/>
              </w:rPr>
              <w:t>Profilaktyka stomatologiczna, I – VIII, Fluoryzacja I - VI</w:t>
            </w:r>
          </w:p>
        </w:tc>
        <w:tc>
          <w:tcPr>
            <w:tcW w:w="20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Wychowawcy klas I</w:t>
            </w:r>
          </w:p>
          <w:p w:rsidR="003777C7" w:rsidRDefault="003C6804" w:rsidP="003C6804">
            <w:pPr>
              <w:snapToGrid w:val="0"/>
              <w:spacing w:line="0" w:lineRule="atLeast"/>
              <w:ind w:left="40"/>
              <w:rPr>
                <w:sz w:val="24"/>
              </w:rPr>
            </w:pPr>
            <w:r>
              <w:rPr>
                <w:sz w:val="24"/>
              </w:rPr>
              <w:t>– VIII, D.</w:t>
            </w:r>
            <w:r w:rsidR="00F549AA">
              <w:rPr>
                <w:sz w:val="24"/>
              </w:rPr>
              <w:t xml:space="preserve"> </w:t>
            </w:r>
            <w:r w:rsidR="00104E63">
              <w:rPr>
                <w:sz w:val="24"/>
              </w:rPr>
              <w:t>Twaróg, M</w:t>
            </w:r>
            <w:r>
              <w:rPr>
                <w:sz w:val="24"/>
              </w:rPr>
              <w:t xml:space="preserve">. Jasek, </w:t>
            </w:r>
            <w:r w:rsidR="003777C7">
              <w:rPr>
                <w:sz w:val="24"/>
              </w:rPr>
              <w:t>pielęgniarka</w:t>
            </w:r>
          </w:p>
        </w:tc>
        <w:tc>
          <w:tcPr>
            <w:tcW w:w="1580" w:type="dxa"/>
            <w:tcBorders>
              <w:top w:val="single" w:sz="4" w:space="0" w:color="auto"/>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9F1783">
        <w:trPr>
          <w:trHeight w:val="1170"/>
        </w:trPr>
        <w:tc>
          <w:tcPr>
            <w:tcW w:w="220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 xml:space="preserve">zdrowych nawyków żywieniowych </w:t>
            </w:r>
          </w:p>
        </w:tc>
        <w:tc>
          <w:tcPr>
            <w:tcW w:w="392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Udział w akcjach kształtujących zdrowe</w:t>
            </w:r>
          </w:p>
          <w:p w:rsidR="00BD0F9A" w:rsidRDefault="003777C7" w:rsidP="009F1783">
            <w:pPr>
              <w:snapToGrid w:val="0"/>
              <w:spacing w:line="0" w:lineRule="atLeast"/>
              <w:ind w:left="40"/>
              <w:rPr>
                <w:sz w:val="24"/>
              </w:rPr>
            </w:pPr>
            <w:r>
              <w:rPr>
                <w:sz w:val="24"/>
              </w:rPr>
              <w:t>nawyki żywieniowe</w:t>
            </w:r>
            <w:r w:rsidR="00510964">
              <w:rPr>
                <w:sz w:val="24"/>
              </w:rPr>
              <w:t xml:space="preserve">: </w:t>
            </w:r>
          </w:p>
          <w:p w:rsidR="00BD0F9A" w:rsidRDefault="00510964" w:rsidP="009F1783">
            <w:pPr>
              <w:snapToGrid w:val="0"/>
              <w:spacing w:line="0" w:lineRule="atLeast"/>
              <w:ind w:left="40"/>
              <w:rPr>
                <w:sz w:val="24"/>
              </w:rPr>
            </w:pPr>
            <w:r w:rsidRPr="003C6804">
              <w:rPr>
                <w:sz w:val="24"/>
              </w:rPr>
              <w:t xml:space="preserve">„Owoce i warzywa w szkole”, </w:t>
            </w:r>
          </w:p>
          <w:p w:rsidR="00BD0F9A" w:rsidRDefault="00510964" w:rsidP="009F1783">
            <w:pPr>
              <w:snapToGrid w:val="0"/>
              <w:spacing w:line="0" w:lineRule="atLeast"/>
              <w:ind w:left="40"/>
              <w:rPr>
                <w:sz w:val="24"/>
              </w:rPr>
            </w:pPr>
            <w:r w:rsidRPr="003C6804">
              <w:rPr>
                <w:sz w:val="24"/>
              </w:rPr>
              <w:t>„Mleko w szkole”</w:t>
            </w:r>
          </w:p>
          <w:p w:rsidR="00104E63" w:rsidRDefault="00104E63" w:rsidP="009F1783">
            <w:pPr>
              <w:snapToGrid w:val="0"/>
              <w:spacing w:line="0" w:lineRule="atLeast"/>
              <w:ind w:left="40"/>
              <w:rPr>
                <w:sz w:val="24"/>
              </w:rPr>
            </w:pPr>
            <w:r>
              <w:rPr>
                <w:sz w:val="24"/>
              </w:rPr>
              <w:t>„Trzymaj formę”</w:t>
            </w:r>
          </w:p>
          <w:p w:rsidR="005860F9" w:rsidRDefault="005860F9" w:rsidP="009F1783">
            <w:pPr>
              <w:snapToGrid w:val="0"/>
              <w:spacing w:line="0" w:lineRule="atLeast"/>
              <w:ind w:left="40"/>
              <w:rPr>
                <w:sz w:val="24"/>
              </w:rPr>
            </w:pPr>
          </w:p>
          <w:p w:rsidR="00BD0F9A" w:rsidRDefault="00BD0F9A" w:rsidP="009F1783">
            <w:pPr>
              <w:snapToGrid w:val="0"/>
              <w:spacing w:line="0" w:lineRule="atLeast"/>
              <w:ind w:left="40"/>
              <w:rPr>
                <w:sz w:val="24"/>
              </w:rPr>
            </w:pPr>
            <w:r>
              <w:rPr>
                <w:sz w:val="24"/>
              </w:rPr>
              <w:t>P</w:t>
            </w:r>
            <w:r w:rsidR="003777C7">
              <w:rPr>
                <w:sz w:val="24"/>
              </w:rPr>
              <w:t>ogadanki na zajęciach z wychowawcą,</w:t>
            </w:r>
          </w:p>
          <w:p w:rsidR="00BD0F9A" w:rsidRDefault="00BD0F9A" w:rsidP="009F1783">
            <w:pPr>
              <w:snapToGrid w:val="0"/>
              <w:spacing w:line="0" w:lineRule="atLeast"/>
              <w:ind w:left="40"/>
              <w:rPr>
                <w:sz w:val="24"/>
              </w:rPr>
            </w:pPr>
          </w:p>
          <w:p w:rsidR="00BD0F9A" w:rsidRPr="00E34CEC" w:rsidRDefault="00BD0F9A" w:rsidP="00BD0F9A">
            <w:pPr>
              <w:snapToGrid w:val="0"/>
              <w:spacing w:line="0" w:lineRule="atLeast"/>
              <w:ind w:left="40"/>
              <w:rPr>
                <w:sz w:val="24"/>
              </w:rPr>
            </w:pPr>
            <w:r w:rsidRPr="00E34CEC">
              <w:rPr>
                <w:sz w:val="24"/>
              </w:rPr>
              <w:t>G</w:t>
            </w:r>
            <w:r w:rsidR="003777C7" w:rsidRPr="00E34CEC">
              <w:rPr>
                <w:sz w:val="24"/>
              </w:rPr>
              <w:t>azetk</w:t>
            </w:r>
            <w:r w:rsidRPr="00E34CEC">
              <w:rPr>
                <w:sz w:val="24"/>
              </w:rPr>
              <w:t>a</w:t>
            </w:r>
            <w:r w:rsidR="003777C7" w:rsidRPr="00E34CEC">
              <w:rPr>
                <w:sz w:val="24"/>
              </w:rPr>
              <w:t xml:space="preserve"> ścienn</w:t>
            </w:r>
            <w:r w:rsidRPr="00E34CEC">
              <w:rPr>
                <w:sz w:val="24"/>
              </w:rPr>
              <w:t>a</w:t>
            </w:r>
            <w:r w:rsidR="00E34CEC">
              <w:rPr>
                <w:sz w:val="24"/>
              </w:rPr>
              <w:t xml:space="preserve"> </w:t>
            </w:r>
          </w:p>
          <w:p w:rsidR="00104E63" w:rsidRDefault="00104E63" w:rsidP="00BD0F9A">
            <w:pPr>
              <w:snapToGrid w:val="0"/>
              <w:spacing w:line="0" w:lineRule="atLeast"/>
              <w:ind w:left="40"/>
              <w:rPr>
                <w:sz w:val="24"/>
              </w:rPr>
            </w:pPr>
          </w:p>
          <w:p w:rsidR="00104E63" w:rsidRDefault="00104E63" w:rsidP="00BD0F9A">
            <w:pPr>
              <w:snapToGrid w:val="0"/>
              <w:spacing w:line="0" w:lineRule="atLeast"/>
              <w:ind w:left="40"/>
              <w:rPr>
                <w:sz w:val="24"/>
              </w:rPr>
            </w:pPr>
            <w:r>
              <w:rPr>
                <w:rFonts w:ascii="Times New Roman" w:eastAsia="Times New Roman" w:hAnsi="Times New Roman"/>
                <w:sz w:val="24"/>
              </w:rPr>
              <w:t>Realizacja podstawy programowej EDB i WDŻ</w:t>
            </w:r>
          </w:p>
          <w:p w:rsidR="00BD0F9A" w:rsidRDefault="00BD0F9A" w:rsidP="00BD0F9A">
            <w:pPr>
              <w:snapToGrid w:val="0"/>
              <w:spacing w:line="0" w:lineRule="atLeast"/>
              <w:ind w:left="40"/>
              <w:rPr>
                <w:sz w:val="24"/>
              </w:rPr>
            </w:pPr>
          </w:p>
          <w:p w:rsidR="003777C7" w:rsidRDefault="003777C7" w:rsidP="00BD0F9A">
            <w:pPr>
              <w:snapToGrid w:val="0"/>
              <w:spacing w:line="0" w:lineRule="atLeast"/>
              <w:ind w:left="40"/>
              <w:rPr>
                <w:sz w:val="24"/>
              </w:rPr>
            </w:pPr>
          </w:p>
        </w:tc>
        <w:tc>
          <w:tcPr>
            <w:tcW w:w="200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Wychowawcy klas</w:t>
            </w:r>
          </w:p>
          <w:p w:rsidR="003777C7" w:rsidRDefault="003777C7" w:rsidP="004E1641">
            <w:pPr>
              <w:snapToGrid w:val="0"/>
              <w:spacing w:line="0" w:lineRule="atLeast"/>
              <w:ind w:left="40"/>
              <w:rPr>
                <w:sz w:val="24"/>
              </w:rPr>
            </w:pPr>
            <w:r>
              <w:rPr>
                <w:sz w:val="24"/>
              </w:rPr>
              <w:t xml:space="preserve">I </w:t>
            </w:r>
            <w:r w:rsidR="003C6804">
              <w:rPr>
                <w:sz w:val="24"/>
              </w:rPr>
              <w:t>– VIII, D.</w:t>
            </w:r>
            <w:r w:rsidR="00F549AA">
              <w:rPr>
                <w:sz w:val="24"/>
              </w:rPr>
              <w:t xml:space="preserve"> </w:t>
            </w:r>
            <w:r w:rsidR="003C6804">
              <w:rPr>
                <w:sz w:val="24"/>
              </w:rPr>
              <w:t>Twaróg</w:t>
            </w: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r>
              <w:rPr>
                <w:sz w:val="24"/>
              </w:rPr>
              <w:t>D.Twaróg</w:t>
            </w: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r>
              <w:rPr>
                <w:sz w:val="24"/>
              </w:rPr>
              <w:t>D.Twaróg, M.Jasek-Wiatrek</w:t>
            </w:r>
          </w:p>
        </w:tc>
        <w:tc>
          <w:tcPr>
            <w:tcW w:w="1580" w:type="dxa"/>
            <w:tcBorders>
              <w:top w:val="single" w:sz="4" w:space="0" w:color="auto"/>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9F1783">
        <w:trPr>
          <w:trHeight w:val="1776"/>
        </w:trPr>
        <w:tc>
          <w:tcPr>
            <w:tcW w:w="2200" w:type="dxa"/>
            <w:tcBorders>
              <w:top w:val="single" w:sz="8" w:space="0" w:color="000000"/>
              <w:left w:val="single" w:sz="8" w:space="0" w:color="000000"/>
              <w:bottom w:val="single" w:sz="4" w:space="0" w:color="auto"/>
            </w:tcBorders>
          </w:tcPr>
          <w:p w:rsidR="003777C7" w:rsidRDefault="003777C7" w:rsidP="009F1783">
            <w:pPr>
              <w:snapToGrid w:val="0"/>
              <w:spacing w:line="0" w:lineRule="atLeast"/>
              <w:ind w:left="60"/>
              <w:rPr>
                <w:sz w:val="24"/>
              </w:rPr>
            </w:pPr>
            <w:r>
              <w:rPr>
                <w:sz w:val="24"/>
              </w:rPr>
              <w:t>Przestrzeganie zasad</w:t>
            </w:r>
          </w:p>
          <w:p w:rsidR="003777C7" w:rsidRDefault="003777C7" w:rsidP="009F1783">
            <w:pPr>
              <w:snapToGrid w:val="0"/>
              <w:spacing w:line="0" w:lineRule="atLeast"/>
              <w:ind w:left="60"/>
              <w:rPr>
                <w:sz w:val="24"/>
              </w:rPr>
            </w:pPr>
            <w:r>
              <w:rPr>
                <w:sz w:val="24"/>
              </w:rPr>
              <w:t>bezpieczeństwa w</w:t>
            </w:r>
          </w:p>
          <w:p w:rsidR="003777C7" w:rsidRDefault="003777C7" w:rsidP="009F1783">
            <w:pPr>
              <w:snapToGrid w:val="0"/>
              <w:spacing w:line="0" w:lineRule="atLeast"/>
              <w:ind w:left="60"/>
              <w:rPr>
                <w:sz w:val="24"/>
              </w:rPr>
            </w:pPr>
            <w:r>
              <w:rPr>
                <w:sz w:val="24"/>
              </w:rPr>
              <w:t>ruchu drogowym</w:t>
            </w:r>
          </w:p>
        </w:tc>
        <w:tc>
          <w:tcPr>
            <w:tcW w:w="3920" w:type="dxa"/>
            <w:tcBorders>
              <w:top w:val="single" w:sz="8" w:space="0" w:color="000000"/>
              <w:left w:val="single" w:sz="8" w:space="0" w:color="000000"/>
              <w:bottom w:val="single" w:sz="4" w:space="0" w:color="auto"/>
            </w:tcBorders>
          </w:tcPr>
          <w:p w:rsidR="00622C7E" w:rsidRDefault="003777C7" w:rsidP="009F1783">
            <w:pPr>
              <w:snapToGrid w:val="0"/>
              <w:spacing w:line="0" w:lineRule="atLeast"/>
              <w:rPr>
                <w:sz w:val="24"/>
              </w:rPr>
            </w:pPr>
            <w:r>
              <w:rPr>
                <w:sz w:val="24"/>
              </w:rPr>
              <w:t>Pogadanki</w:t>
            </w:r>
            <w:r w:rsidR="00BD0F9A">
              <w:rPr>
                <w:sz w:val="24"/>
              </w:rPr>
              <w:t xml:space="preserve"> na zajęciach z wychowawcą</w:t>
            </w:r>
            <w:r>
              <w:rPr>
                <w:sz w:val="24"/>
              </w:rPr>
              <w:t xml:space="preserve">, </w:t>
            </w:r>
          </w:p>
          <w:p w:rsidR="00BD0F9A" w:rsidRDefault="00BD0F9A" w:rsidP="009F1783">
            <w:pPr>
              <w:snapToGrid w:val="0"/>
              <w:spacing w:line="0" w:lineRule="atLeast"/>
              <w:rPr>
                <w:sz w:val="24"/>
              </w:rPr>
            </w:pPr>
          </w:p>
          <w:p w:rsidR="00622C7E" w:rsidRDefault="00622C7E" w:rsidP="00622C7E">
            <w:pPr>
              <w:snapToGrid w:val="0"/>
              <w:spacing w:line="0" w:lineRule="atLeast"/>
              <w:rPr>
                <w:sz w:val="24"/>
              </w:rPr>
            </w:pPr>
            <w:r>
              <w:rPr>
                <w:sz w:val="24"/>
              </w:rPr>
              <w:t>E</w:t>
            </w:r>
            <w:r w:rsidR="003777C7">
              <w:rPr>
                <w:sz w:val="24"/>
              </w:rPr>
              <w:t>gzamin na kart</w:t>
            </w:r>
            <w:r>
              <w:rPr>
                <w:sz w:val="24"/>
              </w:rPr>
              <w:t xml:space="preserve">ę </w:t>
            </w:r>
            <w:r w:rsidR="004E1641">
              <w:rPr>
                <w:sz w:val="24"/>
              </w:rPr>
              <w:t>rowerową.</w:t>
            </w:r>
          </w:p>
          <w:p w:rsidR="00BD0F9A" w:rsidRDefault="00BD0F9A" w:rsidP="00622C7E">
            <w:pPr>
              <w:snapToGrid w:val="0"/>
              <w:spacing w:line="0" w:lineRule="atLeast"/>
              <w:rPr>
                <w:sz w:val="24"/>
              </w:rPr>
            </w:pPr>
          </w:p>
          <w:p w:rsidR="00833B1D" w:rsidRDefault="00833B1D" w:rsidP="00833B1D">
            <w:pPr>
              <w:snapToGrid w:val="0"/>
              <w:spacing w:line="0" w:lineRule="atLeast"/>
              <w:rPr>
                <w:sz w:val="24"/>
              </w:rPr>
            </w:pPr>
            <w:r>
              <w:rPr>
                <w:sz w:val="24"/>
              </w:rPr>
              <w:t xml:space="preserve">Udział w programach: </w:t>
            </w:r>
          </w:p>
          <w:p w:rsidR="00E34CEC" w:rsidRDefault="00833B1D" w:rsidP="00833B1D">
            <w:pPr>
              <w:snapToGrid w:val="0"/>
              <w:spacing w:line="0" w:lineRule="atLeast"/>
              <w:rPr>
                <w:sz w:val="24"/>
              </w:rPr>
            </w:pPr>
            <w:r>
              <w:rPr>
                <w:sz w:val="24"/>
              </w:rPr>
              <w:t>- „Akademia Bezpiecznego Puchatka”</w:t>
            </w:r>
            <w:r w:rsidR="00E34CEC">
              <w:rPr>
                <w:sz w:val="24"/>
              </w:rPr>
              <w:t xml:space="preserve"> kl.I</w:t>
            </w:r>
          </w:p>
          <w:p w:rsidR="00833B1D" w:rsidRDefault="00E34CEC" w:rsidP="00833B1D">
            <w:pPr>
              <w:snapToGrid w:val="0"/>
              <w:spacing w:line="0" w:lineRule="atLeast"/>
              <w:rPr>
                <w:sz w:val="24"/>
              </w:rPr>
            </w:pPr>
            <w:r>
              <w:rPr>
                <w:sz w:val="24"/>
              </w:rPr>
              <w:t>-</w:t>
            </w:r>
            <w:r w:rsidR="00833B1D">
              <w:rPr>
                <w:sz w:val="24"/>
              </w:rPr>
              <w:t xml:space="preserve"> „Odblaskowa Szkoła” w klasie I</w:t>
            </w:r>
            <w:r w:rsidR="00015698">
              <w:rPr>
                <w:sz w:val="24"/>
              </w:rPr>
              <w:t xml:space="preserve">- VIII </w:t>
            </w:r>
          </w:p>
          <w:p w:rsidR="00E34CEC" w:rsidRDefault="00E34CEC" w:rsidP="00833B1D">
            <w:pPr>
              <w:snapToGrid w:val="0"/>
              <w:spacing w:line="0" w:lineRule="atLeast"/>
              <w:rPr>
                <w:sz w:val="24"/>
              </w:rPr>
            </w:pPr>
            <w:r>
              <w:rPr>
                <w:sz w:val="24"/>
              </w:rPr>
              <w:t xml:space="preserve">- „Bezpieczeństwo Ruchu Drogowego” </w:t>
            </w:r>
          </w:p>
          <w:p w:rsidR="00833B1D" w:rsidRDefault="00833B1D" w:rsidP="00104E63">
            <w:pPr>
              <w:snapToGrid w:val="0"/>
              <w:spacing w:line="0" w:lineRule="atLeast"/>
              <w:rPr>
                <w:sz w:val="24"/>
              </w:rPr>
            </w:pPr>
          </w:p>
          <w:p w:rsidR="00104E63" w:rsidRDefault="00104E63" w:rsidP="00104E63">
            <w:pPr>
              <w:snapToGrid w:val="0"/>
              <w:spacing w:line="0" w:lineRule="atLeast"/>
              <w:rPr>
                <w:sz w:val="24"/>
              </w:rPr>
            </w:pPr>
          </w:p>
        </w:tc>
        <w:tc>
          <w:tcPr>
            <w:tcW w:w="2000" w:type="dxa"/>
            <w:tcBorders>
              <w:top w:val="single" w:sz="8" w:space="0" w:color="000000"/>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Wychowawcy klas I</w:t>
            </w:r>
          </w:p>
          <w:p w:rsidR="003777C7" w:rsidRDefault="00104E63" w:rsidP="003C6804">
            <w:pPr>
              <w:snapToGrid w:val="0"/>
              <w:spacing w:line="0" w:lineRule="atLeast"/>
              <w:ind w:left="40"/>
              <w:rPr>
                <w:sz w:val="24"/>
              </w:rPr>
            </w:pPr>
            <w:r>
              <w:rPr>
                <w:sz w:val="24"/>
              </w:rPr>
              <w:t>- VIII</w:t>
            </w:r>
            <w:r w:rsidR="003777C7">
              <w:rPr>
                <w:sz w:val="24"/>
              </w:rPr>
              <w:t xml:space="preserve">, </w:t>
            </w:r>
            <w:r w:rsidR="00015698">
              <w:rPr>
                <w:sz w:val="24"/>
              </w:rPr>
              <w:t xml:space="preserve">B.Kursa </w:t>
            </w:r>
            <w:r w:rsidR="00213966">
              <w:rPr>
                <w:sz w:val="24"/>
              </w:rPr>
              <w:t>,</w:t>
            </w:r>
            <w:r w:rsidR="007D6F5F">
              <w:rPr>
                <w:sz w:val="24"/>
              </w:rPr>
              <w:t>J.Bajer</w:t>
            </w:r>
          </w:p>
          <w:p w:rsidR="00015698" w:rsidRDefault="00015698" w:rsidP="003C6804">
            <w:pPr>
              <w:snapToGrid w:val="0"/>
              <w:spacing w:line="0" w:lineRule="atLeast"/>
              <w:ind w:left="40"/>
              <w:rPr>
                <w:sz w:val="24"/>
              </w:rPr>
            </w:pPr>
          </w:p>
          <w:p w:rsidR="00015698" w:rsidRDefault="00015698" w:rsidP="003C6804">
            <w:pPr>
              <w:snapToGrid w:val="0"/>
              <w:spacing w:line="0" w:lineRule="atLeast"/>
              <w:ind w:left="40"/>
              <w:rPr>
                <w:sz w:val="24"/>
              </w:rPr>
            </w:pPr>
          </w:p>
          <w:p w:rsidR="00015698" w:rsidRDefault="00015698" w:rsidP="003C6804">
            <w:pPr>
              <w:snapToGrid w:val="0"/>
              <w:spacing w:line="0" w:lineRule="atLeast"/>
              <w:ind w:left="40"/>
              <w:rPr>
                <w:sz w:val="24"/>
              </w:rPr>
            </w:pPr>
            <w:r>
              <w:rPr>
                <w:sz w:val="24"/>
              </w:rPr>
              <w:t>J.Bajer</w:t>
            </w:r>
          </w:p>
          <w:p w:rsidR="00015698" w:rsidRDefault="00015698" w:rsidP="003C6804">
            <w:pPr>
              <w:snapToGrid w:val="0"/>
              <w:spacing w:line="0" w:lineRule="atLeast"/>
              <w:ind w:left="40"/>
              <w:rPr>
                <w:sz w:val="24"/>
              </w:rPr>
            </w:pPr>
          </w:p>
          <w:p w:rsidR="00015698" w:rsidRDefault="00015698" w:rsidP="003C6804">
            <w:pPr>
              <w:snapToGrid w:val="0"/>
              <w:spacing w:line="0" w:lineRule="atLeast"/>
              <w:ind w:left="40"/>
              <w:rPr>
                <w:sz w:val="24"/>
              </w:rPr>
            </w:pPr>
            <w:r>
              <w:rPr>
                <w:sz w:val="24"/>
              </w:rPr>
              <w:t>J.Bajer</w:t>
            </w:r>
          </w:p>
          <w:p w:rsidR="00213966" w:rsidRDefault="00015698" w:rsidP="009F1783">
            <w:pPr>
              <w:snapToGrid w:val="0"/>
              <w:spacing w:line="0" w:lineRule="atLeast"/>
              <w:ind w:left="40"/>
              <w:rPr>
                <w:sz w:val="24"/>
              </w:rPr>
            </w:pPr>
            <w:r>
              <w:rPr>
                <w:sz w:val="24"/>
              </w:rPr>
              <w:t>B.Kursa</w:t>
            </w:r>
          </w:p>
        </w:tc>
        <w:tc>
          <w:tcPr>
            <w:tcW w:w="1580" w:type="dxa"/>
            <w:tcBorders>
              <w:top w:val="single" w:sz="8" w:space="0" w:color="000000"/>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213966" w:rsidP="009F1783">
            <w:pPr>
              <w:snapToGrid w:val="0"/>
              <w:spacing w:line="0" w:lineRule="atLeast"/>
              <w:ind w:left="40"/>
              <w:rPr>
                <w:sz w:val="24"/>
              </w:rPr>
            </w:pPr>
            <w:r>
              <w:rPr>
                <w:sz w:val="24"/>
              </w:rPr>
              <w:t>C</w:t>
            </w:r>
            <w:r w:rsidR="003777C7">
              <w:rPr>
                <w:sz w:val="24"/>
              </w:rPr>
              <w:t>zerwiec</w:t>
            </w:r>
          </w:p>
          <w:p w:rsidR="00213966" w:rsidRDefault="00213966" w:rsidP="009F1783">
            <w:pPr>
              <w:snapToGrid w:val="0"/>
              <w:spacing w:line="0" w:lineRule="atLeast"/>
              <w:ind w:left="40"/>
              <w:rPr>
                <w:sz w:val="24"/>
              </w:rPr>
            </w:pPr>
          </w:p>
          <w:p w:rsidR="00213966" w:rsidRDefault="00213966" w:rsidP="009F1783">
            <w:pPr>
              <w:snapToGrid w:val="0"/>
              <w:spacing w:line="0" w:lineRule="atLeast"/>
              <w:ind w:left="40"/>
              <w:rPr>
                <w:sz w:val="24"/>
              </w:rPr>
            </w:pPr>
          </w:p>
          <w:p w:rsidR="00213966" w:rsidRDefault="00213966" w:rsidP="009F1783">
            <w:pPr>
              <w:snapToGrid w:val="0"/>
              <w:spacing w:line="0" w:lineRule="atLeast"/>
              <w:ind w:left="40"/>
              <w:rPr>
                <w:sz w:val="24"/>
              </w:rPr>
            </w:pPr>
          </w:p>
          <w:p w:rsidR="00213966" w:rsidRDefault="00213966" w:rsidP="009F1783">
            <w:pPr>
              <w:snapToGrid w:val="0"/>
              <w:spacing w:line="0" w:lineRule="atLeast"/>
              <w:ind w:left="40"/>
              <w:rPr>
                <w:sz w:val="24"/>
              </w:rPr>
            </w:pPr>
          </w:p>
        </w:tc>
      </w:tr>
      <w:tr w:rsidR="003777C7" w:rsidTr="009F1783">
        <w:trPr>
          <w:trHeight w:val="1768"/>
        </w:trPr>
        <w:tc>
          <w:tcPr>
            <w:tcW w:w="2200" w:type="dxa"/>
            <w:tcBorders>
              <w:top w:val="single" w:sz="4" w:space="0" w:color="auto"/>
              <w:left w:val="single" w:sz="8" w:space="0" w:color="000000"/>
              <w:bottom w:val="single" w:sz="4" w:space="0" w:color="auto"/>
            </w:tcBorders>
          </w:tcPr>
          <w:p w:rsidR="006D16DC" w:rsidRPr="006D16DC" w:rsidRDefault="003777C7" w:rsidP="006D16DC">
            <w:pPr>
              <w:snapToGrid w:val="0"/>
              <w:spacing w:line="0" w:lineRule="atLeast"/>
              <w:ind w:left="60"/>
              <w:rPr>
                <w:sz w:val="24"/>
              </w:rPr>
            </w:pPr>
            <w:r>
              <w:rPr>
                <w:sz w:val="24"/>
              </w:rPr>
              <w:lastRenderedPageBreak/>
              <w:t>Promowanie</w:t>
            </w:r>
            <w:r w:rsidR="006D16DC">
              <w:rPr>
                <w:sz w:val="24"/>
              </w:rPr>
              <w:t xml:space="preserve"> </w:t>
            </w:r>
            <w:r>
              <w:rPr>
                <w:sz w:val="24"/>
              </w:rPr>
              <w:t xml:space="preserve">zdrowego stylu </w:t>
            </w:r>
            <w:r w:rsidR="006D16DC">
              <w:rPr>
                <w:sz w:val="24"/>
              </w:rPr>
              <w:t>życia</w:t>
            </w:r>
            <w:r w:rsidR="007D6F5F">
              <w:rPr>
                <w:sz w:val="24"/>
              </w:rPr>
              <w:t xml:space="preserve"> oraz aktywności fizycznej</w:t>
            </w:r>
          </w:p>
          <w:p w:rsidR="003777C7" w:rsidRDefault="003777C7" w:rsidP="009F1783">
            <w:pPr>
              <w:snapToGrid w:val="0"/>
              <w:spacing w:line="0" w:lineRule="atLeast"/>
              <w:ind w:left="60"/>
              <w:rPr>
                <w:sz w:val="24"/>
              </w:rPr>
            </w:pPr>
          </w:p>
        </w:tc>
        <w:tc>
          <w:tcPr>
            <w:tcW w:w="392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Zawody sportowe, gry i zabawy ruchowe w</w:t>
            </w:r>
            <w:r w:rsidR="003C6804">
              <w:rPr>
                <w:sz w:val="24"/>
              </w:rPr>
              <w:t xml:space="preserve"> </w:t>
            </w:r>
            <w:r w:rsidR="007D6F5F">
              <w:rPr>
                <w:sz w:val="24"/>
              </w:rPr>
              <w:t>ramach zajęć i w czasie wolnym</w:t>
            </w:r>
          </w:p>
          <w:p w:rsidR="0066420F" w:rsidRDefault="0066420F" w:rsidP="009F1783">
            <w:pPr>
              <w:snapToGrid w:val="0"/>
              <w:spacing w:line="0" w:lineRule="atLeast"/>
              <w:ind w:left="40"/>
              <w:rPr>
                <w:sz w:val="24"/>
              </w:rPr>
            </w:pPr>
          </w:p>
          <w:p w:rsidR="00213966" w:rsidRDefault="00E34CEC" w:rsidP="009F1783">
            <w:pPr>
              <w:snapToGrid w:val="0"/>
              <w:spacing w:line="0" w:lineRule="atLeast"/>
              <w:ind w:left="40"/>
              <w:rPr>
                <w:sz w:val="24"/>
              </w:rPr>
            </w:pPr>
            <w:r>
              <w:rPr>
                <w:sz w:val="24"/>
              </w:rPr>
              <w:t>Program</w:t>
            </w:r>
            <w:r w:rsidR="00213966">
              <w:rPr>
                <w:sz w:val="24"/>
              </w:rPr>
              <w:t xml:space="preserve"> </w:t>
            </w:r>
            <w:r w:rsidR="00213966" w:rsidRPr="00E34CEC">
              <w:rPr>
                <w:sz w:val="24"/>
              </w:rPr>
              <w:t xml:space="preserve">SKS </w:t>
            </w:r>
            <w:r w:rsidRPr="00E34CEC">
              <w:rPr>
                <w:sz w:val="24"/>
              </w:rPr>
              <w:t>kl. I-VI</w:t>
            </w:r>
          </w:p>
          <w:p w:rsidR="0066420F" w:rsidRDefault="0066420F" w:rsidP="009F1783">
            <w:pPr>
              <w:snapToGrid w:val="0"/>
              <w:spacing w:line="0" w:lineRule="atLeast"/>
              <w:ind w:left="40"/>
              <w:rPr>
                <w:sz w:val="24"/>
              </w:rPr>
            </w:pPr>
          </w:p>
          <w:p w:rsidR="00E34CEC" w:rsidRPr="00E34CEC" w:rsidRDefault="00E34CEC" w:rsidP="009F1783">
            <w:pPr>
              <w:snapToGrid w:val="0"/>
              <w:spacing w:line="0" w:lineRule="atLeast"/>
              <w:ind w:left="40"/>
              <w:rPr>
                <w:sz w:val="24"/>
              </w:rPr>
            </w:pPr>
            <w:r w:rsidRPr="00E34CEC">
              <w:rPr>
                <w:sz w:val="24"/>
              </w:rPr>
              <w:t>Program nauki pływania</w:t>
            </w:r>
            <w:r>
              <w:rPr>
                <w:sz w:val="24"/>
              </w:rPr>
              <w:t xml:space="preserve"> kl. I-III</w:t>
            </w:r>
          </w:p>
          <w:p w:rsidR="0066420F" w:rsidRDefault="0066420F" w:rsidP="009F1783">
            <w:pPr>
              <w:snapToGrid w:val="0"/>
              <w:spacing w:line="0" w:lineRule="atLeast"/>
              <w:ind w:left="40"/>
              <w:rPr>
                <w:sz w:val="24"/>
              </w:rPr>
            </w:pPr>
          </w:p>
          <w:p w:rsidR="00833B1D" w:rsidRDefault="00833B1D" w:rsidP="009F1783">
            <w:pPr>
              <w:snapToGrid w:val="0"/>
              <w:spacing w:line="0" w:lineRule="atLeast"/>
              <w:ind w:left="40"/>
              <w:rPr>
                <w:sz w:val="24"/>
              </w:rPr>
            </w:pPr>
            <w:r>
              <w:rPr>
                <w:sz w:val="24"/>
              </w:rPr>
              <w:t>Udział w programach:</w:t>
            </w:r>
          </w:p>
          <w:p w:rsidR="003C6804" w:rsidRDefault="00833B1D" w:rsidP="009F1783">
            <w:pPr>
              <w:snapToGrid w:val="0"/>
              <w:spacing w:line="0" w:lineRule="atLeast"/>
              <w:ind w:left="40"/>
              <w:rPr>
                <w:sz w:val="24"/>
              </w:rPr>
            </w:pPr>
            <w:r>
              <w:rPr>
                <w:sz w:val="24"/>
              </w:rPr>
              <w:t xml:space="preserve">- </w:t>
            </w:r>
            <w:r w:rsidR="003C6804">
              <w:rPr>
                <w:sz w:val="24"/>
              </w:rPr>
              <w:t>„Trzymaj formę”</w:t>
            </w:r>
          </w:p>
          <w:p w:rsidR="00833B1D" w:rsidRDefault="00833B1D" w:rsidP="009F1783">
            <w:pPr>
              <w:snapToGrid w:val="0"/>
              <w:spacing w:line="0" w:lineRule="atLeast"/>
              <w:ind w:left="40"/>
              <w:rPr>
                <w:sz w:val="24"/>
              </w:rPr>
            </w:pPr>
            <w:r>
              <w:rPr>
                <w:sz w:val="24"/>
              </w:rPr>
              <w:t xml:space="preserve">- „Znamie – znam je” </w:t>
            </w:r>
          </w:p>
          <w:p w:rsidR="00D7086E" w:rsidRDefault="00D7086E" w:rsidP="009F1783">
            <w:pPr>
              <w:snapToGrid w:val="0"/>
              <w:spacing w:line="0" w:lineRule="atLeast"/>
              <w:ind w:left="40"/>
              <w:rPr>
                <w:sz w:val="24"/>
              </w:rPr>
            </w:pPr>
            <w:r>
              <w:rPr>
                <w:sz w:val="24"/>
              </w:rPr>
              <w:t xml:space="preserve">- „Wybierz życie – pierwszy krok” </w:t>
            </w:r>
          </w:p>
          <w:p w:rsidR="0066420F" w:rsidRDefault="0066420F" w:rsidP="009F1783">
            <w:pPr>
              <w:snapToGrid w:val="0"/>
              <w:spacing w:line="0" w:lineRule="atLeast"/>
              <w:ind w:left="40"/>
              <w:rPr>
                <w:sz w:val="24"/>
              </w:rPr>
            </w:pPr>
          </w:p>
          <w:p w:rsidR="003C6804" w:rsidRDefault="003C6804" w:rsidP="003C6804">
            <w:pPr>
              <w:snapToGrid w:val="0"/>
              <w:spacing w:line="0" w:lineRule="atLeast"/>
              <w:ind w:left="40"/>
              <w:rPr>
                <w:sz w:val="24"/>
              </w:rPr>
            </w:pPr>
            <w:r>
              <w:rPr>
                <w:sz w:val="24"/>
              </w:rPr>
              <w:t>Profilaktyka stomatologiczna – wyjazdy do dentysty, fluoryzacja</w:t>
            </w:r>
          </w:p>
          <w:p w:rsidR="0066420F" w:rsidRDefault="0066420F" w:rsidP="003C6804">
            <w:pPr>
              <w:snapToGrid w:val="0"/>
              <w:spacing w:line="0" w:lineRule="atLeast"/>
              <w:ind w:left="40"/>
              <w:rPr>
                <w:sz w:val="24"/>
              </w:rPr>
            </w:pPr>
          </w:p>
          <w:p w:rsidR="005860F9" w:rsidRDefault="005860F9" w:rsidP="007D6F5F">
            <w:pPr>
              <w:snapToGrid w:val="0"/>
              <w:spacing w:line="0" w:lineRule="atLeast"/>
              <w:ind w:left="40"/>
              <w:rPr>
                <w:sz w:val="24"/>
              </w:rPr>
            </w:pPr>
            <w:r>
              <w:rPr>
                <w:sz w:val="24"/>
              </w:rPr>
              <w:t xml:space="preserve">Wycieczki turystyczno-krajoznawcze: </w:t>
            </w:r>
          </w:p>
          <w:p w:rsidR="007D6F5F" w:rsidRDefault="007D6F5F" w:rsidP="007D6F5F">
            <w:pPr>
              <w:snapToGrid w:val="0"/>
              <w:spacing w:line="0" w:lineRule="atLeast"/>
              <w:ind w:left="40"/>
              <w:rPr>
                <w:sz w:val="24"/>
              </w:rPr>
            </w:pPr>
            <w:r>
              <w:rPr>
                <w:sz w:val="24"/>
              </w:rPr>
              <w:t>- Brama w Gorce kl.V</w:t>
            </w:r>
          </w:p>
          <w:p w:rsidR="007D6F5F" w:rsidRDefault="007D6F5F" w:rsidP="007D6F5F">
            <w:pPr>
              <w:snapToGrid w:val="0"/>
              <w:spacing w:line="0" w:lineRule="atLeast"/>
              <w:ind w:left="40"/>
              <w:rPr>
                <w:sz w:val="24"/>
              </w:rPr>
            </w:pPr>
            <w:r>
              <w:rPr>
                <w:sz w:val="24"/>
              </w:rPr>
              <w:t xml:space="preserve">- </w:t>
            </w:r>
            <w:r w:rsidR="00833B1D">
              <w:rPr>
                <w:sz w:val="24"/>
              </w:rPr>
              <w:t>Lubogoszcz</w:t>
            </w:r>
            <w:r w:rsidR="00E34CEC">
              <w:rPr>
                <w:sz w:val="24"/>
              </w:rPr>
              <w:t xml:space="preserve"> kl. VII</w:t>
            </w:r>
          </w:p>
          <w:p w:rsidR="00833B1D" w:rsidRDefault="00833B1D" w:rsidP="007D6F5F">
            <w:pPr>
              <w:snapToGrid w:val="0"/>
              <w:spacing w:line="0" w:lineRule="atLeast"/>
              <w:ind w:left="40"/>
              <w:rPr>
                <w:sz w:val="24"/>
              </w:rPr>
            </w:pPr>
          </w:p>
          <w:p w:rsidR="00833B1D" w:rsidRDefault="00833B1D" w:rsidP="007D6F5F">
            <w:pPr>
              <w:snapToGrid w:val="0"/>
              <w:spacing w:line="0" w:lineRule="atLeast"/>
              <w:ind w:left="40"/>
              <w:rPr>
                <w:sz w:val="24"/>
              </w:rPr>
            </w:pPr>
          </w:p>
          <w:p w:rsidR="007D6F5F" w:rsidRDefault="007D6F5F" w:rsidP="007D6F5F">
            <w:pPr>
              <w:snapToGrid w:val="0"/>
              <w:spacing w:line="0" w:lineRule="atLeast"/>
              <w:ind w:left="40"/>
              <w:rPr>
                <w:sz w:val="24"/>
              </w:rPr>
            </w:pPr>
            <w:r>
              <w:rPr>
                <w:sz w:val="24"/>
              </w:rPr>
              <w:t>Działalność  Szkolnego  Koła Turystyczno-Krajoznawczego  - w tym wycieczki:</w:t>
            </w:r>
          </w:p>
          <w:p w:rsidR="007D6F5F" w:rsidRDefault="007D6F5F" w:rsidP="007D6F5F">
            <w:pPr>
              <w:snapToGrid w:val="0"/>
              <w:spacing w:line="0" w:lineRule="atLeast"/>
              <w:ind w:left="40"/>
              <w:rPr>
                <w:sz w:val="24"/>
              </w:rPr>
            </w:pPr>
            <w:r>
              <w:rPr>
                <w:sz w:val="24"/>
              </w:rPr>
              <w:t xml:space="preserve">-  Grodzisko, </w:t>
            </w:r>
          </w:p>
          <w:p w:rsidR="007D6F5F" w:rsidRDefault="007D6F5F" w:rsidP="007D6F5F">
            <w:pPr>
              <w:snapToGrid w:val="0"/>
              <w:spacing w:line="0" w:lineRule="atLeast"/>
              <w:ind w:left="40"/>
              <w:rPr>
                <w:sz w:val="24"/>
              </w:rPr>
            </w:pPr>
            <w:r>
              <w:rPr>
                <w:sz w:val="24"/>
              </w:rPr>
              <w:t xml:space="preserve"> - Dobczyce lub Gdów, </w:t>
            </w:r>
          </w:p>
          <w:p w:rsidR="007D6F5F" w:rsidRDefault="007D6F5F" w:rsidP="007D6F5F">
            <w:pPr>
              <w:snapToGrid w:val="0"/>
              <w:spacing w:line="0" w:lineRule="atLeast"/>
              <w:ind w:left="40"/>
              <w:rPr>
                <w:sz w:val="24"/>
              </w:rPr>
            </w:pPr>
            <w:r>
              <w:rPr>
                <w:sz w:val="24"/>
              </w:rPr>
              <w:t xml:space="preserve"> - Kraków, </w:t>
            </w:r>
          </w:p>
          <w:p w:rsidR="007D6F5F" w:rsidRDefault="007D6F5F" w:rsidP="007D6F5F">
            <w:pPr>
              <w:snapToGrid w:val="0"/>
              <w:spacing w:line="0" w:lineRule="atLeast"/>
              <w:ind w:left="40"/>
              <w:rPr>
                <w:sz w:val="24"/>
              </w:rPr>
            </w:pPr>
            <w:r>
              <w:rPr>
                <w:sz w:val="24"/>
              </w:rPr>
              <w:t xml:space="preserve"> - wycieczka do wybranego przez uczniów miejsca Małopolski</w:t>
            </w:r>
          </w:p>
          <w:p w:rsidR="007D6F5F" w:rsidRDefault="007D6F5F" w:rsidP="007D6F5F">
            <w:pPr>
              <w:snapToGrid w:val="0"/>
              <w:spacing w:line="0" w:lineRule="atLeast"/>
              <w:ind w:left="40"/>
              <w:rPr>
                <w:sz w:val="24"/>
              </w:rPr>
            </w:pPr>
          </w:p>
          <w:p w:rsidR="006C70E7" w:rsidRPr="00E34CEC" w:rsidRDefault="006C70E7" w:rsidP="00E34CEC">
            <w:pPr>
              <w:snapToGrid w:val="0"/>
              <w:spacing w:line="0" w:lineRule="atLeast"/>
              <w:ind w:left="40"/>
              <w:rPr>
                <w:sz w:val="24"/>
              </w:rPr>
            </w:pPr>
            <w:r w:rsidRPr="00E34CEC">
              <w:rPr>
                <w:sz w:val="24"/>
              </w:rPr>
              <w:t>Ws</w:t>
            </w:r>
            <w:r w:rsidR="00E34CEC">
              <w:rPr>
                <w:sz w:val="24"/>
              </w:rPr>
              <w:t>półpraca z ośrodkami sportu MOS oraz innymi szkołami,</w:t>
            </w:r>
            <w:r w:rsidR="00E426E1">
              <w:rPr>
                <w:sz w:val="24"/>
              </w:rPr>
              <w:t xml:space="preserve"> </w:t>
            </w:r>
            <w:r w:rsidR="00E34CEC">
              <w:rPr>
                <w:sz w:val="24"/>
              </w:rPr>
              <w:t>GOKiS, u</w:t>
            </w:r>
            <w:r w:rsidRPr="00E34CEC">
              <w:rPr>
                <w:sz w:val="24"/>
              </w:rPr>
              <w:t>dział w wydarzeniach sportowych</w:t>
            </w:r>
            <w:r w:rsidR="00E34CEC">
              <w:rPr>
                <w:sz w:val="24"/>
              </w:rPr>
              <w:t xml:space="preserve"> </w:t>
            </w:r>
          </w:p>
          <w:p w:rsidR="00833B1D" w:rsidRDefault="00833B1D" w:rsidP="007D6F5F">
            <w:pPr>
              <w:snapToGrid w:val="0"/>
              <w:spacing w:line="0" w:lineRule="atLeast"/>
              <w:ind w:left="40"/>
              <w:rPr>
                <w:sz w:val="24"/>
              </w:rPr>
            </w:pPr>
          </w:p>
          <w:p w:rsidR="00E34CEC" w:rsidRDefault="00E34CEC" w:rsidP="007D6F5F">
            <w:pPr>
              <w:snapToGrid w:val="0"/>
              <w:spacing w:line="0" w:lineRule="atLeast"/>
              <w:ind w:left="40"/>
              <w:rPr>
                <w:sz w:val="24"/>
              </w:rPr>
            </w:pPr>
            <w:r>
              <w:rPr>
                <w:sz w:val="24"/>
              </w:rPr>
              <w:t>Zawody sportowe we harmonogramu</w:t>
            </w:r>
          </w:p>
          <w:p w:rsidR="003C6804" w:rsidRDefault="003C6804" w:rsidP="00833B1D">
            <w:pPr>
              <w:snapToGrid w:val="0"/>
              <w:spacing w:line="0" w:lineRule="atLeast"/>
              <w:rPr>
                <w:sz w:val="24"/>
              </w:rPr>
            </w:pPr>
          </w:p>
        </w:tc>
        <w:tc>
          <w:tcPr>
            <w:tcW w:w="20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Nauczyciele klas I –</w:t>
            </w:r>
          </w:p>
          <w:p w:rsidR="003777C7" w:rsidRDefault="00015698" w:rsidP="009F1783">
            <w:pPr>
              <w:snapToGrid w:val="0"/>
              <w:spacing w:line="0" w:lineRule="atLeast"/>
              <w:ind w:left="40"/>
              <w:rPr>
                <w:sz w:val="24"/>
              </w:rPr>
            </w:pPr>
            <w:r>
              <w:rPr>
                <w:sz w:val="24"/>
              </w:rPr>
              <w:t xml:space="preserve">III, </w:t>
            </w:r>
            <w:r w:rsidR="003777C7">
              <w:rPr>
                <w:sz w:val="24"/>
              </w:rPr>
              <w:t>wychowawcy</w:t>
            </w:r>
          </w:p>
          <w:p w:rsidR="00015698" w:rsidRDefault="003C6804" w:rsidP="009F1783">
            <w:pPr>
              <w:snapToGrid w:val="0"/>
              <w:spacing w:line="0" w:lineRule="atLeast"/>
              <w:ind w:left="40"/>
              <w:rPr>
                <w:sz w:val="24"/>
              </w:rPr>
            </w:pPr>
            <w:r>
              <w:rPr>
                <w:sz w:val="24"/>
              </w:rPr>
              <w:t xml:space="preserve">świetlicy, </w:t>
            </w:r>
          </w:p>
          <w:p w:rsidR="00015698" w:rsidRDefault="00015698" w:rsidP="009F1783">
            <w:pPr>
              <w:snapToGrid w:val="0"/>
              <w:spacing w:line="0" w:lineRule="atLeast"/>
              <w:ind w:left="40"/>
              <w:rPr>
                <w:sz w:val="24"/>
              </w:rPr>
            </w:pPr>
          </w:p>
          <w:p w:rsidR="00015698" w:rsidRDefault="00015698" w:rsidP="00015698">
            <w:pPr>
              <w:snapToGrid w:val="0"/>
              <w:spacing w:line="0" w:lineRule="atLeast"/>
              <w:ind w:left="40"/>
              <w:rPr>
                <w:sz w:val="24"/>
              </w:rPr>
            </w:pPr>
            <w:r>
              <w:rPr>
                <w:sz w:val="24"/>
              </w:rPr>
              <w:t xml:space="preserve">D. Twaróg, </w:t>
            </w:r>
          </w:p>
          <w:p w:rsidR="00015698" w:rsidRDefault="00015698" w:rsidP="009F1783">
            <w:pPr>
              <w:snapToGrid w:val="0"/>
              <w:spacing w:line="0" w:lineRule="atLeast"/>
              <w:ind w:left="40"/>
              <w:rPr>
                <w:sz w:val="24"/>
              </w:rPr>
            </w:pPr>
          </w:p>
          <w:p w:rsidR="00015698" w:rsidRDefault="00015698" w:rsidP="00015698">
            <w:pPr>
              <w:snapToGrid w:val="0"/>
              <w:spacing w:line="0" w:lineRule="atLeast"/>
              <w:ind w:left="40"/>
              <w:rPr>
                <w:sz w:val="24"/>
              </w:rPr>
            </w:pPr>
            <w:r>
              <w:rPr>
                <w:sz w:val="24"/>
              </w:rPr>
              <w:t xml:space="preserve">D. Twaróg, </w:t>
            </w:r>
          </w:p>
          <w:p w:rsidR="00015698" w:rsidRDefault="00015698" w:rsidP="009F1783">
            <w:pPr>
              <w:snapToGrid w:val="0"/>
              <w:spacing w:line="0" w:lineRule="atLeast"/>
              <w:ind w:left="40"/>
              <w:rPr>
                <w:sz w:val="24"/>
              </w:rPr>
            </w:pPr>
          </w:p>
          <w:p w:rsidR="00015698" w:rsidRDefault="00015698" w:rsidP="009F1783">
            <w:pPr>
              <w:snapToGrid w:val="0"/>
              <w:spacing w:line="0" w:lineRule="atLeast"/>
              <w:ind w:left="40"/>
              <w:rPr>
                <w:sz w:val="24"/>
              </w:rPr>
            </w:pPr>
          </w:p>
          <w:p w:rsidR="00015698" w:rsidRDefault="00015698" w:rsidP="00015698">
            <w:pPr>
              <w:snapToGrid w:val="0"/>
              <w:spacing w:line="0" w:lineRule="atLeast"/>
              <w:ind w:left="40"/>
              <w:rPr>
                <w:sz w:val="24"/>
              </w:rPr>
            </w:pPr>
            <w:r>
              <w:rPr>
                <w:sz w:val="24"/>
              </w:rPr>
              <w:t xml:space="preserve">D. Twaróg, </w:t>
            </w:r>
          </w:p>
          <w:p w:rsidR="00015698" w:rsidRDefault="00015698" w:rsidP="009F1783">
            <w:pPr>
              <w:snapToGrid w:val="0"/>
              <w:spacing w:line="0" w:lineRule="atLeast"/>
              <w:ind w:left="40"/>
              <w:rPr>
                <w:sz w:val="24"/>
              </w:rPr>
            </w:pPr>
            <w:r>
              <w:rPr>
                <w:sz w:val="24"/>
              </w:rPr>
              <w:t>S.Trzupek</w:t>
            </w:r>
          </w:p>
          <w:p w:rsidR="00015698" w:rsidRDefault="00015698" w:rsidP="009F1783">
            <w:pPr>
              <w:snapToGrid w:val="0"/>
              <w:spacing w:line="0" w:lineRule="atLeast"/>
              <w:ind w:left="40"/>
              <w:rPr>
                <w:sz w:val="24"/>
              </w:rPr>
            </w:pPr>
            <w:r>
              <w:rPr>
                <w:sz w:val="24"/>
              </w:rPr>
              <w:t>D.Twaróg</w:t>
            </w:r>
          </w:p>
          <w:p w:rsidR="00015698" w:rsidRDefault="00015698" w:rsidP="009F1783">
            <w:pPr>
              <w:snapToGrid w:val="0"/>
              <w:spacing w:line="0" w:lineRule="atLeast"/>
              <w:ind w:left="40"/>
              <w:rPr>
                <w:sz w:val="24"/>
              </w:rPr>
            </w:pPr>
          </w:p>
          <w:p w:rsidR="003777C7" w:rsidRDefault="005860F9" w:rsidP="00015698">
            <w:pPr>
              <w:snapToGrid w:val="0"/>
              <w:spacing w:line="0" w:lineRule="atLeast"/>
              <w:ind w:left="40"/>
              <w:rPr>
                <w:sz w:val="24"/>
              </w:rPr>
            </w:pPr>
            <w:r>
              <w:rPr>
                <w:sz w:val="24"/>
              </w:rPr>
              <w:t xml:space="preserve">Wychowawcy </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r>
              <w:rPr>
                <w:sz w:val="24"/>
              </w:rPr>
              <w:t>G.Dudzik</w:t>
            </w:r>
          </w:p>
          <w:p w:rsidR="00015698" w:rsidRDefault="00015698" w:rsidP="00015698">
            <w:pPr>
              <w:snapToGrid w:val="0"/>
              <w:spacing w:line="0" w:lineRule="atLeast"/>
              <w:ind w:left="40"/>
              <w:rPr>
                <w:sz w:val="24"/>
              </w:rPr>
            </w:pPr>
            <w:r>
              <w:rPr>
                <w:sz w:val="24"/>
              </w:rPr>
              <w:t>D.Twaróg</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r>
              <w:rPr>
                <w:sz w:val="24"/>
              </w:rPr>
              <w:t>B.Pach, T.Patela</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r>
              <w:rPr>
                <w:sz w:val="24"/>
              </w:rPr>
              <w:t>D.Twaróg, wychowawcy</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r>
              <w:rPr>
                <w:sz w:val="24"/>
              </w:rPr>
              <w:t>D.Twaróg</w:t>
            </w:r>
          </w:p>
        </w:tc>
        <w:tc>
          <w:tcPr>
            <w:tcW w:w="1580" w:type="dxa"/>
            <w:tcBorders>
              <w:top w:val="single" w:sz="4" w:space="0" w:color="auto"/>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9F1783">
        <w:trPr>
          <w:trHeight w:val="2543"/>
        </w:trPr>
        <w:tc>
          <w:tcPr>
            <w:tcW w:w="220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Przeciwdziałanie</w:t>
            </w:r>
          </w:p>
          <w:p w:rsidR="003777C7" w:rsidRDefault="003777C7" w:rsidP="009F1783">
            <w:pPr>
              <w:snapToGrid w:val="0"/>
              <w:spacing w:line="0" w:lineRule="atLeast"/>
              <w:ind w:left="60"/>
              <w:rPr>
                <w:sz w:val="24"/>
              </w:rPr>
            </w:pPr>
            <w:r>
              <w:rPr>
                <w:sz w:val="24"/>
              </w:rPr>
              <w:t>uzależnieniom</w:t>
            </w:r>
          </w:p>
        </w:tc>
        <w:tc>
          <w:tcPr>
            <w:tcW w:w="3920" w:type="dxa"/>
            <w:tcBorders>
              <w:top w:val="single" w:sz="4" w:space="0" w:color="auto"/>
              <w:left w:val="single" w:sz="8" w:space="0" w:color="000000"/>
              <w:bottom w:val="single" w:sz="8" w:space="0" w:color="000000"/>
            </w:tcBorders>
          </w:tcPr>
          <w:p w:rsidR="00622C7E" w:rsidRDefault="003777C7" w:rsidP="009F1783">
            <w:pPr>
              <w:snapToGrid w:val="0"/>
              <w:spacing w:line="0" w:lineRule="atLeast"/>
              <w:ind w:left="40"/>
              <w:rPr>
                <w:sz w:val="24"/>
              </w:rPr>
            </w:pPr>
            <w:r>
              <w:rPr>
                <w:sz w:val="24"/>
              </w:rPr>
              <w:t>Zajęcia z wychowawcą,</w:t>
            </w:r>
            <w:r w:rsidR="00622C7E">
              <w:rPr>
                <w:sz w:val="24"/>
              </w:rPr>
              <w:t xml:space="preserve"> </w:t>
            </w:r>
          </w:p>
          <w:p w:rsidR="0066420F" w:rsidRDefault="0066420F" w:rsidP="009F1783">
            <w:pPr>
              <w:snapToGrid w:val="0"/>
              <w:spacing w:line="0" w:lineRule="atLeast"/>
              <w:ind w:left="40"/>
              <w:rPr>
                <w:sz w:val="24"/>
              </w:rPr>
            </w:pPr>
          </w:p>
          <w:p w:rsidR="003C6804" w:rsidRDefault="00622C7E" w:rsidP="009F1783">
            <w:pPr>
              <w:snapToGrid w:val="0"/>
              <w:spacing w:line="0" w:lineRule="atLeast"/>
              <w:ind w:left="40"/>
              <w:rPr>
                <w:sz w:val="24"/>
              </w:rPr>
            </w:pPr>
            <w:r>
              <w:rPr>
                <w:sz w:val="24"/>
              </w:rPr>
              <w:t>Rozmowy indywidualne z uczniami i rodzicami,</w:t>
            </w:r>
          </w:p>
          <w:p w:rsidR="0066420F" w:rsidRDefault="0066420F" w:rsidP="009F1783">
            <w:pPr>
              <w:snapToGrid w:val="0"/>
              <w:spacing w:line="0" w:lineRule="atLeast"/>
              <w:ind w:left="40"/>
              <w:rPr>
                <w:sz w:val="24"/>
              </w:rPr>
            </w:pPr>
          </w:p>
          <w:p w:rsidR="003C6804" w:rsidRDefault="003C6804" w:rsidP="009F1783">
            <w:pPr>
              <w:snapToGrid w:val="0"/>
              <w:spacing w:line="0" w:lineRule="atLeast"/>
              <w:ind w:left="40"/>
              <w:rPr>
                <w:sz w:val="24"/>
              </w:rPr>
            </w:pPr>
            <w:r>
              <w:rPr>
                <w:sz w:val="24"/>
              </w:rPr>
              <w:t>Z</w:t>
            </w:r>
            <w:r w:rsidR="003777C7">
              <w:rPr>
                <w:sz w:val="24"/>
              </w:rPr>
              <w:t>ajęcia wychowawczo-profilaktyczne z  pedagogiem</w:t>
            </w:r>
            <w:r w:rsidR="003A3CCB">
              <w:rPr>
                <w:sz w:val="24"/>
              </w:rPr>
              <w:t xml:space="preserve"> w ramach doraźnych zastępstw</w:t>
            </w:r>
          </w:p>
          <w:p w:rsidR="0066420F" w:rsidRDefault="0066420F" w:rsidP="009F1783">
            <w:pPr>
              <w:snapToGrid w:val="0"/>
              <w:spacing w:line="0" w:lineRule="atLeast"/>
              <w:ind w:left="40"/>
              <w:rPr>
                <w:sz w:val="24"/>
              </w:rPr>
            </w:pPr>
          </w:p>
          <w:p w:rsidR="00D7086E" w:rsidRDefault="003A3CCB" w:rsidP="00622C7E">
            <w:pPr>
              <w:snapToGrid w:val="0"/>
              <w:spacing w:line="0" w:lineRule="atLeast"/>
              <w:ind w:left="40"/>
              <w:rPr>
                <w:sz w:val="24"/>
              </w:rPr>
            </w:pPr>
            <w:r>
              <w:rPr>
                <w:sz w:val="24"/>
              </w:rPr>
              <w:t>Program</w:t>
            </w:r>
            <w:r w:rsidR="00D7086E">
              <w:rPr>
                <w:sz w:val="24"/>
              </w:rPr>
              <w:t>y:</w:t>
            </w:r>
          </w:p>
          <w:p w:rsidR="003A3CCB" w:rsidRDefault="00D7086E" w:rsidP="00622C7E">
            <w:pPr>
              <w:snapToGrid w:val="0"/>
              <w:spacing w:line="0" w:lineRule="atLeast"/>
              <w:ind w:left="40"/>
              <w:rPr>
                <w:sz w:val="24"/>
              </w:rPr>
            </w:pPr>
            <w:r>
              <w:rPr>
                <w:sz w:val="24"/>
              </w:rPr>
              <w:t>-</w:t>
            </w:r>
            <w:r w:rsidR="003A3CCB">
              <w:rPr>
                <w:sz w:val="24"/>
              </w:rPr>
              <w:t xml:space="preserve"> „Akademia Bezpiecznego Puchatka”</w:t>
            </w:r>
            <w:r>
              <w:rPr>
                <w:sz w:val="24"/>
              </w:rPr>
              <w:t xml:space="preserve"> kl. I</w:t>
            </w:r>
          </w:p>
          <w:p w:rsidR="00D7086E" w:rsidRDefault="00D7086E" w:rsidP="00622C7E">
            <w:pPr>
              <w:snapToGrid w:val="0"/>
              <w:spacing w:line="0" w:lineRule="atLeast"/>
              <w:ind w:left="40"/>
              <w:rPr>
                <w:sz w:val="24"/>
              </w:rPr>
            </w:pPr>
            <w:r>
              <w:rPr>
                <w:sz w:val="24"/>
              </w:rPr>
              <w:t>- „Nie pal przy mnie proszę” kl.II</w:t>
            </w:r>
            <w:r w:rsidR="00E34CEC">
              <w:rPr>
                <w:sz w:val="24"/>
              </w:rPr>
              <w:t xml:space="preserve"> </w:t>
            </w:r>
          </w:p>
          <w:p w:rsidR="00D7086E" w:rsidRDefault="00D7086E" w:rsidP="00622C7E">
            <w:pPr>
              <w:snapToGrid w:val="0"/>
              <w:spacing w:line="0" w:lineRule="atLeast"/>
              <w:ind w:left="40"/>
              <w:rPr>
                <w:sz w:val="24"/>
              </w:rPr>
            </w:pPr>
            <w:r>
              <w:rPr>
                <w:sz w:val="24"/>
              </w:rPr>
              <w:lastRenderedPageBreak/>
              <w:t>- „Znajdź właściwe</w:t>
            </w:r>
            <w:r w:rsidR="00015698">
              <w:rPr>
                <w:sz w:val="24"/>
              </w:rPr>
              <w:t xml:space="preserve"> rozwiązanie” kl. V </w:t>
            </w:r>
          </w:p>
          <w:p w:rsidR="00E34CEC" w:rsidRDefault="00E34CEC" w:rsidP="00622C7E">
            <w:pPr>
              <w:snapToGrid w:val="0"/>
              <w:spacing w:line="0" w:lineRule="atLeast"/>
              <w:ind w:left="40"/>
              <w:rPr>
                <w:sz w:val="24"/>
              </w:rPr>
            </w:pPr>
          </w:p>
          <w:p w:rsidR="00E34CEC" w:rsidRDefault="00E34CEC" w:rsidP="00622C7E">
            <w:pPr>
              <w:snapToGrid w:val="0"/>
              <w:spacing w:line="0" w:lineRule="atLeast"/>
              <w:ind w:left="40"/>
              <w:rPr>
                <w:sz w:val="24"/>
              </w:rPr>
            </w:pPr>
            <w:r>
              <w:rPr>
                <w:sz w:val="24"/>
              </w:rPr>
              <w:t>Spotkanie z policjantem w klasach I-IV, V-VIII</w:t>
            </w:r>
          </w:p>
          <w:p w:rsidR="003777C7" w:rsidRDefault="003777C7" w:rsidP="006C70E7">
            <w:pPr>
              <w:snapToGrid w:val="0"/>
              <w:spacing w:line="0" w:lineRule="atLeast"/>
              <w:rPr>
                <w:sz w:val="24"/>
              </w:rPr>
            </w:pPr>
          </w:p>
        </w:tc>
        <w:tc>
          <w:tcPr>
            <w:tcW w:w="2000" w:type="dxa"/>
            <w:tcBorders>
              <w:top w:val="single" w:sz="4" w:space="0" w:color="auto"/>
              <w:left w:val="single" w:sz="8" w:space="0" w:color="000000"/>
              <w:bottom w:val="single" w:sz="8" w:space="0" w:color="000000"/>
            </w:tcBorders>
          </w:tcPr>
          <w:p w:rsidR="00015698" w:rsidRDefault="00642EF0" w:rsidP="00622C7E">
            <w:pPr>
              <w:snapToGrid w:val="0"/>
              <w:spacing w:line="0" w:lineRule="atLeast"/>
              <w:ind w:left="40"/>
              <w:rPr>
                <w:sz w:val="24"/>
              </w:rPr>
            </w:pPr>
            <w:r>
              <w:rPr>
                <w:sz w:val="24"/>
              </w:rPr>
              <w:lastRenderedPageBreak/>
              <w:t xml:space="preserve">Wychowawcy, </w:t>
            </w:r>
          </w:p>
          <w:p w:rsidR="00015698" w:rsidRDefault="00015698" w:rsidP="00622C7E">
            <w:pPr>
              <w:snapToGrid w:val="0"/>
              <w:spacing w:line="0" w:lineRule="atLeast"/>
              <w:ind w:left="40"/>
              <w:rPr>
                <w:sz w:val="24"/>
              </w:rPr>
            </w:pPr>
          </w:p>
          <w:p w:rsidR="00015698" w:rsidRDefault="00015698" w:rsidP="00015698">
            <w:pPr>
              <w:snapToGrid w:val="0"/>
              <w:spacing w:line="0" w:lineRule="atLeast"/>
              <w:rPr>
                <w:sz w:val="24"/>
              </w:rPr>
            </w:pPr>
            <w:r>
              <w:rPr>
                <w:sz w:val="24"/>
              </w:rPr>
              <w:t>T.Patela</w:t>
            </w:r>
            <w:r w:rsidR="00642EF0">
              <w:rPr>
                <w:sz w:val="24"/>
              </w:rPr>
              <w:t>, psycholog</w:t>
            </w:r>
            <w:r w:rsidR="003C6804">
              <w:rPr>
                <w:sz w:val="24"/>
              </w:rPr>
              <w:t>,</w:t>
            </w:r>
          </w:p>
          <w:p w:rsidR="00015698" w:rsidRDefault="00015698" w:rsidP="00015698">
            <w:pPr>
              <w:snapToGrid w:val="0"/>
              <w:spacing w:line="0" w:lineRule="atLeast"/>
              <w:rPr>
                <w:sz w:val="24"/>
              </w:rPr>
            </w:pPr>
          </w:p>
          <w:p w:rsidR="00015698" w:rsidRDefault="00015698" w:rsidP="00015698">
            <w:pPr>
              <w:snapToGrid w:val="0"/>
              <w:spacing w:line="0" w:lineRule="atLeast"/>
              <w:rPr>
                <w:sz w:val="24"/>
              </w:rPr>
            </w:pPr>
          </w:p>
          <w:p w:rsidR="00015698" w:rsidRDefault="00015698" w:rsidP="00015698">
            <w:pPr>
              <w:snapToGrid w:val="0"/>
              <w:spacing w:line="0" w:lineRule="atLeast"/>
              <w:rPr>
                <w:sz w:val="24"/>
              </w:rPr>
            </w:pPr>
            <w:r>
              <w:rPr>
                <w:sz w:val="24"/>
              </w:rPr>
              <w:t>T.Patela, psycholog</w:t>
            </w:r>
          </w:p>
          <w:p w:rsidR="00015698" w:rsidRDefault="00015698" w:rsidP="00015698">
            <w:pPr>
              <w:snapToGrid w:val="0"/>
              <w:spacing w:line="0" w:lineRule="atLeast"/>
              <w:rPr>
                <w:sz w:val="24"/>
              </w:rPr>
            </w:pPr>
          </w:p>
          <w:p w:rsidR="00015698" w:rsidRDefault="00622C7E" w:rsidP="00015698">
            <w:pPr>
              <w:snapToGrid w:val="0"/>
              <w:spacing w:line="0" w:lineRule="atLeast"/>
              <w:rPr>
                <w:sz w:val="24"/>
              </w:rPr>
            </w:pPr>
            <w:r>
              <w:rPr>
                <w:sz w:val="24"/>
              </w:rPr>
              <w:t xml:space="preserve"> </w:t>
            </w:r>
          </w:p>
          <w:p w:rsidR="00015698" w:rsidRDefault="00015698" w:rsidP="00015698">
            <w:pPr>
              <w:snapToGrid w:val="0"/>
              <w:spacing w:line="0" w:lineRule="atLeast"/>
              <w:rPr>
                <w:sz w:val="24"/>
              </w:rPr>
            </w:pPr>
          </w:p>
          <w:p w:rsidR="00015698" w:rsidRDefault="00015698" w:rsidP="00015698">
            <w:pPr>
              <w:snapToGrid w:val="0"/>
              <w:spacing w:line="0" w:lineRule="atLeast"/>
              <w:rPr>
                <w:sz w:val="24"/>
              </w:rPr>
            </w:pPr>
          </w:p>
          <w:p w:rsidR="00015698" w:rsidRDefault="00015698" w:rsidP="00015698">
            <w:pPr>
              <w:snapToGrid w:val="0"/>
              <w:spacing w:line="0" w:lineRule="atLeast"/>
              <w:rPr>
                <w:sz w:val="24"/>
              </w:rPr>
            </w:pPr>
            <w:r>
              <w:rPr>
                <w:sz w:val="24"/>
              </w:rPr>
              <w:t>J.Bajer</w:t>
            </w:r>
          </w:p>
          <w:p w:rsidR="00015698" w:rsidRDefault="00015698" w:rsidP="00015698">
            <w:pPr>
              <w:snapToGrid w:val="0"/>
              <w:spacing w:line="0" w:lineRule="atLeast"/>
              <w:rPr>
                <w:sz w:val="24"/>
              </w:rPr>
            </w:pPr>
          </w:p>
          <w:p w:rsidR="00015698" w:rsidRDefault="00015698" w:rsidP="00015698">
            <w:pPr>
              <w:snapToGrid w:val="0"/>
              <w:spacing w:line="0" w:lineRule="atLeast"/>
              <w:rPr>
                <w:sz w:val="24"/>
              </w:rPr>
            </w:pPr>
            <w:r>
              <w:rPr>
                <w:sz w:val="24"/>
              </w:rPr>
              <w:t>D.Kwarciak</w:t>
            </w:r>
          </w:p>
          <w:p w:rsidR="00015698" w:rsidRDefault="00015698" w:rsidP="00015698">
            <w:pPr>
              <w:snapToGrid w:val="0"/>
              <w:spacing w:line="0" w:lineRule="atLeast"/>
              <w:rPr>
                <w:sz w:val="24"/>
              </w:rPr>
            </w:pPr>
            <w:r>
              <w:rPr>
                <w:sz w:val="24"/>
              </w:rPr>
              <w:lastRenderedPageBreak/>
              <w:t>T.Patela</w:t>
            </w:r>
          </w:p>
          <w:p w:rsidR="00015698" w:rsidRDefault="00015698" w:rsidP="00015698">
            <w:pPr>
              <w:snapToGrid w:val="0"/>
              <w:spacing w:line="0" w:lineRule="atLeast"/>
              <w:rPr>
                <w:sz w:val="24"/>
              </w:rPr>
            </w:pPr>
          </w:p>
          <w:p w:rsidR="003777C7" w:rsidRDefault="00622C7E" w:rsidP="00015698">
            <w:pPr>
              <w:snapToGrid w:val="0"/>
              <w:spacing w:line="0" w:lineRule="atLeast"/>
              <w:rPr>
                <w:sz w:val="24"/>
              </w:rPr>
            </w:pPr>
            <w:r>
              <w:rPr>
                <w:sz w:val="24"/>
              </w:rPr>
              <w:t>policja</w:t>
            </w:r>
          </w:p>
        </w:tc>
        <w:tc>
          <w:tcPr>
            <w:tcW w:w="1580" w:type="dxa"/>
            <w:tcBorders>
              <w:top w:val="single" w:sz="4" w:space="0" w:color="auto"/>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lastRenderedPageBreak/>
              <w:t>Wrzesień -</w:t>
            </w:r>
          </w:p>
          <w:p w:rsidR="003777C7" w:rsidRDefault="003777C7" w:rsidP="009F1783">
            <w:pPr>
              <w:snapToGrid w:val="0"/>
              <w:spacing w:line="0" w:lineRule="atLeast"/>
              <w:ind w:left="40"/>
              <w:rPr>
                <w:sz w:val="24"/>
              </w:rPr>
            </w:pPr>
            <w:r>
              <w:rPr>
                <w:sz w:val="24"/>
              </w:rPr>
              <w:t>Czerwiec</w:t>
            </w:r>
          </w:p>
        </w:tc>
      </w:tr>
      <w:tr w:rsidR="003777C7" w:rsidTr="009F1783">
        <w:trPr>
          <w:trHeight w:val="1482"/>
        </w:trPr>
        <w:tc>
          <w:tcPr>
            <w:tcW w:w="2200" w:type="dxa"/>
            <w:tcBorders>
              <w:top w:val="single" w:sz="8" w:space="0" w:color="000000"/>
              <w:left w:val="single" w:sz="8" w:space="0" w:color="000000"/>
            </w:tcBorders>
            <w:shd w:val="clear" w:color="auto" w:fill="FFFFFF"/>
          </w:tcPr>
          <w:p w:rsidR="003777C7" w:rsidRDefault="003777C7" w:rsidP="009F1783">
            <w:pPr>
              <w:snapToGrid w:val="0"/>
              <w:spacing w:line="0" w:lineRule="atLeast"/>
              <w:ind w:left="60"/>
              <w:rPr>
                <w:sz w:val="24"/>
              </w:rPr>
            </w:pPr>
            <w:r>
              <w:rPr>
                <w:sz w:val="24"/>
              </w:rPr>
              <w:lastRenderedPageBreak/>
              <w:t>Kształtowanie</w:t>
            </w:r>
          </w:p>
          <w:p w:rsidR="003777C7" w:rsidRDefault="003777C7" w:rsidP="009F1783">
            <w:pPr>
              <w:snapToGrid w:val="0"/>
              <w:spacing w:line="0" w:lineRule="atLeast"/>
              <w:ind w:left="60"/>
              <w:rPr>
                <w:sz w:val="24"/>
              </w:rPr>
            </w:pPr>
            <w:r>
              <w:rPr>
                <w:sz w:val="24"/>
              </w:rPr>
              <w:t>umiejętności</w:t>
            </w:r>
          </w:p>
          <w:p w:rsidR="003777C7" w:rsidRDefault="003777C7" w:rsidP="009F1783">
            <w:pPr>
              <w:snapToGrid w:val="0"/>
              <w:spacing w:line="0" w:lineRule="atLeast"/>
              <w:ind w:left="60"/>
              <w:rPr>
                <w:sz w:val="24"/>
              </w:rPr>
            </w:pPr>
            <w:r>
              <w:rPr>
                <w:sz w:val="24"/>
              </w:rPr>
              <w:t>udzielania pierwszej</w:t>
            </w:r>
          </w:p>
          <w:p w:rsidR="003777C7" w:rsidRDefault="00824CA1" w:rsidP="009F1783">
            <w:pPr>
              <w:snapToGrid w:val="0"/>
              <w:spacing w:line="0" w:lineRule="atLeast"/>
              <w:ind w:left="60"/>
              <w:rPr>
                <w:sz w:val="24"/>
              </w:rPr>
            </w:pPr>
            <w:r>
              <w:rPr>
                <w:sz w:val="24"/>
              </w:rPr>
              <w:t>pomocy oraz znajomość procedur</w:t>
            </w:r>
          </w:p>
          <w:p w:rsidR="003777C7" w:rsidRDefault="003777C7" w:rsidP="009F1783">
            <w:pPr>
              <w:snapToGrid w:val="0"/>
              <w:spacing w:line="0" w:lineRule="atLeast"/>
              <w:ind w:left="60"/>
              <w:rPr>
                <w:sz w:val="24"/>
              </w:rPr>
            </w:pPr>
            <w:r>
              <w:rPr>
                <w:sz w:val="24"/>
              </w:rPr>
              <w:t>postępowania w</w:t>
            </w:r>
          </w:p>
          <w:p w:rsidR="003777C7" w:rsidRDefault="003777C7" w:rsidP="009F1783">
            <w:pPr>
              <w:snapToGrid w:val="0"/>
              <w:spacing w:line="0" w:lineRule="atLeast"/>
              <w:ind w:left="60"/>
              <w:rPr>
                <w:sz w:val="24"/>
              </w:rPr>
            </w:pPr>
            <w:r>
              <w:rPr>
                <w:sz w:val="24"/>
              </w:rPr>
              <w:t>sytuacjach</w:t>
            </w:r>
          </w:p>
          <w:p w:rsidR="003777C7" w:rsidRDefault="003777C7" w:rsidP="009F1783">
            <w:pPr>
              <w:snapToGrid w:val="0"/>
              <w:spacing w:line="0" w:lineRule="atLeast"/>
              <w:ind w:left="60"/>
              <w:rPr>
                <w:sz w:val="24"/>
              </w:rPr>
            </w:pPr>
            <w:r>
              <w:rPr>
                <w:sz w:val="24"/>
              </w:rPr>
              <w:t>zagrażających</w:t>
            </w:r>
          </w:p>
          <w:p w:rsidR="003777C7" w:rsidRDefault="003777C7" w:rsidP="009F1783">
            <w:pPr>
              <w:snapToGrid w:val="0"/>
              <w:spacing w:line="0" w:lineRule="atLeast"/>
              <w:ind w:left="60"/>
              <w:rPr>
                <w:sz w:val="24"/>
              </w:rPr>
            </w:pPr>
            <w:r>
              <w:rPr>
                <w:sz w:val="24"/>
              </w:rPr>
              <w:t>zdrowiu i życiu</w:t>
            </w:r>
          </w:p>
        </w:tc>
        <w:tc>
          <w:tcPr>
            <w:tcW w:w="3920" w:type="dxa"/>
            <w:tcBorders>
              <w:top w:val="single" w:sz="8" w:space="0" w:color="000000"/>
              <w:left w:val="single" w:sz="8" w:space="0" w:color="000000"/>
            </w:tcBorders>
            <w:shd w:val="clear" w:color="auto" w:fill="FFFFFF"/>
          </w:tcPr>
          <w:p w:rsidR="003777C7" w:rsidRDefault="003777C7" w:rsidP="006C70E7">
            <w:pPr>
              <w:snapToGrid w:val="0"/>
              <w:spacing w:line="0" w:lineRule="atLeast"/>
              <w:ind w:left="40"/>
              <w:rPr>
                <w:sz w:val="24"/>
              </w:rPr>
            </w:pPr>
            <w:r>
              <w:rPr>
                <w:sz w:val="24"/>
              </w:rPr>
              <w:t xml:space="preserve">Realizacja </w:t>
            </w:r>
            <w:r w:rsidR="0066420F">
              <w:rPr>
                <w:sz w:val="24"/>
              </w:rPr>
              <w:t xml:space="preserve">podstawy </w:t>
            </w:r>
            <w:r>
              <w:rPr>
                <w:sz w:val="24"/>
              </w:rPr>
              <w:t>pr</w:t>
            </w:r>
            <w:r w:rsidR="0066420F">
              <w:rPr>
                <w:sz w:val="24"/>
              </w:rPr>
              <w:t>ogramowej WF</w:t>
            </w:r>
            <w:r w:rsidR="00824CA1">
              <w:rPr>
                <w:sz w:val="24"/>
              </w:rPr>
              <w:t xml:space="preserve">, </w:t>
            </w:r>
            <w:r w:rsidR="0066420F">
              <w:rPr>
                <w:sz w:val="24"/>
              </w:rPr>
              <w:t>EDB</w:t>
            </w:r>
            <w:r>
              <w:rPr>
                <w:sz w:val="24"/>
              </w:rPr>
              <w:t xml:space="preserve"> </w:t>
            </w:r>
          </w:p>
          <w:p w:rsidR="00395CA6" w:rsidRDefault="00395CA6" w:rsidP="006C70E7">
            <w:pPr>
              <w:snapToGrid w:val="0"/>
              <w:spacing w:line="0" w:lineRule="atLeast"/>
              <w:ind w:left="40"/>
              <w:rPr>
                <w:sz w:val="24"/>
              </w:rPr>
            </w:pPr>
          </w:p>
          <w:p w:rsidR="006C70E7" w:rsidRDefault="00E34CEC" w:rsidP="006C70E7">
            <w:pPr>
              <w:snapToGrid w:val="0"/>
              <w:spacing w:line="0" w:lineRule="atLeast"/>
              <w:ind w:left="40"/>
              <w:rPr>
                <w:sz w:val="24"/>
              </w:rPr>
            </w:pPr>
            <w:r>
              <w:rPr>
                <w:sz w:val="24"/>
              </w:rPr>
              <w:t>Edukacja przyrodnicza I-III</w:t>
            </w:r>
          </w:p>
          <w:p w:rsidR="00395CA6" w:rsidRDefault="00395CA6" w:rsidP="006C70E7">
            <w:pPr>
              <w:snapToGrid w:val="0"/>
              <w:spacing w:line="0" w:lineRule="atLeast"/>
              <w:ind w:left="40"/>
              <w:rPr>
                <w:sz w:val="24"/>
              </w:rPr>
            </w:pPr>
          </w:p>
          <w:p w:rsidR="00395CA6" w:rsidRDefault="00395CA6" w:rsidP="006C70E7">
            <w:pPr>
              <w:snapToGrid w:val="0"/>
              <w:spacing w:line="0" w:lineRule="atLeast"/>
              <w:ind w:left="40"/>
              <w:rPr>
                <w:sz w:val="24"/>
              </w:rPr>
            </w:pPr>
            <w:r>
              <w:rPr>
                <w:sz w:val="24"/>
              </w:rPr>
              <w:t>Próbna ewakuacja połączona z pokazem pierwszej pomocy przez OSP</w:t>
            </w:r>
          </w:p>
        </w:tc>
        <w:tc>
          <w:tcPr>
            <w:tcW w:w="2000" w:type="dxa"/>
            <w:tcBorders>
              <w:top w:val="single" w:sz="8" w:space="0" w:color="000000"/>
              <w:left w:val="single" w:sz="8" w:space="0" w:color="000000"/>
            </w:tcBorders>
            <w:shd w:val="clear" w:color="auto" w:fill="FFFFFF"/>
          </w:tcPr>
          <w:p w:rsidR="003777C7" w:rsidRDefault="00824CA1" w:rsidP="006C70E7">
            <w:pPr>
              <w:snapToGrid w:val="0"/>
              <w:spacing w:line="0" w:lineRule="atLeast"/>
              <w:ind w:left="40"/>
              <w:rPr>
                <w:sz w:val="24"/>
              </w:rPr>
            </w:pPr>
            <w:r>
              <w:rPr>
                <w:sz w:val="24"/>
              </w:rPr>
              <w:t xml:space="preserve">D.Twaróg, </w:t>
            </w:r>
          </w:p>
          <w:p w:rsidR="00015698" w:rsidRDefault="00015698" w:rsidP="006C70E7">
            <w:pPr>
              <w:snapToGrid w:val="0"/>
              <w:spacing w:line="0" w:lineRule="atLeast"/>
              <w:ind w:left="40"/>
              <w:rPr>
                <w:sz w:val="24"/>
              </w:rPr>
            </w:pPr>
          </w:p>
          <w:p w:rsidR="00015698" w:rsidRDefault="00015698" w:rsidP="006C70E7">
            <w:pPr>
              <w:snapToGrid w:val="0"/>
              <w:spacing w:line="0" w:lineRule="atLeast"/>
              <w:ind w:left="40"/>
              <w:rPr>
                <w:sz w:val="24"/>
              </w:rPr>
            </w:pPr>
          </w:p>
          <w:p w:rsidR="00015698" w:rsidRDefault="00015698" w:rsidP="006C70E7">
            <w:pPr>
              <w:snapToGrid w:val="0"/>
              <w:spacing w:line="0" w:lineRule="atLeast"/>
              <w:ind w:left="40"/>
              <w:rPr>
                <w:sz w:val="24"/>
              </w:rPr>
            </w:pPr>
            <w:r>
              <w:rPr>
                <w:sz w:val="24"/>
              </w:rPr>
              <w:t>J.Bajer, A.Mentel, D.Kwarciak</w:t>
            </w:r>
          </w:p>
          <w:p w:rsidR="00015698" w:rsidRDefault="00015698" w:rsidP="006C70E7">
            <w:pPr>
              <w:snapToGrid w:val="0"/>
              <w:spacing w:line="0" w:lineRule="atLeast"/>
              <w:ind w:left="40"/>
              <w:rPr>
                <w:sz w:val="24"/>
              </w:rPr>
            </w:pPr>
            <w:r>
              <w:rPr>
                <w:sz w:val="24"/>
              </w:rPr>
              <w:t>A.Zając</w:t>
            </w:r>
          </w:p>
        </w:tc>
        <w:tc>
          <w:tcPr>
            <w:tcW w:w="1580" w:type="dxa"/>
            <w:tcBorders>
              <w:top w:val="single" w:sz="8" w:space="0" w:color="000000"/>
              <w:left w:val="single" w:sz="8" w:space="0" w:color="000000"/>
              <w:right w:val="single" w:sz="8" w:space="0" w:color="000000"/>
            </w:tcBorders>
            <w:shd w:val="clear" w:color="auto" w:fill="FFFFFF"/>
          </w:tcPr>
          <w:p w:rsidR="003777C7" w:rsidRDefault="003777C7" w:rsidP="009F1783">
            <w:pPr>
              <w:snapToGrid w:val="0"/>
              <w:spacing w:line="0" w:lineRule="atLeast"/>
              <w:ind w:left="40"/>
              <w:rPr>
                <w:sz w:val="24"/>
              </w:rPr>
            </w:pPr>
            <w:r>
              <w:rPr>
                <w:sz w:val="24"/>
              </w:rPr>
              <w:t>wrzesień - czerwiec</w:t>
            </w:r>
          </w:p>
        </w:tc>
      </w:tr>
    </w:tbl>
    <w:p w:rsidR="00627CB7" w:rsidRDefault="00627CB7" w:rsidP="00627CB7">
      <w:pPr>
        <w:spacing w:before="100" w:line="200" w:lineRule="atLeast"/>
        <w:jc w:val="both"/>
        <w:rPr>
          <w:rFonts w:eastAsia="Times New Roman"/>
        </w:rPr>
      </w:pPr>
    </w:p>
    <w:p w:rsidR="00E43C66" w:rsidRDefault="00E43C66" w:rsidP="00627CB7">
      <w:pPr>
        <w:spacing w:before="100" w:line="200" w:lineRule="atLeast"/>
        <w:jc w:val="both"/>
        <w:rPr>
          <w:rFonts w:eastAsia="Times New Roman"/>
        </w:rPr>
      </w:pPr>
    </w:p>
    <w:p w:rsidR="00E43C66" w:rsidRDefault="00E43C66" w:rsidP="00627CB7">
      <w:pPr>
        <w:spacing w:before="100" w:line="200" w:lineRule="atLeast"/>
        <w:jc w:val="both"/>
        <w:rPr>
          <w:rFonts w:eastAsia="Times New Roman"/>
        </w:rPr>
      </w:pPr>
    </w:p>
    <w:tbl>
      <w:tblPr>
        <w:tblW w:w="9705" w:type="dxa"/>
        <w:tblInd w:w="10" w:type="dxa"/>
        <w:tblLayout w:type="fixed"/>
        <w:tblCellMar>
          <w:left w:w="0" w:type="dxa"/>
          <w:right w:w="0" w:type="dxa"/>
        </w:tblCellMar>
        <w:tblLook w:val="0000"/>
      </w:tblPr>
      <w:tblGrid>
        <w:gridCol w:w="2201"/>
        <w:gridCol w:w="3922"/>
        <w:gridCol w:w="2001"/>
        <w:gridCol w:w="1581"/>
      </w:tblGrid>
      <w:tr w:rsidR="003777C7" w:rsidTr="003A3CCB">
        <w:trPr>
          <w:trHeight w:val="1796"/>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umiejętności</w:t>
            </w:r>
          </w:p>
          <w:p w:rsidR="003777C7" w:rsidRDefault="003777C7" w:rsidP="009F1783">
            <w:pPr>
              <w:snapToGrid w:val="0"/>
              <w:spacing w:line="0" w:lineRule="atLeast"/>
              <w:ind w:left="60"/>
              <w:rPr>
                <w:sz w:val="24"/>
              </w:rPr>
            </w:pPr>
            <w:r>
              <w:rPr>
                <w:sz w:val="24"/>
              </w:rPr>
              <w:t>bezpiecznych</w:t>
            </w:r>
          </w:p>
          <w:p w:rsidR="003777C7" w:rsidRDefault="003777C7" w:rsidP="009F1783">
            <w:pPr>
              <w:snapToGrid w:val="0"/>
              <w:spacing w:line="0" w:lineRule="atLeast"/>
              <w:ind w:left="60"/>
              <w:rPr>
                <w:sz w:val="24"/>
              </w:rPr>
            </w:pPr>
            <w:r>
              <w:rPr>
                <w:sz w:val="24"/>
              </w:rPr>
              <w:t>zachowań na terenie</w:t>
            </w:r>
          </w:p>
          <w:p w:rsidR="003777C7" w:rsidRDefault="003777C7" w:rsidP="009F1783">
            <w:pPr>
              <w:snapToGrid w:val="0"/>
              <w:spacing w:line="0" w:lineRule="atLeast"/>
              <w:ind w:left="60"/>
              <w:rPr>
                <w:sz w:val="24"/>
              </w:rPr>
            </w:pPr>
            <w:r>
              <w:rPr>
                <w:sz w:val="24"/>
              </w:rPr>
              <w:t>szkoły i poza nią</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rPr>
                <w:sz w:val="24"/>
              </w:rPr>
            </w:pPr>
            <w:r>
              <w:rPr>
                <w:sz w:val="24"/>
              </w:rPr>
              <w:t xml:space="preserve"> Pogadanki na lekcjach z wychowawcą, </w:t>
            </w:r>
          </w:p>
          <w:p w:rsidR="0066420F" w:rsidRDefault="0066420F" w:rsidP="009F1783">
            <w:pPr>
              <w:snapToGrid w:val="0"/>
              <w:spacing w:line="0" w:lineRule="atLeast"/>
              <w:rPr>
                <w:sz w:val="24"/>
              </w:rPr>
            </w:pPr>
          </w:p>
          <w:p w:rsidR="0066420F" w:rsidRDefault="003A3CCB" w:rsidP="006C70E7">
            <w:pPr>
              <w:snapToGrid w:val="0"/>
              <w:spacing w:line="0" w:lineRule="atLeast"/>
              <w:ind w:left="40"/>
              <w:rPr>
                <w:sz w:val="24"/>
              </w:rPr>
            </w:pPr>
            <w:r>
              <w:rPr>
                <w:sz w:val="24"/>
              </w:rPr>
              <w:t>Z</w:t>
            </w:r>
            <w:r w:rsidR="006C70E7">
              <w:rPr>
                <w:sz w:val="24"/>
              </w:rPr>
              <w:t>apoznanie z regulaminami BHP obowiązującymi w szkole</w:t>
            </w:r>
            <w:r w:rsidR="003777C7">
              <w:rPr>
                <w:sz w:val="24"/>
              </w:rPr>
              <w:t>,</w:t>
            </w:r>
          </w:p>
          <w:p w:rsidR="0066420F" w:rsidRDefault="0066420F" w:rsidP="009F1783">
            <w:pPr>
              <w:snapToGrid w:val="0"/>
              <w:spacing w:line="0" w:lineRule="atLeast"/>
              <w:ind w:left="40"/>
              <w:rPr>
                <w:sz w:val="24"/>
              </w:rPr>
            </w:pPr>
          </w:p>
          <w:p w:rsidR="00395CA6" w:rsidRDefault="0066420F" w:rsidP="009F1783">
            <w:pPr>
              <w:snapToGrid w:val="0"/>
              <w:spacing w:line="0" w:lineRule="atLeast"/>
              <w:ind w:left="40"/>
              <w:rPr>
                <w:sz w:val="24"/>
              </w:rPr>
            </w:pPr>
            <w:r>
              <w:rPr>
                <w:sz w:val="24"/>
              </w:rPr>
              <w:t>R</w:t>
            </w:r>
            <w:r w:rsidR="00824CA1">
              <w:rPr>
                <w:sz w:val="24"/>
              </w:rPr>
              <w:t>ealiz</w:t>
            </w:r>
            <w:r w:rsidR="00395CA6">
              <w:rPr>
                <w:sz w:val="24"/>
              </w:rPr>
              <w:t>acja podstawy programowej EDB,</w:t>
            </w:r>
          </w:p>
          <w:p w:rsidR="00395CA6" w:rsidRDefault="00395CA6" w:rsidP="009F1783">
            <w:pPr>
              <w:snapToGrid w:val="0"/>
              <w:spacing w:line="0" w:lineRule="atLeast"/>
              <w:ind w:left="40"/>
              <w:rPr>
                <w:sz w:val="24"/>
              </w:rPr>
            </w:pPr>
          </w:p>
          <w:p w:rsidR="00824CA1" w:rsidRDefault="00395CA6" w:rsidP="009F1783">
            <w:pPr>
              <w:snapToGrid w:val="0"/>
              <w:spacing w:line="0" w:lineRule="atLeast"/>
              <w:ind w:left="40"/>
              <w:rPr>
                <w:sz w:val="24"/>
              </w:rPr>
            </w:pPr>
            <w:r>
              <w:rPr>
                <w:sz w:val="24"/>
              </w:rPr>
              <w:t>A</w:t>
            </w:r>
            <w:r w:rsidR="00824CA1">
              <w:rPr>
                <w:sz w:val="24"/>
              </w:rPr>
              <w:t>ktywne dyżury nauczycieli podczas przerw</w:t>
            </w:r>
          </w:p>
          <w:p w:rsidR="003A3CCB" w:rsidRDefault="003A3CCB" w:rsidP="009F1783">
            <w:pPr>
              <w:snapToGrid w:val="0"/>
              <w:spacing w:line="0" w:lineRule="atLeast"/>
              <w:ind w:left="40"/>
              <w:rPr>
                <w:sz w:val="24"/>
              </w:rPr>
            </w:pPr>
          </w:p>
          <w:p w:rsidR="00395CA6" w:rsidRDefault="00395CA6" w:rsidP="009F1783">
            <w:pPr>
              <w:snapToGrid w:val="0"/>
              <w:spacing w:line="0" w:lineRule="atLeast"/>
              <w:ind w:left="40"/>
              <w:rPr>
                <w:sz w:val="24"/>
              </w:rPr>
            </w:pPr>
            <w:r>
              <w:rPr>
                <w:sz w:val="24"/>
              </w:rPr>
              <w:t>Wycieczka do Centrum Edukacji Przeciwpożarowej w Dobczycach kl. VI</w:t>
            </w:r>
          </w:p>
          <w:p w:rsidR="003777C7" w:rsidRDefault="003777C7" w:rsidP="006C70E7">
            <w:pPr>
              <w:snapToGrid w:val="0"/>
              <w:spacing w:line="0" w:lineRule="atLeast"/>
              <w:rPr>
                <w:sz w:val="24"/>
              </w:rPr>
            </w:pPr>
          </w:p>
        </w:tc>
        <w:tc>
          <w:tcPr>
            <w:tcW w:w="2001" w:type="dxa"/>
            <w:tcBorders>
              <w:top w:val="single" w:sz="8" w:space="0" w:color="000000"/>
              <w:left w:val="single" w:sz="8" w:space="0" w:color="000000"/>
              <w:bottom w:val="single" w:sz="8" w:space="0" w:color="000000"/>
            </w:tcBorders>
          </w:tcPr>
          <w:p w:rsidR="00015698" w:rsidRDefault="00015698" w:rsidP="00015698">
            <w:pPr>
              <w:snapToGrid w:val="0"/>
              <w:spacing w:line="0" w:lineRule="atLeast"/>
              <w:ind w:left="40"/>
              <w:rPr>
                <w:sz w:val="24"/>
              </w:rPr>
            </w:pPr>
            <w:r>
              <w:rPr>
                <w:sz w:val="24"/>
              </w:rPr>
              <w:t>Wychowawcy</w:t>
            </w:r>
          </w:p>
          <w:p w:rsidR="00015698" w:rsidRDefault="00015698" w:rsidP="00015698">
            <w:pPr>
              <w:snapToGrid w:val="0"/>
              <w:spacing w:line="0" w:lineRule="atLeast"/>
              <w:ind w:left="40"/>
              <w:rPr>
                <w:sz w:val="24"/>
              </w:rPr>
            </w:pPr>
          </w:p>
          <w:p w:rsidR="00015698" w:rsidRDefault="00E426E1" w:rsidP="00015698">
            <w:pPr>
              <w:snapToGrid w:val="0"/>
              <w:spacing w:line="0" w:lineRule="atLeast"/>
              <w:ind w:left="40"/>
              <w:rPr>
                <w:sz w:val="24"/>
              </w:rPr>
            </w:pPr>
            <w:r>
              <w:rPr>
                <w:sz w:val="24"/>
              </w:rPr>
              <w:t>Wychowawcy, nauczyciele</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E426E1" w:rsidP="00015698">
            <w:pPr>
              <w:snapToGrid w:val="0"/>
              <w:spacing w:line="0" w:lineRule="atLeast"/>
              <w:ind w:left="40"/>
              <w:rPr>
                <w:sz w:val="24"/>
              </w:rPr>
            </w:pPr>
            <w:r>
              <w:rPr>
                <w:sz w:val="24"/>
              </w:rPr>
              <w:t>D.Twaróg</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r>
              <w:rPr>
                <w:sz w:val="24"/>
              </w:rPr>
              <w:t>Nauczyciele</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3777C7" w:rsidRDefault="003777C7" w:rsidP="00015698">
            <w:pPr>
              <w:snapToGrid w:val="0"/>
              <w:spacing w:line="0" w:lineRule="atLeast"/>
              <w:ind w:left="40"/>
              <w:rPr>
                <w:sz w:val="24"/>
              </w:rPr>
            </w:pPr>
            <w:r>
              <w:rPr>
                <w:sz w:val="24"/>
              </w:rPr>
              <w:t xml:space="preserve"> </w:t>
            </w:r>
            <w:r w:rsidR="003A3CCB">
              <w:rPr>
                <w:sz w:val="24"/>
              </w:rPr>
              <w:t>J.Baniak</w:t>
            </w:r>
            <w:r w:rsidR="00824CA1">
              <w:rPr>
                <w:sz w:val="24"/>
              </w:rPr>
              <w:t xml:space="preserve">, </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 czerwiec</w:t>
            </w:r>
          </w:p>
        </w:tc>
      </w:tr>
      <w:tr w:rsidR="003777C7" w:rsidTr="003A3CCB">
        <w:trPr>
          <w:trHeight w:val="257"/>
        </w:trPr>
        <w:tc>
          <w:tcPr>
            <w:tcW w:w="2201" w:type="dxa"/>
            <w:tcBorders>
              <w:top w:val="single" w:sz="8" w:space="0" w:color="000000"/>
              <w:left w:val="single" w:sz="8" w:space="0" w:color="000000"/>
              <w:bottom w:val="single" w:sz="8" w:space="0" w:color="000000"/>
            </w:tcBorders>
          </w:tcPr>
          <w:p w:rsidR="003777C7" w:rsidRDefault="00824CA1" w:rsidP="009F1783">
            <w:pPr>
              <w:snapToGrid w:val="0"/>
              <w:spacing w:line="0" w:lineRule="atLeast"/>
              <w:ind w:left="60"/>
              <w:rPr>
                <w:sz w:val="24"/>
              </w:rPr>
            </w:pPr>
            <w:r>
              <w:rPr>
                <w:sz w:val="24"/>
              </w:rPr>
              <w:t>Upowszechnia</w:t>
            </w:r>
            <w:r w:rsidR="003777C7">
              <w:rPr>
                <w:sz w:val="24"/>
              </w:rPr>
              <w:t>nie</w:t>
            </w:r>
          </w:p>
          <w:p w:rsidR="003777C7" w:rsidRDefault="003777C7" w:rsidP="009F1783">
            <w:pPr>
              <w:snapToGrid w:val="0"/>
              <w:spacing w:line="0" w:lineRule="atLeast"/>
              <w:ind w:left="60"/>
              <w:rPr>
                <w:sz w:val="24"/>
              </w:rPr>
            </w:pPr>
            <w:r>
              <w:rPr>
                <w:sz w:val="24"/>
              </w:rPr>
              <w:t>wiedzy o sposobach rozprzestrzeniania się chorób zakaźnych oraz ich profilaktyce</w:t>
            </w:r>
          </w:p>
          <w:p w:rsidR="003777C7" w:rsidRDefault="003777C7" w:rsidP="009F1783">
            <w:pPr>
              <w:snapToGrid w:val="0"/>
              <w:spacing w:line="0" w:lineRule="atLeast"/>
              <w:ind w:left="60"/>
              <w:rPr>
                <w:sz w:val="24"/>
              </w:rPr>
            </w:pPr>
          </w:p>
        </w:tc>
        <w:tc>
          <w:tcPr>
            <w:tcW w:w="3922" w:type="dxa"/>
            <w:tcBorders>
              <w:top w:val="single" w:sz="8" w:space="0" w:color="000000"/>
              <w:left w:val="single" w:sz="8" w:space="0" w:color="000000"/>
              <w:bottom w:val="single" w:sz="8" w:space="0" w:color="000000"/>
            </w:tcBorders>
          </w:tcPr>
          <w:p w:rsidR="0066420F" w:rsidRDefault="003777C7" w:rsidP="008879EB">
            <w:pPr>
              <w:snapToGrid w:val="0"/>
              <w:spacing w:line="0" w:lineRule="atLeast"/>
              <w:ind w:left="40"/>
              <w:rPr>
                <w:sz w:val="24"/>
              </w:rPr>
            </w:pPr>
            <w:r>
              <w:rPr>
                <w:sz w:val="24"/>
              </w:rPr>
              <w:t>Pogadanki na zajęciach z</w:t>
            </w:r>
            <w:r w:rsidR="008879EB">
              <w:rPr>
                <w:sz w:val="24"/>
              </w:rPr>
              <w:t xml:space="preserve"> wychowawcą </w:t>
            </w:r>
          </w:p>
          <w:p w:rsidR="008879EB" w:rsidRDefault="008879EB" w:rsidP="008879EB">
            <w:pPr>
              <w:snapToGrid w:val="0"/>
              <w:spacing w:line="0" w:lineRule="atLeast"/>
              <w:ind w:left="40"/>
              <w:rPr>
                <w:sz w:val="24"/>
              </w:rPr>
            </w:pPr>
          </w:p>
          <w:p w:rsidR="0066420F" w:rsidRDefault="00824CA1" w:rsidP="009F1783">
            <w:pPr>
              <w:snapToGrid w:val="0"/>
              <w:spacing w:line="0" w:lineRule="atLeast"/>
              <w:ind w:left="40"/>
              <w:rPr>
                <w:sz w:val="24"/>
              </w:rPr>
            </w:pPr>
            <w:r>
              <w:rPr>
                <w:sz w:val="24"/>
              </w:rPr>
              <w:t>W</w:t>
            </w:r>
            <w:r w:rsidR="003777C7">
              <w:rPr>
                <w:sz w:val="24"/>
              </w:rPr>
              <w:t xml:space="preserve">drażanie procedur bezpieczeństwa, </w:t>
            </w:r>
          </w:p>
          <w:p w:rsidR="008879EB" w:rsidRDefault="008879EB" w:rsidP="008879EB">
            <w:pPr>
              <w:snapToGrid w:val="0"/>
              <w:spacing w:line="0" w:lineRule="atLeast"/>
              <w:ind w:left="40"/>
              <w:rPr>
                <w:sz w:val="24"/>
              </w:rPr>
            </w:pPr>
          </w:p>
          <w:p w:rsidR="003777C7" w:rsidRDefault="00824CA1" w:rsidP="008879EB">
            <w:pPr>
              <w:snapToGrid w:val="0"/>
              <w:spacing w:line="0" w:lineRule="atLeast"/>
              <w:ind w:left="40"/>
              <w:rPr>
                <w:sz w:val="24"/>
              </w:rPr>
            </w:pPr>
            <w:r>
              <w:rPr>
                <w:sz w:val="24"/>
              </w:rPr>
              <w:t xml:space="preserve">Realizacja podstawy programowej </w:t>
            </w:r>
            <w:r w:rsidR="003A3CCB">
              <w:rPr>
                <w:sz w:val="24"/>
              </w:rPr>
              <w:t>z biologii</w:t>
            </w:r>
            <w:r w:rsidR="003777C7">
              <w:rPr>
                <w:sz w:val="24"/>
              </w:rPr>
              <w:t xml:space="preserve"> </w:t>
            </w: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Wychowawcy,</w:t>
            </w:r>
          </w:p>
          <w:p w:rsidR="00E426E1" w:rsidRDefault="00E426E1" w:rsidP="009F1783">
            <w:pPr>
              <w:snapToGrid w:val="0"/>
              <w:spacing w:line="0" w:lineRule="atLeast"/>
              <w:ind w:left="40"/>
              <w:rPr>
                <w:sz w:val="24"/>
              </w:rPr>
            </w:pPr>
          </w:p>
          <w:p w:rsidR="003777C7" w:rsidRDefault="00E426E1" w:rsidP="009F1783">
            <w:pPr>
              <w:snapToGrid w:val="0"/>
              <w:spacing w:line="0" w:lineRule="atLeast"/>
              <w:ind w:left="40"/>
              <w:rPr>
                <w:sz w:val="24"/>
              </w:rPr>
            </w:pPr>
            <w:r>
              <w:rPr>
                <w:sz w:val="24"/>
              </w:rPr>
              <w:t>N</w:t>
            </w:r>
            <w:r w:rsidR="003777C7">
              <w:rPr>
                <w:sz w:val="24"/>
              </w:rPr>
              <w:t>auczyciele</w:t>
            </w:r>
          </w:p>
          <w:p w:rsidR="00E426E1" w:rsidRDefault="00E426E1" w:rsidP="009F1783">
            <w:pPr>
              <w:snapToGrid w:val="0"/>
              <w:spacing w:line="0" w:lineRule="atLeast"/>
              <w:ind w:left="40"/>
              <w:rPr>
                <w:sz w:val="24"/>
              </w:rPr>
            </w:pPr>
          </w:p>
          <w:p w:rsidR="00E426E1" w:rsidRDefault="00E426E1" w:rsidP="009F1783">
            <w:pPr>
              <w:snapToGrid w:val="0"/>
              <w:spacing w:line="0" w:lineRule="atLeast"/>
              <w:ind w:left="40"/>
              <w:rPr>
                <w:sz w:val="24"/>
              </w:rPr>
            </w:pPr>
            <w:r>
              <w:rPr>
                <w:sz w:val="24"/>
              </w:rPr>
              <w:t>D.Twaróg</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596"/>
        </w:trPr>
        <w:tc>
          <w:tcPr>
            <w:tcW w:w="2201" w:type="dxa"/>
            <w:tcBorders>
              <w:top w:val="single" w:sz="8" w:space="0" w:color="000000"/>
              <w:left w:val="single" w:sz="8" w:space="0" w:color="000000"/>
            </w:tcBorders>
          </w:tcPr>
          <w:p w:rsidR="003777C7" w:rsidRPr="002F2EBB" w:rsidRDefault="002F2EBB" w:rsidP="002F2EBB">
            <w:pPr>
              <w:widowControl/>
              <w:shd w:val="clear" w:color="auto" w:fill="FFFFFF"/>
              <w:suppressAutoHyphens w:val="0"/>
              <w:textAlignment w:val="baseline"/>
              <w:rPr>
                <w:sz w:val="24"/>
              </w:rPr>
            </w:pPr>
            <w:r w:rsidRPr="002F2EBB">
              <w:rPr>
                <w:rFonts w:asciiTheme="minorHAnsi" w:hAnsiTheme="minorHAnsi" w:cstheme="minorHAnsi"/>
                <w:sz w:val="24"/>
                <w:szCs w:val="24"/>
              </w:rPr>
              <w:t xml:space="preserve">Podnoszenie jakości wsparcia dla dzieci, uczniów i rodzin poprzez rozwijanie współpracy wewnątrz- i międzyszkolnej, a także z podmiotami działającymi w innych </w:t>
            </w:r>
            <w:r w:rsidRPr="002F2EBB">
              <w:rPr>
                <w:rFonts w:asciiTheme="minorHAnsi" w:hAnsiTheme="minorHAnsi" w:cstheme="minorHAnsi"/>
                <w:sz w:val="24"/>
                <w:szCs w:val="24"/>
              </w:rPr>
              <w:lastRenderedPageBreak/>
              <w:t>sektorach.</w:t>
            </w:r>
          </w:p>
        </w:tc>
        <w:tc>
          <w:tcPr>
            <w:tcW w:w="3922" w:type="dxa"/>
            <w:tcBorders>
              <w:top w:val="single" w:sz="8" w:space="0" w:color="000000"/>
              <w:left w:val="single" w:sz="8" w:space="0" w:color="000000"/>
            </w:tcBorders>
          </w:tcPr>
          <w:p w:rsidR="0066420F" w:rsidRDefault="003777C7" w:rsidP="009F1783">
            <w:pPr>
              <w:snapToGrid w:val="0"/>
              <w:spacing w:line="0" w:lineRule="atLeast"/>
              <w:ind w:left="40"/>
              <w:rPr>
                <w:sz w:val="24"/>
              </w:rPr>
            </w:pPr>
            <w:r>
              <w:rPr>
                <w:sz w:val="24"/>
              </w:rPr>
              <w:lastRenderedPageBreak/>
              <w:t xml:space="preserve">Współpraca z GOPS, </w:t>
            </w:r>
            <w:r w:rsidR="00395CA6">
              <w:rPr>
                <w:sz w:val="24"/>
              </w:rPr>
              <w:t>OREW, PPP, OIK, policją,</w:t>
            </w:r>
          </w:p>
          <w:p w:rsidR="0066420F" w:rsidRDefault="0066420F" w:rsidP="009F1783">
            <w:pPr>
              <w:snapToGrid w:val="0"/>
              <w:spacing w:line="0" w:lineRule="atLeast"/>
              <w:ind w:left="40"/>
              <w:rPr>
                <w:sz w:val="24"/>
              </w:rPr>
            </w:pPr>
          </w:p>
          <w:p w:rsidR="0066420F" w:rsidRDefault="0066420F" w:rsidP="0066420F">
            <w:pPr>
              <w:snapToGrid w:val="0"/>
              <w:spacing w:line="0" w:lineRule="atLeast"/>
              <w:ind w:left="40"/>
              <w:rPr>
                <w:sz w:val="24"/>
              </w:rPr>
            </w:pPr>
            <w:r>
              <w:rPr>
                <w:sz w:val="24"/>
              </w:rPr>
              <w:t>R</w:t>
            </w:r>
            <w:r w:rsidR="003777C7">
              <w:rPr>
                <w:sz w:val="24"/>
              </w:rPr>
              <w:t>ozmowy z rodzicami i</w:t>
            </w:r>
            <w:r>
              <w:rPr>
                <w:sz w:val="24"/>
              </w:rPr>
              <w:t xml:space="preserve"> </w:t>
            </w:r>
            <w:r w:rsidR="003777C7">
              <w:rPr>
                <w:sz w:val="24"/>
              </w:rPr>
              <w:t xml:space="preserve">uczniami, </w:t>
            </w:r>
          </w:p>
          <w:p w:rsidR="002D03A9" w:rsidRDefault="002D03A9" w:rsidP="003A3CCB">
            <w:pPr>
              <w:snapToGrid w:val="0"/>
              <w:spacing w:line="0" w:lineRule="atLeast"/>
              <w:rPr>
                <w:sz w:val="24"/>
              </w:rPr>
            </w:pPr>
          </w:p>
          <w:p w:rsidR="008879EB" w:rsidRDefault="008879EB" w:rsidP="003A3CCB">
            <w:pPr>
              <w:snapToGrid w:val="0"/>
              <w:spacing w:line="0" w:lineRule="atLeast"/>
              <w:rPr>
                <w:sz w:val="24"/>
              </w:rPr>
            </w:pPr>
            <w:r>
              <w:rPr>
                <w:sz w:val="24"/>
              </w:rPr>
              <w:t>Informowanie uczniów o funkcjonowaniu specjalistycznych placówek zajmujących się pomaganiem rodzinie</w:t>
            </w:r>
          </w:p>
          <w:p w:rsidR="00395CA6" w:rsidRDefault="00395CA6" w:rsidP="003A3CCB">
            <w:pPr>
              <w:snapToGrid w:val="0"/>
              <w:spacing w:line="0" w:lineRule="atLeast"/>
              <w:rPr>
                <w:sz w:val="24"/>
              </w:rPr>
            </w:pPr>
          </w:p>
          <w:p w:rsidR="00395CA6" w:rsidRDefault="00395CA6" w:rsidP="00395CA6">
            <w:pPr>
              <w:snapToGrid w:val="0"/>
              <w:spacing w:line="0" w:lineRule="atLeast"/>
              <w:rPr>
                <w:sz w:val="24"/>
              </w:rPr>
            </w:pPr>
          </w:p>
        </w:tc>
        <w:tc>
          <w:tcPr>
            <w:tcW w:w="2001" w:type="dxa"/>
            <w:tcBorders>
              <w:top w:val="single" w:sz="8" w:space="0" w:color="000000"/>
              <w:left w:val="single" w:sz="8" w:space="0" w:color="000000"/>
            </w:tcBorders>
          </w:tcPr>
          <w:p w:rsidR="003777C7" w:rsidRDefault="00642EF0" w:rsidP="009F1783">
            <w:pPr>
              <w:snapToGrid w:val="0"/>
              <w:spacing w:line="0" w:lineRule="atLeast"/>
              <w:ind w:left="40"/>
              <w:rPr>
                <w:sz w:val="24"/>
              </w:rPr>
            </w:pPr>
            <w:r>
              <w:rPr>
                <w:sz w:val="24"/>
              </w:rPr>
              <w:lastRenderedPageBreak/>
              <w:t>Wychowawcy, pedagog</w:t>
            </w:r>
            <w:r w:rsidR="003777C7">
              <w:rPr>
                <w:sz w:val="24"/>
              </w:rPr>
              <w:t>, pracownicy GOPS</w:t>
            </w:r>
          </w:p>
        </w:tc>
        <w:tc>
          <w:tcPr>
            <w:tcW w:w="1581" w:type="dxa"/>
            <w:tcBorders>
              <w:top w:val="single" w:sz="8" w:space="0" w:color="000000"/>
              <w:left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677"/>
        </w:trPr>
        <w:tc>
          <w:tcPr>
            <w:tcW w:w="9705" w:type="dxa"/>
            <w:gridSpan w:val="4"/>
            <w:tcBorders>
              <w:top w:val="single" w:sz="4" w:space="0" w:color="auto"/>
              <w:left w:val="single" w:sz="8" w:space="0" w:color="000000"/>
              <w:bottom w:val="single" w:sz="4" w:space="0" w:color="auto"/>
              <w:right w:val="single" w:sz="8" w:space="0" w:color="000000"/>
            </w:tcBorders>
            <w:vAlign w:val="center"/>
          </w:tcPr>
          <w:p w:rsidR="003777C7" w:rsidRDefault="003777C7" w:rsidP="009F1783">
            <w:pPr>
              <w:snapToGrid w:val="0"/>
              <w:spacing w:line="0" w:lineRule="atLeast"/>
              <w:jc w:val="center"/>
              <w:rPr>
                <w:rFonts w:ascii="Times New Roman" w:eastAsia="Times New Roman" w:hAnsi="Times New Roman"/>
                <w:sz w:val="24"/>
              </w:rPr>
            </w:pPr>
            <w:r>
              <w:rPr>
                <w:b/>
                <w:sz w:val="28"/>
              </w:rPr>
              <w:lastRenderedPageBreak/>
              <w:t>SFERA INTELEKTUALNA</w:t>
            </w:r>
          </w:p>
        </w:tc>
      </w:tr>
      <w:tr w:rsidR="003777C7" w:rsidTr="003A3CCB">
        <w:trPr>
          <w:trHeight w:val="416"/>
        </w:trPr>
        <w:tc>
          <w:tcPr>
            <w:tcW w:w="2201"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Rozpozna</w:t>
            </w:r>
            <w:r w:rsidR="00824CA1">
              <w:rPr>
                <w:sz w:val="24"/>
              </w:rPr>
              <w:t>wa</w:t>
            </w:r>
            <w:r>
              <w:rPr>
                <w:sz w:val="24"/>
              </w:rPr>
              <w:t>nie i</w:t>
            </w:r>
          </w:p>
          <w:p w:rsidR="003777C7" w:rsidRDefault="003777C7" w:rsidP="009F1783">
            <w:pPr>
              <w:snapToGrid w:val="0"/>
              <w:spacing w:line="0" w:lineRule="atLeast"/>
              <w:ind w:left="60"/>
              <w:rPr>
                <w:sz w:val="24"/>
              </w:rPr>
            </w:pPr>
            <w:r>
              <w:rPr>
                <w:sz w:val="24"/>
              </w:rPr>
              <w:t>rozwijanie</w:t>
            </w:r>
          </w:p>
          <w:p w:rsidR="003777C7" w:rsidRDefault="003777C7" w:rsidP="009F1783">
            <w:pPr>
              <w:snapToGrid w:val="0"/>
              <w:spacing w:line="0" w:lineRule="atLeast"/>
              <w:ind w:left="60"/>
              <w:rPr>
                <w:sz w:val="24"/>
              </w:rPr>
            </w:pPr>
            <w:r>
              <w:rPr>
                <w:sz w:val="24"/>
              </w:rPr>
              <w:t>możliwości,</w:t>
            </w:r>
          </w:p>
          <w:p w:rsidR="003777C7" w:rsidRDefault="003777C7" w:rsidP="009F1783">
            <w:pPr>
              <w:snapToGrid w:val="0"/>
              <w:spacing w:line="0" w:lineRule="atLeast"/>
              <w:ind w:left="60"/>
              <w:rPr>
                <w:sz w:val="24"/>
              </w:rPr>
            </w:pPr>
            <w:r>
              <w:rPr>
                <w:sz w:val="24"/>
              </w:rPr>
              <w:t>uzdolnień i</w:t>
            </w:r>
          </w:p>
          <w:p w:rsidR="003777C7" w:rsidRDefault="003777C7" w:rsidP="009F1783">
            <w:pPr>
              <w:snapToGrid w:val="0"/>
              <w:spacing w:line="0" w:lineRule="atLeast"/>
              <w:ind w:left="60"/>
              <w:rPr>
                <w:sz w:val="24"/>
              </w:rPr>
            </w:pPr>
            <w:r>
              <w:rPr>
                <w:sz w:val="24"/>
              </w:rPr>
              <w:t>zainteresowań</w:t>
            </w:r>
          </w:p>
          <w:p w:rsidR="003777C7" w:rsidRDefault="003777C7" w:rsidP="009F1783">
            <w:pPr>
              <w:snapToGrid w:val="0"/>
              <w:spacing w:line="0" w:lineRule="atLeast"/>
              <w:ind w:left="60"/>
              <w:rPr>
                <w:sz w:val="24"/>
              </w:rPr>
            </w:pPr>
            <w:r>
              <w:rPr>
                <w:sz w:val="24"/>
              </w:rPr>
              <w:t>uczniów</w:t>
            </w:r>
            <w:r w:rsidR="00002602">
              <w:rPr>
                <w:sz w:val="24"/>
              </w:rPr>
              <w:t xml:space="preserve"> oraz </w:t>
            </w:r>
            <w:r w:rsidR="00002602">
              <w:rPr>
                <w:rFonts w:cs="Calibri"/>
                <w:sz w:val="24"/>
                <w:szCs w:val="24"/>
              </w:rPr>
              <w:t>kształtowanie postawy twórczej</w:t>
            </w:r>
          </w:p>
        </w:tc>
        <w:tc>
          <w:tcPr>
            <w:tcW w:w="3922" w:type="dxa"/>
            <w:tcBorders>
              <w:top w:val="single" w:sz="4" w:space="0" w:color="auto"/>
              <w:left w:val="single" w:sz="8" w:space="0" w:color="000000"/>
              <w:bottom w:val="single" w:sz="8" w:space="0" w:color="000000"/>
            </w:tcBorders>
          </w:tcPr>
          <w:p w:rsidR="003777C7" w:rsidRDefault="00824CA1" w:rsidP="00824CA1">
            <w:pPr>
              <w:snapToGrid w:val="0"/>
              <w:spacing w:line="0" w:lineRule="atLeast"/>
              <w:ind w:left="40"/>
              <w:rPr>
                <w:sz w:val="24"/>
              </w:rPr>
            </w:pPr>
            <w:r>
              <w:rPr>
                <w:sz w:val="24"/>
              </w:rPr>
              <w:t>Przeprowadzanie diagnoz przedmiotowych</w:t>
            </w:r>
            <w:r w:rsidR="003777C7">
              <w:rPr>
                <w:sz w:val="24"/>
              </w:rPr>
              <w:t>, obserwacje podczas</w:t>
            </w:r>
          </w:p>
          <w:p w:rsidR="003B26CC" w:rsidRDefault="003777C7" w:rsidP="009F1783">
            <w:pPr>
              <w:snapToGrid w:val="0"/>
              <w:spacing w:line="0" w:lineRule="atLeast"/>
              <w:ind w:left="40"/>
              <w:rPr>
                <w:sz w:val="24"/>
              </w:rPr>
            </w:pPr>
            <w:r>
              <w:rPr>
                <w:sz w:val="24"/>
              </w:rPr>
              <w:t xml:space="preserve">bieżącej pracy, </w:t>
            </w:r>
            <w:r w:rsidR="00AF2973">
              <w:rPr>
                <w:sz w:val="24"/>
              </w:rPr>
              <w:t>rozmowy z bibliotekarzem i pedagogiem</w:t>
            </w:r>
          </w:p>
          <w:p w:rsidR="00E426E1" w:rsidRDefault="00E426E1" w:rsidP="009F1783">
            <w:pPr>
              <w:snapToGrid w:val="0"/>
              <w:spacing w:line="0" w:lineRule="atLeast"/>
              <w:ind w:left="40"/>
              <w:rPr>
                <w:sz w:val="24"/>
              </w:rPr>
            </w:pPr>
          </w:p>
          <w:p w:rsidR="00E426E1" w:rsidRDefault="00E426E1" w:rsidP="009F1783">
            <w:pPr>
              <w:snapToGrid w:val="0"/>
              <w:spacing w:line="0" w:lineRule="atLeast"/>
              <w:ind w:left="40"/>
              <w:rPr>
                <w:sz w:val="24"/>
              </w:rPr>
            </w:pPr>
          </w:p>
          <w:p w:rsidR="00F549AA" w:rsidRDefault="00F549AA" w:rsidP="00F549AA">
            <w:pPr>
              <w:snapToGrid w:val="0"/>
              <w:spacing w:line="0" w:lineRule="atLeast"/>
              <w:rPr>
                <w:sz w:val="24"/>
              </w:rPr>
            </w:pPr>
          </w:p>
          <w:p w:rsidR="003777C7" w:rsidRDefault="003B26CC" w:rsidP="009F1783">
            <w:pPr>
              <w:snapToGrid w:val="0"/>
              <w:spacing w:line="0" w:lineRule="atLeast"/>
              <w:ind w:left="40"/>
              <w:rPr>
                <w:sz w:val="24"/>
              </w:rPr>
            </w:pPr>
            <w:r>
              <w:rPr>
                <w:sz w:val="24"/>
              </w:rPr>
              <w:t>Koła zainteresowań:</w:t>
            </w:r>
          </w:p>
          <w:p w:rsidR="00F549AA" w:rsidRDefault="00F549AA" w:rsidP="009F1783">
            <w:pPr>
              <w:snapToGrid w:val="0"/>
              <w:spacing w:line="0" w:lineRule="atLeast"/>
              <w:ind w:left="40"/>
              <w:rPr>
                <w:sz w:val="24"/>
              </w:rPr>
            </w:pPr>
            <w:r>
              <w:rPr>
                <w:sz w:val="24"/>
              </w:rPr>
              <w:t xml:space="preserve">Koło języka angielskiego kl. IV </w:t>
            </w:r>
            <w:r w:rsidR="00D069DD">
              <w:rPr>
                <w:sz w:val="24"/>
              </w:rPr>
              <w:t xml:space="preserve"> i VIII</w:t>
            </w:r>
          </w:p>
          <w:p w:rsidR="00F549AA" w:rsidRPr="00395CA6" w:rsidRDefault="00F549AA" w:rsidP="009F1783">
            <w:pPr>
              <w:snapToGrid w:val="0"/>
              <w:spacing w:line="0" w:lineRule="atLeast"/>
              <w:ind w:left="40"/>
              <w:rPr>
                <w:sz w:val="24"/>
              </w:rPr>
            </w:pPr>
            <w:r w:rsidRPr="00395CA6">
              <w:rPr>
                <w:sz w:val="24"/>
              </w:rPr>
              <w:t xml:space="preserve">Koło informatyczne z elementami kodowania kl. </w:t>
            </w:r>
            <w:r w:rsidR="00395CA6" w:rsidRPr="00395CA6">
              <w:rPr>
                <w:sz w:val="24"/>
              </w:rPr>
              <w:t xml:space="preserve">V - </w:t>
            </w:r>
            <w:r w:rsidRPr="00395CA6">
              <w:rPr>
                <w:sz w:val="24"/>
              </w:rPr>
              <w:t>VI</w:t>
            </w:r>
          </w:p>
          <w:p w:rsidR="00F549AA" w:rsidRPr="00395CA6" w:rsidRDefault="00F549AA" w:rsidP="009F1783">
            <w:pPr>
              <w:snapToGrid w:val="0"/>
              <w:spacing w:line="0" w:lineRule="atLeast"/>
              <w:ind w:left="40"/>
              <w:rPr>
                <w:sz w:val="24"/>
              </w:rPr>
            </w:pPr>
            <w:r w:rsidRPr="00395CA6">
              <w:rPr>
                <w:sz w:val="24"/>
              </w:rPr>
              <w:t>Szachy</w:t>
            </w:r>
            <w:r w:rsidR="00D069DD" w:rsidRPr="00395CA6">
              <w:rPr>
                <w:sz w:val="24"/>
              </w:rPr>
              <w:t xml:space="preserve"> </w:t>
            </w:r>
            <w:r w:rsidR="00395CA6" w:rsidRPr="00395CA6">
              <w:rPr>
                <w:sz w:val="24"/>
              </w:rPr>
              <w:t xml:space="preserve"> z kodowa</w:t>
            </w:r>
            <w:r w:rsidR="00E426E1">
              <w:rPr>
                <w:sz w:val="24"/>
              </w:rPr>
              <w:t xml:space="preserve">niem kl. I i </w:t>
            </w:r>
            <w:r w:rsidR="00395CA6" w:rsidRPr="00395CA6">
              <w:rPr>
                <w:sz w:val="24"/>
              </w:rPr>
              <w:t>II</w:t>
            </w:r>
          </w:p>
          <w:p w:rsidR="00D069DD" w:rsidRDefault="00395CA6" w:rsidP="009F1783">
            <w:pPr>
              <w:snapToGrid w:val="0"/>
              <w:spacing w:line="0" w:lineRule="atLeast"/>
              <w:ind w:left="40"/>
              <w:rPr>
                <w:sz w:val="24"/>
              </w:rPr>
            </w:pPr>
            <w:r>
              <w:rPr>
                <w:sz w:val="24"/>
              </w:rPr>
              <w:t>Zajęcia rozwijające „Ortografia na wesoło”</w:t>
            </w:r>
          </w:p>
          <w:p w:rsidR="00395CA6" w:rsidRDefault="00395CA6" w:rsidP="009F1783">
            <w:pPr>
              <w:snapToGrid w:val="0"/>
              <w:spacing w:line="0" w:lineRule="atLeast"/>
              <w:ind w:left="40"/>
              <w:rPr>
                <w:sz w:val="24"/>
              </w:rPr>
            </w:pPr>
            <w:r>
              <w:rPr>
                <w:sz w:val="24"/>
              </w:rPr>
              <w:t>Szkolne koło Turystyczno-Krajoznawcze kl. VI</w:t>
            </w:r>
          </w:p>
          <w:p w:rsidR="00395CA6" w:rsidRDefault="00395CA6" w:rsidP="009F1783">
            <w:pPr>
              <w:snapToGrid w:val="0"/>
              <w:spacing w:line="0" w:lineRule="atLeast"/>
              <w:ind w:left="40"/>
              <w:rPr>
                <w:sz w:val="24"/>
              </w:rPr>
            </w:pPr>
          </w:p>
          <w:p w:rsidR="00395CA6" w:rsidRDefault="00395CA6" w:rsidP="009F1783">
            <w:pPr>
              <w:snapToGrid w:val="0"/>
              <w:spacing w:line="0" w:lineRule="atLeast"/>
              <w:ind w:left="40"/>
              <w:rPr>
                <w:sz w:val="24"/>
              </w:rPr>
            </w:pPr>
            <w:r>
              <w:rPr>
                <w:sz w:val="24"/>
              </w:rPr>
              <w:t>Zajęcia z gry w szachy kl.I- III</w:t>
            </w:r>
          </w:p>
          <w:p w:rsidR="003B26CC" w:rsidRDefault="003B26CC" w:rsidP="009F1783">
            <w:pPr>
              <w:snapToGrid w:val="0"/>
              <w:spacing w:line="0" w:lineRule="atLeast"/>
              <w:ind w:left="40"/>
              <w:rPr>
                <w:sz w:val="24"/>
              </w:rPr>
            </w:pPr>
          </w:p>
          <w:p w:rsidR="003B26CC" w:rsidRDefault="008879EB" w:rsidP="009F1783">
            <w:pPr>
              <w:snapToGrid w:val="0"/>
              <w:spacing w:line="0" w:lineRule="atLeast"/>
              <w:ind w:left="40"/>
              <w:rPr>
                <w:sz w:val="24"/>
              </w:rPr>
            </w:pPr>
            <w:r>
              <w:rPr>
                <w:sz w:val="24"/>
              </w:rPr>
              <w:t>Małopolski Konkurs Kuratora Oświaty</w:t>
            </w:r>
            <w:r w:rsidR="003B26CC">
              <w:rPr>
                <w:sz w:val="24"/>
              </w:rPr>
              <w:t>:</w:t>
            </w:r>
          </w:p>
          <w:p w:rsidR="00D46975" w:rsidRDefault="00BA5EEA" w:rsidP="00D46975">
            <w:pPr>
              <w:snapToGrid w:val="0"/>
              <w:spacing w:line="0" w:lineRule="atLeast"/>
              <w:ind w:left="360"/>
              <w:rPr>
                <w:rFonts w:cs="Calibri"/>
                <w:sz w:val="24"/>
                <w:szCs w:val="24"/>
              </w:rPr>
            </w:pPr>
            <w:r>
              <w:rPr>
                <w:rFonts w:cs="Calibri"/>
                <w:sz w:val="24"/>
                <w:szCs w:val="24"/>
              </w:rPr>
              <w:t>Małopolski k</w:t>
            </w:r>
            <w:r w:rsidR="00D46975" w:rsidRPr="00041DCE">
              <w:rPr>
                <w:rFonts w:cs="Calibri"/>
                <w:sz w:val="24"/>
                <w:szCs w:val="24"/>
              </w:rPr>
              <w:t>onkurs j. polskiego</w:t>
            </w:r>
          </w:p>
          <w:p w:rsidR="00315941" w:rsidRDefault="00315941" w:rsidP="00D46975">
            <w:pPr>
              <w:snapToGrid w:val="0"/>
              <w:spacing w:line="0" w:lineRule="atLeast"/>
              <w:ind w:left="360"/>
              <w:rPr>
                <w:rFonts w:cs="Calibri"/>
                <w:sz w:val="24"/>
                <w:szCs w:val="24"/>
              </w:rPr>
            </w:pPr>
          </w:p>
          <w:p w:rsidR="00D46975" w:rsidRPr="00041DCE" w:rsidRDefault="00BA5EEA" w:rsidP="00D46975">
            <w:pPr>
              <w:snapToGrid w:val="0"/>
              <w:spacing w:line="0" w:lineRule="atLeast"/>
              <w:ind w:left="360"/>
              <w:rPr>
                <w:rFonts w:cs="Calibri"/>
                <w:sz w:val="24"/>
                <w:szCs w:val="24"/>
              </w:rPr>
            </w:pPr>
            <w:r>
              <w:rPr>
                <w:rFonts w:cs="Calibri"/>
                <w:sz w:val="24"/>
                <w:szCs w:val="24"/>
              </w:rPr>
              <w:t>Małopolski k</w:t>
            </w:r>
            <w:r w:rsidR="00D46975" w:rsidRPr="00041DCE">
              <w:rPr>
                <w:rFonts w:cs="Calibri"/>
                <w:sz w:val="24"/>
                <w:szCs w:val="24"/>
              </w:rPr>
              <w:t>onkurs z matematyki</w:t>
            </w:r>
          </w:p>
          <w:p w:rsidR="00D46975" w:rsidRDefault="008879EB" w:rsidP="00D46975">
            <w:pPr>
              <w:snapToGrid w:val="0"/>
              <w:spacing w:line="0" w:lineRule="atLeast"/>
              <w:ind w:left="360"/>
              <w:rPr>
                <w:rFonts w:cs="Calibri"/>
                <w:sz w:val="24"/>
                <w:szCs w:val="24"/>
              </w:rPr>
            </w:pPr>
            <w:r>
              <w:rPr>
                <w:rFonts w:cs="Calibri"/>
                <w:sz w:val="24"/>
                <w:szCs w:val="24"/>
              </w:rPr>
              <w:t xml:space="preserve">Małopolski Konkurs  </w:t>
            </w:r>
            <w:r w:rsidR="00BA5EEA">
              <w:rPr>
                <w:rFonts w:cs="Calibri"/>
                <w:sz w:val="24"/>
                <w:szCs w:val="24"/>
              </w:rPr>
              <w:t>H</w:t>
            </w:r>
            <w:r w:rsidR="00D46975" w:rsidRPr="00041DCE">
              <w:rPr>
                <w:rFonts w:cs="Calibri"/>
                <w:sz w:val="24"/>
                <w:szCs w:val="24"/>
              </w:rPr>
              <w:t>istoryczny</w:t>
            </w:r>
          </w:p>
          <w:p w:rsidR="008879EB" w:rsidRDefault="00BA5EEA" w:rsidP="00D46975">
            <w:pPr>
              <w:snapToGrid w:val="0"/>
              <w:spacing w:line="0" w:lineRule="atLeast"/>
              <w:ind w:left="360"/>
              <w:rPr>
                <w:rFonts w:cs="Calibri"/>
                <w:sz w:val="24"/>
                <w:szCs w:val="24"/>
              </w:rPr>
            </w:pPr>
            <w:r>
              <w:rPr>
                <w:rFonts w:cs="Calibri"/>
                <w:sz w:val="24"/>
                <w:szCs w:val="24"/>
              </w:rPr>
              <w:t>Małopolski k</w:t>
            </w:r>
            <w:r w:rsidR="008879EB">
              <w:rPr>
                <w:rFonts w:cs="Calibri"/>
                <w:sz w:val="24"/>
                <w:szCs w:val="24"/>
              </w:rPr>
              <w:t>onkurs z biologii</w:t>
            </w:r>
          </w:p>
          <w:p w:rsidR="00395CA6" w:rsidRDefault="00395CA6" w:rsidP="00D46975">
            <w:pPr>
              <w:snapToGrid w:val="0"/>
              <w:spacing w:line="0" w:lineRule="atLeast"/>
              <w:ind w:left="360"/>
              <w:rPr>
                <w:rFonts w:cs="Calibri"/>
                <w:sz w:val="24"/>
                <w:szCs w:val="24"/>
              </w:rPr>
            </w:pPr>
            <w:r>
              <w:rPr>
                <w:rFonts w:cs="Calibri"/>
                <w:sz w:val="24"/>
                <w:szCs w:val="24"/>
              </w:rPr>
              <w:t>Małopolski konkurs języka angielskiego</w:t>
            </w:r>
          </w:p>
          <w:p w:rsidR="00395CA6" w:rsidRDefault="00395CA6" w:rsidP="00395CA6">
            <w:pPr>
              <w:snapToGrid w:val="0"/>
              <w:spacing w:line="0" w:lineRule="atLeast"/>
              <w:ind w:left="360"/>
              <w:rPr>
                <w:rFonts w:cs="Calibri"/>
                <w:sz w:val="24"/>
                <w:szCs w:val="24"/>
              </w:rPr>
            </w:pPr>
            <w:r>
              <w:rPr>
                <w:rFonts w:cs="Calibri"/>
                <w:sz w:val="24"/>
                <w:szCs w:val="24"/>
              </w:rPr>
              <w:t>Małopolski konkurs z geografii</w:t>
            </w:r>
          </w:p>
          <w:p w:rsidR="00395CA6" w:rsidRDefault="00395CA6" w:rsidP="00D46975">
            <w:pPr>
              <w:snapToGrid w:val="0"/>
              <w:spacing w:line="0" w:lineRule="atLeast"/>
              <w:ind w:left="360"/>
              <w:rPr>
                <w:rFonts w:cs="Calibri"/>
                <w:sz w:val="24"/>
                <w:szCs w:val="24"/>
              </w:rPr>
            </w:pPr>
          </w:p>
          <w:p w:rsidR="00BA5EEA" w:rsidRDefault="00BA5EEA" w:rsidP="00BA5EEA">
            <w:pPr>
              <w:snapToGrid w:val="0"/>
              <w:spacing w:line="0" w:lineRule="atLeast"/>
              <w:rPr>
                <w:rFonts w:cs="Calibri"/>
                <w:sz w:val="24"/>
                <w:szCs w:val="24"/>
              </w:rPr>
            </w:pPr>
            <w:r>
              <w:rPr>
                <w:rFonts w:cs="Calibri"/>
                <w:sz w:val="24"/>
                <w:szCs w:val="24"/>
              </w:rPr>
              <w:t>Olimpiada Historyczna</w:t>
            </w:r>
          </w:p>
          <w:p w:rsidR="005B61C9" w:rsidRPr="00041DCE" w:rsidRDefault="005B61C9" w:rsidP="00D46975">
            <w:pPr>
              <w:snapToGrid w:val="0"/>
              <w:spacing w:line="0" w:lineRule="atLeast"/>
              <w:ind w:left="360"/>
              <w:rPr>
                <w:rFonts w:cs="Calibri"/>
                <w:sz w:val="24"/>
              </w:rPr>
            </w:pPr>
          </w:p>
          <w:p w:rsidR="005B61C9" w:rsidRDefault="00BA5EEA" w:rsidP="005B61C9">
            <w:pPr>
              <w:snapToGrid w:val="0"/>
              <w:spacing w:line="0" w:lineRule="atLeast"/>
              <w:ind w:left="360"/>
              <w:rPr>
                <w:rFonts w:eastAsia="Times New Roman" w:cs="Calibri"/>
                <w:bCs/>
                <w:iCs/>
                <w:sz w:val="24"/>
                <w:szCs w:val="24"/>
              </w:rPr>
            </w:pPr>
            <w:r>
              <w:rPr>
                <w:rFonts w:eastAsia="Times New Roman" w:cs="Calibri"/>
                <w:bCs/>
                <w:iCs/>
                <w:sz w:val="24"/>
                <w:szCs w:val="24"/>
              </w:rPr>
              <w:t>Szkolny Konkurs P</w:t>
            </w:r>
            <w:r w:rsidR="005B61C9">
              <w:rPr>
                <w:rFonts w:eastAsia="Times New Roman" w:cs="Calibri"/>
                <w:bCs/>
                <w:iCs/>
                <w:sz w:val="24"/>
                <w:szCs w:val="24"/>
              </w:rPr>
              <w:t xml:space="preserve">lastyczny </w:t>
            </w:r>
            <w:r>
              <w:rPr>
                <w:rFonts w:eastAsia="Times New Roman" w:cs="Calibri"/>
                <w:bCs/>
                <w:iCs/>
                <w:sz w:val="24"/>
                <w:szCs w:val="24"/>
              </w:rPr>
              <w:t xml:space="preserve"> „Kotylion na 50-lecie szkoły”</w:t>
            </w:r>
          </w:p>
          <w:p w:rsidR="00BA5EEA" w:rsidRDefault="00BA5EEA" w:rsidP="005B61C9">
            <w:pPr>
              <w:snapToGrid w:val="0"/>
              <w:spacing w:line="0" w:lineRule="atLeast"/>
              <w:ind w:left="360"/>
              <w:rPr>
                <w:rFonts w:eastAsia="Times New Roman" w:cs="Calibri"/>
                <w:bCs/>
                <w:iCs/>
                <w:sz w:val="24"/>
                <w:szCs w:val="24"/>
              </w:rPr>
            </w:pPr>
          </w:p>
          <w:p w:rsidR="005B61C9" w:rsidRDefault="00E426E1" w:rsidP="005B61C9">
            <w:pPr>
              <w:snapToGrid w:val="0"/>
              <w:spacing w:line="0" w:lineRule="atLeast"/>
              <w:ind w:left="360"/>
              <w:rPr>
                <w:rFonts w:eastAsia="Times New Roman" w:cs="Calibri"/>
                <w:bCs/>
                <w:iCs/>
                <w:sz w:val="24"/>
                <w:szCs w:val="24"/>
              </w:rPr>
            </w:pPr>
            <w:r>
              <w:rPr>
                <w:rFonts w:eastAsia="Times New Roman" w:cs="Calibri"/>
                <w:bCs/>
                <w:iCs/>
                <w:sz w:val="24"/>
                <w:szCs w:val="24"/>
              </w:rPr>
              <w:t xml:space="preserve">Konkurs  </w:t>
            </w:r>
            <w:r w:rsidR="00395CA6">
              <w:rPr>
                <w:rFonts w:eastAsia="Times New Roman" w:cs="Calibri"/>
                <w:bCs/>
                <w:iCs/>
                <w:sz w:val="24"/>
                <w:szCs w:val="24"/>
              </w:rPr>
              <w:t>Szopek B</w:t>
            </w:r>
            <w:r w:rsidR="005B61C9">
              <w:rPr>
                <w:rFonts w:eastAsia="Times New Roman" w:cs="Calibri"/>
                <w:bCs/>
                <w:iCs/>
                <w:sz w:val="24"/>
                <w:szCs w:val="24"/>
              </w:rPr>
              <w:t>ożonarodzeniowych</w:t>
            </w:r>
          </w:p>
          <w:p w:rsidR="00BA5EEA" w:rsidRDefault="00BA5EEA" w:rsidP="005B61C9">
            <w:pPr>
              <w:snapToGrid w:val="0"/>
              <w:spacing w:line="0" w:lineRule="atLeast"/>
              <w:ind w:left="360"/>
              <w:rPr>
                <w:rFonts w:eastAsia="Times New Roman" w:cs="Calibri"/>
                <w:bCs/>
                <w:iCs/>
                <w:sz w:val="24"/>
                <w:szCs w:val="24"/>
              </w:rPr>
            </w:pPr>
          </w:p>
          <w:p w:rsidR="00BA5EEA" w:rsidRDefault="00BA5EEA" w:rsidP="005B61C9">
            <w:pPr>
              <w:snapToGrid w:val="0"/>
              <w:spacing w:line="0" w:lineRule="atLeast"/>
              <w:ind w:left="360"/>
              <w:rPr>
                <w:rFonts w:eastAsia="Times New Roman" w:cs="Calibri"/>
                <w:bCs/>
                <w:iCs/>
                <w:sz w:val="24"/>
                <w:szCs w:val="24"/>
              </w:rPr>
            </w:pPr>
            <w:r>
              <w:rPr>
                <w:rFonts w:eastAsia="Times New Roman" w:cs="Calibri"/>
                <w:bCs/>
                <w:iCs/>
                <w:sz w:val="24"/>
                <w:szCs w:val="24"/>
              </w:rPr>
              <w:t>Światowy Dzień Muzyki</w:t>
            </w:r>
          </w:p>
          <w:p w:rsidR="00BA5EEA" w:rsidRDefault="00BA5EEA" w:rsidP="005B61C9">
            <w:pPr>
              <w:snapToGrid w:val="0"/>
              <w:spacing w:line="0" w:lineRule="atLeast"/>
              <w:ind w:left="360"/>
              <w:rPr>
                <w:rFonts w:eastAsia="Times New Roman" w:cs="Calibri"/>
                <w:bCs/>
                <w:iCs/>
                <w:sz w:val="24"/>
                <w:szCs w:val="24"/>
              </w:rPr>
            </w:pPr>
          </w:p>
          <w:p w:rsidR="005B61C9" w:rsidRDefault="00BA5EEA" w:rsidP="005B61C9">
            <w:pPr>
              <w:snapToGrid w:val="0"/>
              <w:spacing w:line="0" w:lineRule="atLeast"/>
              <w:ind w:left="360"/>
              <w:rPr>
                <w:rFonts w:eastAsia="Times New Roman" w:cs="Calibri"/>
                <w:bCs/>
                <w:iCs/>
                <w:sz w:val="24"/>
                <w:szCs w:val="24"/>
              </w:rPr>
            </w:pPr>
            <w:r>
              <w:rPr>
                <w:rFonts w:eastAsia="Times New Roman" w:cs="Calibri"/>
                <w:bCs/>
                <w:iCs/>
                <w:sz w:val="24"/>
                <w:szCs w:val="24"/>
              </w:rPr>
              <w:t xml:space="preserve">-Ogólnopolski </w:t>
            </w:r>
            <w:r w:rsidR="005B61C9" w:rsidRPr="003D51C1">
              <w:rPr>
                <w:rFonts w:eastAsia="Times New Roman" w:cs="Calibri"/>
                <w:bCs/>
                <w:iCs/>
                <w:sz w:val="24"/>
                <w:szCs w:val="24"/>
              </w:rPr>
              <w:t>Konkurs „Kangur matematyczny”</w:t>
            </w:r>
            <w:r w:rsidR="00F46428" w:rsidRPr="003D51C1">
              <w:rPr>
                <w:rFonts w:eastAsia="Times New Roman" w:cs="Calibri"/>
                <w:bCs/>
                <w:iCs/>
                <w:sz w:val="24"/>
                <w:szCs w:val="24"/>
              </w:rPr>
              <w:t xml:space="preserve"> </w:t>
            </w:r>
            <w:r w:rsidRPr="003D51C1">
              <w:rPr>
                <w:rFonts w:eastAsia="Times New Roman" w:cs="Calibri"/>
                <w:bCs/>
                <w:iCs/>
                <w:sz w:val="24"/>
                <w:szCs w:val="24"/>
              </w:rPr>
              <w:t xml:space="preserve">dla kl. </w:t>
            </w:r>
            <w:r w:rsidR="00395CA6" w:rsidRPr="003D51C1">
              <w:rPr>
                <w:rFonts w:eastAsia="Times New Roman" w:cs="Calibri"/>
                <w:bCs/>
                <w:iCs/>
                <w:sz w:val="24"/>
                <w:szCs w:val="24"/>
              </w:rPr>
              <w:t>I -VIII</w:t>
            </w:r>
          </w:p>
          <w:p w:rsidR="005B61C9" w:rsidRPr="00041DCE" w:rsidRDefault="005B61C9" w:rsidP="005B61C9">
            <w:pPr>
              <w:snapToGrid w:val="0"/>
              <w:spacing w:line="0" w:lineRule="atLeast"/>
              <w:ind w:left="360"/>
              <w:rPr>
                <w:rFonts w:eastAsia="Times New Roman" w:cs="Calibri"/>
                <w:bCs/>
                <w:iCs/>
                <w:sz w:val="24"/>
                <w:szCs w:val="24"/>
              </w:rPr>
            </w:pPr>
          </w:p>
          <w:p w:rsidR="00BA5EEA" w:rsidRPr="003D51C1" w:rsidRDefault="00BA5EEA" w:rsidP="00D46975">
            <w:pPr>
              <w:snapToGrid w:val="0"/>
              <w:spacing w:line="0" w:lineRule="atLeast"/>
              <w:ind w:left="360"/>
              <w:rPr>
                <w:rFonts w:eastAsia="Times New Roman" w:cs="Calibri"/>
                <w:bCs/>
                <w:iCs/>
                <w:sz w:val="24"/>
                <w:szCs w:val="24"/>
              </w:rPr>
            </w:pPr>
            <w:r w:rsidRPr="003D51C1">
              <w:rPr>
                <w:rFonts w:eastAsia="Times New Roman" w:cs="Calibri"/>
                <w:bCs/>
                <w:iCs/>
                <w:sz w:val="24"/>
                <w:szCs w:val="24"/>
              </w:rPr>
              <w:t xml:space="preserve">Szkolny Konkurs Ortograficzny – dla kl </w:t>
            </w:r>
            <w:r w:rsidR="00395CA6" w:rsidRPr="003D51C1">
              <w:rPr>
                <w:rFonts w:eastAsia="Times New Roman" w:cs="Calibri"/>
                <w:bCs/>
                <w:iCs/>
                <w:sz w:val="24"/>
                <w:szCs w:val="24"/>
              </w:rPr>
              <w:t>II - VIII</w:t>
            </w:r>
          </w:p>
          <w:p w:rsidR="00BA5EEA" w:rsidRDefault="00BA5EEA" w:rsidP="00D46975">
            <w:pPr>
              <w:snapToGrid w:val="0"/>
              <w:spacing w:line="0" w:lineRule="atLeast"/>
              <w:ind w:left="360"/>
              <w:rPr>
                <w:rFonts w:eastAsia="Times New Roman" w:cs="Calibri"/>
                <w:bCs/>
                <w:iCs/>
                <w:sz w:val="24"/>
                <w:szCs w:val="24"/>
              </w:rPr>
            </w:pPr>
          </w:p>
          <w:p w:rsidR="00BA5EEA" w:rsidRDefault="00BA5EEA" w:rsidP="00D46975">
            <w:pPr>
              <w:snapToGrid w:val="0"/>
              <w:spacing w:line="0" w:lineRule="atLeast"/>
              <w:ind w:left="360"/>
              <w:rPr>
                <w:rFonts w:eastAsia="Times New Roman" w:cs="Calibri"/>
                <w:bCs/>
                <w:iCs/>
                <w:color w:val="FF0000"/>
                <w:sz w:val="24"/>
                <w:szCs w:val="24"/>
              </w:rPr>
            </w:pPr>
            <w:r>
              <w:rPr>
                <w:rFonts w:eastAsia="Times New Roman" w:cs="Calibri"/>
                <w:bCs/>
                <w:iCs/>
                <w:sz w:val="24"/>
                <w:szCs w:val="24"/>
              </w:rPr>
              <w:t xml:space="preserve">Ogólnopolski Konkurs Ortograficzny „Orzeł” – </w:t>
            </w:r>
            <w:r w:rsidRPr="003D51C1">
              <w:rPr>
                <w:rFonts w:eastAsia="Times New Roman" w:cs="Calibri"/>
                <w:bCs/>
                <w:iCs/>
                <w:sz w:val="24"/>
                <w:szCs w:val="24"/>
              </w:rPr>
              <w:t xml:space="preserve">dla  </w:t>
            </w:r>
            <w:r w:rsidR="00395CA6" w:rsidRPr="003D51C1">
              <w:rPr>
                <w:rFonts w:eastAsia="Times New Roman" w:cs="Calibri"/>
                <w:bCs/>
                <w:iCs/>
                <w:sz w:val="24"/>
                <w:szCs w:val="24"/>
              </w:rPr>
              <w:t>kl.III</w:t>
            </w:r>
          </w:p>
          <w:p w:rsidR="00BA5EEA" w:rsidRDefault="00BA5EEA" w:rsidP="00D46975">
            <w:pPr>
              <w:snapToGrid w:val="0"/>
              <w:spacing w:line="0" w:lineRule="atLeast"/>
              <w:ind w:left="360"/>
              <w:rPr>
                <w:rFonts w:eastAsia="Times New Roman" w:cs="Calibri"/>
                <w:bCs/>
                <w:iCs/>
                <w:sz w:val="24"/>
                <w:szCs w:val="24"/>
              </w:rPr>
            </w:pPr>
          </w:p>
          <w:p w:rsidR="00F46428" w:rsidRDefault="00F46428" w:rsidP="00D46975">
            <w:pPr>
              <w:snapToGrid w:val="0"/>
              <w:spacing w:line="0" w:lineRule="atLeast"/>
              <w:ind w:left="360"/>
              <w:rPr>
                <w:rFonts w:eastAsia="Times New Roman" w:cs="Calibri"/>
                <w:bCs/>
                <w:iCs/>
                <w:sz w:val="24"/>
                <w:szCs w:val="24"/>
              </w:rPr>
            </w:pPr>
            <w:r>
              <w:rPr>
                <w:rFonts w:eastAsia="Times New Roman" w:cs="Calibri"/>
                <w:bCs/>
                <w:iCs/>
                <w:sz w:val="24"/>
                <w:szCs w:val="24"/>
              </w:rPr>
              <w:t>Szkolny Turniej Szachowy</w:t>
            </w:r>
          </w:p>
          <w:p w:rsidR="00BA5EEA" w:rsidRDefault="00BA5EEA" w:rsidP="00D46975">
            <w:pPr>
              <w:snapToGrid w:val="0"/>
              <w:spacing w:line="0" w:lineRule="atLeast"/>
              <w:ind w:left="360"/>
              <w:rPr>
                <w:rFonts w:eastAsia="Times New Roman" w:cs="Calibri"/>
                <w:bCs/>
                <w:iCs/>
                <w:sz w:val="24"/>
                <w:szCs w:val="24"/>
              </w:rPr>
            </w:pPr>
          </w:p>
          <w:p w:rsidR="00F46428" w:rsidRDefault="00F46428" w:rsidP="00D46975">
            <w:pPr>
              <w:snapToGrid w:val="0"/>
              <w:spacing w:line="0" w:lineRule="atLeast"/>
              <w:ind w:left="360"/>
              <w:rPr>
                <w:rFonts w:eastAsia="Times New Roman" w:cs="Calibri"/>
                <w:bCs/>
                <w:iCs/>
                <w:sz w:val="24"/>
                <w:szCs w:val="24"/>
              </w:rPr>
            </w:pPr>
            <w:r>
              <w:rPr>
                <w:rFonts w:eastAsia="Times New Roman" w:cs="Calibri"/>
                <w:bCs/>
                <w:iCs/>
                <w:sz w:val="24"/>
                <w:szCs w:val="24"/>
              </w:rPr>
              <w:t xml:space="preserve">Szkolny Konkurs Pieśni Patriotycznej i Żołnierskiej </w:t>
            </w:r>
          </w:p>
          <w:p w:rsidR="00BA5EEA" w:rsidRDefault="00BA5EEA" w:rsidP="00D46975">
            <w:pPr>
              <w:snapToGrid w:val="0"/>
              <w:spacing w:line="0" w:lineRule="atLeast"/>
              <w:ind w:left="360"/>
              <w:rPr>
                <w:rFonts w:eastAsia="Times New Roman" w:cs="Calibri"/>
                <w:bCs/>
                <w:iCs/>
                <w:sz w:val="24"/>
                <w:szCs w:val="24"/>
              </w:rPr>
            </w:pPr>
          </w:p>
          <w:p w:rsidR="00BA5EEA" w:rsidRDefault="00395CA6" w:rsidP="00D46975">
            <w:pPr>
              <w:snapToGrid w:val="0"/>
              <w:spacing w:line="0" w:lineRule="atLeast"/>
              <w:ind w:left="360"/>
              <w:rPr>
                <w:rFonts w:eastAsia="Times New Roman" w:cs="Calibri"/>
                <w:bCs/>
                <w:iCs/>
                <w:color w:val="FF0000"/>
                <w:sz w:val="24"/>
                <w:szCs w:val="24"/>
              </w:rPr>
            </w:pPr>
            <w:r>
              <w:rPr>
                <w:rFonts w:eastAsia="Times New Roman" w:cs="Calibri"/>
                <w:bCs/>
                <w:iCs/>
                <w:sz w:val="24"/>
                <w:szCs w:val="24"/>
              </w:rPr>
              <w:t xml:space="preserve">Konkurs </w:t>
            </w:r>
            <w:r w:rsidR="00BA5EEA">
              <w:rPr>
                <w:rFonts w:eastAsia="Times New Roman" w:cs="Calibri"/>
                <w:bCs/>
                <w:iCs/>
                <w:sz w:val="24"/>
                <w:szCs w:val="24"/>
              </w:rPr>
              <w:t>„</w:t>
            </w:r>
            <w:r w:rsidR="00BA5EEA" w:rsidRPr="003D51C1">
              <w:rPr>
                <w:rFonts w:eastAsia="Times New Roman" w:cs="Calibri"/>
                <w:bCs/>
                <w:iCs/>
                <w:sz w:val="24"/>
                <w:szCs w:val="24"/>
              </w:rPr>
              <w:t xml:space="preserve">Zuch” w kl. </w:t>
            </w:r>
            <w:r w:rsidRPr="003D51C1">
              <w:rPr>
                <w:rFonts w:eastAsia="Times New Roman" w:cs="Calibri"/>
                <w:bCs/>
                <w:iCs/>
                <w:sz w:val="24"/>
                <w:szCs w:val="24"/>
              </w:rPr>
              <w:t>III</w:t>
            </w:r>
          </w:p>
          <w:p w:rsidR="00D50CB5" w:rsidRDefault="00D50CB5" w:rsidP="00D46975">
            <w:pPr>
              <w:snapToGrid w:val="0"/>
              <w:spacing w:line="0" w:lineRule="atLeast"/>
              <w:ind w:left="360"/>
              <w:rPr>
                <w:rFonts w:eastAsia="Times New Roman" w:cs="Calibri"/>
                <w:bCs/>
                <w:iCs/>
                <w:color w:val="FF0000"/>
                <w:sz w:val="24"/>
                <w:szCs w:val="24"/>
              </w:rPr>
            </w:pPr>
          </w:p>
          <w:p w:rsidR="00D50CB5" w:rsidRPr="00D50CB5" w:rsidRDefault="00D50CB5" w:rsidP="00D50CB5">
            <w:pPr>
              <w:snapToGrid w:val="0"/>
              <w:spacing w:line="0" w:lineRule="atLeast"/>
              <w:rPr>
                <w:rFonts w:eastAsia="Times New Roman" w:cs="Calibri"/>
                <w:bCs/>
                <w:iCs/>
                <w:sz w:val="24"/>
                <w:szCs w:val="24"/>
              </w:rPr>
            </w:pPr>
            <w:r>
              <w:rPr>
                <w:rFonts w:eastAsia="Times New Roman" w:cs="Calibri"/>
                <w:bCs/>
                <w:iCs/>
                <w:sz w:val="24"/>
                <w:szCs w:val="24"/>
              </w:rPr>
              <w:t>Innowacja „Z myszką i plecakiem przez Polskę” kl. VI</w:t>
            </w:r>
          </w:p>
          <w:p w:rsidR="00D46975" w:rsidRPr="00041DCE" w:rsidRDefault="00D46975" w:rsidP="00D46975">
            <w:pPr>
              <w:snapToGrid w:val="0"/>
              <w:spacing w:line="0" w:lineRule="atLeast"/>
              <w:ind w:left="360"/>
              <w:rPr>
                <w:rFonts w:cs="Calibri"/>
                <w:sz w:val="24"/>
              </w:rPr>
            </w:pPr>
          </w:p>
          <w:p w:rsidR="003777C7" w:rsidRDefault="003B26CC" w:rsidP="009F1783">
            <w:pPr>
              <w:snapToGrid w:val="0"/>
              <w:spacing w:line="0" w:lineRule="atLeast"/>
              <w:ind w:left="40"/>
              <w:rPr>
                <w:sz w:val="24"/>
              </w:rPr>
            </w:pPr>
            <w:r>
              <w:rPr>
                <w:sz w:val="24"/>
              </w:rPr>
              <w:t>Zajęcia lekcyjne</w:t>
            </w:r>
            <w:r w:rsidR="003777C7">
              <w:rPr>
                <w:sz w:val="24"/>
              </w:rPr>
              <w:t xml:space="preserve"> z wykorzystaniem</w:t>
            </w:r>
          </w:p>
          <w:p w:rsidR="003B26CC" w:rsidRDefault="005B61C9" w:rsidP="009F1783">
            <w:pPr>
              <w:snapToGrid w:val="0"/>
              <w:spacing w:line="0" w:lineRule="atLeast"/>
              <w:ind w:left="40"/>
              <w:rPr>
                <w:sz w:val="24"/>
              </w:rPr>
            </w:pPr>
            <w:r>
              <w:rPr>
                <w:sz w:val="24"/>
              </w:rPr>
              <w:t>aktywizujących metod pracy oraz sprzętu uzyskanego w ramach projektu „Laboratoria Przyszłości”</w:t>
            </w:r>
            <w:r w:rsidR="003777C7">
              <w:rPr>
                <w:sz w:val="24"/>
              </w:rPr>
              <w:t xml:space="preserve"> </w:t>
            </w:r>
          </w:p>
          <w:p w:rsidR="003B26CC" w:rsidRDefault="003B26CC" w:rsidP="009F1783">
            <w:pPr>
              <w:snapToGrid w:val="0"/>
              <w:spacing w:line="0" w:lineRule="atLeast"/>
              <w:ind w:left="40"/>
              <w:rPr>
                <w:sz w:val="24"/>
              </w:rPr>
            </w:pPr>
          </w:p>
          <w:p w:rsidR="003B26CC" w:rsidRDefault="003B26CC" w:rsidP="009F1783">
            <w:pPr>
              <w:snapToGrid w:val="0"/>
              <w:spacing w:line="0" w:lineRule="atLeast"/>
              <w:ind w:left="40"/>
              <w:rPr>
                <w:sz w:val="24"/>
              </w:rPr>
            </w:pPr>
            <w:r>
              <w:rPr>
                <w:sz w:val="24"/>
              </w:rPr>
              <w:t>Rozmowy</w:t>
            </w:r>
            <w:r w:rsidR="00112EDB">
              <w:rPr>
                <w:sz w:val="24"/>
              </w:rPr>
              <w:t xml:space="preserve"> </w:t>
            </w:r>
            <w:r>
              <w:rPr>
                <w:sz w:val="24"/>
              </w:rPr>
              <w:t xml:space="preserve"> z uczniami</w:t>
            </w:r>
            <w:r w:rsidR="00112EDB">
              <w:rPr>
                <w:sz w:val="24"/>
              </w:rPr>
              <w:t xml:space="preserve"> na temat zainteresowań i uzdolnień</w:t>
            </w:r>
          </w:p>
          <w:p w:rsidR="00112EDB" w:rsidRDefault="00112EDB" w:rsidP="009F1783">
            <w:pPr>
              <w:snapToGrid w:val="0"/>
              <w:spacing w:line="0" w:lineRule="atLeast"/>
              <w:ind w:left="40"/>
              <w:rPr>
                <w:sz w:val="24"/>
              </w:rPr>
            </w:pPr>
          </w:p>
          <w:p w:rsidR="00002602" w:rsidRDefault="00002602" w:rsidP="00002602">
            <w:pPr>
              <w:snapToGrid w:val="0"/>
              <w:spacing w:line="0" w:lineRule="atLeast"/>
              <w:ind w:left="40"/>
              <w:rPr>
                <w:sz w:val="24"/>
              </w:rPr>
            </w:pPr>
            <w:r>
              <w:rPr>
                <w:sz w:val="24"/>
              </w:rPr>
              <w:t>Przygotowanie programów</w:t>
            </w:r>
          </w:p>
          <w:p w:rsidR="00002602" w:rsidRDefault="00002602" w:rsidP="00002602">
            <w:pPr>
              <w:snapToGrid w:val="0"/>
              <w:spacing w:line="0" w:lineRule="atLeast"/>
              <w:ind w:left="40"/>
              <w:rPr>
                <w:sz w:val="24"/>
              </w:rPr>
            </w:pPr>
            <w:r>
              <w:rPr>
                <w:sz w:val="24"/>
              </w:rPr>
              <w:t>artystycznych na uroczystości szkolne,</w:t>
            </w:r>
          </w:p>
          <w:p w:rsidR="00002602" w:rsidRDefault="00002602" w:rsidP="00002602">
            <w:pPr>
              <w:snapToGrid w:val="0"/>
              <w:spacing w:line="0" w:lineRule="atLeast"/>
              <w:ind w:left="40"/>
              <w:rPr>
                <w:sz w:val="24"/>
              </w:rPr>
            </w:pPr>
          </w:p>
          <w:p w:rsidR="00002602" w:rsidRDefault="00002602" w:rsidP="00002602">
            <w:pPr>
              <w:snapToGrid w:val="0"/>
              <w:spacing w:line="0" w:lineRule="atLeast"/>
              <w:ind w:left="40"/>
              <w:rPr>
                <w:sz w:val="24"/>
              </w:rPr>
            </w:pPr>
            <w:r>
              <w:rPr>
                <w:sz w:val="24"/>
              </w:rPr>
              <w:t>„Mam Talent” – Szkolny Konkurs Artystyczny</w:t>
            </w:r>
          </w:p>
          <w:p w:rsidR="00002602" w:rsidRDefault="00002602" w:rsidP="00002602">
            <w:pPr>
              <w:snapToGrid w:val="0"/>
              <w:spacing w:line="0" w:lineRule="atLeast"/>
              <w:ind w:left="40"/>
              <w:rPr>
                <w:sz w:val="24"/>
              </w:rPr>
            </w:pPr>
          </w:p>
          <w:p w:rsidR="00002602" w:rsidRDefault="00002602" w:rsidP="00002602">
            <w:pPr>
              <w:snapToGrid w:val="0"/>
              <w:spacing w:line="0" w:lineRule="atLeast"/>
              <w:ind w:left="40"/>
              <w:rPr>
                <w:sz w:val="24"/>
              </w:rPr>
            </w:pPr>
            <w:r>
              <w:rPr>
                <w:sz w:val="24"/>
              </w:rPr>
              <w:t>Projekt artystyczno-edukacyjny kl. VII</w:t>
            </w:r>
          </w:p>
          <w:p w:rsidR="00002602" w:rsidRDefault="00002602" w:rsidP="009F1783">
            <w:pPr>
              <w:snapToGrid w:val="0"/>
              <w:spacing w:line="0" w:lineRule="atLeast"/>
              <w:ind w:left="40"/>
              <w:rPr>
                <w:sz w:val="24"/>
              </w:rPr>
            </w:pPr>
          </w:p>
        </w:tc>
        <w:tc>
          <w:tcPr>
            <w:tcW w:w="2001"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lastRenderedPageBreak/>
              <w:t>Nauczyciele</w:t>
            </w:r>
          </w:p>
          <w:p w:rsidR="003777C7" w:rsidRDefault="003777C7" w:rsidP="009F1783">
            <w:pPr>
              <w:snapToGrid w:val="0"/>
              <w:spacing w:line="0" w:lineRule="atLeast"/>
              <w:ind w:left="40"/>
              <w:rPr>
                <w:sz w:val="24"/>
              </w:rPr>
            </w:pPr>
            <w:r>
              <w:rPr>
                <w:sz w:val="24"/>
              </w:rPr>
              <w:t>poszczególnych</w:t>
            </w:r>
          </w:p>
          <w:p w:rsidR="003777C7" w:rsidRDefault="003777C7" w:rsidP="009F1783">
            <w:pPr>
              <w:snapToGrid w:val="0"/>
              <w:spacing w:line="0" w:lineRule="atLeast"/>
              <w:ind w:left="40"/>
              <w:rPr>
                <w:sz w:val="24"/>
              </w:rPr>
            </w:pPr>
            <w:r>
              <w:rPr>
                <w:sz w:val="24"/>
              </w:rPr>
              <w:t>przedmiotów i</w:t>
            </w:r>
          </w:p>
          <w:p w:rsidR="003777C7" w:rsidRDefault="003777C7" w:rsidP="009F1783">
            <w:pPr>
              <w:snapToGrid w:val="0"/>
              <w:spacing w:line="0" w:lineRule="atLeast"/>
              <w:ind w:left="40"/>
              <w:rPr>
                <w:sz w:val="24"/>
              </w:rPr>
            </w:pPr>
            <w:r>
              <w:rPr>
                <w:sz w:val="24"/>
              </w:rPr>
              <w:t>wychowawcy klas,</w:t>
            </w:r>
            <w:r w:rsidR="00AF2973">
              <w:rPr>
                <w:sz w:val="24"/>
              </w:rPr>
              <w:t xml:space="preserve"> B.Pach, T.Patela</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r>
              <w:rPr>
                <w:sz w:val="24"/>
              </w:rPr>
              <w:t>A.Grochot</w:t>
            </w:r>
          </w:p>
          <w:p w:rsidR="00E426E1" w:rsidRDefault="00E426E1" w:rsidP="003B26CC">
            <w:pPr>
              <w:snapToGrid w:val="0"/>
              <w:spacing w:line="0" w:lineRule="atLeast"/>
              <w:ind w:left="40"/>
              <w:rPr>
                <w:sz w:val="24"/>
              </w:rPr>
            </w:pPr>
            <w:r>
              <w:rPr>
                <w:sz w:val="24"/>
              </w:rPr>
              <w:t>A.Idzik</w:t>
            </w:r>
          </w:p>
          <w:p w:rsidR="00E426E1" w:rsidRDefault="00E426E1" w:rsidP="003B26CC">
            <w:pPr>
              <w:snapToGrid w:val="0"/>
              <w:spacing w:line="0" w:lineRule="atLeast"/>
              <w:ind w:left="40"/>
              <w:rPr>
                <w:sz w:val="24"/>
              </w:rPr>
            </w:pPr>
          </w:p>
          <w:p w:rsidR="00E426E1" w:rsidRDefault="00315941" w:rsidP="00315941">
            <w:pPr>
              <w:snapToGrid w:val="0"/>
              <w:spacing w:line="0" w:lineRule="atLeast"/>
              <w:rPr>
                <w:sz w:val="24"/>
              </w:rPr>
            </w:pPr>
            <w:r>
              <w:rPr>
                <w:sz w:val="24"/>
              </w:rPr>
              <w:t>J.Bajer</w:t>
            </w:r>
          </w:p>
          <w:p w:rsidR="00E426E1" w:rsidRDefault="00315941" w:rsidP="00315941">
            <w:pPr>
              <w:snapToGrid w:val="0"/>
              <w:spacing w:line="0" w:lineRule="atLeast"/>
              <w:rPr>
                <w:sz w:val="24"/>
              </w:rPr>
            </w:pPr>
            <w:r>
              <w:rPr>
                <w:sz w:val="24"/>
              </w:rPr>
              <w:t>A</w:t>
            </w:r>
            <w:r w:rsidR="00E426E1">
              <w:rPr>
                <w:sz w:val="24"/>
              </w:rPr>
              <w:t>.Mentel</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r>
              <w:rPr>
                <w:sz w:val="24"/>
              </w:rPr>
              <w:t>B.Pach, T.Patela</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315941" w:rsidP="003B26CC">
            <w:pPr>
              <w:snapToGrid w:val="0"/>
              <w:spacing w:line="0" w:lineRule="atLeast"/>
              <w:ind w:left="40"/>
              <w:rPr>
                <w:sz w:val="24"/>
              </w:rPr>
            </w:pPr>
            <w:r>
              <w:rPr>
                <w:sz w:val="24"/>
              </w:rPr>
              <w:t>M.Jasek-Wiatrek</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315941" w:rsidP="003B26CC">
            <w:pPr>
              <w:snapToGrid w:val="0"/>
              <w:spacing w:line="0" w:lineRule="atLeast"/>
              <w:ind w:left="40"/>
              <w:rPr>
                <w:sz w:val="24"/>
              </w:rPr>
            </w:pPr>
            <w:r>
              <w:rPr>
                <w:sz w:val="24"/>
              </w:rPr>
              <w:t>A.Bonior, M.Jasek-Wiatrek</w:t>
            </w:r>
          </w:p>
          <w:p w:rsidR="00E426E1" w:rsidRDefault="00315941" w:rsidP="003B26CC">
            <w:pPr>
              <w:snapToGrid w:val="0"/>
              <w:spacing w:line="0" w:lineRule="atLeast"/>
              <w:ind w:left="40"/>
              <w:rPr>
                <w:sz w:val="24"/>
              </w:rPr>
            </w:pPr>
            <w:r>
              <w:rPr>
                <w:sz w:val="24"/>
              </w:rPr>
              <w:t>G.Dudzik</w:t>
            </w:r>
          </w:p>
          <w:p w:rsidR="00315941" w:rsidRDefault="00315941" w:rsidP="003B26CC">
            <w:pPr>
              <w:snapToGrid w:val="0"/>
              <w:spacing w:line="0" w:lineRule="atLeast"/>
              <w:ind w:left="40"/>
              <w:rPr>
                <w:sz w:val="24"/>
              </w:rPr>
            </w:pPr>
            <w:r>
              <w:rPr>
                <w:sz w:val="24"/>
              </w:rPr>
              <w:t>M.Jasek-Wiatrek</w:t>
            </w:r>
          </w:p>
          <w:p w:rsidR="00315941" w:rsidRDefault="00315941" w:rsidP="003B26CC">
            <w:pPr>
              <w:snapToGrid w:val="0"/>
              <w:spacing w:line="0" w:lineRule="atLeast"/>
              <w:ind w:left="40"/>
              <w:rPr>
                <w:sz w:val="24"/>
              </w:rPr>
            </w:pPr>
            <w:r>
              <w:rPr>
                <w:sz w:val="24"/>
              </w:rPr>
              <w:t>D.Twaróg</w:t>
            </w:r>
          </w:p>
          <w:p w:rsidR="00315941" w:rsidRDefault="00315941" w:rsidP="003B26CC">
            <w:pPr>
              <w:snapToGrid w:val="0"/>
              <w:spacing w:line="0" w:lineRule="atLeast"/>
              <w:ind w:left="40"/>
              <w:rPr>
                <w:sz w:val="24"/>
              </w:rPr>
            </w:pPr>
            <w:r>
              <w:rPr>
                <w:sz w:val="24"/>
              </w:rPr>
              <w:t>A.Grochot</w:t>
            </w:r>
          </w:p>
          <w:p w:rsidR="00315941" w:rsidRDefault="00315941" w:rsidP="003B26CC">
            <w:pPr>
              <w:snapToGrid w:val="0"/>
              <w:spacing w:line="0" w:lineRule="atLeast"/>
              <w:ind w:left="40"/>
              <w:rPr>
                <w:sz w:val="24"/>
              </w:rPr>
            </w:pPr>
          </w:p>
          <w:p w:rsidR="00315941" w:rsidRDefault="00315941" w:rsidP="003B26CC">
            <w:pPr>
              <w:snapToGrid w:val="0"/>
              <w:spacing w:line="0" w:lineRule="atLeast"/>
              <w:ind w:left="40"/>
              <w:rPr>
                <w:sz w:val="24"/>
              </w:rPr>
            </w:pPr>
            <w:r>
              <w:rPr>
                <w:sz w:val="24"/>
              </w:rPr>
              <w:t>S.Trzupek</w:t>
            </w:r>
          </w:p>
          <w:p w:rsidR="00315941" w:rsidRDefault="00315941" w:rsidP="003B26CC">
            <w:pPr>
              <w:snapToGrid w:val="0"/>
              <w:spacing w:line="0" w:lineRule="atLeast"/>
              <w:ind w:left="40"/>
              <w:rPr>
                <w:sz w:val="24"/>
              </w:rPr>
            </w:pPr>
          </w:p>
          <w:p w:rsidR="00E426E1" w:rsidRDefault="00315941" w:rsidP="003B26CC">
            <w:pPr>
              <w:snapToGrid w:val="0"/>
              <w:spacing w:line="0" w:lineRule="atLeast"/>
              <w:ind w:left="40"/>
              <w:rPr>
                <w:sz w:val="24"/>
              </w:rPr>
            </w:pPr>
            <w:r>
              <w:rPr>
                <w:sz w:val="24"/>
              </w:rPr>
              <w:t>M.Jasek-Wiatrek</w:t>
            </w:r>
          </w:p>
          <w:p w:rsidR="00315941" w:rsidRDefault="00315941" w:rsidP="003B26CC">
            <w:pPr>
              <w:snapToGrid w:val="0"/>
              <w:spacing w:line="0" w:lineRule="atLeast"/>
              <w:ind w:left="40"/>
              <w:rPr>
                <w:sz w:val="24"/>
              </w:rPr>
            </w:pPr>
          </w:p>
          <w:p w:rsidR="00315941" w:rsidRDefault="00315941" w:rsidP="003B26CC">
            <w:pPr>
              <w:snapToGrid w:val="0"/>
              <w:spacing w:line="0" w:lineRule="atLeast"/>
              <w:ind w:left="40"/>
              <w:rPr>
                <w:sz w:val="24"/>
              </w:rPr>
            </w:pPr>
            <w:r>
              <w:rPr>
                <w:sz w:val="24"/>
              </w:rPr>
              <w:t>J.Baniak</w:t>
            </w:r>
          </w:p>
          <w:p w:rsidR="00315941" w:rsidRDefault="00315941" w:rsidP="003B26CC">
            <w:pPr>
              <w:snapToGrid w:val="0"/>
              <w:spacing w:line="0" w:lineRule="atLeast"/>
              <w:ind w:left="40"/>
              <w:rPr>
                <w:sz w:val="24"/>
              </w:rPr>
            </w:pPr>
          </w:p>
          <w:p w:rsidR="00315941" w:rsidRDefault="00315941" w:rsidP="003B26CC">
            <w:pPr>
              <w:snapToGrid w:val="0"/>
              <w:spacing w:line="0" w:lineRule="atLeast"/>
              <w:ind w:left="40"/>
              <w:rPr>
                <w:sz w:val="24"/>
              </w:rPr>
            </w:pPr>
          </w:p>
          <w:p w:rsidR="00315941" w:rsidRDefault="00AF2973" w:rsidP="003B26CC">
            <w:pPr>
              <w:snapToGrid w:val="0"/>
              <w:spacing w:line="0" w:lineRule="atLeast"/>
              <w:ind w:left="40"/>
              <w:rPr>
                <w:sz w:val="24"/>
              </w:rPr>
            </w:pPr>
            <w:r>
              <w:rPr>
                <w:sz w:val="24"/>
              </w:rPr>
              <w:t>T.Patela</w:t>
            </w:r>
          </w:p>
          <w:p w:rsidR="00AF2973" w:rsidRDefault="00AF2973" w:rsidP="003B26CC">
            <w:pPr>
              <w:snapToGrid w:val="0"/>
              <w:spacing w:line="0" w:lineRule="atLeast"/>
              <w:ind w:left="40"/>
              <w:rPr>
                <w:sz w:val="24"/>
              </w:rPr>
            </w:pPr>
          </w:p>
          <w:p w:rsidR="00AF2973" w:rsidRDefault="00AF2973" w:rsidP="003B26CC">
            <w:pPr>
              <w:snapToGrid w:val="0"/>
              <w:spacing w:line="0" w:lineRule="atLeast"/>
              <w:ind w:left="40"/>
              <w:rPr>
                <w:sz w:val="24"/>
              </w:rPr>
            </w:pPr>
          </w:p>
          <w:p w:rsidR="00AF2973" w:rsidRDefault="00AF2973" w:rsidP="003B26CC">
            <w:pPr>
              <w:snapToGrid w:val="0"/>
              <w:spacing w:line="0" w:lineRule="atLeast"/>
              <w:ind w:left="40"/>
              <w:rPr>
                <w:sz w:val="24"/>
              </w:rPr>
            </w:pPr>
            <w:r>
              <w:rPr>
                <w:sz w:val="24"/>
              </w:rPr>
              <w:t>J.Baniak</w:t>
            </w:r>
          </w:p>
          <w:p w:rsidR="00AF2973" w:rsidRDefault="00AF2973" w:rsidP="003B26CC">
            <w:pPr>
              <w:snapToGrid w:val="0"/>
              <w:spacing w:line="0" w:lineRule="atLeast"/>
              <w:ind w:left="40"/>
              <w:rPr>
                <w:sz w:val="24"/>
              </w:rPr>
            </w:pPr>
          </w:p>
          <w:p w:rsidR="00AF2973" w:rsidRDefault="00AF2973" w:rsidP="003B26CC">
            <w:pPr>
              <w:snapToGrid w:val="0"/>
              <w:spacing w:line="0" w:lineRule="atLeast"/>
              <w:ind w:left="40"/>
              <w:rPr>
                <w:sz w:val="24"/>
              </w:rPr>
            </w:pPr>
            <w:r>
              <w:rPr>
                <w:sz w:val="24"/>
              </w:rPr>
              <w:t>J.Bajer</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A.Bonior, J.Bajer</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A.Mentel</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M.Jasek-Wiatrek</w:t>
            </w:r>
          </w:p>
          <w:p w:rsidR="00E426E1" w:rsidRDefault="00E426E1"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T.Patela, B.Pach</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AF2973" w:rsidRDefault="00AF2973" w:rsidP="00AF2973">
            <w:pPr>
              <w:snapToGrid w:val="0"/>
              <w:spacing w:line="0" w:lineRule="atLeast"/>
              <w:ind w:left="40"/>
              <w:rPr>
                <w:sz w:val="24"/>
              </w:rPr>
            </w:pPr>
            <w:r>
              <w:rPr>
                <w:sz w:val="24"/>
              </w:rPr>
              <w:t>A.Mentel</w:t>
            </w: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r>
              <w:rPr>
                <w:sz w:val="24"/>
              </w:rPr>
              <w:t>B.Pach, T.Patela</w:t>
            </w: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r>
              <w:rPr>
                <w:sz w:val="24"/>
              </w:rPr>
              <w:t>Nauczyciele</w:t>
            </w: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Nauczyciele, wychowawcy</w:t>
            </w:r>
          </w:p>
          <w:p w:rsidR="00E426E1" w:rsidRDefault="00E426E1" w:rsidP="003B26CC">
            <w:pPr>
              <w:snapToGrid w:val="0"/>
              <w:spacing w:line="0" w:lineRule="atLeast"/>
              <w:ind w:left="40"/>
              <w:rPr>
                <w:sz w:val="24"/>
              </w:rPr>
            </w:pPr>
          </w:p>
          <w:p w:rsidR="003777C7" w:rsidRDefault="00AF2973" w:rsidP="003B26CC">
            <w:pPr>
              <w:snapToGrid w:val="0"/>
              <w:spacing w:line="0" w:lineRule="atLeast"/>
              <w:ind w:left="40"/>
              <w:rPr>
                <w:sz w:val="24"/>
              </w:rPr>
            </w:pPr>
            <w:r>
              <w:rPr>
                <w:sz w:val="24"/>
              </w:rPr>
              <w:t>Nauczyciele, wychowawcy</w:t>
            </w:r>
          </w:p>
          <w:p w:rsidR="00AF2973" w:rsidRDefault="00AF2973"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J.Baniak</w:t>
            </w:r>
          </w:p>
          <w:p w:rsidR="00AF2973" w:rsidRDefault="00AF2973" w:rsidP="003B26CC">
            <w:pPr>
              <w:snapToGrid w:val="0"/>
              <w:spacing w:line="0" w:lineRule="atLeast"/>
              <w:ind w:left="40"/>
              <w:rPr>
                <w:sz w:val="24"/>
              </w:rPr>
            </w:pPr>
          </w:p>
          <w:p w:rsidR="00AF2973" w:rsidRDefault="00AF2973"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J.Baniak</w:t>
            </w:r>
          </w:p>
          <w:p w:rsidR="00E426E1" w:rsidRDefault="00E426E1" w:rsidP="003B26CC">
            <w:pPr>
              <w:snapToGrid w:val="0"/>
              <w:spacing w:line="0" w:lineRule="atLeast"/>
              <w:ind w:left="40"/>
              <w:rPr>
                <w:sz w:val="24"/>
              </w:rPr>
            </w:pPr>
          </w:p>
        </w:tc>
        <w:tc>
          <w:tcPr>
            <w:tcW w:w="1581" w:type="dxa"/>
            <w:tcBorders>
              <w:top w:val="single" w:sz="4" w:space="0" w:color="auto"/>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lastRenderedPageBreak/>
              <w:t>Wrzesień -</w:t>
            </w:r>
          </w:p>
          <w:p w:rsidR="003777C7" w:rsidRDefault="003777C7" w:rsidP="009F1783">
            <w:pPr>
              <w:snapToGrid w:val="0"/>
              <w:spacing w:line="0" w:lineRule="atLeast"/>
              <w:ind w:left="40"/>
              <w:rPr>
                <w:sz w:val="24"/>
              </w:rPr>
            </w:pPr>
            <w:r>
              <w:rPr>
                <w:sz w:val="24"/>
              </w:rPr>
              <w:t>czerwiec</w:t>
            </w:r>
          </w:p>
        </w:tc>
      </w:tr>
      <w:tr w:rsidR="003777C7" w:rsidTr="003A3CCB">
        <w:trPr>
          <w:trHeight w:val="1191"/>
        </w:trPr>
        <w:tc>
          <w:tcPr>
            <w:tcW w:w="2201" w:type="dxa"/>
            <w:tcBorders>
              <w:top w:val="single" w:sz="8" w:space="0" w:color="000000"/>
              <w:left w:val="single" w:sz="8" w:space="0" w:color="000000"/>
              <w:bottom w:val="single" w:sz="8" w:space="0" w:color="000000"/>
            </w:tcBorders>
          </w:tcPr>
          <w:p w:rsidR="003777C7" w:rsidRDefault="003777C7" w:rsidP="00395CA6">
            <w:pPr>
              <w:snapToGrid w:val="0"/>
              <w:spacing w:line="0" w:lineRule="atLeast"/>
              <w:rPr>
                <w:sz w:val="24"/>
              </w:rPr>
            </w:pPr>
            <w:r>
              <w:rPr>
                <w:sz w:val="24"/>
              </w:rPr>
              <w:lastRenderedPageBreak/>
              <w:t>Rozpoznawanie</w:t>
            </w:r>
          </w:p>
          <w:p w:rsidR="003777C7" w:rsidRDefault="003777C7" w:rsidP="00395CA6">
            <w:pPr>
              <w:snapToGrid w:val="0"/>
              <w:spacing w:line="0" w:lineRule="atLeast"/>
              <w:rPr>
                <w:sz w:val="24"/>
              </w:rPr>
            </w:pPr>
            <w:r>
              <w:rPr>
                <w:sz w:val="24"/>
              </w:rPr>
              <w:t>własnych uzdolnień i</w:t>
            </w:r>
          </w:p>
          <w:p w:rsidR="005B24C7" w:rsidRPr="005B24C7" w:rsidRDefault="003777C7" w:rsidP="005B24C7">
            <w:pPr>
              <w:widowControl/>
              <w:shd w:val="clear" w:color="auto" w:fill="FFFFFF"/>
              <w:suppressAutoHyphens w:val="0"/>
              <w:textAlignment w:val="baseline"/>
              <w:rPr>
                <w:rFonts w:asciiTheme="minorHAnsi" w:hAnsiTheme="minorHAnsi" w:cstheme="minorHAnsi"/>
                <w:sz w:val="24"/>
                <w:szCs w:val="24"/>
              </w:rPr>
            </w:pPr>
            <w:r>
              <w:rPr>
                <w:sz w:val="24"/>
              </w:rPr>
              <w:t xml:space="preserve">predyspozycji </w:t>
            </w:r>
            <w:r w:rsidRPr="005B24C7">
              <w:rPr>
                <w:sz w:val="24"/>
              </w:rPr>
              <w:t>zawodowych</w:t>
            </w:r>
            <w:r w:rsidR="005B24C7" w:rsidRPr="005B24C7">
              <w:rPr>
                <w:rFonts w:asciiTheme="minorHAnsi" w:hAnsiTheme="minorHAnsi" w:cstheme="minorHAnsi"/>
                <w:sz w:val="24"/>
                <w:szCs w:val="24"/>
              </w:rPr>
              <w:t xml:space="preserve"> w partnerstwie z przedstawicielami branż.</w:t>
            </w:r>
          </w:p>
          <w:p w:rsidR="003777C7" w:rsidRDefault="003777C7" w:rsidP="009F1783">
            <w:pPr>
              <w:snapToGrid w:val="0"/>
              <w:spacing w:line="0" w:lineRule="atLeast"/>
              <w:ind w:left="60"/>
              <w:rPr>
                <w:sz w:val="24"/>
              </w:rPr>
            </w:pPr>
          </w:p>
        </w:tc>
        <w:tc>
          <w:tcPr>
            <w:tcW w:w="3922" w:type="dxa"/>
            <w:tcBorders>
              <w:top w:val="single" w:sz="8" w:space="0" w:color="000000"/>
              <w:left w:val="single" w:sz="8" w:space="0" w:color="000000"/>
              <w:bottom w:val="single" w:sz="8" w:space="0" w:color="000000"/>
            </w:tcBorders>
          </w:tcPr>
          <w:p w:rsidR="003777C7" w:rsidRDefault="003777C7" w:rsidP="00D50CB5">
            <w:pPr>
              <w:snapToGrid w:val="0"/>
              <w:spacing w:line="0" w:lineRule="atLeast"/>
              <w:rPr>
                <w:sz w:val="24"/>
              </w:rPr>
            </w:pPr>
            <w:r>
              <w:rPr>
                <w:sz w:val="24"/>
              </w:rPr>
              <w:t>Zajęcia z doradztwa zawodowego,</w:t>
            </w:r>
          </w:p>
          <w:p w:rsidR="003B26CC" w:rsidRDefault="003B26CC" w:rsidP="009F1783">
            <w:pPr>
              <w:snapToGrid w:val="0"/>
              <w:spacing w:line="0" w:lineRule="atLeast"/>
              <w:ind w:left="40"/>
              <w:rPr>
                <w:sz w:val="24"/>
              </w:rPr>
            </w:pPr>
          </w:p>
          <w:p w:rsidR="003777C7" w:rsidRDefault="003B26CC" w:rsidP="009F1783">
            <w:pPr>
              <w:snapToGrid w:val="0"/>
              <w:spacing w:line="0" w:lineRule="atLeast"/>
              <w:ind w:left="40"/>
              <w:rPr>
                <w:sz w:val="24"/>
              </w:rPr>
            </w:pPr>
            <w:r>
              <w:rPr>
                <w:sz w:val="24"/>
              </w:rPr>
              <w:t>Z</w:t>
            </w:r>
            <w:r w:rsidR="003777C7">
              <w:rPr>
                <w:sz w:val="24"/>
              </w:rPr>
              <w:t>ajęcia z wychowawcą poświęcone tej</w:t>
            </w:r>
          </w:p>
          <w:p w:rsidR="003B26CC" w:rsidRDefault="003777C7" w:rsidP="009F1783">
            <w:pPr>
              <w:snapToGrid w:val="0"/>
              <w:spacing w:line="0" w:lineRule="atLeast"/>
              <w:ind w:left="40"/>
              <w:rPr>
                <w:sz w:val="24"/>
              </w:rPr>
            </w:pPr>
            <w:r>
              <w:rPr>
                <w:sz w:val="24"/>
              </w:rPr>
              <w:t xml:space="preserve">tematyce, </w:t>
            </w: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Rozmowy z nauczycielami, bibliotekarzem, pedagogiem</w:t>
            </w:r>
          </w:p>
          <w:p w:rsidR="003B26CC" w:rsidRDefault="003B26CC" w:rsidP="009F1783">
            <w:pPr>
              <w:snapToGrid w:val="0"/>
              <w:spacing w:line="0" w:lineRule="atLeast"/>
              <w:ind w:left="40"/>
              <w:rPr>
                <w:sz w:val="24"/>
              </w:rPr>
            </w:pPr>
          </w:p>
          <w:p w:rsidR="00151CA8" w:rsidRDefault="00D50CB5" w:rsidP="009F1783">
            <w:pPr>
              <w:snapToGrid w:val="0"/>
              <w:spacing w:line="0" w:lineRule="atLeast"/>
              <w:ind w:left="40"/>
              <w:rPr>
                <w:sz w:val="24"/>
              </w:rPr>
            </w:pPr>
            <w:r>
              <w:rPr>
                <w:sz w:val="24"/>
              </w:rPr>
              <w:t xml:space="preserve">Wycieczki </w:t>
            </w:r>
            <w:r w:rsidR="00151CA8">
              <w:rPr>
                <w:sz w:val="24"/>
              </w:rPr>
              <w:t xml:space="preserve"> zawodoznawcze kl. VII-VIII</w:t>
            </w:r>
          </w:p>
          <w:p w:rsidR="00151CA8" w:rsidRDefault="00151CA8" w:rsidP="009F1783">
            <w:pPr>
              <w:snapToGrid w:val="0"/>
              <w:spacing w:line="0" w:lineRule="atLeast"/>
              <w:ind w:left="40"/>
              <w:rPr>
                <w:sz w:val="24"/>
              </w:rPr>
            </w:pPr>
          </w:p>
          <w:p w:rsidR="00151CA8" w:rsidRPr="00364909" w:rsidRDefault="00151CA8" w:rsidP="009F1783">
            <w:pPr>
              <w:snapToGrid w:val="0"/>
              <w:spacing w:line="0" w:lineRule="atLeast"/>
              <w:ind w:left="40"/>
              <w:rPr>
                <w:sz w:val="24"/>
              </w:rPr>
            </w:pPr>
            <w:r w:rsidRPr="00364909">
              <w:rPr>
                <w:sz w:val="24"/>
              </w:rPr>
              <w:t>Targi edukacyjne kl. VIII</w:t>
            </w:r>
          </w:p>
          <w:p w:rsidR="00D50CB5" w:rsidRDefault="00D50CB5" w:rsidP="009F1783">
            <w:pPr>
              <w:snapToGrid w:val="0"/>
              <w:spacing w:line="0" w:lineRule="atLeast"/>
              <w:ind w:left="40"/>
              <w:rPr>
                <w:color w:val="FF0000"/>
                <w:sz w:val="24"/>
              </w:rPr>
            </w:pPr>
          </w:p>
          <w:p w:rsidR="00D50CB5" w:rsidRPr="00D50CB5" w:rsidRDefault="00D50CB5" w:rsidP="009F1783">
            <w:pPr>
              <w:snapToGrid w:val="0"/>
              <w:spacing w:line="0" w:lineRule="atLeast"/>
              <w:ind w:left="40"/>
              <w:rPr>
                <w:sz w:val="24"/>
              </w:rPr>
            </w:pPr>
            <w:r w:rsidRPr="00D50CB5">
              <w:rPr>
                <w:sz w:val="24"/>
              </w:rPr>
              <w:t>Festiwal zawodów</w:t>
            </w:r>
            <w:r>
              <w:rPr>
                <w:sz w:val="24"/>
              </w:rPr>
              <w:t xml:space="preserve"> kl. VI</w:t>
            </w:r>
            <w:r w:rsidR="00364909">
              <w:rPr>
                <w:sz w:val="24"/>
              </w:rPr>
              <w:t>I</w:t>
            </w:r>
            <w:r>
              <w:rPr>
                <w:sz w:val="24"/>
              </w:rPr>
              <w:t>-VIII</w:t>
            </w:r>
          </w:p>
          <w:p w:rsidR="003B26CC" w:rsidRDefault="003B26CC" w:rsidP="009F1783">
            <w:pPr>
              <w:snapToGrid w:val="0"/>
              <w:spacing w:line="0" w:lineRule="atLeast"/>
              <w:ind w:left="40"/>
              <w:rPr>
                <w:sz w:val="24"/>
              </w:rPr>
            </w:pPr>
          </w:p>
          <w:p w:rsidR="00151CA8" w:rsidRPr="00364909" w:rsidRDefault="00151CA8" w:rsidP="009F1783">
            <w:pPr>
              <w:snapToGrid w:val="0"/>
              <w:spacing w:line="0" w:lineRule="atLeast"/>
              <w:ind w:left="40"/>
              <w:rPr>
                <w:sz w:val="24"/>
              </w:rPr>
            </w:pPr>
            <w:r w:rsidRPr="00364909">
              <w:rPr>
                <w:sz w:val="24"/>
              </w:rPr>
              <w:t xml:space="preserve">Współpraca z mobilnym centrum informacji zawodowej – Gra „Szkoła </w:t>
            </w:r>
            <w:r w:rsidRPr="00364909">
              <w:rPr>
                <w:sz w:val="24"/>
              </w:rPr>
              <w:lastRenderedPageBreak/>
              <w:t>biznesu”</w:t>
            </w:r>
            <w:r w:rsidR="00364909">
              <w:rPr>
                <w:sz w:val="24"/>
              </w:rPr>
              <w:t xml:space="preserve"> kl.VI - VIII</w:t>
            </w:r>
          </w:p>
          <w:p w:rsidR="00151CA8" w:rsidRDefault="00151CA8" w:rsidP="009F1783">
            <w:pPr>
              <w:snapToGrid w:val="0"/>
              <w:spacing w:line="0" w:lineRule="atLeast"/>
              <w:ind w:left="40"/>
              <w:rPr>
                <w:sz w:val="24"/>
              </w:rPr>
            </w:pPr>
          </w:p>
          <w:p w:rsidR="003777C7" w:rsidRDefault="003777C7"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AF2973" w:rsidRDefault="00AF2973" w:rsidP="009F1783">
            <w:pPr>
              <w:snapToGrid w:val="0"/>
              <w:spacing w:line="0" w:lineRule="atLeast"/>
              <w:ind w:left="40"/>
              <w:rPr>
                <w:sz w:val="24"/>
              </w:rPr>
            </w:pPr>
            <w:r>
              <w:rPr>
                <w:sz w:val="24"/>
              </w:rPr>
              <w:lastRenderedPageBreak/>
              <w:t>J.Baniak</w:t>
            </w:r>
          </w:p>
          <w:p w:rsidR="00AF2973" w:rsidRDefault="00AF2973" w:rsidP="009F1783">
            <w:pPr>
              <w:snapToGrid w:val="0"/>
              <w:spacing w:line="0" w:lineRule="atLeast"/>
              <w:ind w:left="40"/>
              <w:rPr>
                <w:sz w:val="24"/>
              </w:rPr>
            </w:pPr>
          </w:p>
          <w:p w:rsidR="003777C7" w:rsidRDefault="003777C7" w:rsidP="00AF2973">
            <w:pPr>
              <w:snapToGrid w:val="0"/>
              <w:spacing w:line="0" w:lineRule="atLeast"/>
              <w:rPr>
                <w:sz w:val="24"/>
              </w:rPr>
            </w:pPr>
            <w:r>
              <w:rPr>
                <w:sz w:val="24"/>
              </w:rPr>
              <w:t>Wychowawcy klas,</w:t>
            </w:r>
          </w:p>
          <w:p w:rsidR="003777C7" w:rsidRDefault="003777C7" w:rsidP="009F1783">
            <w:pPr>
              <w:snapToGrid w:val="0"/>
              <w:spacing w:line="0" w:lineRule="atLeast"/>
              <w:ind w:left="40"/>
              <w:rPr>
                <w:sz w:val="24"/>
              </w:rPr>
            </w:pP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Nauczyciele, B.Pach, T.Patela</w:t>
            </w: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J.Baniak</w:t>
            </w: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J.Baniak</w:t>
            </w: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J.Baniak</w:t>
            </w: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J.Baniak</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2049"/>
        </w:trPr>
        <w:tc>
          <w:tcPr>
            <w:tcW w:w="2201" w:type="dxa"/>
            <w:tcBorders>
              <w:top w:val="single" w:sz="8" w:space="0" w:color="000000"/>
              <w:left w:val="single" w:sz="8" w:space="0" w:color="000000"/>
            </w:tcBorders>
          </w:tcPr>
          <w:p w:rsidR="003777C7" w:rsidRDefault="00637D5E" w:rsidP="00637D5E">
            <w:pPr>
              <w:widowControl/>
              <w:shd w:val="clear" w:color="auto" w:fill="FFFFFF"/>
              <w:suppressAutoHyphens w:val="0"/>
              <w:textAlignment w:val="baseline"/>
              <w:rPr>
                <w:sz w:val="24"/>
              </w:rPr>
            </w:pPr>
            <w:r w:rsidRPr="001B0EB2">
              <w:rPr>
                <w:rFonts w:asciiTheme="minorHAnsi" w:hAnsiTheme="minorHAnsi" w:cstheme="minorHAnsi"/>
                <w:color w:val="1B1B1B"/>
                <w:sz w:val="24"/>
                <w:szCs w:val="24"/>
              </w:rPr>
              <w:lastRenderedPageBreak/>
              <w:t xml:space="preserve">Wspieranie rozwoju </w:t>
            </w:r>
            <w:r>
              <w:rPr>
                <w:rFonts w:asciiTheme="minorHAnsi" w:hAnsiTheme="minorHAnsi" w:cstheme="minorHAnsi"/>
                <w:color w:val="1B1B1B"/>
                <w:sz w:val="24"/>
                <w:szCs w:val="24"/>
              </w:rPr>
              <w:t xml:space="preserve">umiejętności cyfrowych uczniów </w:t>
            </w:r>
            <w:r w:rsidRPr="001B0EB2">
              <w:rPr>
                <w:rFonts w:asciiTheme="minorHAnsi" w:hAnsiTheme="minorHAnsi" w:cstheme="minorHAnsi"/>
                <w:color w:val="1B1B1B"/>
                <w:sz w:val="24"/>
                <w:szCs w:val="24"/>
              </w:rPr>
              <w:t xml:space="preserve">, ze szczególnym uwzględnieniem bezpiecznego poruszania się w sieci oraz krytycznej analizy informacji dostępnych w Internecie. </w:t>
            </w:r>
          </w:p>
        </w:tc>
        <w:tc>
          <w:tcPr>
            <w:tcW w:w="3922" w:type="dxa"/>
            <w:tcBorders>
              <w:top w:val="single" w:sz="8" w:space="0" w:color="000000"/>
              <w:left w:val="single" w:sz="8" w:space="0" w:color="000000"/>
            </w:tcBorders>
          </w:tcPr>
          <w:p w:rsidR="00637D5E" w:rsidRDefault="003777C7" w:rsidP="00637D5E">
            <w:pPr>
              <w:snapToGrid w:val="0"/>
              <w:spacing w:line="0" w:lineRule="atLeast"/>
              <w:ind w:left="40"/>
              <w:rPr>
                <w:sz w:val="24"/>
              </w:rPr>
            </w:pPr>
            <w:r>
              <w:rPr>
                <w:sz w:val="24"/>
              </w:rPr>
              <w:t xml:space="preserve">Zachęcanie do </w:t>
            </w:r>
            <w:r w:rsidR="00D50CB5">
              <w:rPr>
                <w:sz w:val="24"/>
              </w:rPr>
              <w:t xml:space="preserve">świadomego i krytycznego </w:t>
            </w:r>
            <w:r>
              <w:rPr>
                <w:sz w:val="24"/>
              </w:rPr>
              <w:t>korzystania</w:t>
            </w:r>
            <w:r w:rsidR="00D50CB5">
              <w:rPr>
                <w:sz w:val="24"/>
              </w:rPr>
              <w:t xml:space="preserve"> z </w:t>
            </w:r>
            <w:r>
              <w:rPr>
                <w:sz w:val="24"/>
              </w:rPr>
              <w:t xml:space="preserve"> </w:t>
            </w:r>
          </w:p>
          <w:p w:rsidR="003B26CC" w:rsidRDefault="008304D6" w:rsidP="00D50CB5">
            <w:pPr>
              <w:snapToGrid w:val="0"/>
              <w:spacing w:line="0" w:lineRule="atLeast"/>
              <w:rPr>
                <w:sz w:val="24"/>
              </w:rPr>
            </w:pPr>
            <w:r>
              <w:rPr>
                <w:sz w:val="24"/>
              </w:rPr>
              <w:t>z</w:t>
            </w:r>
            <w:r w:rsidR="003B26CC">
              <w:rPr>
                <w:sz w:val="24"/>
              </w:rPr>
              <w:t>asobów</w:t>
            </w:r>
            <w:r w:rsidR="00D50CB5">
              <w:rPr>
                <w:sz w:val="24"/>
              </w:rPr>
              <w:t xml:space="preserve"> edukacyjnych </w:t>
            </w:r>
            <w:r w:rsidR="003B26CC">
              <w:rPr>
                <w:sz w:val="24"/>
              </w:rPr>
              <w:t xml:space="preserve"> </w:t>
            </w:r>
            <w:r w:rsidR="003777C7">
              <w:rPr>
                <w:sz w:val="24"/>
              </w:rPr>
              <w:t xml:space="preserve">Internetu, </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Zamieszczanie odnośników do materiałów edukacyjnych na stronie szkoły</w:t>
            </w:r>
          </w:p>
          <w:p w:rsidR="00151CA8" w:rsidRDefault="00151CA8" w:rsidP="009F1783">
            <w:pPr>
              <w:snapToGrid w:val="0"/>
              <w:spacing w:line="0" w:lineRule="atLeast"/>
              <w:ind w:left="40"/>
              <w:rPr>
                <w:sz w:val="24"/>
              </w:rPr>
            </w:pPr>
          </w:p>
          <w:p w:rsidR="00151CA8" w:rsidRDefault="00D50CB5" w:rsidP="009F1783">
            <w:pPr>
              <w:snapToGrid w:val="0"/>
              <w:spacing w:line="0" w:lineRule="atLeast"/>
              <w:ind w:left="40"/>
              <w:rPr>
                <w:sz w:val="24"/>
              </w:rPr>
            </w:pPr>
            <w:r>
              <w:rPr>
                <w:sz w:val="24"/>
              </w:rPr>
              <w:t>Wskazywanie zasobów internetowych przydatnych w przygotowaniu do konkursów</w:t>
            </w:r>
          </w:p>
          <w:p w:rsidR="008304D6" w:rsidRDefault="008304D6" w:rsidP="009F1783">
            <w:pPr>
              <w:snapToGrid w:val="0"/>
              <w:spacing w:line="0" w:lineRule="atLeast"/>
              <w:ind w:left="40"/>
              <w:rPr>
                <w:sz w:val="24"/>
              </w:rPr>
            </w:pPr>
          </w:p>
          <w:p w:rsidR="008304D6" w:rsidRDefault="008304D6" w:rsidP="009F1783">
            <w:pPr>
              <w:snapToGrid w:val="0"/>
              <w:spacing w:line="0" w:lineRule="atLeast"/>
              <w:ind w:left="40"/>
              <w:rPr>
                <w:sz w:val="24"/>
              </w:rPr>
            </w:pPr>
            <w:r>
              <w:rPr>
                <w:sz w:val="24"/>
              </w:rPr>
              <w:t>Realizacja podstawy programowej z Informatyki</w:t>
            </w:r>
          </w:p>
          <w:p w:rsidR="008304D6" w:rsidRDefault="008304D6" w:rsidP="009F1783">
            <w:pPr>
              <w:snapToGrid w:val="0"/>
              <w:spacing w:line="0" w:lineRule="atLeast"/>
              <w:ind w:left="40"/>
              <w:rPr>
                <w:sz w:val="24"/>
              </w:rPr>
            </w:pPr>
          </w:p>
          <w:p w:rsidR="008304D6" w:rsidRDefault="008304D6" w:rsidP="009F1783">
            <w:pPr>
              <w:snapToGrid w:val="0"/>
              <w:spacing w:line="0" w:lineRule="atLeast"/>
              <w:ind w:left="40"/>
              <w:rPr>
                <w:sz w:val="24"/>
              </w:rPr>
            </w:pPr>
            <w:r>
              <w:rPr>
                <w:sz w:val="24"/>
              </w:rPr>
              <w:t>Rozmowy i zajęcia z wychowawcą</w:t>
            </w:r>
          </w:p>
          <w:p w:rsidR="00364909" w:rsidRDefault="00364909" w:rsidP="009F1783">
            <w:pPr>
              <w:snapToGrid w:val="0"/>
              <w:spacing w:line="0" w:lineRule="atLeast"/>
              <w:ind w:left="40"/>
              <w:rPr>
                <w:sz w:val="24"/>
              </w:rPr>
            </w:pPr>
          </w:p>
          <w:p w:rsidR="00364909" w:rsidRDefault="00364909" w:rsidP="009F1783">
            <w:pPr>
              <w:snapToGrid w:val="0"/>
              <w:spacing w:line="0" w:lineRule="atLeast"/>
              <w:ind w:left="40"/>
              <w:rPr>
                <w:sz w:val="24"/>
              </w:rPr>
            </w:pPr>
            <w:r>
              <w:rPr>
                <w:sz w:val="24"/>
              </w:rPr>
              <w:t>Koło informatyczne oraz szachy i kodowanie</w:t>
            </w:r>
          </w:p>
          <w:p w:rsidR="00112EDB" w:rsidRDefault="00112EDB" w:rsidP="00D50CB5">
            <w:pPr>
              <w:snapToGrid w:val="0"/>
              <w:spacing w:line="0" w:lineRule="atLeast"/>
              <w:rPr>
                <w:sz w:val="24"/>
              </w:rPr>
            </w:pPr>
          </w:p>
        </w:tc>
        <w:tc>
          <w:tcPr>
            <w:tcW w:w="2001" w:type="dxa"/>
            <w:tcBorders>
              <w:top w:val="single" w:sz="8" w:space="0" w:color="000000"/>
              <w:left w:val="single" w:sz="8" w:space="0" w:color="000000"/>
            </w:tcBorders>
          </w:tcPr>
          <w:p w:rsidR="003777C7" w:rsidRDefault="00642EF0" w:rsidP="00AF2973">
            <w:pPr>
              <w:snapToGrid w:val="0"/>
              <w:spacing w:line="0" w:lineRule="atLeast"/>
              <w:ind w:left="40"/>
              <w:rPr>
                <w:sz w:val="24"/>
              </w:rPr>
            </w:pPr>
            <w:r>
              <w:rPr>
                <w:sz w:val="24"/>
              </w:rPr>
              <w:t>N</w:t>
            </w:r>
            <w:r w:rsidR="003777C7">
              <w:rPr>
                <w:sz w:val="24"/>
              </w:rPr>
              <w:t>auczyciele</w:t>
            </w:r>
            <w:r w:rsidR="00AF2973">
              <w:rPr>
                <w:sz w:val="24"/>
              </w:rPr>
              <w:t>, B.Pach, A.Idzik</w:t>
            </w: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r>
              <w:rPr>
                <w:sz w:val="24"/>
              </w:rPr>
              <w:t>Nauczyciele, B.Pach</w:t>
            </w: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r>
              <w:rPr>
                <w:sz w:val="24"/>
              </w:rPr>
              <w:t>Nauczyciele</w:t>
            </w: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r>
              <w:rPr>
                <w:sz w:val="24"/>
              </w:rPr>
              <w:t>A.Idzik</w:t>
            </w: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r>
              <w:rPr>
                <w:sz w:val="24"/>
              </w:rPr>
              <w:t>Wychowawcy</w:t>
            </w: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r>
              <w:rPr>
                <w:sz w:val="24"/>
              </w:rPr>
              <w:t>A.Idzik, M.Jasek-Wiatrek, J.Bajer</w:t>
            </w:r>
          </w:p>
        </w:tc>
        <w:tc>
          <w:tcPr>
            <w:tcW w:w="1581" w:type="dxa"/>
            <w:tcBorders>
              <w:top w:val="single" w:sz="8" w:space="0" w:color="000000"/>
              <w:left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2090"/>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 xml:space="preserve">Podnoszenie </w:t>
            </w:r>
            <w:r w:rsidR="00174FE7">
              <w:rPr>
                <w:sz w:val="24"/>
              </w:rPr>
              <w:t>motywacji do nauki</w:t>
            </w:r>
            <w:r>
              <w:rPr>
                <w:sz w:val="24"/>
              </w:rPr>
              <w:t xml:space="preserve"> poprzez</w:t>
            </w:r>
          </w:p>
          <w:p w:rsidR="003777C7" w:rsidRDefault="003777C7" w:rsidP="009F1783">
            <w:pPr>
              <w:snapToGrid w:val="0"/>
              <w:spacing w:line="0" w:lineRule="atLeast"/>
              <w:ind w:left="60"/>
              <w:rPr>
                <w:sz w:val="24"/>
              </w:rPr>
            </w:pPr>
            <w:r>
              <w:rPr>
                <w:sz w:val="24"/>
              </w:rPr>
              <w:t>uświadamianie wagi</w:t>
            </w:r>
          </w:p>
          <w:p w:rsidR="003777C7" w:rsidRDefault="003777C7" w:rsidP="009F1783">
            <w:pPr>
              <w:snapToGrid w:val="0"/>
              <w:spacing w:line="0" w:lineRule="atLeast"/>
              <w:ind w:left="60"/>
              <w:rPr>
                <w:sz w:val="24"/>
              </w:rPr>
            </w:pPr>
            <w:r>
              <w:rPr>
                <w:sz w:val="24"/>
              </w:rPr>
              <w:t>edukacji i kształtowania pozytywnych wzorców</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Zaj</w:t>
            </w:r>
            <w:r w:rsidR="00DB689E">
              <w:rPr>
                <w:sz w:val="24"/>
              </w:rPr>
              <w:t>ęcia z wychowawcą poświęcone tej</w:t>
            </w:r>
          </w:p>
          <w:p w:rsidR="00151CA8" w:rsidRDefault="003777C7" w:rsidP="009F1783">
            <w:pPr>
              <w:snapToGrid w:val="0"/>
              <w:spacing w:line="0" w:lineRule="atLeast"/>
              <w:ind w:left="40"/>
              <w:rPr>
                <w:sz w:val="24"/>
              </w:rPr>
            </w:pPr>
            <w:r>
              <w:rPr>
                <w:sz w:val="24"/>
              </w:rPr>
              <w:t xml:space="preserve">tematyce, </w:t>
            </w:r>
          </w:p>
          <w:p w:rsidR="00151CA8" w:rsidRDefault="00151CA8" w:rsidP="009F1783">
            <w:pPr>
              <w:snapToGrid w:val="0"/>
              <w:spacing w:line="0" w:lineRule="atLeast"/>
              <w:ind w:left="40"/>
              <w:rPr>
                <w:sz w:val="24"/>
              </w:rPr>
            </w:pPr>
          </w:p>
          <w:p w:rsidR="003777C7" w:rsidRDefault="00151CA8" w:rsidP="00151CA8">
            <w:pPr>
              <w:snapToGrid w:val="0"/>
              <w:spacing w:line="0" w:lineRule="atLeast"/>
              <w:rPr>
                <w:sz w:val="24"/>
              </w:rPr>
            </w:pPr>
            <w:r>
              <w:rPr>
                <w:sz w:val="24"/>
              </w:rPr>
              <w:t>N</w:t>
            </w:r>
            <w:r w:rsidR="003777C7">
              <w:rPr>
                <w:sz w:val="24"/>
              </w:rPr>
              <w:t>agradzanie uczniów z</w:t>
            </w:r>
          </w:p>
          <w:p w:rsidR="003777C7" w:rsidRDefault="003777C7" w:rsidP="009F1783">
            <w:pPr>
              <w:snapToGrid w:val="0"/>
              <w:spacing w:line="0" w:lineRule="atLeast"/>
              <w:ind w:left="40"/>
              <w:rPr>
                <w:sz w:val="24"/>
              </w:rPr>
            </w:pPr>
            <w:r>
              <w:rPr>
                <w:sz w:val="24"/>
              </w:rPr>
              <w:t>najwyższą średnią i najlepszą</w:t>
            </w:r>
          </w:p>
          <w:p w:rsidR="003777C7" w:rsidRDefault="003777C7" w:rsidP="009F1783">
            <w:pPr>
              <w:snapToGrid w:val="0"/>
              <w:spacing w:line="0" w:lineRule="atLeast"/>
              <w:ind w:left="40"/>
              <w:rPr>
                <w:sz w:val="24"/>
              </w:rPr>
            </w:pPr>
            <w:r>
              <w:rPr>
                <w:sz w:val="24"/>
              </w:rPr>
              <w:t>frekwencją</w:t>
            </w:r>
            <w:r w:rsidR="00151CA8">
              <w:rPr>
                <w:sz w:val="24"/>
              </w:rPr>
              <w:t>,</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 xml:space="preserve">Gazetka motywująca </w:t>
            </w:r>
          </w:p>
          <w:p w:rsidR="00151CA8" w:rsidRDefault="00151CA8" w:rsidP="009F1783">
            <w:pPr>
              <w:snapToGrid w:val="0"/>
              <w:spacing w:line="0" w:lineRule="atLeast"/>
              <w:ind w:left="40"/>
              <w:rPr>
                <w:sz w:val="24"/>
              </w:rPr>
            </w:pPr>
          </w:p>
          <w:p w:rsidR="00151CA8" w:rsidRDefault="00151CA8" w:rsidP="00174FE7">
            <w:pPr>
              <w:snapToGrid w:val="0"/>
              <w:spacing w:line="0" w:lineRule="atLeast"/>
              <w:rPr>
                <w:sz w:val="24"/>
              </w:rPr>
            </w:pPr>
          </w:p>
        </w:tc>
        <w:tc>
          <w:tcPr>
            <w:tcW w:w="2001" w:type="dxa"/>
            <w:tcBorders>
              <w:top w:val="single" w:sz="8" w:space="0" w:color="000000"/>
              <w:left w:val="single" w:sz="8" w:space="0" w:color="000000"/>
              <w:bottom w:val="single" w:sz="8" w:space="0" w:color="000000"/>
            </w:tcBorders>
          </w:tcPr>
          <w:p w:rsidR="00DB689E" w:rsidRDefault="00DB689E" w:rsidP="009F1783">
            <w:pPr>
              <w:snapToGrid w:val="0"/>
              <w:spacing w:line="0" w:lineRule="atLeast"/>
              <w:ind w:left="40"/>
              <w:rPr>
                <w:sz w:val="24"/>
              </w:rPr>
            </w:pPr>
            <w:r>
              <w:rPr>
                <w:sz w:val="24"/>
              </w:rPr>
              <w:t>W</w:t>
            </w:r>
            <w:r w:rsidR="003777C7">
              <w:rPr>
                <w:sz w:val="24"/>
              </w:rPr>
              <w:t>ychowawcy</w:t>
            </w:r>
          </w:p>
          <w:p w:rsidR="00DB689E" w:rsidRDefault="00DB689E" w:rsidP="009F1783">
            <w:pPr>
              <w:snapToGrid w:val="0"/>
              <w:spacing w:line="0" w:lineRule="atLeast"/>
              <w:ind w:left="40"/>
              <w:rPr>
                <w:sz w:val="24"/>
              </w:rPr>
            </w:pPr>
          </w:p>
          <w:p w:rsidR="00DB689E" w:rsidRDefault="00DB689E" w:rsidP="009F1783">
            <w:pPr>
              <w:snapToGrid w:val="0"/>
              <w:spacing w:line="0" w:lineRule="atLeast"/>
              <w:ind w:left="40"/>
              <w:rPr>
                <w:sz w:val="24"/>
              </w:rPr>
            </w:pPr>
          </w:p>
          <w:p w:rsidR="00DB689E" w:rsidRDefault="00DB689E" w:rsidP="00DB689E">
            <w:pPr>
              <w:snapToGrid w:val="0"/>
              <w:spacing w:line="0" w:lineRule="atLeast"/>
              <w:ind w:left="40"/>
              <w:rPr>
                <w:sz w:val="24"/>
              </w:rPr>
            </w:pPr>
            <w:r>
              <w:rPr>
                <w:sz w:val="24"/>
              </w:rPr>
              <w:t>A.Zając</w:t>
            </w:r>
          </w:p>
          <w:p w:rsidR="00DB689E" w:rsidRDefault="00DB689E" w:rsidP="00DB689E">
            <w:pPr>
              <w:snapToGrid w:val="0"/>
              <w:spacing w:line="0" w:lineRule="atLeast"/>
              <w:ind w:left="40"/>
              <w:rPr>
                <w:sz w:val="24"/>
              </w:rPr>
            </w:pPr>
          </w:p>
          <w:p w:rsidR="00DB689E" w:rsidRDefault="00DB689E" w:rsidP="00DB689E">
            <w:pPr>
              <w:snapToGrid w:val="0"/>
              <w:spacing w:line="0" w:lineRule="atLeast"/>
              <w:ind w:left="40"/>
              <w:rPr>
                <w:sz w:val="24"/>
              </w:rPr>
            </w:pPr>
          </w:p>
          <w:p w:rsidR="00DB689E" w:rsidRDefault="00DB689E" w:rsidP="00DB689E">
            <w:pPr>
              <w:snapToGrid w:val="0"/>
              <w:spacing w:line="0" w:lineRule="atLeast"/>
              <w:ind w:left="40"/>
              <w:rPr>
                <w:sz w:val="24"/>
              </w:rPr>
            </w:pPr>
          </w:p>
          <w:p w:rsidR="003777C7" w:rsidRDefault="00642EF0" w:rsidP="00DB689E">
            <w:pPr>
              <w:snapToGrid w:val="0"/>
              <w:spacing w:line="0" w:lineRule="atLeast"/>
              <w:ind w:left="40"/>
              <w:rPr>
                <w:sz w:val="24"/>
              </w:rPr>
            </w:pPr>
            <w:r>
              <w:rPr>
                <w:sz w:val="24"/>
              </w:rPr>
              <w:t xml:space="preserve"> J.Baniak</w:t>
            </w:r>
          </w:p>
        </w:tc>
        <w:tc>
          <w:tcPr>
            <w:tcW w:w="1581" w:type="dxa"/>
            <w:tcBorders>
              <w:top w:val="single" w:sz="8" w:space="0" w:color="000000"/>
              <w:left w:val="single" w:sz="8" w:space="0" w:color="000000"/>
              <w:bottom w:val="single" w:sz="8" w:space="0" w:color="000000"/>
              <w:right w:val="single" w:sz="8" w:space="0" w:color="000000"/>
            </w:tcBorders>
          </w:tcPr>
          <w:p w:rsidR="0092182D" w:rsidRDefault="0092182D" w:rsidP="0092182D">
            <w:pPr>
              <w:snapToGrid w:val="0"/>
              <w:spacing w:line="0" w:lineRule="atLeast"/>
              <w:ind w:left="40"/>
              <w:rPr>
                <w:sz w:val="24"/>
              </w:rPr>
            </w:pPr>
            <w:r>
              <w:rPr>
                <w:sz w:val="24"/>
              </w:rPr>
              <w:t>Wrzesień -</w:t>
            </w:r>
          </w:p>
          <w:p w:rsidR="003777C7" w:rsidRDefault="0092182D" w:rsidP="0092182D">
            <w:pPr>
              <w:snapToGrid w:val="0"/>
              <w:spacing w:line="0" w:lineRule="atLeast"/>
              <w:ind w:left="40"/>
              <w:rPr>
                <w:sz w:val="24"/>
              </w:rPr>
            </w:pPr>
            <w:r>
              <w:rPr>
                <w:sz w:val="24"/>
              </w:rPr>
              <w:t>czerwiec</w:t>
            </w:r>
          </w:p>
        </w:tc>
      </w:tr>
      <w:tr w:rsidR="00151CA8" w:rsidTr="003A3CCB">
        <w:trPr>
          <w:trHeight w:val="1191"/>
        </w:trPr>
        <w:tc>
          <w:tcPr>
            <w:tcW w:w="2201" w:type="dxa"/>
            <w:tcBorders>
              <w:top w:val="single" w:sz="8" w:space="0" w:color="000000"/>
              <w:left w:val="single" w:sz="8" w:space="0" w:color="000000"/>
              <w:bottom w:val="single" w:sz="8" w:space="0" w:color="000000"/>
            </w:tcBorders>
          </w:tcPr>
          <w:p w:rsidR="00151CA8" w:rsidRDefault="00040002" w:rsidP="00151CA8">
            <w:pPr>
              <w:snapToGrid w:val="0"/>
              <w:spacing w:line="0" w:lineRule="atLeast"/>
              <w:ind w:left="60"/>
              <w:rPr>
                <w:sz w:val="24"/>
              </w:rPr>
            </w:pPr>
            <w:r>
              <w:rPr>
                <w:sz w:val="24"/>
              </w:rPr>
              <w:t>Podnoszenie jakości kształcenia oraz dostępności i jakości udzielanego dzieciom i uczniom wsparcia</w:t>
            </w:r>
          </w:p>
        </w:tc>
        <w:tc>
          <w:tcPr>
            <w:tcW w:w="3922" w:type="dxa"/>
            <w:tcBorders>
              <w:top w:val="single" w:sz="8" w:space="0" w:color="000000"/>
              <w:left w:val="single" w:sz="8" w:space="0" w:color="000000"/>
              <w:bottom w:val="single" w:sz="8" w:space="0" w:color="000000"/>
            </w:tcBorders>
          </w:tcPr>
          <w:p w:rsidR="00151CA8" w:rsidRDefault="00151CA8" w:rsidP="009F1783">
            <w:pPr>
              <w:snapToGrid w:val="0"/>
              <w:spacing w:line="0" w:lineRule="atLeast"/>
              <w:ind w:left="40"/>
              <w:rPr>
                <w:sz w:val="24"/>
              </w:rPr>
            </w:pPr>
            <w:r>
              <w:rPr>
                <w:sz w:val="24"/>
              </w:rPr>
              <w:t xml:space="preserve">Zajęcia </w:t>
            </w:r>
            <w:r w:rsidR="000C72EA">
              <w:rPr>
                <w:sz w:val="24"/>
              </w:rPr>
              <w:t>dydaktyczo-</w:t>
            </w:r>
            <w:r>
              <w:rPr>
                <w:sz w:val="24"/>
              </w:rPr>
              <w:t>wyrównawcze</w:t>
            </w:r>
            <w:r w:rsidR="00174FE7">
              <w:rPr>
                <w:sz w:val="24"/>
              </w:rPr>
              <w:t xml:space="preserve"> </w:t>
            </w:r>
            <w:r w:rsidR="00D50CB5">
              <w:rPr>
                <w:sz w:val="24"/>
              </w:rPr>
              <w:t xml:space="preserve">z </w:t>
            </w:r>
            <w:r w:rsidR="00174FE7">
              <w:rPr>
                <w:sz w:val="24"/>
              </w:rPr>
              <w:t>jęz. polski</w:t>
            </w:r>
            <w:r w:rsidR="00D50CB5">
              <w:rPr>
                <w:sz w:val="24"/>
              </w:rPr>
              <w:t>ego  i matematyki</w:t>
            </w:r>
            <w:r w:rsidR="00174FE7">
              <w:rPr>
                <w:sz w:val="24"/>
              </w:rPr>
              <w:t xml:space="preserve"> w grupach wiekowych I-III, IV-V, </w:t>
            </w:r>
            <w:r w:rsidR="00D50CB5">
              <w:rPr>
                <w:sz w:val="24"/>
              </w:rPr>
              <w:t xml:space="preserve">VI – VII, </w:t>
            </w:r>
            <w:r w:rsidR="00174FE7">
              <w:rPr>
                <w:sz w:val="24"/>
              </w:rPr>
              <w:t>VI</w:t>
            </w:r>
            <w:r w:rsidR="00D50CB5">
              <w:rPr>
                <w:sz w:val="24"/>
              </w:rPr>
              <w:t>I</w:t>
            </w:r>
            <w:r w:rsidR="00174FE7">
              <w:rPr>
                <w:sz w:val="24"/>
              </w:rPr>
              <w:t>I</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Konsultacje indywidualne</w:t>
            </w:r>
            <w:r w:rsidR="00174FE7">
              <w:rPr>
                <w:sz w:val="24"/>
              </w:rPr>
              <w:t xml:space="preserve"> w ramach godzin dostępności</w:t>
            </w:r>
          </w:p>
          <w:p w:rsidR="00174FE7" w:rsidRDefault="00174FE7" w:rsidP="009F1783">
            <w:pPr>
              <w:snapToGrid w:val="0"/>
              <w:spacing w:line="0" w:lineRule="atLeast"/>
              <w:ind w:left="40"/>
              <w:rPr>
                <w:sz w:val="24"/>
              </w:rPr>
            </w:pPr>
          </w:p>
          <w:p w:rsidR="00174FE7" w:rsidRDefault="00174FE7" w:rsidP="009F1783">
            <w:pPr>
              <w:snapToGrid w:val="0"/>
              <w:spacing w:line="0" w:lineRule="atLeast"/>
              <w:ind w:left="40"/>
              <w:rPr>
                <w:sz w:val="24"/>
              </w:rPr>
            </w:pPr>
            <w:r>
              <w:rPr>
                <w:sz w:val="24"/>
              </w:rPr>
              <w:t>Objęcie pomocą dydaktyc</w:t>
            </w:r>
            <w:r w:rsidR="00002602">
              <w:rPr>
                <w:sz w:val="24"/>
              </w:rPr>
              <w:t>zną uczniów przybyłych z zagranicy</w:t>
            </w:r>
            <w:r>
              <w:rPr>
                <w:sz w:val="24"/>
              </w:rPr>
              <w:t xml:space="preserve"> </w:t>
            </w:r>
            <w:r w:rsidR="00364909">
              <w:rPr>
                <w:sz w:val="24"/>
              </w:rPr>
              <w:t>(zajęcia dodatkowe z języka polskiego</w:t>
            </w:r>
            <w:r>
              <w:rPr>
                <w:sz w:val="24"/>
              </w:rPr>
              <w:t>)</w:t>
            </w:r>
          </w:p>
          <w:p w:rsidR="00364909" w:rsidRDefault="00364909" w:rsidP="009F1783">
            <w:pPr>
              <w:snapToGrid w:val="0"/>
              <w:spacing w:line="0" w:lineRule="atLeast"/>
              <w:ind w:left="40"/>
              <w:rPr>
                <w:sz w:val="24"/>
              </w:rPr>
            </w:pPr>
          </w:p>
          <w:p w:rsidR="00364909" w:rsidRDefault="00364909"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151CA8" w:rsidRDefault="00DB689E" w:rsidP="00DB689E">
            <w:pPr>
              <w:snapToGrid w:val="0"/>
              <w:spacing w:line="0" w:lineRule="atLeast"/>
              <w:ind w:left="40"/>
              <w:rPr>
                <w:sz w:val="24"/>
              </w:rPr>
            </w:pPr>
            <w:r>
              <w:rPr>
                <w:sz w:val="24"/>
              </w:rPr>
              <w:t>G.Dudzik, A.Bonior</w:t>
            </w:r>
          </w:p>
          <w:p w:rsidR="00DB689E" w:rsidRDefault="00DB689E" w:rsidP="00DB689E">
            <w:pPr>
              <w:snapToGrid w:val="0"/>
              <w:spacing w:line="0" w:lineRule="atLeast"/>
              <w:ind w:left="40"/>
              <w:rPr>
                <w:sz w:val="24"/>
              </w:rPr>
            </w:pPr>
          </w:p>
          <w:p w:rsidR="00DB689E" w:rsidRDefault="00DB689E" w:rsidP="00DB689E">
            <w:pPr>
              <w:snapToGrid w:val="0"/>
              <w:spacing w:line="0" w:lineRule="atLeast"/>
              <w:ind w:left="40"/>
              <w:rPr>
                <w:sz w:val="24"/>
              </w:rPr>
            </w:pPr>
          </w:p>
          <w:p w:rsidR="00DB689E" w:rsidRDefault="00DB689E" w:rsidP="00DB689E">
            <w:pPr>
              <w:snapToGrid w:val="0"/>
              <w:spacing w:line="0" w:lineRule="atLeast"/>
              <w:ind w:left="40"/>
              <w:rPr>
                <w:sz w:val="24"/>
              </w:rPr>
            </w:pPr>
          </w:p>
          <w:p w:rsidR="00DB689E" w:rsidRDefault="00DB689E" w:rsidP="00DB689E">
            <w:pPr>
              <w:snapToGrid w:val="0"/>
              <w:spacing w:line="0" w:lineRule="atLeast"/>
              <w:rPr>
                <w:sz w:val="24"/>
              </w:rPr>
            </w:pPr>
            <w:r>
              <w:rPr>
                <w:sz w:val="24"/>
              </w:rPr>
              <w:t>Nauczyciele</w:t>
            </w:r>
          </w:p>
          <w:p w:rsidR="00DB689E" w:rsidRDefault="00DB689E" w:rsidP="00DB689E">
            <w:pPr>
              <w:snapToGrid w:val="0"/>
              <w:spacing w:line="0" w:lineRule="atLeast"/>
              <w:rPr>
                <w:sz w:val="24"/>
              </w:rPr>
            </w:pPr>
          </w:p>
          <w:p w:rsidR="00DB689E" w:rsidRDefault="00DB689E" w:rsidP="00DB689E">
            <w:pPr>
              <w:snapToGrid w:val="0"/>
              <w:spacing w:line="0" w:lineRule="atLeast"/>
              <w:rPr>
                <w:sz w:val="24"/>
              </w:rPr>
            </w:pPr>
          </w:p>
          <w:p w:rsidR="00DB689E" w:rsidRDefault="00DB689E" w:rsidP="00DB689E">
            <w:pPr>
              <w:snapToGrid w:val="0"/>
              <w:spacing w:line="0" w:lineRule="atLeast"/>
              <w:rPr>
                <w:sz w:val="24"/>
              </w:rPr>
            </w:pPr>
            <w:r>
              <w:rPr>
                <w:sz w:val="24"/>
              </w:rPr>
              <w:t>M.Jasek-Wiatrek, A.Bonior, D.Kwarciak, A.Mentel</w:t>
            </w:r>
          </w:p>
        </w:tc>
        <w:tc>
          <w:tcPr>
            <w:tcW w:w="1581" w:type="dxa"/>
            <w:tcBorders>
              <w:top w:val="single" w:sz="8" w:space="0" w:color="000000"/>
              <w:left w:val="single" w:sz="8" w:space="0" w:color="000000"/>
              <w:bottom w:val="single" w:sz="8" w:space="0" w:color="000000"/>
              <w:right w:val="single" w:sz="8" w:space="0" w:color="000000"/>
            </w:tcBorders>
          </w:tcPr>
          <w:p w:rsidR="0092182D" w:rsidRDefault="0092182D" w:rsidP="0092182D">
            <w:pPr>
              <w:snapToGrid w:val="0"/>
              <w:spacing w:line="0" w:lineRule="atLeast"/>
              <w:ind w:left="40"/>
              <w:rPr>
                <w:sz w:val="24"/>
              </w:rPr>
            </w:pPr>
            <w:r>
              <w:rPr>
                <w:sz w:val="24"/>
              </w:rPr>
              <w:t>Wrzesień -</w:t>
            </w:r>
          </w:p>
          <w:p w:rsidR="00151CA8" w:rsidRDefault="0092182D" w:rsidP="0092182D">
            <w:pPr>
              <w:snapToGrid w:val="0"/>
              <w:spacing w:line="0" w:lineRule="atLeast"/>
              <w:ind w:left="40"/>
              <w:rPr>
                <w:sz w:val="24"/>
              </w:rPr>
            </w:pPr>
            <w:r>
              <w:rPr>
                <w:sz w:val="24"/>
              </w:rPr>
              <w:t>czerwiec</w:t>
            </w:r>
          </w:p>
        </w:tc>
      </w:tr>
      <w:tr w:rsidR="003777C7" w:rsidTr="003A3CCB">
        <w:trPr>
          <w:trHeight w:val="1191"/>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lastRenderedPageBreak/>
              <w:t>Uczenie planowania i</w:t>
            </w:r>
          </w:p>
          <w:p w:rsidR="003777C7" w:rsidRDefault="003777C7" w:rsidP="009F1783">
            <w:pPr>
              <w:snapToGrid w:val="0"/>
              <w:spacing w:line="0" w:lineRule="atLeast"/>
              <w:ind w:left="60"/>
              <w:rPr>
                <w:sz w:val="24"/>
              </w:rPr>
            </w:pPr>
            <w:r>
              <w:rPr>
                <w:sz w:val="24"/>
              </w:rPr>
              <w:t>dobrej organizacji</w:t>
            </w:r>
          </w:p>
          <w:p w:rsidR="003777C7" w:rsidRDefault="003777C7" w:rsidP="009F1783">
            <w:pPr>
              <w:snapToGrid w:val="0"/>
              <w:spacing w:line="0" w:lineRule="atLeast"/>
              <w:ind w:left="60"/>
              <w:rPr>
                <w:sz w:val="24"/>
              </w:rPr>
            </w:pPr>
            <w:r>
              <w:rPr>
                <w:sz w:val="24"/>
              </w:rPr>
              <w:t>własnej pracy</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Zajęcia z wychowawcą poświęcone tej</w:t>
            </w:r>
          </w:p>
          <w:p w:rsidR="000C72EA" w:rsidRDefault="003777C7" w:rsidP="009F1783">
            <w:pPr>
              <w:snapToGrid w:val="0"/>
              <w:spacing w:line="0" w:lineRule="atLeast"/>
              <w:ind w:left="40"/>
              <w:rPr>
                <w:sz w:val="24"/>
              </w:rPr>
            </w:pPr>
            <w:r>
              <w:rPr>
                <w:sz w:val="24"/>
              </w:rPr>
              <w:t xml:space="preserve">tematyce, </w:t>
            </w:r>
          </w:p>
          <w:p w:rsidR="000C72EA" w:rsidRDefault="000C72EA" w:rsidP="009F1783">
            <w:pPr>
              <w:snapToGrid w:val="0"/>
              <w:spacing w:line="0" w:lineRule="atLeast"/>
              <w:ind w:left="40"/>
              <w:rPr>
                <w:sz w:val="24"/>
              </w:rPr>
            </w:pPr>
          </w:p>
          <w:p w:rsidR="003777C7" w:rsidRDefault="000C72EA" w:rsidP="009F1783">
            <w:pPr>
              <w:snapToGrid w:val="0"/>
              <w:spacing w:line="0" w:lineRule="atLeast"/>
              <w:ind w:left="40"/>
              <w:rPr>
                <w:sz w:val="24"/>
              </w:rPr>
            </w:pPr>
            <w:r>
              <w:rPr>
                <w:sz w:val="24"/>
              </w:rPr>
              <w:t>R</w:t>
            </w:r>
            <w:r w:rsidR="003777C7">
              <w:rPr>
                <w:sz w:val="24"/>
              </w:rPr>
              <w:t>ozmowy z pedagogiem</w:t>
            </w:r>
          </w:p>
          <w:p w:rsidR="003777C7" w:rsidRDefault="000C72EA" w:rsidP="009F1783">
            <w:pPr>
              <w:snapToGrid w:val="0"/>
              <w:spacing w:line="0" w:lineRule="atLeast"/>
              <w:ind w:left="40"/>
              <w:rPr>
                <w:sz w:val="24"/>
              </w:rPr>
            </w:pPr>
            <w:r>
              <w:rPr>
                <w:sz w:val="24"/>
              </w:rPr>
              <w:t>s</w:t>
            </w:r>
            <w:r w:rsidR="003777C7">
              <w:rPr>
                <w:sz w:val="24"/>
              </w:rPr>
              <w:t>zkolnym</w:t>
            </w:r>
            <w:r>
              <w:rPr>
                <w:sz w:val="24"/>
              </w:rPr>
              <w:t>,</w:t>
            </w:r>
          </w:p>
          <w:p w:rsidR="000C72EA" w:rsidRDefault="000C72EA" w:rsidP="009F1783">
            <w:pPr>
              <w:snapToGrid w:val="0"/>
              <w:spacing w:line="0" w:lineRule="atLeast"/>
              <w:ind w:left="40"/>
              <w:rPr>
                <w:sz w:val="24"/>
              </w:rPr>
            </w:pPr>
          </w:p>
          <w:p w:rsidR="000C72EA" w:rsidRDefault="000C72EA" w:rsidP="009F1783">
            <w:pPr>
              <w:snapToGrid w:val="0"/>
              <w:spacing w:line="0" w:lineRule="atLeast"/>
              <w:ind w:left="40"/>
              <w:rPr>
                <w:sz w:val="24"/>
              </w:rPr>
            </w:pPr>
            <w:r>
              <w:rPr>
                <w:sz w:val="24"/>
              </w:rPr>
              <w:t>Realizacja podstawy programowej doradztwa zawodowego</w:t>
            </w:r>
          </w:p>
          <w:p w:rsidR="000C72EA" w:rsidRDefault="000C72EA"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Wy</w:t>
            </w:r>
            <w:r w:rsidR="004721D4">
              <w:rPr>
                <w:sz w:val="24"/>
              </w:rPr>
              <w:t>chowawcy</w:t>
            </w:r>
          </w:p>
          <w:p w:rsidR="004721D4" w:rsidRDefault="004721D4" w:rsidP="009F1783">
            <w:pPr>
              <w:snapToGrid w:val="0"/>
              <w:spacing w:line="0" w:lineRule="atLeast"/>
              <w:ind w:left="40"/>
              <w:rPr>
                <w:sz w:val="24"/>
              </w:rPr>
            </w:pPr>
          </w:p>
          <w:p w:rsidR="004721D4" w:rsidRDefault="004721D4" w:rsidP="009F1783">
            <w:pPr>
              <w:snapToGrid w:val="0"/>
              <w:spacing w:line="0" w:lineRule="atLeast"/>
              <w:ind w:left="40"/>
              <w:rPr>
                <w:sz w:val="24"/>
              </w:rPr>
            </w:pPr>
          </w:p>
          <w:p w:rsidR="003777C7" w:rsidRDefault="004721D4" w:rsidP="004721D4">
            <w:pPr>
              <w:snapToGrid w:val="0"/>
              <w:spacing w:line="0" w:lineRule="atLeast"/>
              <w:ind w:left="40"/>
              <w:rPr>
                <w:sz w:val="24"/>
              </w:rPr>
            </w:pPr>
            <w:r>
              <w:rPr>
                <w:sz w:val="24"/>
              </w:rPr>
              <w:t>T.Patela</w:t>
            </w:r>
          </w:p>
          <w:p w:rsidR="004721D4" w:rsidRDefault="004721D4" w:rsidP="004721D4">
            <w:pPr>
              <w:snapToGrid w:val="0"/>
              <w:spacing w:line="0" w:lineRule="atLeast"/>
              <w:ind w:left="40"/>
              <w:rPr>
                <w:sz w:val="24"/>
              </w:rPr>
            </w:pPr>
          </w:p>
          <w:p w:rsidR="004721D4" w:rsidRDefault="004721D4" w:rsidP="004721D4">
            <w:pPr>
              <w:snapToGrid w:val="0"/>
              <w:spacing w:line="0" w:lineRule="atLeast"/>
              <w:ind w:left="40"/>
              <w:rPr>
                <w:sz w:val="24"/>
              </w:rPr>
            </w:pPr>
          </w:p>
          <w:p w:rsidR="004721D4" w:rsidRDefault="004721D4" w:rsidP="004721D4">
            <w:pPr>
              <w:snapToGrid w:val="0"/>
              <w:spacing w:line="0" w:lineRule="atLeast"/>
              <w:ind w:left="40"/>
              <w:rPr>
                <w:sz w:val="24"/>
              </w:rPr>
            </w:pPr>
            <w:r>
              <w:rPr>
                <w:sz w:val="24"/>
              </w:rPr>
              <w:t>J.Baniak, wychowawcy</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777"/>
        </w:trPr>
        <w:tc>
          <w:tcPr>
            <w:tcW w:w="2201" w:type="dxa"/>
            <w:tcBorders>
              <w:top w:val="single" w:sz="8" w:space="0" w:color="000000"/>
              <w:left w:val="single" w:sz="8" w:space="0" w:color="000000"/>
              <w:bottom w:val="single" w:sz="8" w:space="0" w:color="000000"/>
            </w:tcBorders>
          </w:tcPr>
          <w:p w:rsidR="003777C7" w:rsidRPr="002F2EBB" w:rsidRDefault="003777C7" w:rsidP="009F1783">
            <w:pPr>
              <w:snapToGrid w:val="0"/>
              <w:spacing w:line="0" w:lineRule="atLeast"/>
              <w:ind w:left="60"/>
              <w:rPr>
                <w:sz w:val="24"/>
              </w:rPr>
            </w:pPr>
            <w:r w:rsidRPr="002F2EBB">
              <w:rPr>
                <w:sz w:val="24"/>
              </w:rPr>
              <w:t>Zapewnienie</w:t>
            </w:r>
          </w:p>
          <w:p w:rsidR="003777C7" w:rsidRPr="002F2EBB" w:rsidRDefault="003777C7" w:rsidP="009F1783">
            <w:pPr>
              <w:snapToGrid w:val="0"/>
              <w:spacing w:line="0" w:lineRule="atLeast"/>
              <w:ind w:left="60"/>
              <w:rPr>
                <w:sz w:val="24"/>
              </w:rPr>
            </w:pPr>
            <w:r w:rsidRPr="002F2EBB">
              <w:rPr>
                <w:sz w:val="24"/>
              </w:rPr>
              <w:t>pomocy</w:t>
            </w:r>
          </w:p>
          <w:p w:rsidR="003777C7" w:rsidRPr="002F2EBB" w:rsidRDefault="003777C7" w:rsidP="009F1783">
            <w:pPr>
              <w:snapToGrid w:val="0"/>
              <w:spacing w:line="0" w:lineRule="atLeast"/>
              <w:ind w:left="60"/>
              <w:rPr>
                <w:sz w:val="24"/>
              </w:rPr>
            </w:pPr>
            <w:r w:rsidRPr="002F2EBB">
              <w:rPr>
                <w:sz w:val="24"/>
              </w:rPr>
              <w:t>psychologiczno -</w:t>
            </w:r>
          </w:p>
          <w:p w:rsidR="002F2EBB" w:rsidRPr="002F2EBB" w:rsidRDefault="003777C7" w:rsidP="002F2EBB">
            <w:pPr>
              <w:widowControl/>
              <w:shd w:val="clear" w:color="auto" w:fill="FFFFFF"/>
              <w:suppressAutoHyphens w:val="0"/>
              <w:textAlignment w:val="baseline"/>
              <w:rPr>
                <w:rFonts w:asciiTheme="minorHAnsi" w:hAnsiTheme="minorHAnsi" w:cstheme="minorHAnsi"/>
                <w:sz w:val="24"/>
                <w:szCs w:val="24"/>
              </w:rPr>
            </w:pPr>
            <w:r w:rsidRPr="002F2EBB">
              <w:rPr>
                <w:sz w:val="24"/>
              </w:rPr>
              <w:t>pedagogicznej</w:t>
            </w:r>
          </w:p>
          <w:p w:rsidR="003777C7" w:rsidRDefault="003777C7" w:rsidP="009F1783">
            <w:pPr>
              <w:snapToGrid w:val="0"/>
              <w:spacing w:line="0" w:lineRule="atLeast"/>
              <w:ind w:left="60"/>
              <w:rPr>
                <w:sz w:val="24"/>
              </w:rPr>
            </w:pP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Udzielanie pomocy psychologiczno</w:t>
            </w:r>
          </w:p>
          <w:p w:rsidR="003777C7" w:rsidRDefault="003777C7" w:rsidP="009F1783">
            <w:pPr>
              <w:snapToGrid w:val="0"/>
              <w:spacing w:line="0" w:lineRule="atLeast"/>
              <w:ind w:left="40"/>
              <w:rPr>
                <w:sz w:val="24"/>
              </w:rPr>
            </w:pPr>
            <w:r>
              <w:rPr>
                <w:sz w:val="24"/>
              </w:rPr>
              <w:t>pedagogicznej uczniom na podstawie</w:t>
            </w:r>
          </w:p>
          <w:p w:rsidR="003777C7" w:rsidRDefault="003777C7" w:rsidP="009F1783">
            <w:pPr>
              <w:snapToGrid w:val="0"/>
              <w:spacing w:line="0" w:lineRule="atLeast"/>
              <w:ind w:left="40"/>
              <w:rPr>
                <w:sz w:val="24"/>
              </w:rPr>
            </w:pPr>
            <w:r>
              <w:rPr>
                <w:sz w:val="24"/>
              </w:rPr>
              <w:t>opinii poradni oraz rozpoznania</w:t>
            </w:r>
          </w:p>
          <w:p w:rsidR="003777C7" w:rsidRDefault="003777C7" w:rsidP="009F1783">
            <w:pPr>
              <w:snapToGrid w:val="0"/>
              <w:spacing w:line="0" w:lineRule="atLeast"/>
              <w:ind w:left="40"/>
              <w:rPr>
                <w:sz w:val="24"/>
              </w:rPr>
            </w:pPr>
            <w:r>
              <w:rPr>
                <w:sz w:val="24"/>
              </w:rPr>
              <w:t>dokonanego przez nauczycieli i</w:t>
            </w:r>
          </w:p>
          <w:p w:rsidR="003777C7" w:rsidRDefault="003777C7" w:rsidP="009F1783">
            <w:pPr>
              <w:snapToGrid w:val="0"/>
              <w:spacing w:line="0" w:lineRule="atLeast"/>
              <w:ind w:left="40"/>
              <w:rPr>
                <w:sz w:val="24"/>
              </w:rPr>
            </w:pPr>
            <w:r>
              <w:rPr>
                <w:sz w:val="24"/>
              </w:rPr>
              <w:t>wychowawców</w:t>
            </w: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Członkowie</w:t>
            </w:r>
          </w:p>
          <w:p w:rsidR="003777C7" w:rsidRDefault="003777C7" w:rsidP="009F1783">
            <w:pPr>
              <w:snapToGrid w:val="0"/>
              <w:spacing w:line="0" w:lineRule="atLeast"/>
              <w:ind w:left="40"/>
              <w:rPr>
                <w:sz w:val="24"/>
              </w:rPr>
            </w:pPr>
            <w:r>
              <w:rPr>
                <w:sz w:val="24"/>
              </w:rPr>
              <w:t>zespołu ds.</w:t>
            </w:r>
          </w:p>
          <w:p w:rsidR="003777C7" w:rsidRDefault="003777C7" w:rsidP="009F1783">
            <w:pPr>
              <w:snapToGrid w:val="0"/>
              <w:spacing w:line="0" w:lineRule="atLeast"/>
              <w:ind w:left="40"/>
              <w:rPr>
                <w:sz w:val="24"/>
              </w:rPr>
            </w:pPr>
            <w:r>
              <w:rPr>
                <w:sz w:val="24"/>
              </w:rPr>
              <w:t>pomocy p.-p.</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777"/>
        </w:trPr>
        <w:tc>
          <w:tcPr>
            <w:tcW w:w="2201" w:type="dxa"/>
            <w:tcBorders>
              <w:top w:val="single" w:sz="8" w:space="0" w:color="000000"/>
              <w:left w:val="single" w:sz="8" w:space="0" w:color="000000"/>
              <w:bottom w:val="single" w:sz="4" w:space="0" w:color="auto"/>
            </w:tcBorders>
          </w:tcPr>
          <w:p w:rsidR="003777C7" w:rsidRDefault="003777C7" w:rsidP="009F1783">
            <w:pPr>
              <w:snapToGrid w:val="0"/>
              <w:spacing w:line="0" w:lineRule="atLeast"/>
              <w:ind w:left="60"/>
              <w:rPr>
                <w:sz w:val="24"/>
              </w:rPr>
            </w:pPr>
            <w:r>
              <w:rPr>
                <w:sz w:val="24"/>
              </w:rPr>
              <w:t>Rozwijanie</w:t>
            </w:r>
          </w:p>
          <w:p w:rsidR="003777C7" w:rsidRDefault="003777C7" w:rsidP="009F1783">
            <w:pPr>
              <w:snapToGrid w:val="0"/>
              <w:spacing w:line="0" w:lineRule="atLeast"/>
              <w:ind w:left="60"/>
              <w:rPr>
                <w:sz w:val="24"/>
              </w:rPr>
            </w:pPr>
            <w:r>
              <w:rPr>
                <w:sz w:val="24"/>
              </w:rPr>
              <w:t>zainteresowań i</w:t>
            </w:r>
          </w:p>
          <w:p w:rsidR="003777C7" w:rsidRDefault="003777C7" w:rsidP="009F1783">
            <w:pPr>
              <w:snapToGrid w:val="0"/>
              <w:spacing w:line="0" w:lineRule="atLeast"/>
              <w:ind w:left="60"/>
              <w:rPr>
                <w:sz w:val="24"/>
              </w:rPr>
            </w:pPr>
            <w:r>
              <w:rPr>
                <w:sz w:val="24"/>
              </w:rPr>
              <w:t>kompetencji</w:t>
            </w:r>
          </w:p>
          <w:p w:rsidR="003777C7" w:rsidRDefault="003777C7" w:rsidP="009F1783">
            <w:pPr>
              <w:snapToGrid w:val="0"/>
              <w:spacing w:line="0" w:lineRule="atLeast"/>
              <w:ind w:left="60"/>
              <w:rPr>
                <w:sz w:val="24"/>
              </w:rPr>
            </w:pPr>
            <w:r>
              <w:rPr>
                <w:sz w:val="24"/>
              </w:rPr>
              <w:t>czytelniczych</w:t>
            </w:r>
          </w:p>
        </w:tc>
        <w:tc>
          <w:tcPr>
            <w:tcW w:w="3922" w:type="dxa"/>
            <w:tcBorders>
              <w:top w:val="single" w:sz="8" w:space="0" w:color="000000"/>
              <w:left w:val="single" w:sz="8" w:space="0" w:color="000000"/>
              <w:bottom w:val="single" w:sz="4" w:space="0" w:color="auto"/>
            </w:tcBorders>
          </w:tcPr>
          <w:p w:rsidR="003777C7" w:rsidRDefault="000C72EA" w:rsidP="000C72EA">
            <w:pPr>
              <w:snapToGrid w:val="0"/>
              <w:spacing w:line="0" w:lineRule="atLeast"/>
              <w:ind w:left="40"/>
              <w:rPr>
                <w:sz w:val="24"/>
              </w:rPr>
            </w:pPr>
            <w:r>
              <w:rPr>
                <w:sz w:val="24"/>
              </w:rPr>
              <w:t>Akcje promujące czytelnictwo oraz korzystania</w:t>
            </w:r>
            <w:r w:rsidR="003777C7">
              <w:rPr>
                <w:sz w:val="24"/>
              </w:rPr>
              <w:t xml:space="preserve"> z biblioteki szkolnej prowadzone wśród uczniów oraz w środowisku lokalnym</w:t>
            </w:r>
            <w:r>
              <w:rPr>
                <w:sz w:val="24"/>
              </w:rPr>
              <w:t>:</w:t>
            </w:r>
          </w:p>
          <w:p w:rsidR="003E55BA" w:rsidRDefault="003E55BA" w:rsidP="000C72EA">
            <w:pPr>
              <w:snapToGrid w:val="0"/>
              <w:spacing w:line="0" w:lineRule="atLeast"/>
              <w:ind w:left="40"/>
              <w:rPr>
                <w:sz w:val="24"/>
              </w:rPr>
            </w:pPr>
          </w:p>
          <w:p w:rsidR="007E1E7E" w:rsidRDefault="007E1E7E" w:rsidP="007E1E7E">
            <w:pPr>
              <w:snapToGrid w:val="0"/>
              <w:spacing w:line="0" w:lineRule="atLeast"/>
              <w:ind w:left="360"/>
              <w:rPr>
                <w:rFonts w:cs="Calibri"/>
                <w:sz w:val="24"/>
                <w:szCs w:val="24"/>
              </w:rPr>
            </w:pPr>
            <w:r>
              <w:rPr>
                <w:rFonts w:cs="Calibri"/>
                <w:sz w:val="24"/>
                <w:szCs w:val="24"/>
              </w:rPr>
              <w:t>Szkolny Dzień Głośnego Czytania</w:t>
            </w:r>
          </w:p>
          <w:p w:rsidR="007E1E7E" w:rsidRDefault="007E1E7E" w:rsidP="007E1E7E">
            <w:pPr>
              <w:snapToGrid w:val="0"/>
              <w:spacing w:line="0" w:lineRule="atLeast"/>
              <w:ind w:left="360"/>
              <w:rPr>
                <w:rFonts w:cs="Calibri"/>
                <w:sz w:val="24"/>
                <w:szCs w:val="24"/>
              </w:rPr>
            </w:pPr>
            <w:r>
              <w:rPr>
                <w:rFonts w:cs="Calibri"/>
                <w:sz w:val="24"/>
                <w:szCs w:val="24"/>
              </w:rPr>
              <w:t xml:space="preserve">Konkurs czytelniczy </w:t>
            </w:r>
            <w:r w:rsidRPr="00041DCE">
              <w:rPr>
                <w:rFonts w:cs="Calibri"/>
                <w:sz w:val="24"/>
                <w:szCs w:val="24"/>
              </w:rPr>
              <w:t>dla klas IV – VIII</w:t>
            </w:r>
          </w:p>
          <w:p w:rsidR="007E1E7E" w:rsidRDefault="007E1E7E" w:rsidP="007E1E7E">
            <w:pPr>
              <w:snapToGrid w:val="0"/>
              <w:spacing w:line="0" w:lineRule="atLeast"/>
              <w:ind w:left="360"/>
              <w:rPr>
                <w:rFonts w:cs="Calibri"/>
                <w:sz w:val="24"/>
                <w:szCs w:val="24"/>
              </w:rPr>
            </w:pPr>
            <w:r>
              <w:rPr>
                <w:rFonts w:cs="Calibri"/>
                <w:sz w:val="24"/>
                <w:szCs w:val="24"/>
              </w:rPr>
              <w:t>Konkurs czytelniczo-plastyczny dla k</w:t>
            </w:r>
            <w:r w:rsidR="00002602">
              <w:rPr>
                <w:rFonts w:cs="Calibri"/>
                <w:sz w:val="24"/>
                <w:szCs w:val="24"/>
              </w:rPr>
              <w:t>las I-III „</w:t>
            </w:r>
            <w:r w:rsidR="00002602" w:rsidRPr="00002602">
              <w:rPr>
                <w:rFonts w:cs="Calibri"/>
                <w:i/>
                <w:iCs/>
                <w:sz w:val="24"/>
                <w:szCs w:val="24"/>
              </w:rPr>
              <w:t>Wiersze dla niegrzecznych dzieci</w:t>
            </w:r>
            <w:r>
              <w:rPr>
                <w:rFonts w:cs="Calibri"/>
                <w:sz w:val="24"/>
                <w:szCs w:val="24"/>
              </w:rPr>
              <w:t>”</w:t>
            </w:r>
          </w:p>
          <w:p w:rsidR="00002602" w:rsidRDefault="00002602" w:rsidP="007E1E7E">
            <w:pPr>
              <w:snapToGrid w:val="0"/>
              <w:spacing w:line="0" w:lineRule="atLeast"/>
              <w:ind w:left="360"/>
              <w:rPr>
                <w:rFonts w:cs="Calibri"/>
                <w:i/>
                <w:sz w:val="24"/>
                <w:szCs w:val="24"/>
              </w:rPr>
            </w:pPr>
            <w:r>
              <w:rPr>
                <w:rFonts w:cs="Calibri"/>
                <w:sz w:val="24"/>
                <w:szCs w:val="24"/>
              </w:rPr>
              <w:t xml:space="preserve">Narodowe czytanie </w:t>
            </w:r>
            <w:r w:rsidRPr="00002602">
              <w:rPr>
                <w:rFonts w:cs="Calibri"/>
                <w:i/>
                <w:sz w:val="24"/>
                <w:szCs w:val="24"/>
              </w:rPr>
              <w:t>„Nad Niemnem”</w:t>
            </w:r>
          </w:p>
          <w:p w:rsidR="00364909" w:rsidRDefault="00364909" w:rsidP="007E1E7E">
            <w:pPr>
              <w:snapToGrid w:val="0"/>
              <w:spacing w:line="0" w:lineRule="atLeast"/>
              <w:ind w:left="360"/>
              <w:rPr>
                <w:rFonts w:cs="Calibri"/>
                <w:sz w:val="24"/>
                <w:szCs w:val="24"/>
              </w:rPr>
            </w:pPr>
            <w:r w:rsidRPr="00364909">
              <w:rPr>
                <w:rFonts w:cs="Calibri"/>
                <w:sz w:val="24"/>
                <w:szCs w:val="24"/>
              </w:rPr>
              <w:t>Lekcje biblioteczne</w:t>
            </w:r>
          </w:p>
          <w:p w:rsidR="004721D4" w:rsidRDefault="004721D4" w:rsidP="007E1E7E">
            <w:pPr>
              <w:snapToGrid w:val="0"/>
              <w:spacing w:line="0" w:lineRule="atLeast"/>
              <w:ind w:left="360"/>
              <w:rPr>
                <w:rFonts w:cs="Calibri"/>
                <w:sz w:val="24"/>
                <w:szCs w:val="24"/>
              </w:rPr>
            </w:pPr>
          </w:p>
          <w:p w:rsidR="004721D4" w:rsidRPr="00364909" w:rsidRDefault="004721D4" w:rsidP="004721D4">
            <w:pPr>
              <w:snapToGrid w:val="0"/>
              <w:spacing w:line="0" w:lineRule="atLeast"/>
              <w:rPr>
                <w:rFonts w:cs="Calibri"/>
                <w:sz w:val="24"/>
                <w:szCs w:val="24"/>
              </w:rPr>
            </w:pPr>
            <w:r>
              <w:rPr>
                <w:rFonts w:cs="Calibri"/>
                <w:sz w:val="24"/>
                <w:szCs w:val="24"/>
              </w:rPr>
              <w:t>Rozmowy z nauczycielami, promowanie i kształtowanie pozytywnego wizerunku osoby czytającej książki, odkreślanie zalet czytania</w:t>
            </w:r>
          </w:p>
          <w:p w:rsidR="007E1E7E" w:rsidRDefault="007E1E7E" w:rsidP="007E1E7E">
            <w:pPr>
              <w:snapToGrid w:val="0"/>
              <w:spacing w:line="0" w:lineRule="atLeast"/>
              <w:ind w:left="360"/>
              <w:rPr>
                <w:sz w:val="24"/>
              </w:rPr>
            </w:pPr>
          </w:p>
        </w:tc>
        <w:tc>
          <w:tcPr>
            <w:tcW w:w="2001" w:type="dxa"/>
            <w:tcBorders>
              <w:top w:val="single" w:sz="8" w:space="0" w:color="000000"/>
              <w:left w:val="single" w:sz="8" w:space="0" w:color="000000"/>
              <w:bottom w:val="single" w:sz="4" w:space="0" w:color="auto"/>
            </w:tcBorders>
          </w:tcPr>
          <w:p w:rsidR="003777C7" w:rsidRDefault="003E55BA" w:rsidP="009F1783">
            <w:pPr>
              <w:snapToGrid w:val="0"/>
              <w:spacing w:line="0" w:lineRule="atLeast"/>
              <w:ind w:left="40"/>
              <w:rPr>
                <w:sz w:val="24"/>
              </w:rPr>
            </w:pPr>
            <w:r>
              <w:rPr>
                <w:sz w:val="24"/>
              </w:rPr>
              <w:t>B.Pach</w:t>
            </w:r>
            <w:r w:rsidR="003777C7">
              <w:rPr>
                <w:sz w:val="24"/>
              </w:rPr>
              <w:t>,</w:t>
            </w:r>
          </w:p>
          <w:p w:rsidR="004721D4" w:rsidRDefault="003E55BA" w:rsidP="003E55BA">
            <w:pPr>
              <w:snapToGrid w:val="0"/>
              <w:spacing w:line="0" w:lineRule="atLeast"/>
              <w:ind w:left="40"/>
              <w:rPr>
                <w:sz w:val="24"/>
              </w:rPr>
            </w:pPr>
            <w:r>
              <w:rPr>
                <w:sz w:val="24"/>
              </w:rPr>
              <w:t>M. Jasek-Wiatrek</w:t>
            </w:r>
            <w:r w:rsidR="003777C7">
              <w:rPr>
                <w:sz w:val="24"/>
              </w:rPr>
              <w:t xml:space="preserve">, </w:t>
            </w:r>
            <w:r>
              <w:rPr>
                <w:sz w:val="24"/>
              </w:rPr>
              <w:t xml:space="preserve">A.Bonior, </w:t>
            </w: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3777C7" w:rsidRDefault="004721D4" w:rsidP="004721D4">
            <w:pPr>
              <w:snapToGrid w:val="0"/>
              <w:spacing w:line="0" w:lineRule="atLeast"/>
              <w:rPr>
                <w:sz w:val="24"/>
              </w:rPr>
            </w:pPr>
            <w:r>
              <w:rPr>
                <w:sz w:val="24"/>
              </w:rPr>
              <w:t>Nau</w:t>
            </w:r>
            <w:r w:rsidR="003777C7">
              <w:rPr>
                <w:sz w:val="24"/>
              </w:rPr>
              <w:t>czyciele</w:t>
            </w:r>
            <w:r>
              <w:rPr>
                <w:sz w:val="24"/>
              </w:rPr>
              <w:t>, wychowawcy świetlicy</w:t>
            </w:r>
          </w:p>
        </w:tc>
        <w:tc>
          <w:tcPr>
            <w:tcW w:w="1581" w:type="dxa"/>
            <w:tcBorders>
              <w:top w:val="single" w:sz="8" w:space="0" w:color="000000"/>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F211B" w:rsidTr="003A3CCB">
        <w:trPr>
          <w:trHeight w:val="1777"/>
        </w:trPr>
        <w:tc>
          <w:tcPr>
            <w:tcW w:w="2201" w:type="dxa"/>
            <w:tcBorders>
              <w:top w:val="single" w:sz="8" w:space="0" w:color="000000"/>
              <w:left w:val="single" w:sz="8" w:space="0" w:color="000000"/>
              <w:bottom w:val="single" w:sz="4" w:space="0" w:color="auto"/>
            </w:tcBorders>
          </w:tcPr>
          <w:p w:rsidR="003F211B" w:rsidRDefault="003F211B" w:rsidP="003F211B">
            <w:pPr>
              <w:widowControl/>
              <w:shd w:val="clear" w:color="auto" w:fill="FFFFFF"/>
              <w:suppressAutoHyphens w:val="0"/>
              <w:textAlignment w:val="baseline"/>
              <w:rPr>
                <w:rFonts w:asciiTheme="minorHAnsi" w:hAnsiTheme="minorHAnsi" w:cstheme="minorHAnsi"/>
                <w:color w:val="1B1B1B"/>
                <w:sz w:val="24"/>
                <w:szCs w:val="24"/>
              </w:rPr>
            </w:pPr>
            <w:r>
              <w:rPr>
                <w:sz w:val="24"/>
              </w:rPr>
              <w:t xml:space="preserve">Działania na rzecz </w:t>
            </w:r>
            <w:r w:rsidRPr="003F211B">
              <w:rPr>
                <w:rFonts w:asciiTheme="minorHAnsi" w:hAnsiTheme="minorHAnsi" w:cstheme="minorHAnsi"/>
                <w:color w:val="1B1B1B"/>
                <w:sz w:val="24"/>
                <w:szCs w:val="24"/>
              </w:rPr>
              <w:t xml:space="preserve"> szerszego udostępnienia kanonu i założeń edukacji klasycznej oraz sięgania do dziedzictwa cywilizacyjnego Europy</w:t>
            </w:r>
          </w:p>
          <w:p w:rsidR="003F211B" w:rsidRDefault="003F211B" w:rsidP="00AB70C1">
            <w:pPr>
              <w:rPr>
                <w:sz w:val="24"/>
              </w:rPr>
            </w:pPr>
          </w:p>
        </w:tc>
        <w:tc>
          <w:tcPr>
            <w:tcW w:w="3922" w:type="dxa"/>
            <w:tcBorders>
              <w:top w:val="single" w:sz="8" w:space="0" w:color="000000"/>
              <w:left w:val="single" w:sz="8" w:space="0" w:color="000000"/>
              <w:bottom w:val="single" w:sz="4" w:space="0" w:color="auto"/>
            </w:tcBorders>
          </w:tcPr>
          <w:p w:rsidR="00364909" w:rsidRPr="00364909" w:rsidRDefault="00364909" w:rsidP="00AB70C1">
            <w:pPr>
              <w:rPr>
                <w:rFonts w:cs="Calibri"/>
                <w:sz w:val="24"/>
                <w:szCs w:val="24"/>
              </w:rPr>
            </w:pPr>
            <w:r w:rsidRPr="00364909">
              <w:rPr>
                <w:rFonts w:cs="Calibri"/>
                <w:sz w:val="24"/>
                <w:szCs w:val="24"/>
              </w:rPr>
              <w:t xml:space="preserve">Warsztaty </w:t>
            </w:r>
            <w:r>
              <w:rPr>
                <w:rFonts w:cs="Calibri"/>
                <w:sz w:val="24"/>
                <w:szCs w:val="24"/>
              </w:rPr>
              <w:t>„</w:t>
            </w:r>
            <w:r w:rsidRPr="00364909">
              <w:rPr>
                <w:rFonts w:cs="Calibri"/>
                <w:sz w:val="24"/>
                <w:szCs w:val="24"/>
              </w:rPr>
              <w:t>Terra Incognita</w:t>
            </w:r>
            <w:r>
              <w:rPr>
                <w:rFonts w:cs="Calibri"/>
                <w:sz w:val="24"/>
                <w:szCs w:val="24"/>
              </w:rPr>
              <w:t>” – IV - VIII</w:t>
            </w:r>
          </w:p>
          <w:p w:rsidR="00364909" w:rsidRDefault="00364909" w:rsidP="00AB70C1">
            <w:pPr>
              <w:rPr>
                <w:rFonts w:cs="Calibri"/>
                <w:color w:val="FF0000"/>
                <w:sz w:val="24"/>
                <w:szCs w:val="24"/>
              </w:rPr>
            </w:pPr>
          </w:p>
          <w:p w:rsidR="003F211B" w:rsidRPr="00364909" w:rsidRDefault="00364909" w:rsidP="00AB70C1">
            <w:pPr>
              <w:rPr>
                <w:rFonts w:cs="Calibri"/>
                <w:sz w:val="24"/>
                <w:szCs w:val="24"/>
              </w:rPr>
            </w:pPr>
            <w:r w:rsidRPr="00364909">
              <w:rPr>
                <w:rFonts w:cs="Calibri"/>
                <w:sz w:val="24"/>
                <w:szCs w:val="24"/>
              </w:rPr>
              <w:t>Inscenizacje mitologiczne w kl.  V</w:t>
            </w:r>
          </w:p>
          <w:p w:rsidR="00040002" w:rsidRDefault="00040002" w:rsidP="00AB70C1">
            <w:pPr>
              <w:rPr>
                <w:rFonts w:cs="Calibri"/>
                <w:color w:val="FF0000"/>
                <w:sz w:val="24"/>
                <w:szCs w:val="24"/>
              </w:rPr>
            </w:pPr>
          </w:p>
          <w:p w:rsidR="00040002" w:rsidRPr="00364909" w:rsidRDefault="00A41D75" w:rsidP="00AB70C1">
            <w:pPr>
              <w:rPr>
                <w:rFonts w:cs="Calibri"/>
                <w:sz w:val="24"/>
                <w:szCs w:val="24"/>
              </w:rPr>
            </w:pPr>
            <w:r w:rsidRPr="00364909">
              <w:rPr>
                <w:rFonts w:cs="Calibri"/>
                <w:sz w:val="24"/>
                <w:szCs w:val="24"/>
              </w:rPr>
              <w:t>Gazetka  szt</w:t>
            </w:r>
            <w:r w:rsidR="00040002" w:rsidRPr="00364909">
              <w:rPr>
                <w:rFonts w:cs="Calibri"/>
                <w:sz w:val="24"/>
                <w:szCs w:val="24"/>
              </w:rPr>
              <w:t>uka/architektura/filozofia antyczna</w:t>
            </w:r>
          </w:p>
        </w:tc>
        <w:tc>
          <w:tcPr>
            <w:tcW w:w="2001" w:type="dxa"/>
            <w:tcBorders>
              <w:top w:val="single" w:sz="8" w:space="0" w:color="000000"/>
              <w:left w:val="single" w:sz="8" w:space="0" w:color="000000"/>
              <w:bottom w:val="single" w:sz="4" w:space="0" w:color="auto"/>
            </w:tcBorders>
          </w:tcPr>
          <w:p w:rsidR="003F211B" w:rsidRDefault="004721D4" w:rsidP="00AB70C1">
            <w:pPr>
              <w:rPr>
                <w:rFonts w:cs="Calibri"/>
                <w:sz w:val="24"/>
                <w:szCs w:val="24"/>
              </w:rPr>
            </w:pPr>
            <w:r>
              <w:rPr>
                <w:rFonts w:cs="Calibri"/>
                <w:sz w:val="24"/>
                <w:szCs w:val="24"/>
              </w:rPr>
              <w:t>J.Baniak</w:t>
            </w: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M.Jasek-Wiatrek</w:t>
            </w: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J.Baniak</w:t>
            </w:r>
          </w:p>
        </w:tc>
        <w:tc>
          <w:tcPr>
            <w:tcW w:w="1581" w:type="dxa"/>
            <w:tcBorders>
              <w:top w:val="single" w:sz="8" w:space="0" w:color="000000"/>
              <w:left w:val="single" w:sz="8" w:space="0" w:color="000000"/>
              <w:bottom w:val="single" w:sz="4" w:space="0" w:color="auto"/>
              <w:right w:val="single" w:sz="8" w:space="0" w:color="000000"/>
            </w:tcBorders>
          </w:tcPr>
          <w:p w:rsidR="0092182D" w:rsidRDefault="0092182D" w:rsidP="0092182D">
            <w:pPr>
              <w:snapToGrid w:val="0"/>
              <w:spacing w:line="0" w:lineRule="atLeast"/>
              <w:ind w:left="40"/>
              <w:rPr>
                <w:sz w:val="24"/>
              </w:rPr>
            </w:pPr>
            <w:r>
              <w:rPr>
                <w:sz w:val="24"/>
              </w:rPr>
              <w:t>Wrzesień -</w:t>
            </w:r>
          </w:p>
          <w:p w:rsidR="003F211B" w:rsidRDefault="0092182D" w:rsidP="0092182D">
            <w:pPr>
              <w:rPr>
                <w:rFonts w:cs="Calibri"/>
                <w:sz w:val="24"/>
                <w:szCs w:val="24"/>
              </w:rPr>
            </w:pPr>
            <w:r>
              <w:rPr>
                <w:sz w:val="24"/>
              </w:rPr>
              <w:t>czerwiec</w:t>
            </w:r>
          </w:p>
        </w:tc>
      </w:tr>
      <w:tr w:rsidR="00637D5E" w:rsidTr="003A3CCB">
        <w:trPr>
          <w:trHeight w:val="1777"/>
        </w:trPr>
        <w:tc>
          <w:tcPr>
            <w:tcW w:w="2201" w:type="dxa"/>
            <w:tcBorders>
              <w:top w:val="single" w:sz="8" w:space="0" w:color="000000"/>
              <w:left w:val="single" w:sz="8" w:space="0" w:color="000000"/>
              <w:bottom w:val="single" w:sz="4" w:space="0" w:color="auto"/>
            </w:tcBorders>
          </w:tcPr>
          <w:p w:rsidR="00637D5E" w:rsidRPr="00637D5E" w:rsidRDefault="00637D5E" w:rsidP="00637D5E">
            <w:pPr>
              <w:widowControl/>
              <w:shd w:val="clear" w:color="auto" w:fill="FFFFFF"/>
              <w:suppressAutoHyphens w:val="0"/>
              <w:textAlignment w:val="baseline"/>
              <w:rPr>
                <w:rFonts w:asciiTheme="minorHAnsi" w:hAnsiTheme="minorHAnsi" w:cstheme="minorHAnsi"/>
                <w:sz w:val="24"/>
                <w:szCs w:val="24"/>
              </w:rPr>
            </w:pPr>
            <w:r w:rsidRPr="00637D5E">
              <w:rPr>
                <w:rFonts w:asciiTheme="minorHAnsi" w:hAnsiTheme="minorHAnsi" w:cstheme="minorHAnsi"/>
                <w:sz w:val="24"/>
                <w:szCs w:val="24"/>
              </w:rPr>
              <w:t>Rozwijanie umiejętno</w:t>
            </w:r>
            <w:r>
              <w:rPr>
                <w:rFonts w:asciiTheme="minorHAnsi" w:hAnsiTheme="minorHAnsi" w:cstheme="minorHAnsi"/>
                <w:sz w:val="24"/>
                <w:szCs w:val="24"/>
              </w:rPr>
              <w:t xml:space="preserve">ści uczniów </w:t>
            </w:r>
            <w:r w:rsidRPr="00637D5E">
              <w:rPr>
                <w:rFonts w:asciiTheme="minorHAnsi" w:hAnsiTheme="minorHAnsi" w:cstheme="minorHAnsi"/>
                <w:sz w:val="24"/>
                <w:szCs w:val="24"/>
              </w:rPr>
              <w:t xml:space="preserve"> z wykorzystaniem sprzętu zakupionego w ramach programu „Laboratoria </w:t>
            </w:r>
            <w:r w:rsidRPr="00637D5E">
              <w:rPr>
                <w:rFonts w:asciiTheme="minorHAnsi" w:hAnsiTheme="minorHAnsi" w:cstheme="minorHAnsi"/>
                <w:sz w:val="24"/>
                <w:szCs w:val="24"/>
              </w:rPr>
              <w:lastRenderedPageBreak/>
              <w:t>przyszłości”.</w:t>
            </w:r>
          </w:p>
          <w:p w:rsidR="00637D5E" w:rsidRDefault="00637D5E" w:rsidP="003F211B">
            <w:pPr>
              <w:widowControl/>
              <w:shd w:val="clear" w:color="auto" w:fill="FFFFFF"/>
              <w:suppressAutoHyphens w:val="0"/>
              <w:textAlignment w:val="baseline"/>
              <w:rPr>
                <w:sz w:val="24"/>
              </w:rPr>
            </w:pPr>
          </w:p>
        </w:tc>
        <w:tc>
          <w:tcPr>
            <w:tcW w:w="3922" w:type="dxa"/>
            <w:tcBorders>
              <w:top w:val="single" w:sz="8" w:space="0" w:color="000000"/>
              <w:left w:val="single" w:sz="8" w:space="0" w:color="000000"/>
              <w:bottom w:val="single" w:sz="4" w:space="0" w:color="auto"/>
            </w:tcBorders>
          </w:tcPr>
          <w:p w:rsidR="00637D5E" w:rsidRDefault="00A41D75" w:rsidP="00AB70C1">
            <w:pPr>
              <w:rPr>
                <w:rFonts w:cs="Calibri"/>
                <w:sz w:val="24"/>
                <w:szCs w:val="24"/>
              </w:rPr>
            </w:pPr>
            <w:r>
              <w:rPr>
                <w:rFonts w:cs="Calibri"/>
                <w:sz w:val="24"/>
                <w:szCs w:val="24"/>
              </w:rPr>
              <w:lastRenderedPageBreak/>
              <w:t>Wykorzystanie robota „Photon” oraz gry „Scottie go!” na zajęciach rewalidacyjnych</w:t>
            </w:r>
          </w:p>
          <w:p w:rsidR="00A41D75" w:rsidRDefault="00A41D75" w:rsidP="00AB70C1">
            <w:pPr>
              <w:rPr>
                <w:rFonts w:cs="Calibri"/>
                <w:sz w:val="24"/>
                <w:szCs w:val="24"/>
              </w:rPr>
            </w:pPr>
          </w:p>
          <w:p w:rsidR="00A41D75" w:rsidRDefault="00364909" w:rsidP="00AB70C1">
            <w:pPr>
              <w:rPr>
                <w:rFonts w:cs="Calibri"/>
                <w:sz w:val="24"/>
                <w:szCs w:val="24"/>
              </w:rPr>
            </w:pPr>
            <w:r>
              <w:rPr>
                <w:rFonts w:cs="Calibri"/>
                <w:sz w:val="24"/>
                <w:szCs w:val="24"/>
              </w:rPr>
              <w:t>Wykorzystywanie podczas zajęć plastyki w kl. VII (Lekcja Fotografii)</w:t>
            </w:r>
          </w:p>
          <w:p w:rsidR="00364909" w:rsidRDefault="00364909" w:rsidP="00AB70C1">
            <w:pPr>
              <w:rPr>
                <w:rFonts w:cs="Calibri"/>
                <w:sz w:val="24"/>
                <w:szCs w:val="24"/>
              </w:rPr>
            </w:pPr>
          </w:p>
          <w:p w:rsidR="00364909" w:rsidRDefault="00364909" w:rsidP="00AB70C1">
            <w:pPr>
              <w:rPr>
                <w:rFonts w:cs="Calibri"/>
                <w:sz w:val="24"/>
                <w:szCs w:val="24"/>
              </w:rPr>
            </w:pPr>
            <w:r>
              <w:rPr>
                <w:rFonts w:cs="Calibri"/>
                <w:sz w:val="24"/>
                <w:szCs w:val="24"/>
              </w:rPr>
              <w:t xml:space="preserve">Wykorzystywanie sprzętu nagłaśniającego </w:t>
            </w:r>
            <w:r w:rsidR="00745C57">
              <w:rPr>
                <w:rFonts w:cs="Calibri"/>
                <w:sz w:val="24"/>
                <w:szCs w:val="24"/>
              </w:rPr>
              <w:t xml:space="preserve">podczas zajęć muzyki </w:t>
            </w:r>
          </w:p>
          <w:p w:rsidR="00745C57" w:rsidRDefault="00745C57" w:rsidP="00AB70C1">
            <w:pPr>
              <w:rPr>
                <w:rFonts w:cs="Calibri"/>
                <w:sz w:val="24"/>
                <w:szCs w:val="24"/>
              </w:rPr>
            </w:pPr>
          </w:p>
          <w:p w:rsidR="00745C57" w:rsidRDefault="00745C57" w:rsidP="00AB70C1">
            <w:pPr>
              <w:rPr>
                <w:rFonts w:cs="Calibri"/>
                <w:sz w:val="24"/>
                <w:szCs w:val="24"/>
              </w:rPr>
            </w:pPr>
            <w:r>
              <w:rPr>
                <w:rFonts w:cs="Calibri"/>
                <w:sz w:val="24"/>
                <w:szCs w:val="24"/>
              </w:rPr>
              <w:t>Wykorzystanie plansz edukacyjnych na zajęciach techniki</w:t>
            </w:r>
          </w:p>
          <w:p w:rsidR="00745C57" w:rsidRDefault="00745C57" w:rsidP="00AB70C1">
            <w:pPr>
              <w:rPr>
                <w:rFonts w:cs="Calibri"/>
                <w:sz w:val="24"/>
                <w:szCs w:val="24"/>
              </w:rPr>
            </w:pPr>
          </w:p>
          <w:p w:rsidR="00745C57" w:rsidRDefault="00745C57" w:rsidP="00AB70C1">
            <w:pPr>
              <w:rPr>
                <w:rFonts w:cs="Calibri"/>
                <w:sz w:val="24"/>
                <w:szCs w:val="24"/>
              </w:rPr>
            </w:pPr>
            <w:r>
              <w:rPr>
                <w:rFonts w:cs="Calibri"/>
                <w:sz w:val="24"/>
                <w:szCs w:val="24"/>
              </w:rPr>
              <w:t>Wykorzystanie robota „Photon” oraz gry „Scottie go!” w kl. I i II</w:t>
            </w:r>
          </w:p>
          <w:p w:rsidR="00745C57" w:rsidRDefault="00745C57" w:rsidP="00AB70C1">
            <w:pPr>
              <w:rPr>
                <w:rFonts w:cs="Calibri"/>
                <w:sz w:val="24"/>
                <w:szCs w:val="24"/>
              </w:rPr>
            </w:pPr>
          </w:p>
          <w:p w:rsidR="00745C57" w:rsidRPr="00364909" w:rsidRDefault="00745C57" w:rsidP="00AB70C1">
            <w:pPr>
              <w:rPr>
                <w:rFonts w:cs="Calibri"/>
                <w:sz w:val="24"/>
                <w:szCs w:val="24"/>
              </w:rPr>
            </w:pPr>
            <w:r>
              <w:rPr>
                <w:rFonts w:cs="Calibri"/>
                <w:sz w:val="24"/>
                <w:szCs w:val="24"/>
              </w:rPr>
              <w:t>Wykorzystanie drukarki 3D na lekcjach informatyki i koła informatycznego</w:t>
            </w:r>
          </w:p>
        </w:tc>
        <w:tc>
          <w:tcPr>
            <w:tcW w:w="2001" w:type="dxa"/>
            <w:tcBorders>
              <w:top w:val="single" w:sz="8" w:space="0" w:color="000000"/>
              <w:left w:val="single" w:sz="8" w:space="0" w:color="000000"/>
              <w:bottom w:val="single" w:sz="4" w:space="0" w:color="auto"/>
            </w:tcBorders>
          </w:tcPr>
          <w:p w:rsidR="00637D5E" w:rsidRDefault="004721D4" w:rsidP="00AB70C1">
            <w:pPr>
              <w:rPr>
                <w:rFonts w:cs="Calibri"/>
                <w:sz w:val="24"/>
                <w:szCs w:val="24"/>
              </w:rPr>
            </w:pPr>
            <w:r>
              <w:rPr>
                <w:rFonts w:cs="Calibri"/>
                <w:sz w:val="24"/>
                <w:szCs w:val="24"/>
              </w:rPr>
              <w:lastRenderedPageBreak/>
              <w:t>T.Patela, J.Bajer</w:t>
            </w: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J.Baniak</w:t>
            </w: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J.Baniak</w:t>
            </w: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B.Kursa</w:t>
            </w: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J.Bajer, D.Kwarciak</w:t>
            </w: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A.Idzik</w:t>
            </w:r>
          </w:p>
        </w:tc>
        <w:tc>
          <w:tcPr>
            <w:tcW w:w="1581" w:type="dxa"/>
            <w:tcBorders>
              <w:top w:val="single" w:sz="8" w:space="0" w:color="000000"/>
              <w:left w:val="single" w:sz="8" w:space="0" w:color="000000"/>
              <w:bottom w:val="single" w:sz="4" w:space="0" w:color="auto"/>
              <w:right w:val="single" w:sz="8" w:space="0" w:color="000000"/>
            </w:tcBorders>
          </w:tcPr>
          <w:p w:rsidR="0092182D" w:rsidRDefault="0092182D" w:rsidP="0092182D">
            <w:pPr>
              <w:snapToGrid w:val="0"/>
              <w:spacing w:line="0" w:lineRule="atLeast"/>
              <w:ind w:left="40"/>
              <w:rPr>
                <w:sz w:val="24"/>
              </w:rPr>
            </w:pPr>
            <w:r>
              <w:rPr>
                <w:sz w:val="24"/>
              </w:rPr>
              <w:lastRenderedPageBreak/>
              <w:t>Wrzesień -</w:t>
            </w:r>
          </w:p>
          <w:p w:rsidR="00637D5E" w:rsidRDefault="0092182D" w:rsidP="0092182D">
            <w:pPr>
              <w:rPr>
                <w:rFonts w:cs="Calibri"/>
                <w:sz w:val="24"/>
                <w:szCs w:val="24"/>
              </w:rPr>
            </w:pPr>
            <w:r>
              <w:rPr>
                <w:sz w:val="24"/>
              </w:rPr>
              <w:t>czerwiec</w:t>
            </w:r>
          </w:p>
        </w:tc>
      </w:tr>
      <w:tr w:rsidR="003777C7" w:rsidTr="003A3CCB">
        <w:trPr>
          <w:trHeight w:val="983"/>
        </w:trPr>
        <w:tc>
          <w:tcPr>
            <w:tcW w:w="9705" w:type="dxa"/>
            <w:gridSpan w:val="4"/>
            <w:tcBorders>
              <w:top w:val="single" w:sz="8" w:space="0" w:color="000000"/>
              <w:left w:val="single" w:sz="8" w:space="0" w:color="000000"/>
              <w:bottom w:val="single" w:sz="4" w:space="0" w:color="auto"/>
              <w:right w:val="single" w:sz="8" w:space="0" w:color="000000"/>
            </w:tcBorders>
            <w:vAlign w:val="center"/>
          </w:tcPr>
          <w:p w:rsidR="003777C7" w:rsidRPr="001202CE" w:rsidRDefault="003777C7" w:rsidP="009F1783">
            <w:pPr>
              <w:snapToGrid w:val="0"/>
              <w:spacing w:line="0" w:lineRule="atLeast"/>
              <w:ind w:left="40"/>
              <w:jc w:val="center"/>
              <w:rPr>
                <w:sz w:val="24"/>
              </w:rPr>
            </w:pPr>
            <w:r>
              <w:rPr>
                <w:b/>
                <w:sz w:val="28"/>
              </w:rPr>
              <w:lastRenderedPageBreak/>
              <w:t>SFERA EMOCJONALNO -DUCHOWA</w:t>
            </w:r>
          </w:p>
        </w:tc>
      </w:tr>
      <w:tr w:rsidR="003777C7" w:rsidTr="003A3CCB">
        <w:trPr>
          <w:trHeight w:val="1776"/>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Rozwijanie</w:t>
            </w:r>
          </w:p>
          <w:p w:rsidR="003777C7" w:rsidRDefault="003777C7" w:rsidP="009F1783">
            <w:pPr>
              <w:snapToGrid w:val="0"/>
              <w:spacing w:line="0" w:lineRule="atLeast"/>
              <w:ind w:left="60"/>
              <w:rPr>
                <w:sz w:val="24"/>
              </w:rPr>
            </w:pPr>
            <w:r>
              <w:rPr>
                <w:sz w:val="24"/>
              </w:rPr>
              <w:t>umiejętności</w:t>
            </w:r>
          </w:p>
          <w:p w:rsidR="003777C7" w:rsidRDefault="00000FB0" w:rsidP="009F1783">
            <w:pPr>
              <w:snapToGrid w:val="0"/>
              <w:spacing w:line="0" w:lineRule="atLeast"/>
              <w:ind w:left="60"/>
              <w:rPr>
                <w:sz w:val="24"/>
              </w:rPr>
            </w:pPr>
            <w:r>
              <w:rPr>
                <w:sz w:val="24"/>
              </w:rPr>
              <w:t>rozpoznawania,</w:t>
            </w:r>
          </w:p>
          <w:p w:rsidR="003777C7" w:rsidRDefault="003777C7" w:rsidP="009F1783">
            <w:pPr>
              <w:snapToGrid w:val="0"/>
              <w:spacing w:line="0" w:lineRule="atLeast"/>
              <w:ind w:left="60"/>
              <w:rPr>
                <w:sz w:val="24"/>
              </w:rPr>
            </w:pPr>
            <w:r>
              <w:rPr>
                <w:sz w:val="24"/>
              </w:rPr>
              <w:t>rozumienia</w:t>
            </w:r>
            <w:r w:rsidR="00000FB0">
              <w:rPr>
                <w:sz w:val="24"/>
              </w:rPr>
              <w:t xml:space="preserve"> i kontrolowania własnych </w:t>
            </w:r>
          </w:p>
          <w:p w:rsidR="003024DC" w:rsidRDefault="003777C7" w:rsidP="003024DC">
            <w:pPr>
              <w:snapToGrid w:val="0"/>
              <w:spacing w:line="0" w:lineRule="atLeast"/>
              <w:ind w:left="60"/>
              <w:rPr>
                <w:sz w:val="24"/>
              </w:rPr>
            </w:pPr>
            <w:r>
              <w:rPr>
                <w:sz w:val="24"/>
              </w:rPr>
              <w:t>emocji</w:t>
            </w:r>
          </w:p>
          <w:p w:rsidR="003777C7" w:rsidRDefault="003777C7" w:rsidP="00000FB0">
            <w:pPr>
              <w:snapToGrid w:val="0"/>
              <w:spacing w:line="0" w:lineRule="atLeast"/>
              <w:ind w:left="60"/>
              <w:rPr>
                <w:sz w:val="24"/>
              </w:rPr>
            </w:pP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Zajęcia z wychowawcą poświęcone tej</w:t>
            </w:r>
          </w:p>
          <w:p w:rsidR="000C72EA" w:rsidRDefault="003777C7" w:rsidP="009F1783">
            <w:pPr>
              <w:snapToGrid w:val="0"/>
              <w:spacing w:line="0" w:lineRule="atLeast"/>
              <w:ind w:left="40"/>
              <w:rPr>
                <w:sz w:val="24"/>
              </w:rPr>
            </w:pPr>
            <w:r>
              <w:rPr>
                <w:sz w:val="24"/>
              </w:rPr>
              <w:t xml:space="preserve">tematyce, </w:t>
            </w:r>
          </w:p>
          <w:p w:rsidR="009C2D71" w:rsidRDefault="009C2D71" w:rsidP="009F1783">
            <w:pPr>
              <w:snapToGrid w:val="0"/>
              <w:spacing w:line="0" w:lineRule="atLeast"/>
              <w:ind w:left="40"/>
              <w:rPr>
                <w:sz w:val="24"/>
              </w:rPr>
            </w:pPr>
          </w:p>
          <w:p w:rsidR="003777C7" w:rsidRDefault="009C2D71" w:rsidP="009F1783">
            <w:pPr>
              <w:snapToGrid w:val="0"/>
              <w:spacing w:line="0" w:lineRule="atLeast"/>
              <w:ind w:left="40"/>
              <w:rPr>
                <w:sz w:val="24"/>
              </w:rPr>
            </w:pPr>
            <w:r>
              <w:rPr>
                <w:sz w:val="24"/>
              </w:rPr>
              <w:t xml:space="preserve">Projekt rozwijający kompetencje społeczne </w:t>
            </w:r>
            <w:r w:rsidR="000C72EA">
              <w:rPr>
                <w:sz w:val="24"/>
              </w:rPr>
              <w:t>„</w:t>
            </w:r>
            <w:r w:rsidR="00000FB0">
              <w:rPr>
                <w:sz w:val="24"/>
              </w:rPr>
              <w:t>Jak odczytywać emocje</w:t>
            </w:r>
            <w:r>
              <w:rPr>
                <w:sz w:val="24"/>
              </w:rPr>
              <w:t>” kl. III</w:t>
            </w:r>
          </w:p>
          <w:p w:rsidR="00000FB0" w:rsidRDefault="00000FB0" w:rsidP="009F1783">
            <w:pPr>
              <w:snapToGrid w:val="0"/>
              <w:spacing w:line="0" w:lineRule="atLeast"/>
              <w:ind w:left="40"/>
              <w:rPr>
                <w:sz w:val="24"/>
              </w:rPr>
            </w:pPr>
          </w:p>
          <w:p w:rsidR="00000FB0" w:rsidRDefault="00000FB0" w:rsidP="009F1783">
            <w:pPr>
              <w:snapToGrid w:val="0"/>
              <w:spacing w:line="0" w:lineRule="atLeast"/>
              <w:ind w:left="40"/>
              <w:rPr>
                <w:sz w:val="24"/>
              </w:rPr>
            </w:pPr>
          </w:p>
          <w:p w:rsidR="00000FB0" w:rsidRDefault="00000FB0"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wychowawcy klas,</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3777C7" w:rsidRDefault="00997CF2" w:rsidP="00997CF2">
            <w:pPr>
              <w:snapToGrid w:val="0"/>
              <w:spacing w:line="0" w:lineRule="atLeast"/>
              <w:ind w:left="40"/>
              <w:rPr>
                <w:sz w:val="24"/>
              </w:rPr>
            </w:pPr>
            <w:r>
              <w:rPr>
                <w:sz w:val="24"/>
              </w:rPr>
              <w:t>T.Patela</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024DC" w:rsidTr="009A1DDE">
        <w:trPr>
          <w:trHeight w:val="1483"/>
        </w:trPr>
        <w:tc>
          <w:tcPr>
            <w:tcW w:w="2201" w:type="dxa"/>
            <w:tcBorders>
              <w:top w:val="single" w:sz="8" w:space="0" w:color="000000"/>
              <w:left w:val="single" w:sz="8" w:space="0" w:color="000000"/>
              <w:bottom w:val="single" w:sz="8" w:space="0" w:color="000000"/>
            </w:tcBorders>
          </w:tcPr>
          <w:p w:rsidR="003024DC" w:rsidRDefault="003024DC" w:rsidP="009A1DDE">
            <w:pPr>
              <w:snapToGrid w:val="0"/>
              <w:spacing w:line="0" w:lineRule="atLeast"/>
              <w:ind w:left="60"/>
              <w:rPr>
                <w:sz w:val="24"/>
              </w:rPr>
            </w:pPr>
            <w:r>
              <w:rPr>
                <w:sz w:val="24"/>
              </w:rPr>
              <w:t>Rozwijanie potrzeby</w:t>
            </w:r>
          </w:p>
          <w:p w:rsidR="003024DC" w:rsidRDefault="003024DC" w:rsidP="009A1DDE">
            <w:pPr>
              <w:snapToGrid w:val="0"/>
              <w:spacing w:line="0" w:lineRule="atLeast"/>
              <w:ind w:left="60"/>
              <w:rPr>
                <w:sz w:val="24"/>
              </w:rPr>
            </w:pPr>
            <w:r>
              <w:rPr>
                <w:sz w:val="24"/>
              </w:rPr>
              <w:t>poznania zasobów</w:t>
            </w:r>
          </w:p>
          <w:p w:rsidR="003024DC" w:rsidRDefault="003024DC" w:rsidP="009A1DDE">
            <w:pPr>
              <w:snapToGrid w:val="0"/>
              <w:spacing w:line="0" w:lineRule="atLeast"/>
              <w:ind w:left="60"/>
              <w:rPr>
                <w:sz w:val="24"/>
              </w:rPr>
            </w:pPr>
            <w:r>
              <w:rPr>
                <w:sz w:val="24"/>
              </w:rPr>
              <w:t>kultury i sztuki</w:t>
            </w:r>
          </w:p>
        </w:tc>
        <w:tc>
          <w:tcPr>
            <w:tcW w:w="3922" w:type="dxa"/>
            <w:tcBorders>
              <w:top w:val="single" w:sz="8" w:space="0" w:color="000000"/>
              <w:left w:val="single" w:sz="8" w:space="0" w:color="000000"/>
              <w:bottom w:val="single" w:sz="8" w:space="0" w:color="000000"/>
            </w:tcBorders>
          </w:tcPr>
          <w:p w:rsidR="003024DC" w:rsidRDefault="003024DC" w:rsidP="009A1DDE">
            <w:pPr>
              <w:snapToGrid w:val="0"/>
              <w:spacing w:line="0" w:lineRule="atLeast"/>
              <w:ind w:left="40"/>
              <w:rPr>
                <w:sz w:val="24"/>
              </w:rPr>
            </w:pPr>
            <w:r>
              <w:rPr>
                <w:sz w:val="24"/>
              </w:rPr>
              <w:t>Wycieczki do instytucji kulturalnych:</w:t>
            </w:r>
          </w:p>
          <w:p w:rsidR="003024DC" w:rsidRDefault="003024DC" w:rsidP="009A1DDE">
            <w:pPr>
              <w:snapToGrid w:val="0"/>
              <w:spacing w:line="0" w:lineRule="atLeast"/>
              <w:ind w:left="40"/>
              <w:rPr>
                <w:sz w:val="24"/>
              </w:rPr>
            </w:pPr>
            <w:r>
              <w:rPr>
                <w:sz w:val="24"/>
              </w:rPr>
              <w:t>Teatr kl. I-III</w:t>
            </w:r>
          </w:p>
          <w:p w:rsidR="003024DC" w:rsidRDefault="003024DC" w:rsidP="009A1DDE">
            <w:pPr>
              <w:snapToGrid w:val="0"/>
              <w:spacing w:line="0" w:lineRule="atLeast"/>
              <w:ind w:left="40"/>
              <w:rPr>
                <w:sz w:val="24"/>
              </w:rPr>
            </w:pPr>
            <w:r>
              <w:rPr>
                <w:sz w:val="24"/>
              </w:rPr>
              <w:t>Lekcje muzealne – kl. IV - VII</w:t>
            </w:r>
          </w:p>
          <w:p w:rsidR="003024DC" w:rsidRDefault="003024DC" w:rsidP="009A1DDE">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024DC" w:rsidRDefault="00997CF2" w:rsidP="009A1DDE">
            <w:pPr>
              <w:snapToGrid w:val="0"/>
              <w:spacing w:line="0" w:lineRule="atLeast"/>
              <w:ind w:left="40"/>
              <w:rPr>
                <w:sz w:val="24"/>
              </w:rPr>
            </w:pPr>
            <w:r>
              <w:rPr>
                <w:sz w:val="24"/>
              </w:rPr>
              <w:t>Wychowawcy,</w:t>
            </w:r>
          </w:p>
          <w:p w:rsidR="003024DC" w:rsidRDefault="003024DC" w:rsidP="009A1DDE">
            <w:pPr>
              <w:snapToGrid w:val="0"/>
              <w:spacing w:line="0" w:lineRule="atLeast"/>
              <w:ind w:left="40"/>
              <w:rPr>
                <w:sz w:val="24"/>
              </w:rPr>
            </w:pPr>
            <w:r>
              <w:rPr>
                <w:sz w:val="24"/>
              </w:rPr>
              <w:t>J.Baniak</w:t>
            </w:r>
          </w:p>
        </w:tc>
        <w:tc>
          <w:tcPr>
            <w:tcW w:w="1581" w:type="dxa"/>
            <w:tcBorders>
              <w:top w:val="single" w:sz="8" w:space="0" w:color="000000"/>
              <w:left w:val="single" w:sz="8" w:space="0" w:color="000000"/>
              <w:bottom w:val="single" w:sz="8" w:space="0" w:color="000000"/>
              <w:right w:val="single" w:sz="8" w:space="0" w:color="000000"/>
            </w:tcBorders>
          </w:tcPr>
          <w:p w:rsidR="003024DC" w:rsidRDefault="003024DC" w:rsidP="009A1DDE">
            <w:pPr>
              <w:snapToGrid w:val="0"/>
              <w:spacing w:line="0" w:lineRule="atLeast"/>
              <w:ind w:left="40"/>
              <w:rPr>
                <w:sz w:val="24"/>
              </w:rPr>
            </w:pPr>
            <w:r>
              <w:rPr>
                <w:sz w:val="24"/>
              </w:rPr>
              <w:t>Wrzesień -</w:t>
            </w:r>
          </w:p>
          <w:p w:rsidR="003024DC" w:rsidRDefault="003024DC" w:rsidP="009A1DDE">
            <w:pPr>
              <w:snapToGrid w:val="0"/>
              <w:spacing w:line="0" w:lineRule="atLeast"/>
              <w:ind w:left="40"/>
              <w:rPr>
                <w:sz w:val="24"/>
              </w:rPr>
            </w:pPr>
            <w:r>
              <w:rPr>
                <w:sz w:val="24"/>
              </w:rPr>
              <w:t>czerwiec</w:t>
            </w:r>
          </w:p>
        </w:tc>
      </w:tr>
      <w:tr w:rsidR="003777C7" w:rsidTr="003A3CCB">
        <w:trPr>
          <w:trHeight w:val="898"/>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własnej samooceny</w:t>
            </w:r>
          </w:p>
        </w:tc>
        <w:tc>
          <w:tcPr>
            <w:tcW w:w="3922" w:type="dxa"/>
            <w:tcBorders>
              <w:top w:val="single" w:sz="8" w:space="0" w:color="000000"/>
              <w:left w:val="single" w:sz="8" w:space="0" w:color="000000"/>
              <w:bottom w:val="single" w:sz="8" w:space="0" w:color="000000"/>
            </w:tcBorders>
          </w:tcPr>
          <w:p w:rsidR="00997CF2" w:rsidRDefault="003777C7" w:rsidP="009F1783">
            <w:pPr>
              <w:snapToGrid w:val="0"/>
              <w:spacing w:line="0" w:lineRule="atLeast"/>
              <w:ind w:left="40"/>
              <w:rPr>
                <w:sz w:val="24"/>
              </w:rPr>
            </w:pPr>
            <w:r>
              <w:rPr>
                <w:sz w:val="24"/>
              </w:rPr>
              <w:t>Pogadanki na zajęciach z wychowawcą,</w:t>
            </w:r>
          </w:p>
          <w:p w:rsidR="003777C7" w:rsidRDefault="00997CF2" w:rsidP="009F1783">
            <w:pPr>
              <w:snapToGrid w:val="0"/>
              <w:spacing w:line="0" w:lineRule="atLeast"/>
              <w:ind w:left="40"/>
              <w:rPr>
                <w:sz w:val="24"/>
              </w:rPr>
            </w:pPr>
            <w:r>
              <w:rPr>
                <w:sz w:val="24"/>
              </w:rPr>
              <w:t xml:space="preserve">docenianie i nagradzanie sukcesów uczniów </w:t>
            </w:r>
          </w:p>
          <w:p w:rsidR="00000FB0" w:rsidRDefault="00000FB0" w:rsidP="009F1783">
            <w:pPr>
              <w:snapToGrid w:val="0"/>
              <w:spacing w:line="0" w:lineRule="atLeast"/>
              <w:ind w:left="40"/>
              <w:rPr>
                <w:sz w:val="24"/>
              </w:rPr>
            </w:pPr>
          </w:p>
          <w:p w:rsidR="00000FB0" w:rsidRDefault="00000FB0" w:rsidP="009F1783">
            <w:pPr>
              <w:snapToGrid w:val="0"/>
              <w:spacing w:line="0" w:lineRule="atLeast"/>
              <w:ind w:left="40"/>
              <w:rPr>
                <w:sz w:val="24"/>
              </w:rPr>
            </w:pPr>
            <w:r>
              <w:rPr>
                <w:sz w:val="24"/>
              </w:rPr>
              <w:t>Z</w:t>
            </w:r>
            <w:r w:rsidR="003777C7">
              <w:rPr>
                <w:sz w:val="24"/>
              </w:rPr>
              <w:t>ajęcia wychowawc</w:t>
            </w:r>
            <w:r>
              <w:rPr>
                <w:sz w:val="24"/>
              </w:rPr>
              <w:t>zo-profilaktyczne z pe</w:t>
            </w:r>
            <w:r w:rsidR="005B4613">
              <w:rPr>
                <w:sz w:val="24"/>
              </w:rPr>
              <w:t xml:space="preserve">dagogiem „Spójrz inaczej” </w:t>
            </w:r>
          </w:p>
          <w:p w:rsidR="00000FB0" w:rsidRDefault="00000FB0" w:rsidP="009F1783">
            <w:pPr>
              <w:snapToGrid w:val="0"/>
              <w:spacing w:line="0" w:lineRule="atLeast"/>
              <w:ind w:left="40"/>
              <w:rPr>
                <w:sz w:val="24"/>
              </w:rPr>
            </w:pPr>
          </w:p>
          <w:p w:rsidR="003777C7" w:rsidRDefault="00000FB0" w:rsidP="009F1783">
            <w:pPr>
              <w:snapToGrid w:val="0"/>
              <w:spacing w:line="0" w:lineRule="atLeast"/>
              <w:ind w:left="40"/>
              <w:rPr>
                <w:sz w:val="24"/>
              </w:rPr>
            </w:pPr>
            <w:r>
              <w:rPr>
                <w:sz w:val="24"/>
              </w:rPr>
              <w:t>R</w:t>
            </w:r>
            <w:r w:rsidR="003777C7">
              <w:rPr>
                <w:sz w:val="24"/>
              </w:rPr>
              <w:t>ealizacja p</w:t>
            </w:r>
            <w:r>
              <w:rPr>
                <w:sz w:val="24"/>
              </w:rPr>
              <w:t>odstawy programowej z przedmiotów</w:t>
            </w:r>
            <w:r w:rsidR="003777C7">
              <w:rPr>
                <w:sz w:val="24"/>
              </w:rPr>
              <w:t xml:space="preserve"> WOS</w:t>
            </w:r>
            <w:r>
              <w:rPr>
                <w:sz w:val="24"/>
              </w:rPr>
              <w:t xml:space="preserve"> i </w:t>
            </w:r>
            <w:r w:rsidR="009C2D71">
              <w:rPr>
                <w:sz w:val="24"/>
              </w:rPr>
              <w:t>Doradztwo Z</w:t>
            </w:r>
            <w:r>
              <w:rPr>
                <w:sz w:val="24"/>
              </w:rPr>
              <w:t>awodowe</w:t>
            </w:r>
          </w:p>
          <w:p w:rsidR="005B4613" w:rsidRDefault="005B4613" w:rsidP="009F1783">
            <w:pPr>
              <w:snapToGrid w:val="0"/>
              <w:spacing w:line="0" w:lineRule="atLeast"/>
              <w:ind w:left="40"/>
              <w:rPr>
                <w:sz w:val="24"/>
              </w:rPr>
            </w:pPr>
          </w:p>
          <w:p w:rsidR="005B4613" w:rsidRDefault="005B4613"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997CF2" w:rsidRDefault="00997CF2" w:rsidP="009F1783">
            <w:pPr>
              <w:snapToGrid w:val="0"/>
              <w:spacing w:line="0" w:lineRule="atLeast"/>
              <w:ind w:left="40"/>
              <w:rPr>
                <w:sz w:val="24"/>
              </w:rPr>
            </w:pPr>
            <w:r>
              <w:rPr>
                <w:sz w:val="24"/>
              </w:rPr>
              <w:t>wychowawcy</w:t>
            </w:r>
            <w:r w:rsidR="003777C7">
              <w:rPr>
                <w:sz w:val="24"/>
              </w:rPr>
              <w:t>,</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3777C7" w:rsidRDefault="00997CF2" w:rsidP="009F1783">
            <w:pPr>
              <w:snapToGrid w:val="0"/>
              <w:spacing w:line="0" w:lineRule="atLeast"/>
              <w:ind w:left="40"/>
              <w:rPr>
                <w:sz w:val="24"/>
              </w:rPr>
            </w:pPr>
            <w:r>
              <w:rPr>
                <w:sz w:val="24"/>
              </w:rPr>
              <w:t>T.Patela</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r>
              <w:rPr>
                <w:sz w:val="24"/>
              </w:rPr>
              <w:t>J.Baniak</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191"/>
        </w:trPr>
        <w:tc>
          <w:tcPr>
            <w:tcW w:w="2201" w:type="dxa"/>
            <w:tcBorders>
              <w:top w:val="single" w:sz="8" w:space="0" w:color="000000"/>
              <w:left w:val="single" w:sz="8" w:space="0" w:color="000000"/>
              <w:bottom w:val="single" w:sz="8" w:space="0" w:color="000000"/>
            </w:tcBorders>
          </w:tcPr>
          <w:p w:rsidR="00CC1159" w:rsidRDefault="00CC1159" w:rsidP="00CC1159">
            <w:pPr>
              <w:widowControl/>
              <w:shd w:val="clear" w:color="auto" w:fill="FFFFFF"/>
              <w:suppressAutoHyphens w:val="0"/>
              <w:textAlignment w:val="baseline"/>
              <w:rPr>
                <w:rFonts w:asciiTheme="minorHAnsi" w:hAnsiTheme="minorHAnsi" w:cstheme="minorHAnsi"/>
                <w:sz w:val="24"/>
                <w:szCs w:val="24"/>
              </w:rPr>
            </w:pPr>
            <w:r w:rsidRPr="00CC1159">
              <w:rPr>
                <w:rFonts w:asciiTheme="minorHAnsi" w:hAnsiTheme="minorHAnsi" w:cstheme="minorHAnsi"/>
                <w:sz w:val="24"/>
                <w:szCs w:val="24"/>
              </w:rPr>
              <w:t xml:space="preserve">Wspomaganie wychowawczej roli rodziny </w:t>
            </w: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r>
              <w:rPr>
                <w:rFonts w:asciiTheme="minorHAnsi" w:hAnsiTheme="minorHAnsi" w:cstheme="minorHAnsi"/>
                <w:sz w:val="24"/>
                <w:szCs w:val="24"/>
              </w:rPr>
              <w:t>K</w:t>
            </w:r>
            <w:r w:rsidR="009C2D71">
              <w:rPr>
                <w:rFonts w:asciiTheme="minorHAnsi" w:hAnsiTheme="minorHAnsi" w:cstheme="minorHAnsi"/>
                <w:sz w:val="24"/>
                <w:szCs w:val="24"/>
              </w:rPr>
              <w:t xml:space="preserve">ształtowanie </w:t>
            </w:r>
            <w:r w:rsidRPr="00CC1159">
              <w:rPr>
                <w:rFonts w:asciiTheme="minorHAnsi" w:hAnsiTheme="minorHAnsi" w:cstheme="minorHAnsi"/>
                <w:sz w:val="24"/>
                <w:szCs w:val="24"/>
              </w:rPr>
              <w:t xml:space="preserve"> u uczniów stałyc</w:t>
            </w:r>
            <w:r>
              <w:rPr>
                <w:rFonts w:asciiTheme="minorHAnsi" w:hAnsiTheme="minorHAnsi" w:cstheme="minorHAnsi"/>
                <w:sz w:val="24"/>
                <w:szCs w:val="24"/>
              </w:rPr>
              <w:t xml:space="preserve">h sprawności w </w:t>
            </w:r>
            <w:r>
              <w:rPr>
                <w:rFonts w:asciiTheme="minorHAnsi" w:hAnsiTheme="minorHAnsi" w:cstheme="minorHAnsi"/>
                <w:sz w:val="24"/>
                <w:szCs w:val="24"/>
              </w:rPr>
              <w:lastRenderedPageBreak/>
              <w:t>czynieniu dobra</w:t>
            </w: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r>
              <w:rPr>
                <w:rFonts w:asciiTheme="minorHAnsi" w:hAnsiTheme="minorHAnsi" w:cstheme="minorHAnsi"/>
                <w:sz w:val="24"/>
                <w:szCs w:val="24"/>
              </w:rPr>
              <w:t>Rzetelna diagnoza</w:t>
            </w:r>
            <w:r w:rsidRPr="00CC1159">
              <w:rPr>
                <w:rFonts w:asciiTheme="minorHAnsi" w:hAnsiTheme="minorHAnsi" w:cstheme="minorHAnsi"/>
                <w:sz w:val="24"/>
                <w:szCs w:val="24"/>
              </w:rPr>
              <w:t xml:space="preserve"> potrzeb </w:t>
            </w:r>
            <w:r>
              <w:rPr>
                <w:rFonts w:asciiTheme="minorHAnsi" w:hAnsiTheme="minorHAnsi" w:cstheme="minorHAnsi"/>
                <w:sz w:val="24"/>
                <w:szCs w:val="24"/>
              </w:rPr>
              <w:t>rozwojowych dzieci i młodzieży</w:t>
            </w: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3777C7" w:rsidRDefault="003777C7" w:rsidP="00CC1159">
            <w:pPr>
              <w:widowControl/>
              <w:shd w:val="clear" w:color="auto" w:fill="FFFFFF"/>
              <w:suppressAutoHyphens w:val="0"/>
              <w:textAlignment w:val="baseline"/>
              <w:rPr>
                <w:sz w:val="24"/>
              </w:rPr>
            </w:pPr>
          </w:p>
        </w:tc>
        <w:tc>
          <w:tcPr>
            <w:tcW w:w="3922" w:type="dxa"/>
            <w:tcBorders>
              <w:top w:val="single" w:sz="8" w:space="0" w:color="000000"/>
              <w:left w:val="single" w:sz="8" w:space="0" w:color="000000"/>
              <w:bottom w:val="single" w:sz="8" w:space="0" w:color="000000"/>
            </w:tcBorders>
          </w:tcPr>
          <w:p w:rsidR="00CC1159" w:rsidRPr="00CC1159" w:rsidRDefault="00CC1159" w:rsidP="00CC1159">
            <w:pPr>
              <w:widowControl/>
              <w:shd w:val="clear" w:color="auto" w:fill="FFFFFF"/>
              <w:suppressAutoHyphens w:val="0"/>
              <w:textAlignment w:val="baseline"/>
              <w:rPr>
                <w:rFonts w:asciiTheme="minorHAnsi" w:hAnsiTheme="minorHAnsi" w:cstheme="minorHAnsi"/>
                <w:sz w:val="24"/>
                <w:szCs w:val="24"/>
              </w:rPr>
            </w:pPr>
            <w:r>
              <w:rPr>
                <w:rFonts w:asciiTheme="minorHAnsi" w:hAnsiTheme="minorHAnsi" w:cstheme="minorHAnsi"/>
                <w:sz w:val="24"/>
                <w:szCs w:val="24"/>
              </w:rPr>
              <w:lastRenderedPageBreak/>
              <w:t>R</w:t>
            </w:r>
            <w:r w:rsidR="009C2D71">
              <w:rPr>
                <w:rFonts w:asciiTheme="minorHAnsi" w:hAnsiTheme="minorHAnsi" w:cstheme="minorHAnsi"/>
                <w:sz w:val="24"/>
                <w:szCs w:val="24"/>
              </w:rPr>
              <w:t xml:space="preserve">ealizacja </w:t>
            </w:r>
            <w:r w:rsidRPr="00CC1159">
              <w:rPr>
                <w:rFonts w:asciiTheme="minorHAnsi" w:hAnsiTheme="minorHAnsi" w:cstheme="minorHAnsi"/>
                <w:sz w:val="24"/>
                <w:szCs w:val="24"/>
              </w:rPr>
              <w:t xml:space="preserve"> adekwatnego programu wychowawczo-profilaktycznego oraz zajęć wychowania do życia w rodzinie.</w:t>
            </w:r>
          </w:p>
          <w:p w:rsidR="00CC1159" w:rsidRDefault="00CC1159" w:rsidP="009F1783">
            <w:pPr>
              <w:snapToGrid w:val="0"/>
              <w:spacing w:line="0" w:lineRule="atLeast"/>
              <w:ind w:left="40"/>
              <w:rPr>
                <w:sz w:val="24"/>
              </w:rPr>
            </w:pPr>
          </w:p>
          <w:p w:rsidR="00000FB0" w:rsidRDefault="003777C7" w:rsidP="009F1783">
            <w:pPr>
              <w:snapToGrid w:val="0"/>
              <w:spacing w:line="0" w:lineRule="atLeast"/>
              <w:ind w:left="40"/>
              <w:rPr>
                <w:sz w:val="24"/>
              </w:rPr>
            </w:pPr>
            <w:r>
              <w:rPr>
                <w:sz w:val="24"/>
              </w:rPr>
              <w:t>Działalno</w:t>
            </w:r>
            <w:r w:rsidR="00000FB0">
              <w:rPr>
                <w:sz w:val="24"/>
              </w:rPr>
              <w:t xml:space="preserve">ść </w:t>
            </w:r>
            <w:r w:rsidR="00745C57">
              <w:rPr>
                <w:sz w:val="24"/>
              </w:rPr>
              <w:t xml:space="preserve">Wolontariatu w ramach </w:t>
            </w:r>
            <w:r w:rsidR="00000FB0">
              <w:rPr>
                <w:sz w:val="24"/>
              </w:rPr>
              <w:t xml:space="preserve"> SU:</w:t>
            </w:r>
          </w:p>
          <w:p w:rsidR="00000FB0" w:rsidRDefault="00000FB0" w:rsidP="009F1783">
            <w:pPr>
              <w:snapToGrid w:val="0"/>
              <w:spacing w:line="0" w:lineRule="atLeast"/>
              <w:ind w:left="40"/>
              <w:rPr>
                <w:sz w:val="24"/>
              </w:rPr>
            </w:pPr>
            <w:r>
              <w:rPr>
                <w:sz w:val="24"/>
              </w:rPr>
              <w:t>Współ</w:t>
            </w:r>
            <w:r w:rsidR="00C432DE">
              <w:rPr>
                <w:sz w:val="24"/>
              </w:rPr>
              <w:t xml:space="preserve">praca z Hospicjum Domowym </w:t>
            </w:r>
            <w:r>
              <w:rPr>
                <w:sz w:val="24"/>
              </w:rPr>
              <w:lastRenderedPageBreak/>
              <w:t>Królowej Apostołów w Wiśniowej</w:t>
            </w:r>
          </w:p>
          <w:p w:rsidR="00997CF2" w:rsidRDefault="00997CF2" w:rsidP="00997CF2">
            <w:pPr>
              <w:snapToGrid w:val="0"/>
              <w:spacing w:line="0" w:lineRule="atLeast"/>
              <w:ind w:left="40"/>
              <w:rPr>
                <w:sz w:val="24"/>
              </w:rPr>
            </w:pPr>
            <w:r>
              <w:rPr>
                <w:sz w:val="24"/>
              </w:rPr>
              <w:t>Bieżące akcje charytatywne</w:t>
            </w:r>
          </w:p>
          <w:p w:rsidR="00997CF2" w:rsidRDefault="00997CF2" w:rsidP="009F1783">
            <w:pPr>
              <w:snapToGrid w:val="0"/>
              <w:spacing w:line="0" w:lineRule="atLeast"/>
              <w:ind w:left="40"/>
              <w:rPr>
                <w:sz w:val="24"/>
              </w:rPr>
            </w:pPr>
          </w:p>
          <w:p w:rsidR="00000FB0" w:rsidRDefault="00000FB0" w:rsidP="009F1783">
            <w:pPr>
              <w:snapToGrid w:val="0"/>
              <w:spacing w:line="0" w:lineRule="atLeast"/>
              <w:ind w:left="40"/>
              <w:rPr>
                <w:sz w:val="24"/>
              </w:rPr>
            </w:pPr>
          </w:p>
          <w:p w:rsidR="00745C57" w:rsidRDefault="00C432DE" w:rsidP="009F1783">
            <w:pPr>
              <w:snapToGrid w:val="0"/>
              <w:spacing w:line="0" w:lineRule="atLeast"/>
              <w:ind w:left="40"/>
              <w:rPr>
                <w:sz w:val="24"/>
              </w:rPr>
            </w:pPr>
            <w:r>
              <w:rPr>
                <w:sz w:val="24"/>
              </w:rPr>
              <w:t>A</w:t>
            </w:r>
            <w:r w:rsidR="005B4613">
              <w:rPr>
                <w:sz w:val="24"/>
              </w:rPr>
              <w:t xml:space="preserve">kcje „BohaterON” </w:t>
            </w:r>
          </w:p>
          <w:p w:rsidR="00C432DE" w:rsidRDefault="005B4613" w:rsidP="009F1783">
            <w:pPr>
              <w:snapToGrid w:val="0"/>
              <w:spacing w:line="0" w:lineRule="atLeast"/>
              <w:ind w:left="40"/>
              <w:rPr>
                <w:sz w:val="24"/>
              </w:rPr>
            </w:pPr>
            <w:r>
              <w:rPr>
                <w:sz w:val="24"/>
              </w:rPr>
              <w:t>„Rodacy Bohaterom”</w:t>
            </w:r>
          </w:p>
          <w:p w:rsidR="00745C57" w:rsidRDefault="00745C57" w:rsidP="009F1783">
            <w:pPr>
              <w:snapToGrid w:val="0"/>
              <w:spacing w:line="0" w:lineRule="atLeast"/>
              <w:ind w:left="40"/>
              <w:rPr>
                <w:sz w:val="24"/>
              </w:rPr>
            </w:pPr>
          </w:p>
          <w:p w:rsidR="00997CF2" w:rsidRDefault="00997CF2" w:rsidP="00997CF2">
            <w:pPr>
              <w:snapToGrid w:val="0"/>
              <w:spacing w:line="0" w:lineRule="atLeast"/>
              <w:rPr>
                <w:sz w:val="24"/>
              </w:rPr>
            </w:pPr>
            <w:r>
              <w:rPr>
                <w:sz w:val="24"/>
              </w:rPr>
              <w:t xml:space="preserve">Przeprowadzenie i  analiza  ankiet diagnostycznych </w:t>
            </w:r>
          </w:p>
          <w:p w:rsidR="00745C57" w:rsidRDefault="00745C57" w:rsidP="009F1783">
            <w:pPr>
              <w:snapToGrid w:val="0"/>
              <w:spacing w:line="0" w:lineRule="atLeast"/>
              <w:ind w:left="40"/>
              <w:rPr>
                <w:sz w:val="24"/>
              </w:rPr>
            </w:pPr>
          </w:p>
          <w:p w:rsidR="00745C57" w:rsidRDefault="00745C57" w:rsidP="00CC1159">
            <w:pPr>
              <w:snapToGrid w:val="0"/>
              <w:spacing w:line="0" w:lineRule="atLeast"/>
              <w:rPr>
                <w:sz w:val="24"/>
              </w:rPr>
            </w:pPr>
          </w:p>
          <w:p w:rsidR="00745C57" w:rsidRDefault="00745C57" w:rsidP="00CC1159">
            <w:pPr>
              <w:snapToGrid w:val="0"/>
              <w:spacing w:line="0" w:lineRule="atLeast"/>
              <w:rPr>
                <w:sz w:val="24"/>
              </w:rPr>
            </w:pPr>
            <w:r>
              <w:rPr>
                <w:sz w:val="24"/>
              </w:rPr>
              <w:t xml:space="preserve"> Bieżące obserwacje uczniów i kontakty z rodzicami</w:t>
            </w:r>
          </w:p>
        </w:tc>
        <w:tc>
          <w:tcPr>
            <w:tcW w:w="2001" w:type="dxa"/>
            <w:tcBorders>
              <w:top w:val="single" w:sz="8" w:space="0" w:color="000000"/>
              <w:left w:val="single" w:sz="8" w:space="0" w:color="000000"/>
              <w:bottom w:val="single" w:sz="8" w:space="0" w:color="000000"/>
            </w:tcBorders>
          </w:tcPr>
          <w:p w:rsidR="00997CF2" w:rsidRDefault="00997CF2" w:rsidP="00000FB0">
            <w:pPr>
              <w:snapToGrid w:val="0"/>
              <w:spacing w:line="0" w:lineRule="atLeast"/>
              <w:rPr>
                <w:sz w:val="24"/>
              </w:rPr>
            </w:pPr>
            <w:r>
              <w:rPr>
                <w:sz w:val="24"/>
              </w:rPr>
              <w:lastRenderedPageBreak/>
              <w:t>Nauczyciele, M.Jasek-Wiatrek</w:t>
            </w: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r>
              <w:rPr>
                <w:sz w:val="24"/>
              </w:rPr>
              <w:t>Opiekunowie SU i Wolontariatu</w:t>
            </w: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000FB0" w:rsidRDefault="00C432DE" w:rsidP="00000FB0">
            <w:pPr>
              <w:snapToGrid w:val="0"/>
              <w:spacing w:line="0" w:lineRule="atLeast"/>
              <w:rPr>
                <w:sz w:val="24"/>
              </w:rPr>
            </w:pPr>
            <w:r>
              <w:rPr>
                <w:sz w:val="24"/>
              </w:rPr>
              <w:t>M.Jasek-Wiatrek</w:t>
            </w: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r>
              <w:rPr>
                <w:sz w:val="24"/>
              </w:rPr>
              <w:t>B.Pach, T.Patela</w:t>
            </w: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r>
              <w:rPr>
                <w:sz w:val="24"/>
              </w:rPr>
              <w:t>Nauczyciele, wychowawcy</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lastRenderedPageBreak/>
              <w:t>Wrzesień -</w:t>
            </w:r>
          </w:p>
          <w:p w:rsidR="003777C7" w:rsidRDefault="003777C7" w:rsidP="009F1783">
            <w:pPr>
              <w:snapToGrid w:val="0"/>
              <w:spacing w:line="0" w:lineRule="atLeast"/>
              <w:ind w:left="40"/>
              <w:rPr>
                <w:sz w:val="24"/>
              </w:rPr>
            </w:pPr>
            <w:r>
              <w:rPr>
                <w:sz w:val="24"/>
              </w:rPr>
              <w:t>czerwiec</w:t>
            </w:r>
          </w:p>
        </w:tc>
      </w:tr>
      <w:tr w:rsidR="003777C7" w:rsidRPr="00B32642" w:rsidTr="00FA6CC0">
        <w:trPr>
          <w:trHeight w:val="2803"/>
        </w:trPr>
        <w:tc>
          <w:tcPr>
            <w:tcW w:w="2201" w:type="dxa"/>
            <w:tcBorders>
              <w:top w:val="single" w:sz="8" w:space="0" w:color="000000"/>
              <w:left w:val="single" w:sz="8" w:space="0" w:color="000000"/>
              <w:bottom w:val="single" w:sz="8" w:space="0" w:color="000000"/>
            </w:tcBorders>
          </w:tcPr>
          <w:p w:rsidR="003777C7" w:rsidRPr="00B32642" w:rsidRDefault="003777C7" w:rsidP="00AF07F8">
            <w:pPr>
              <w:pStyle w:val="NormalnyWeb"/>
              <w:spacing w:before="0" w:after="0" w:line="276" w:lineRule="auto"/>
            </w:pPr>
            <w:r w:rsidRPr="00B32642">
              <w:rPr>
                <w:rFonts w:ascii="Calibri" w:hAnsi="Calibri" w:cs="Calibri"/>
              </w:rPr>
              <w:lastRenderedPageBreak/>
              <w:t>Wspieranie uczniów, u których rozpoznano objawy depresji lub obniżenia kondycji psychicznej</w:t>
            </w:r>
          </w:p>
        </w:tc>
        <w:tc>
          <w:tcPr>
            <w:tcW w:w="3922" w:type="dxa"/>
            <w:tcBorders>
              <w:top w:val="single" w:sz="8" w:space="0" w:color="000000"/>
              <w:left w:val="single" w:sz="8" w:space="0" w:color="000000"/>
              <w:bottom w:val="single" w:sz="8" w:space="0" w:color="000000"/>
            </w:tcBorders>
          </w:tcPr>
          <w:p w:rsidR="00AF07F8" w:rsidRDefault="003777C7" w:rsidP="00AF07F8">
            <w:pPr>
              <w:pStyle w:val="NormalnyWeb"/>
              <w:spacing w:before="0" w:after="0" w:line="276" w:lineRule="auto"/>
              <w:rPr>
                <w:rFonts w:ascii="Calibri" w:hAnsi="Calibri" w:cs="Calibri"/>
                <w:lang w:eastAsia="en-US"/>
              </w:rPr>
            </w:pPr>
            <w:r w:rsidRPr="00B32642">
              <w:rPr>
                <w:rFonts w:ascii="Calibri" w:hAnsi="Calibri" w:cs="Calibri"/>
                <w:lang w:eastAsia="en-US"/>
              </w:rPr>
              <w:t>Indywidualne rozmow</w:t>
            </w:r>
            <w:r w:rsidR="005A5BC6">
              <w:rPr>
                <w:rFonts w:ascii="Calibri" w:hAnsi="Calibri" w:cs="Calibri"/>
                <w:lang w:eastAsia="en-US"/>
              </w:rPr>
              <w:t xml:space="preserve">y wspierające z </w:t>
            </w:r>
            <w:r w:rsidR="00AF07F8">
              <w:rPr>
                <w:rFonts w:ascii="Calibri" w:hAnsi="Calibri" w:cs="Calibri"/>
                <w:lang w:eastAsia="en-US"/>
              </w:rPr>
              <w:t>uczniem i jego rodzicami,</w:t>
            </w:r>
          </w:p>
          <w:p w:rsidR="00AF07F8" w:rsidRDefault="003777C7" w:rsidP="00AF07F8">
            <w:pPr>
              <w:pStyle w:val="NormalnyWeb"/>
              <w:spacing w:before="0" w:after="0" w:line="276" w:lineRule="auto"/>
              <w:rPr>
                <w:rFonts w:ascii="Calibri" w:hAnsi="Calibri" w:cs="Calibri"/>
                <w:lang w:eastAsia="en-US"/>
              </w:rPr>
            </w:pPr>
            <w:r w:rsidRPr="00B32642">
              <w:rPr>
                <w:rFonts w:ascii="Calibri" w:hAnsi="Calibri" w:cs="Calibri"/>
                <w:lang w:eastAsia="en-US"/>
              </w:rPr>
              <w:t>Usta</w:t>
            </w:r>
            <w:r w:rsidR="00AF07F8">
              <w:rPr>
                <w:rFonts w:ascii="Calibri" w:hAnsi="Calibri" w:cs="Calibri"/>
                <w:lang w:eastAsia="en-US"/>
              </w:rPr>
              <w:t>lenie zakresu dalszych działań,</w:t>
            </w:r>
          </w:p>
          <w:p w:rsidR="003777C7" w:rsidRDefault="00AF07F8" w:rsidP="00AF07F8">
            <w:pPr>
              <w:pStyle w:val="NormalnyWeb"/>
              <w:spacing w:before="0" w:after="0" w:line="276" w:lineRule="auto"/>
              <w:rPr>
                <w:rFonts w:ascii="Calibri" w:hAnsi="Calibri" w:cs="Calibri"/>
                <w:lang w:eastAsia="en-US"/>
              </w:rPr>
            </w:pPr>
            <w:r>
              <w:rPr>
                <w:rFonts w:ascii="Calibri" w:hAnsi="Calibri" w:cs="Calibri"/>
                <w:lang w:eastAsia="en-US"/>
              </w:rPr>
              <w:t>Dalsze postępowanie wg ustaleń,</w:t>
            </w:r>
          </w:p>
          <w:p w:rsidR="00AF07F8" w:rsidRPr="00B32642" w:rsidRDefault="00AF07F8" w:rsidP="005A5BC6">
            <w:pPr>
              <w:pStyle w:val="NormalnyWeb"/>
              <w:spacing w:before="0" w:after="0" w:line="276" w:lineRule="auto"/>
              <w:rPr>
                <w:rFonts w:ascii="Calibri" w:hAnsi="Calibri" w:cs="Calibri"/>
                <w:lang w:eastAsia="en-US"/>
              </w:rPr>
            </w:pPr>
            <w:r>
              <w:rPr>
                <w:rFonts w:ascii="Calibri" w:hAnsi="Calibri" w:cs="Calibri"/>
                <w:lang w:eastAsia="en-US"/>
              </w:rPr>
              <w:t>Otoczenie szczególną opieką przez</w:t>
            </w:r>
            <w:r w:rsidR="005A5BC6">
              <w:rPr>
                <w:rFonts w:ascii="Calibri" w:hAnsi="Calibri" w:cs="Calibri"/>
                <w:lang w:eastAsia="en-US"/>
              </w:rPr>
              <w:t xml:space="preserve"> w</w:t>
            </w:r>
            <w:r>
              <w:rPr>
                <w:rFonts w:ascii="Calibri" w:hAnsi="Calibri" w:cs="Calibri"/>
                <w:lang w:eastAsia="en-US"/>
              </w:rPr>
              <w:t>szystkich nauczyciel</w:t>
            </w:r>
            <w:r w:rsidR="00745C57">
              <w:rPr>
                <w:rFonts w:ascii="Calibri" w:hAnsi="Calibri" w:cs="Calibri"/>
                <w:lang w:eastAsia="en-US"/>
              </w:rPr>
              <w:t>i, pedagoga i psychologa</w:t>
            </w:r>
          </w:p>
        </w:tc>
        <w:tc>
          <w:tcPr>
            <w:tcW w:w="2001" w:type="dxa"/>
            <w:tcBorders>
              <w:top w:val="single" w:sz="8" w:space="0" w:color="000000"/>
              <w:left w:val="single" w:sz="8" w:space="0" w:color="000000"/>
              <w:bottom w:val="single" w:sz="8" w:space="0" w:color="000000"/>
            </w:tcBorders>
          </w:tcPr>
          <w:p w:rsidR="003777C7" w:rsidRPr="00B32642" w:rsidRDefault="00642EF0" w:rsidP="00FA6CC0">
            <w:pPr>
              <w:rPr>
                <w:rFonts w:cs="Calibri"/>
              </w:rPr>
            </w:pPr>
            <w:r>
              <w:rPr>
                <w:sz w:val="24"/>
              </w:rPr>
              <w:t>Wychowawca, pedagog,  p</w:t>
            </w:r>
            <w:r w:rsidR="00FA6CC0">
              <w:rPr>
                <w:sz w:val="24"/>
              </w:rPr>
              <w:t>sycholog</w:t>
            </w:r>
            <w:r w:rsidR="00AF07F8">
              <w:rPr>
                <w:sz w:val="24"/>
              </w:rPr>
              <w:t>, pracownicy PPP w Dobczycach</w:t>
            </w:r>
            <w:r w:rsidR="003777C7">
              <w:rPr>
                <w:rFonts w:cs="Calibri"/>
              </w:rPr>
              <w:t xml:space="preserve"> </w:t>
            </w:r>
          </w:p>
        </w:tc>
        <w:tc>
          <w:tcPr>
            <w:tcW w:w="1581" w:type="dxa"/>
            <w:tcBorders>
              <w:top w:val="single" w:sz="8" w:space="0" w:color="000000"/>
              <w:left w:val="single" w:sz="8" w:space="0" w:color="000000"/>
              <w:bottom w:val="single" w:sz="8" w:space="0" w:color="000000"/>
              <w:right w:val="single" w:sz="8" w:space="0" w:color="000000"/>
            </w:tcBorders>
          </w:tcPr>
          <w:p w:rsidR="003777C7" w:rsidRPr="00B32642" w:rsidRDefault="003777C7" w:rsidP="00AF07F8">
            <w:pPr>
              <w:rPr>
                <w:rFonts w:cs="Calibri"/>
              </w:rPr>
            </w:pPr>
            <w:r w:rsidRPr="00AF07F8">
              <w:rPr>
                <w:sz w:val="24"/>
              </w:rPr>
              <w:t>Zgodnie z potrzebami</w:t>
            </w:r>
          </w:p>
        </w:tc>
      </w:tr>
      <w:tr w:rsidR="003777C7" w:rsidTr="003A3CCB">
        <w:trPr>
          <w:trHeight w:val="1191"/>
        </w:trPr>
        <w:tc>
          <w:tcPr>
            <w:tcW w:w="9705" w:type="dxa"/>
            <w:gridSpan w:val="4"/>
            <w:tcBorders>
              <w:top w:val="single" w:sz="8" w:space="0" w:color="000000"/>
              <w:left w:val="single" w:sz="8" w:space="0" w:color="000000"/>
              <w:bottom w:val="single" w:sz="8" w:space="0" w:color="000000"/>
              <w:right w:val="single" w:sz="8" w:space="0" w:color="000000"/>
            </w:tcBorders>
            <w:vAlign w:val="center"/>
          </w:tcPr>
          <w:p w:rsidR="003777C7" w:rsidRDefault="003777C7" w:rsidP="009F1783">
            <w:pPr>
              <w:snapToGrid w:val="0"/>
              <w:spacing w:line="0" w:lineRule="atLeast"/>
              <w:ind w:left="40"/>
              <w:jc w:val="center"/>
              <w:rPr>
                <w:sz w:val="24"/>
              </w:rPr>
            </w:pPr>
            <w:r>
              <w:rPr>
                <w:b/>
                <w:sz w:val="28"/>
              </w:rPr>
              <w:t>SFERA SPOŁECZNA</w:t>
            </w:r>
          </w:p>
        </w:tc>
      </w:tr>
      <w:tr w:rsidR="003777C7" w:rsidTr="003A3CCB">
        <w:trPr>
          <w:trHeight w:val="1464"/>
        </w:trPr>
        <w:tc>
          <w:tcPr>
            <w:tcW w:w="2201" w:type="dxa"/>
            <w:tcBorders>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umiejętności</w:t>
            </w:r>
          </w:p>
          <w:p w:rsidR="003024DC" w:rsidRDefault="003777C7" w:rsidP="003024DC">
            <w:pPr>
              <w:snapToGrid w:val="0"/>
              <w:spacing w:line="0" w:lineRule="atLeast"/>
              <w:ind w:left="60"/>
              <w:rPr>
                <w:sz w:val="24"/>
              </w:rPr>
            </w:pPr>
            <w:r>
              <w:rPr>
                <w:sz w:val="24"/>
              </w:rPr>
              <w:t>komunikacji i</w:t>
            </w:r>
            <w:r w:rsidR="00490ADB">
              <w:rPr>
                <w:sz w:val="24"/>
              </w:rPr>
              <w:t>nterpersonalnej</w:t>
            </w:r>
            <w:r w:rsidR="003024DC">
              <w:rPr>
                <w:sz w:val="24"/>
              </w:rPr>
              <w:t>, działania zespołowego oraz rozwiązywania</w:t>
            </w:r>
          </w:p>
          <w:p w:rsidR="003024DC" w:rsidRDefault="003024DC" w:rsidP="003024DC">
            <w:pPr>
              <w:snapToGrid w:val="0"/>
              <w:spacing w:line="0" w:lineRule="atLeast"/>
              <w:ind w:left="60"/>
              <w:rPr>
                <w:sz w:val="24"/>
              </w:rPr>
            </w:pPr>
            <w:r>
              <w:rPr>
                <w:sz w:val="24"/>
              </w:rPr>
              <w:t>konfliktów z</w:t>
            </w:r>
          </w:p>
          <w:p w:rsidR="003024DC" w:rsidRDefault="003024DC" w:rsidP="003024DC">
            <w:pPr>
              <w:snapToGrid w:val="0"/>
              <w:spacing w:line="0" w:lineRule="atLeast"/>
              <w:ind w:left="60"/>
              <w:rPr>
                <w:sz w:val="24"/>
              </w:rPr>
            </w:pPr>
            <w:r>
              <w:rPr>
                <w:sz w:val="24"/>
              </w:rPr>
              <w:t>wykorzystaniem</w:t>
            </w:r>
          </w:p>
          <w:p w:rsidR="003024DC" w:rsidRDefault="003024DC" w:rsidP="003024DC">
            <w:pPr>
              <w:snapToGrid w:val="0"/>
              <w:spacing w:line="0" w:lineRule="atLeast"/>
              <w:ind w:left="60"/>
              <w:rPr>
                <w:sz w:val="24"/>
              </w:rPr>
            </w:pPr>
            <w:r>
              <w:rPr>
                <w:sz w:val="24"/>
              </w:rPr>
              <w:t>technik</w:t>
            </w:r>
          </w:p>
          <w:p w:rsidR="00490ADB" w:rsidRDefault="003024DC" w:rsidP="003024DC">
            <w:pPr>
              <w:rPr>
                <w:sz w:val="24"/>
              </w:rPr>
            </w:pPr>
            <w:r>
              <w:rPr>
                <w:sz w:val="24"/>
              </w:rPr>
              <w:t>mediacyjnych, zapobieganie zachowaniom agresywnym</w:t>
            </w:r>
          </w:p>
          <w:p w:rsidR="003777C7" w:rsidRDefault="003777C7" w:rsidP="00490ADB">
            <w:pPr>
              <w:rPr>
                <w:sz w:val="24"/>
              </w:rPr>
            </w:pPr>
          </w:p>
        </w:tc>
        <w:tc>
          <w:tcPr>
            <w:tcW w:w="3922" w:type="dxa"/>
            <w:tcBorders>
              <w:left w:val="single" w:sz="8" w:space="0" w:color="000000"/>
              <w:bottom w:val="single" w:sz="8" w:space="0" w:color="000000"/>
            </w:tcBorders>
          </w:tcPr>
          <w:p w:rsidR="003024DC" w:rsidRDefault="008D0C67" w:rsidP="003024DC">
            <w:pPr>
              <w:rPr>
                <w:rFonts w:cs="Calibri"/>
                <w:sz w:val="24"/>
                <w:szCs w:val="24"/>
              </w:rPr>
            </w:pPr>
            <w:r>
              <w:rPr>
                <w:sz w:val="24"/>
              </w:rPr>
              <w:t>Zajęcia z</w:t>
            </w:r>
            <w:r w:rsidR="003777C7">
              <w:rPr>
                <w:sz w:val="24"/>
              </w:rPr>
              <w:t xml:space="preserve"> wychowawcą</w:t>
            </w:r>
            <w:r w:rsidR="003024DC">
              <w:rPr>
                <w:sz w:val="24"/>
              </w:rPr>
              <w:t xml:space="preserve"> - </w:t>
            </w:r>
            <w:r w:rsidR="003024DC">
              <w:rPr>
                <w:rFonts w:cs="Calibri"/>
                <w:sz w:val="24"/>
                <w:szCs w:val="24"/>
              </w:rPr>
              <w:t>tworzenie klimatu dialogu i efektywnej współpracy.</w:t>
            </w:r>
          </w:p>
          <w:p w:rsidR="003024DC" w:rsidRDefault="003024DC" w:rsidP="009F1783">
            <w:pPr>
              <w:snapToGrid w:val="0"/>
              <w:spacing w:line="0" w:lineRule="atLeast"/>
              <w:ind w:left="40"/>
              <w:rPr>
                <w:sz w:val="24"/>
              </w:rPr>
            </w:pPr>
          </w:p>
          <w:p w:rsidR="003024DC" w:rsidRDefault="003024DC" w:rsidP="003024DC">
            <w:pPr>
              <w:snapToGrid w:val="0"/>
              <w:spacing w:line="0" w:lineRule="atLeast"/>
              <w:ind w:left="40"/>
              <w:rPr>
                <w:sz w:val="24"/>
              </w:rPr>
            </w:pPr>
            <w:r>
              <w:rPr>
                <w:sz w:val="24"/>
              </w:rPr>
              <w:t xml:space="preserve">Rozmowy  i warsztaty z pedagogiem i psychologiem szkolnym, </w:t>
            </w:r>
          </w:p>
          <w:p w:rsidR="003024DC" w:rsidRDefault="003024DC" w:rsidP="003024DC">
            <w:pPr>
              <w:snapToGrid w:val="0"/>
              <w:spacing w:line="0" w:lineRule="atLeast"/>
              <w:ind w:left="40"/>
              <w:rPr>
                <w:sz w:val="24"/>
              </w:rPr>
            </w:pPr>
          </w:p>
          <w:p w:rsidR="003024DC" w:rsidRDefault="003024DC" w:rsidP="003024DC">
            <w:pPr>
              <w:snapToGrid w:val="0"/>
              <w:spacing w:line="0" w:lineRule="atLeast"/>
              <w:ind w:left="40"/>
              <w:rPr>
                <w:sz w:val="24"/>
              </w:rPr>
            </w:pPr>
            <w:r>
              <w:rPr>
                <w:sz w:val="24"/>
              </w:rPr>
              <w:t xml:space="preserve">Zajęcia wychowawczo-profilaktyczne w ramach doraźnych zastępstw z pedagogiem „Spójrz inaczej” </w:t>
            </w:r>
          </w:p>
          <w:p w:rsidR="00490ADB" w:rsidRDefault="00490ADB" w:rsidP="009F1783">
            <w:pPr>
              <w:snapToGrid w:val="0"/>
              <w:spacing w:line="0" w:lineRule="atLeast"/>
              <w:ind w:left="40"/>
              <w:rPr>
                <w:sz w:val="24"/>
              </w:rPr>
            </w:pPr>
          </w:p>
          <w:p w:rsidR="00997CF2" w:rsidRDefault="00490ADB" w:rsidP="00997CF2">
            <w:pPr>
              <w:rPr>
                <w:rFonts w:cs="Calibri"/>
                <w:sz w:val="24"/>
                <w:szCs w:val="24"/>
              </w:rPr>
            </w:pPr>
            <w:r>
              <w:rPr>
                <w:sz w:val="24"/>
              </w:rPr>
              <w:t>Projekty grupowe, klasowe, praca zespołowa</w:t>
            </w:r>
            <w:r w:rsidR="00997CF2">
              <w:rPr>
                <w:sz w:val="24"/>
              </w:rPr>
              <w:t xml:space="preserve">, </w:t>
            </w:r>
            <w:r w:rsidR="00997CF2">
              <w:rPr>
                <w:rFonts w:cs="Calibri"/>
                <w:sz w:val="24"/>
                <w:szCs w:val="24"/>
              </w:rPr>
              <w:t>kształtowanie umiejętności słuchania innych i rozumienia ich poglądów.</w:t>
            </w:r>
          </w:p>
          <w:p w:rsidR="00490ADB" w:rsidRDefault="00490ADB" w:rsidP="008D0C67">
            <w:pPr>
              <w:snapToGrid w:val="0"/>
              <w:spacing w:line="0" w:lineRule="atLeast"/>
              <w:ind w:left="40"/>
              <w:rPr>
                <w:sz w:val="24"/>
              </w:rPr>
            </w:pPr>
          </w:p>
          <w:p w:rsidR="007F3AA9" w:rsidRDefault="007F3AA9" w:rsidP="007F3AA9">
            <w:pPr>
              <w:snapToGrid w:val="0"/>
              <w:spacing w:line="0" w:lineRule="atLeast"/>
              <w:rPr>
                <w:sz w:val="24"/>
              </w:rPr>
            </w:pPr>
          </w:p>
          <w:p w:rsidR="007F3AA9" w:rsidRDefault="007F3AA9" w:rsidP="007F3AA9">
            <w:pPr>
              <w:snapToGrid w:val="0"/>
              <w:spacing w:line="0" w:lineRule="atLeast"/>
              <w:rPr>
                <w:sz w:val="24"/>
              </w:rPr>
            </w:pPr>
            <w:r>
              <w:rPr>
                <w:sz w:val="24"/>
              </w:rPr>
              <w:t>Realizacja podstawy programowej z WOS</w:t>
            </w:r>
          </w:p>
          <w:p w:rsidR="00490ADB" w:rsidRDefault="00490ADB" w:rsidP="00490ADB">
            <w:pPr>
              <w:rPr>
                <w:rFonts w:cs="Calibri"/>
                <w:sz w:val="24"/>
                <w:szCs w:val="24"/>
              </w:rPr>
            </w:pPr>
          </w:p>
          <w:p w:rsidR="00490ADB" w:rsidRDefault="00490ADB" w:rsidP="007F3AA9">
            <w:pPr>
              <w:snapToGrid w:val="0"/>
              <w:spacing w:line="0" w:lineRule="atLeast"/>
              <w:rPr>
                <w:sz w:val="24"/>
              </w:rPr>
            </w:pPr>
          </w:p>
          <w:p w:rsidR="003777C7" w:rsidRDefault="003777C7" w:rsidP="008D0C67">
            <w:pPr>
              <w:snapToGrid w:val="0"/>
              <w:spacing w:line="0" w:lineRule="atLeast"/>
              <w:ind w:left="40"/>
              <w:rPr>
                <w:sz w:val="24"/>
              </w:rPr>
            </w:pPr>
          </w:p>
        </w:tc>
        <w:tc>
          <w:tcPr>
            <w:tcW w:w="2001" w:type="dxa"/>
            <w:tcBorders>
              <w:left w:val="single" w:sz="8" w:space="0" w:color="000000"/>
              <w:bottom w:val="single" w:sz="8" w:space="0" w:color="000000"/>
            </w:tcBorders>
          </w:tcPr>
          <w:p w:rsidR="003777C7" w:rsidRDefault="00997CF2" w:rsidP="009F1783">
            <w:pPr>
              <w:snapToGrid w:val="0"/>
              <w:spacing w:line="0" w:lineRule="atLeast"/>
              <w:ind w:left="40"/>
              <w:rPr>
                <w:sz w:val="24"/>
              </w:rPr>
            </w:pPr>
            <w:r>
              <w:rPr>
                <w:sz w:val="24"/>
              </w:rPr>
              <w:lastRenderedPageBreak/>
              <w:t>Wychowawcy</w:t>
            </w:r>
            <w:r w:rsidR="003777C7">
              <w:rPr>
                <w:sz w:val="24"/>
              </w:rPr>
              <w:t>,</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r>
              <w:rPr>
                <w:sz w:val="24"/>
              </w:rPr>
              <w:t>T.Patela, psycholog</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642EF0">
            <w:pPr>
              <w:snapToGrid w:val="0"/>
              <w:spacing w:line="0" w:lineRule="atLeast"/>
              <w:ind w:left="40"/>
              <w:rPr>
                <w:sz w:val="24"/>
              </w:rPr>
            </w:pPr>
            <w:r>
              <w:rPr>
                <w:sz w:val="24"/>
              </w:rPr>
              <w:t>T.Patela</w:t>
            </w:r>
          </w:p>
          <w:p w:rsidR="00997CF2" w:rsidRDefault="00997CF2" w:rsidP="00642EF0">
            <w:pPr>
              <w:snapToGrid w:val="0"/>
              <w:spacing w:line="0" w:lineRule="atLeast"/>
              <w:ind w:left="40"/>
              <w:rPr>
                <w:sz w:val="24"/>
              </w:rPr>
            </w:pPr>
          </w:p>
          <w:p w:rsidR="00997CF2" w:rsidRDefault="00997CF2" w:rsidP="00642EF0">
            <w:pPr>
              <w:snapToGrid w:val="0"/>
              <w:spacing w:line="0" w:lineRule="atLeast"/>
              <w:ind w:left="40"/>
              <w:rPr>
                <w:sz w:val="24"/>
              </w:rPr>
            </w:pPr>
          </w:p>
          <w:p w:rsidR="00997CF2" w:rsidRDefault="00997CF2" w:rsidP="00642EF0">
            <w:pPr>
              <w:snapToGrid w:val="0"/>
              <w:spacing w:line="0" w:lineRule="atLeast"/>
              <w:ind w:left="40"/>
              <w:rPr>
                <w:sz w:val="24"/>
              </w:rPr>
            </w:pPr>
          </w:p>
          <w:p w:rsidR="00997CF2" w:rsidRDefault="00997CF2" w:rsidP="00642EF0">
            <w:pPr>
              <w:snapToGrid w:val="0"/>
              <w:spacing w:line="0" w:lineRule="atLeast"/>
              <w:ind w:left="40"/>
              <w:rPr>
                <w:sz w:val="24"/>
              </w:rPr>
            </w:pPr>
            <w:r>
              <w:rPr>
                <w:sz w:val="24"/>
              </w:rPr>
              <w:t>Nauczyciele, wychowawcy</w:t>
            </w:r>
          </w:p>
          <w:p w:rsidR="00997CF2" w:rsidRDefault="00997CF2" w:rsidP="00642EF0">
            <w:pPr>
              <w:snapToGrid w:val="0"/>
              <w:spacing w:line="0" w:lineRule="atLeast"/>
              <w:ind w:left="40"/>
              <w:rPr>
                <w:sz w:val="24"/>
              </w:rPr>
            </w:pPr>
          </w:p>
          <w:p w:rsidR="00997CF2" w:rsidRDefault="00997CF2" w:rsidP="00997CF2">
            <w:pPr>
              <w:snapToGrid w:val="0"/>
              <w:spacing w:line="0" w:lineRule="atLeast"/>
              <w:rPr>
                <w:sz w:val="24"/>
              </w:rPr>
            </w:pPr>
          </w:p>
          <w:p w:rsidR="003777C7" w:rsidRDefault="007F3AA9" w:rsidP="00997CF2">
            <w:pPr>
              <w:snapToGrid w:val="0"/>
              <w:spacing w:line="0" w:lineRule="atLeast"/>
              <w:rPr>
                <w:sz w:val="24"/>
              </w:rPr>
            </w:pPr>
            <w:r>
              <w:rPr>
                <w:sz w:val="24"/>
              </w:rPr>
              <w:t xml:space="preserve"> B.Pach</w:t>
            </w:r>
          </w:p>
          <w:p w:rsidR="00997CF2" w:rsidRDefault="00997CF2" w:rsidP="00997CF2">
            <w:pPr>
              <w:snapToGrid w:val="0"/>
              <w:spacing w:line="0" w:lineRule="atLeast"/>
              <w:rPr>
                <w:sz w:val="24"/>
              </w:rPr>
            </w:pPr>
          </w:p>
          <w:p w:rsidR="00997CF2" w:rsidRDefault="00997CF2" w:rsidP="00997CF2">
            <w:pPr>
              <w:snapToGrid w:val="0"/>
              <w:spacing w:line="0" w:lineRule="atLeast"/>
              <w:rPr>
                <w:sz w:val="24"/>
              </w:rPr>
            </w:pPr>
          </w:p>
          <w:p w:rsidR="00997CF2" w:rsidRDefault="00997CF2" w:rsidP="00997CF2">
            <w:pPr>
              <w:snapToGrid w:val="0"/>
              <w:spacing w:line="0" w:lineRule="atLeast"/>
              <w:rPr>
                <w:sz w:val="24"/>
              </w:rPr>
            </w:pPr>
          </w:p>
        </w:tc>
        <w:tc>
          <w:tcPr>
            <w:tcW w:w="1581" w:type="dxa"/>
            <w:tcBorders>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483"/>
        </w:trPr>
        <w:tc>
          <w:tcPr>
            <w:tcW w:w="2201" w:type="dxa"/>
            <w:tcBorders>
              <w:top w:val="single" w:sz="8" w:space="0" w:color="000000"/>
              <w:left w:val="single" w:sz="8" w:space="0" w:color="000000"/>
              <w:bottom w:val="single" w:sz="8" w:space="0" w:color="000000"/>
            </w:tcBorders>
            <w:vAlign w:val="center"/>
          </w:tcPr>
          <w:p w:rsidR="003777C7" w:rsidRDefault="00997CF2" w:rsidP="00997CF2">
            <w:pPr>
              <w:snapToGrid w:val="0"/>
              <w:spacing w:line="0" w:lineRule="atLeast"/>
              <w:rPr>
                <w:sz w:val="24"/>
              </w:rPr>
            </w:pPr>
            <w:r>
              <w:rPr>
                <w:rFonts w:cs="Calibri"/>
                <w:sz w:val="24"/>
                <w:szCs w:val="24"/>
              </w:rPr>
              <w:lastRenderedPageBreak/>
              <w:t>U</w:t>
            </w:r>
            <w:r w:rsidR="003777C7">
              <w:rPr>
                <w:rFonts w:cs="Calibri"/>
                <w:sz w:val="24"/>
                <w:szCs w:val="24"/>
              </w:rPr>
              <w:t xml:space="preserve">czenie zasad samorządności i demokracji, </w:t>
            </w:r>
            <w:r w:rsidR="003777C7">
              <w:rPr>
                <w:sz w:val="24"/>
              </w:rPr>
              <w:t>zapoznanie z</w:t>
            </w:r>
          </w:p>
          <w:p w:rsidR="003777C7" w:rsidRDefault="003777C7" w:rsidP="009F1783">
            <w:pPr>
              <w:snapToGrid w:val="0"/>
              <w:spacing w:line="0" w:lineRule="atLeast"/>
              <w:ind w:left="60"/>
              <w:rPr>
                <w:sz w:val="24"/>
              </w:rPr>
            </w:pPr>
            <w:r>
              <w:rPr>
                <w:sz w:val="24"/>
              </w:rPr>
              <w:t>prawami i</w:t>
            </w:r>
          </w:p>
          <w:p w:rsidR="003777C7" w:rsidRDefault="003777C7" w:rsidP="009F1783">
            <w:pPr>
              <w:rPr>
                <w:rFonts w:cs="Calibri"/>
                <w:sz w:val="24"/>
                <w:szCs w:val="24"/>
              </w:rPr>
            </w:pPr>
            <w:r>
              <w:rPr>
                <w:sz w:val="24"/>
              </w:rPr>
              <w:t>obowiązkami ucznia</w:t>
            </w:r>
          </w:p>
          <w:p w:rsidR="003777C7" w:rsidRDefault="003777C7" w:rsidP="009F1783">
            <w:pPr>
              <w:pStyle w:val="Akapitzlist"/>
              <w:ind w:left="72"/>
              <w:rPr>
                <w:rFonts w:cs="Calibri"/>
                <w:sz w:val="24"/>
                <w:szCs w:val="24"/>
              </w:rPr>
            </w:pPr>
          </w:p>
        </w:tc>
        <w:tc>
          <w:tcPr>
            <w:tcW w:w="3922" w:type="dxa"/>
            <w:tcBorders>
              <w:top w:val="single" w:sz="8" w:space="0" w:color="000000"/>
              <w:left w:val="single" w:sz="8" w:space="0" w:color="000000"/>
              <w:bottom w:val="single" w:sz="8" w:space="0" w:color="000000"/>
            </w:tcBorders>
          </w:tcPr>
          <w:p w:rsidR="003777C7" w:rsidRDefault="003777C7" w:rsidP="008D0C67">
            <w:pPr>
              <w:rPr>
                <w:rFonts w:cs="Calibri"/>
                <w:sz w:val="24"/>
                <w:szCs w:val="24"/>
              </w:rPr>
            </w:pPr>
            <w:r>
              <w:rPr>
                <w:rFonts w:cs="Calibri"/>
                <w:sz w:val="24"/>
                <w:szCs w:val="24"/>
              </w:rPr>
              <w:t xml:space="preserve">Wybory do samorządu uczniowskiego/wybory samorządów klasowych, </w:t>
            </w:r>
            <w:r w:rsidR="008D0C67">
              <w:rPr>
                <w:rFonts w:cs="Calibri"/>
                <w:sz w:val="24"/>
                <w:szCs w:val="24"/>
              </w:rPr>
              <w:t>b</w:t>
            </w:r>
            <w:r>
              <w:rPr>
                <w:rFonts w:cs="Calibri"/>
                <w:sz w:val="24"/>
                <w:szCs w:val="24"/>
              </w:rPr>
              <w:t xml:space="preserve">ieżąca kontrola ich działalności, wybory opiekuna samorządu uczniowskiego. </w:t>
            </w:r>
          </w:p>
          <w:p w:rsidR="008D0C67" w:rsidRDefault="008D0C67" w:rsidP="008D0C67">
            <w:pPr>
              <w:rPr>
                <w:rFonts w:cs="Calibri"/>
                <w:sz w:val="24"/>
                <w:szCs w:val="24"/>
              </w:rPr>
            </w:pPr>
          </w:p>
          <w:p w:rsidR="008D0C67" w:rsidRDefault="008D0C67" w:rsidP="008D0C67">
            <w:pPr>
              <w:rPr>
                <w:rFonts w:cs="Calibri"/>
                <w:sz w:val="24"/>
                <w:szCs w:val="24"/>
              </w:rPr>
            </w:pPr>
            <w:r>
              <w:rPr>
                <w:rFonts w:cs="Calibri"/>
                <w:sz w:val="24"/>
                <w:szCs w:val="24"/>
              </w:rPr>
              <w:t>Realizacja podstawy programowej z WOS</w:t>
            </w:r>
          </w:p>
          <w:p w:rsidR="00997CF2" w:rsidRDefault="00997CF2" w:rsidP="008D0C67">
            <w:pPr>
              <w:rPr>
                <w:rFonts w:cs="Calibri"/>
                <w:sz w:val="24"/>
                <w:szCs w:val="24"/>
              </w:rPr>
            </w:pPr>
          </w:p>
          <w:p w:rsidR="00745C57" w:rsidRDefault="00745C57" w:rsidP="008D0C67">
            <w:pPr>
              <w:rPr>
                <w:rFonts w:cs="Calibri"/>
                <w:sz w:val="24"/>
                <w:szCs w:val="24"/>
              </w:rPr>
            </w:pPr>
            <w:r>
              <w:rPr>
                <w:rFonts w:cs="Calibri"/>
                <w:sz w:val="24"/>
                <w:szCs w:val="24"/>
              </w:rPr>
              <w:t>Przedstawienie praw i obowiązków ucznia na godzinach wychowawczych</w:t>
            </w:r>
          </w:p>
        </w:tc>
        <w:tc>
          <w:tcPr>
            <w:tcW w:w="2001" w:type="dxa"/>
            <w:tcBorders>
              <w:top w:val="single" w:sz="8" w:space="0" w:color="000000"/>
              <w:left w:val="single" w:sz="8" w:space="0" w:color="000000"/>
              <w:bottom w:val="single" w:sz="8" w:space="0" w:color="000000"/>
            </w:tcBorders>
          </w:tcPr>
          <w:p w:rsidR="00997CF2" w:rsidRDefault="003777C7" w:rsidP="008D0C67">
            <w:pPr>
              <w:rPr>
                <w:rFonts w:cs="Calibri"/>
                <w:sz w:val="24"/>
                <w:szCs w:val="24"/>
              </w:rPr>
            </w:pPr>
            <w:r>
              <w:rPr>
                <w:rFonts w:cs="Calibri"/>
                <w:sz w:val="24"/>
                <w:szCs w:val="24"/>
              </w:rPr>
              <w:t>Wy</w:t>
            </w:r>
            <w:r w:rsidR="00642EF0">
              <w:rPr>
                <w:rFonts w:cs="Calibri"/>
                <w:sz w:val="24"/>
                <w:szCs w:val="24"/>
              </w:rPr>
              <w:t>chowawcy, opiekunowie SU</w:t>
            </w:r>
            <w:r w:rsidR="008D0C67">
              <w:rPr>
                <w:rFonts w:cs="Calibri"/>
                <w:sz w:val="24"/>
                <w:szCs w:val="24"/>
              </w:rPr>
              <w:t xml:space="preserve">, </w:t>
            </w:r>
          </w:p>
          <w:p w:rsidR="00997CF2" w:rsidRDefault="00997CF2" w:rsidP="008D0C67">
            <w:pPr>
              <w:rPr>
                <w:rFonts w:cs="Calibri"/>
                <w:sz w:val="24"/>
                <w:szCs w:val="24"/>
              </w:rPr>
            </w:pPr>
          </w:p>
          <w:p w:rsidR="00997CF2" w:rsidRDefault="00997CF2" w:rsidP="008D0C67">
            <w:pPr>
              <w:rPr>
                <w:rFonts w:cs="Calibri"/>
                <w:sz w:val="24"/>
                <w:szCs w:val="24"/>
              </w:rPr>
            </w:pPr>
          </w:p>
          <w:p w:rsidR="00997CF2" w:rsidRDefault="00997CF2" w:rsidP="008D0C67">
            <w:pPr>
              <w:rPr>
                <w:rFonts w:cs="Calibri"/>
                <w:sz w:val="24"/>
                <w:szCs w:val="24"/>
              </w:rPr>
            </w:pPr>
          </w:p>
          <w:p w:rsidR="00997CF2" w:rsidRDefault="00997CF2" w:rsidP="008D0C67">
            <w:pPr>
              <w:rPr>
                <w:rFonts w:cs="Calibri"/>
                <w:sz w:val="24"/>
                <w:szCs w:val="24"/>
              </w:rPr>
            </w:pPr>
          </w:p>
          <w:p w:rsidR="003777C7" w:rsidRDefault="008D0C67" w:rsidP="008D0C67">
            <w:pPr>
              <w:rPr>
                <w:rFonts w:cs="Calibri"/>
                <w:sz w:val="24"/>
                <w:szCs w:val="24"/>
              </w:rPr>
            </w:pPr>
            <w:r>
              <w:rPr>
                <w:rFonts w:cs="Calibri"/>
                <w:sz w:val="24"/>
                <w:szCs w:val="24"/>
              </w:rPr>
              <w:t>B.Pach</w:t>
            </w:r>
          </w:p>
          <w:p w:rsidR="00997CF2" w:rsidRDefault="00997CF2" w:rsidP="008D0C67">
            <w:pPr>
              <w:rPr>
                <w:rFonts w:cs="Calibri"/>
                <w:sz w:val="24"/>
                <w:szCs w:val="24"/>
              </w:rPr>
            </w:pPr>
          </w:p>
          <w:p w:rsidR="00997CF2" w:rsidRDefault="00997CF2" w:rsidP="008D0C67">
            <w:pPr>
              <w:rPr>
                <w:rFonts w:cs="Calibri"/>
                <w:sz w:val="24"/>
                <w:szCs w:val="24"/>
              </w:rPr>
            </w:pPr>
          </w:p>
          <w:p w:rsidR="00997CF2" w:rsidRDefault="00997CF2" w:rsidP="008D0C67">
            <w:pPr>
              <w:rPr>
                <w:rFonts w:cs="Calibri"/>
                <w:sz w:val="24"/>
                <w:szCs w:val="24"/>
              </w:rPr>
            </w:pPr>
            <w:r>
              <w:rPr>
                <w:rFonts w:cs="Calibri"/>
                <w:sz w:val="24"/>
                <w:szCs w:val="24"/>
              </w:rPr>
              <w:t>Wychowawcy</w:t>
            </w:r>
          </w:p>
          <w:p w:rsidR="003777C7" w:rsidRDefault="003777C7" w:rsidP="008D0C67">
            <w:pPr>
              <w:rPr>
                <w:rFonts w:cs="Calibri"/>
                <w:sz w:val="24"/>
                <w:szCs w:val="24"/>
              </w:rPr>
            </w:pP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8D0C67">
            <w:pPr>
              <w:snapToGrid w:val="0"/>
              <w:spacing w:line="0" w:lineRule="atLeast"/>
              <w:ind w:left="40"/>
              <w:rPr>
                <w:sz w:val="24"/>
              </w:rPr>
            </w:pPr>
            <w:r>
              <w:rPr>
                <w:sz w:val="24"/>
              </w:rPr>
              <w:t>Wrzesień -</w:t>
            </w:r>
          </w:p>
          <w:p w:rsidR="003777C7" w:rsidRDefault="003777C7" w:rsidP="008D0C67">
            <w:pPr>
              <w:pStyle w:val="Akapitzlist"/>
              <w:ind w:left="0"/>
              <w:rPr>
                <w:rFonts w:cs="Calibri"/>
                <w:sz w:val="24"/>
                <w:szCs w:val="24"/>
              </w:rPr>
            </w:pPr>
            <w:r>
              <w:rPr>
                <w:sz w:val="24"/>
              </w:rPr>
              <w:t xml:space="preserve"> czerwiec</w:t>
            </w:r>
          </w:p>
        </w:tc>
      </w:tr>
      <w:tr w:rsidR="003024DC" w:rsidRPr="00B32642" w:rsidTr="009A1DDE">
        <w:trPr>
          <w:trHeight w:val="1191"/>
        </w:trPr>
        <w:tc>
          <w:tcPr>
            <w:tcW w:w="2201" w:type="dxa"/>
            <w:tcBorders>
              <w:top w:val="single" w:sz="8" w:space="0" w:color="000000"/>
              <w:left w:val="single" w:sz="8" w:space="0" w:color="000000"/>
              <w:bottom w:val="single" w:sz="8" w:space="0" w:color="000000"/>
            </w:tcBorders>
          </w:tcPr>
          <w:p w:rsidR="003024DC" w:rsidRPr="00B32642" w:rsidRDefault="003024DC" w:rsidP="009A1DDE">
            <w:pPr>
              <w:tabs>
                <w:tab w:val="left" w:pos="993"/>
              </w:tabs>
              <w:ind w:left="24"/>
            </w:pPr>
            <w:r>
              <w:rPr>
                <w:rFonts w:cs="Calibri"/>
                <w:sz w:val="24"/>
                <w:szCs w:val="24"/>
              </w:rPr>
              <w:t>U</w:t>
            </w:r>
            <w:r w:rsidRPr="00B32642">
              <w:rPr>
                <w:rFonts w:cs="Calibri"/>
                <w:sz w:val="24"/>
                <w:szCs w:val="24"/>
              </w:rPr>
              <w:t>macnianie u uczniów prawidłowych relacji w grupie klasowej</w:t>
            </w:r>
            <w:r>
              <w:rPr>
                <w:rFonts w:cs="Calibri"/>
                <w:sz w:val="24"/>
                <w:szCs w:val="24"/>
              </w:rPr>
              <w:t xml:space="preserve"> i społeczności szkolnej</w:t>
            </w:r>
            <w:r w:rsidRPr="00B32642">
              <w:rPr>
                <w:rFonts w:cs="Calibri"/>
                <w:sz w:val="24"/>
                <w:szCs w:val="24"/>
              </w:rPr>
              <w:t>, poczucia wspólnoty</w:t>
            </w:r>
            <w:r>
              <w:rPr>
                <w:rFonts w:cs="Calibri"/>
                <w:sz w:val="24"/>
                <w:szCs w:val="24"/>
              </w:rPr>
              <w:t>, integracja z uczniami z Ukrainy.</w:t>
            </w:r>
          </w:p>
          <w:p w:rsidR="003024DC" w:rsidRPr="00B32642" w:rsidRDefault="003024DC" w:rsidP="009A1DDE">
            <w:pPr>
              <w:pStyle w:val="NormalnyWeb"/>
              <w:spacing w:before="0" w:after="0" w:line="276" w:lineRule="auto"/>
              <w:rPr>
                <w:rFonts w:ascii="Calibri" w:hAnsi="Calibri" w:cs="Calibri"/>
                <w:lang w:eastAsia="en-US"/>
              </w:rPr>
            </w:pPr>
          </w:p>
        </w:tc>
        <w:tc>
          <w:tcPr>
            <w:tcW w:w="3922" w:type="dxa"/>
            <w:tcBorders>
              <w:top w:val="single" w:sz="8" w:space="0" w:color="000000"/>
              <w:left w:val="single" w:sz="8" w:space="0" w:color="000000"/>
              <w:bottom w:val="single" w:sz="8" w:space="0" w:color="000000"/>
            </w:tcBorders>
          </w:tcPr>
          <w:p w:rsidR="003024DC" w:rsidRDefault="003024DC" w:rsidP="009A1DDE">
            <w:pPr>
              <w:pStyle w:val="NormalnyWeb"/>
              <w:spacing w:before="0" w:after="0" w:line="276" w:lineRule="auto"/>
              <w:rPr>
                <w:rFonts w:ascii="Calibri" w:hAnsi="Calibri" w:cs="Calibri"/>
                <w:lang w:eastAsia="en-US"/>
              </w:rPr>
            </w:pPr>
            <w:r w:rsidRPr="005C2013">
              <w:rPr>
                <w:rFonts w:ascii="Calibri" w:hAnsi="Calibri" w:cs="Calibri"/>
                <w:lang w:eastAsia="en-US"/>
              </w:rPr>
              <w:t>Zajęcia z wychowawcą</w:t>
            </w:r>
            <w:r>
              <w:rPr>
                <w:rFonts w:ascii="Calibri" w:hAnsi="Calibri" w:cs="Calibri"/>
                <w:lang w:eastAsia="en-US"/>
              </w:rPr>
              <w:t>,</w:t>
            </w:r>
            <w:r w:rsidRPr="00B32642">
              <w:rPr>
                <w:rFonts w:ascii="Calibri" w:hAnsi="Calibri" w:cs="Calibri"/>
                <w:lang w:eastAsia="en-US"/>
              </w:rPr>
              <w:t xml:space="preserve"> gry i zabawy </w:t>
            </w:r>
            <w:r>
              <w:rPr>
                <w:rFonts w:ascii="Calibri" w:hAnsi="Calibri" w:cs="Calibri"/>
                <w:lang w:eastAsia="en-US"/>
              </w:rPr>
              <w:t>integracyjne, zajęcia świetlicowe</w:t>
            </w:r>
          </w:p>
          <w:p w:rsidR="0092182D" w:rsidRDefault="00746B24" w:rsidP="009A1DDE">
            <w:pPr>
              <w:pStyle w:val="NormalnyWeb"/>
              <w:spacing w:before="0" w:after="0" w:line="276" w:lineRule="auto"/>
              <w:rPr>
                <w:rFonts w:ascii="Calibri" w:hAnsi="Calibri" w:cs="Calibri"/>
                <w:lang w:eastAsia="en-US"/>
              </w:rPr>
            </w:pPr>
            <w:r>
              <w:rPr>
                <w:rFonts w:ascii="Calibri" w:hAnsi="Calibri" w:cs="Calibri"/>
                <w:lang w:eastAsia="en-US"/>
              </w:rPr>
              <w:t>Wycieczki integracyjne:</w:t>
            </w:r>
          </w:p>
          <w:p w:rsidR="00746B24" w:rsidRDefault="00746B24" w:rsidP="009A1DDE">
            <w:pPr>
              <w:pStyle w:val="NormalnyWeb"/>
              <w:spacing w:before="0" w:after="0" w:line="276" w:lineRule="auto"/>
              <w:rPr>
                <w:rFonts w:ascii="Calibri" w:hAnsi="Calibri" w:cs="Calibri"/>
                <w:lang w:eastAsia="en-US"/>
              </w:rPr>
            </w:pPr>
            <w:r>
              <w:rPr>
                <w:rFonts w:ascii="Calibri" w:hAnsi="Calibri" w:cs="Calibri"/>
                <w:lang w:eastAsia="en-US"/>
              </w:rPr>
              <w:t>- Energylandia kl. VII</w:t>
            </w:r>
            <w:r w:rsidR="00745C57">
              <w:rPr>
                <w:rFonts w:ascii="Calibri" w:hAnsi="Calibri" w:cs="Calibri"/>
                <w:lang w:eastAsia="en-US"/>
              </w:rPr>
              <w:t xml:space="preserve"> </w:t>
            </w:r>
          </w:p>
          <w:p w:rsidR="003024DC" w:rsidRDefault="003024DC" w:rsidP="009A1DDE">
            <w:pPr>
              <w:pStyle w:val="NormalnyWeb"/>
              <w:spacing w:after="0"/>
              <w:rPr>
                <w:rFonts w:ascii="Calibri" w:hAnsi="Calibri" w:cs="Calibri"/>
                <w:lang w:eastAsia="en-US"/>
              </w:rPr>
            </w:pPr>
            <w:r>
              <w:rPr>
                <w:rFonts w:ascii="Calibri" w:hAnsi="Calibri" w:cs="Calibri"/>
                <w:lang w:eastAsia="en-US"/>
              </w:rPr>
              <w:t xml:space="preserve">Imprezy szkolne: Andrzejki, Mikołajki, Walentynki, Bal karnawałowy, </w:t>
            </w:r>
          </w:p>
          <w:p w:rsidR="003024DC" w:rsidRPr="00B32642" w:rsidRDefault="003024DC" w:rsidP="009A1DDE">
            <w:pPr>
              <w:pStyle w:val="NormalnyWeb"/>
              <w:spacing w:before="0" w:after="0" w:line="276" w:lineRule="auto"/>
              <w:rPr>
                <w:rFonts w:ascii="Calibri" w:hAnsi="Calibri" w:cs="Calibri"/>
                <w:lang w:eastAsia="en-US"/>
              </w:rPr>
            </w:pPr>
          </w:p>
        </w:tc>
        <w:tc>
          <w:tcPr>
            <w:tcW w:w="2001" w:type="dxa"/>
            <w:tcBorders>
              <w:top w:val="single" w:sz="8" w:space="0" w:color="000000"/>
              <w:left w:val="single" w:sz="8" w:space="0" w:color="000000"/>
              <w:bottom w:val="single" w:sz="8" w:space="0" w:color="000000"/>
            </w:tcBorders>
          </w:tcPr>
          <w:p w:rsidR="003024DC" w:rsidRDefault="003024DC" w:rsidP="0092182D">
            <w:pPr>
              <w:rPr>
                <w:sz w:val="24"/>
              </w:rPr>
            </w:pPr>
            <w:r w:rsidRPr="00AF07F8">
              <w:rPr>
                <w:sz w:val="24"/>
              </w:rPr>
              <w:t>Wychowawcy</w:t>
            </w:r>
            <w:r>
              <w:rPr>
                <w:sz w:val="24"/>
              </w:rPr>
              <w:t xml:space="preserve">, wychowawcy świetlicy, </w:t>
            </w:r>
          </w:p>
          <w:p w:rsidR="0092182D" w:rsidRDefault="0092182D" w:rsidP="0092182D">
            <w:pPr>
              <w:rPr>
                <w:sz w:val="24"/>
              </w:rPr>
            </w:pPr>
            <w:r>
              <w:rPr>
                <w:sz w:val="24"/>
              </w:rPr>
              <w:t>Wychowawcy</w:t>
            </w:r>
          </w:p>
          <w:p w:rsidR="0092182D" w:rsidRDefault="0092182D" w:rsidP="0092182D">
            <w:pPr>
              <w:rPr>
                <w:rFonts w:cs="Calibri"/>
              </w:rPr>
            </w:pPr>
          </w:p>
          <w:p w:rsidR="0092182D" w:rsidRDefault="0092182D" w:rsidP="0092182D">
            <w:pPr>
              <w:rPr>
                <w:rFonts w:cs="Calibri"/>
              </w:rPr>
            </w:pPr>
          </w:p>
          <w:p w:rsidR="0092182D" w:rsidRDefault="0092182D" w:rsidP="0092182D">
            <w:pPr>
              <w:rPr>
                <w:rFonts w:cs="Calibri"/>
              </w:rPr>
            </w:pPr>
          </w:p>
          <w:p w:rsidR="0092182D" w:rsidRDefault="0092182D" w:rsidP="0092182D">
            <w:pPr>
              <w:rPr>
                <w:rFonts w:cs="Calibri"/>
              </w:rPr>
            </w:pPr>
          </w:p>
          <w:p w:rsidR="0092182D" w:rsidRPr="00B32642" w:rsidRDefault="0092182D" w:rsidP="0092182D">
            <w:pPr>
              <w:rPr>
                <w:rFonts w:cs="Calibri"/>
              </w:rPr>
            </w:pPr>
            <w:r w:rsidRPr="0092182D">
              <w:rPr>
                <w:sz w:val="24"/>
              </w:rPr>
              <w:t>Opiekunowie somorządu</w:t>
            </w:r>
          </w:p>
        </w:tc>
        <w:tc>
          <w:tcPr>
            <w:tcW w:w="1581" w:type="dxa"/>
            <w:tcBorders>
              <w:top w:val="single" w:sz="8" w:space="0" w:color="000000"/>
              <w:left w:val="single" w:sz="8" w:space="0" w:color="000000"/>
              <w:bottom w:val="single" w:sz="8" w:space="0" w:color="000000"/>
              <w:right w:val="single" w:sz="8" w:space="0" w:color="000000"/>
            </w:tcBorders>
          </w:tcPr>
          <w:p w:rsidR="0092182D" w:rsidRDefault="0092182D" w:rsidP="0092182D">
            <w:pPr>
              <w:snapToGrid w:val="0"/>
              <w:spacing w:line="0" w:lineRule="atLeast"/>
              <w:ind w:left="40"/>
              <w:rPr>
                <w:sz w:val="24"/>
              </w:rPr>
            </w:pPr>
            <w:r>
              <w:rPr>
                <w:sz w:val="24"/>
              </w:rPr>
              <w:t>Wrzesień -</w:t>
            </w:r>
          </w:p>
          <w:p w:rsidR="003024DC" w:rsidRPr="00B32642" w:rsidRDefault="0092182D" w:rsidP="0092182D">
            <w:pPr>
              <w:rPr>
                <w:rFonts w:cs="Calibri"/>
              </w:rPr>
            </w:pPr>
            <w:r>
              <w:rPr>
                <w:sz w:val="24"/>
              </w:rPr>
              <w:t>czerwiec</w:t>
            </w:r>
          </w:p>
        </w:tc>
      </w:tr>
      <w:tr w:rsidR="003777C7" w:rsidTr="003A3CCB">
        <w:trPr>
          <w:trHeight w:val="2070"/>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Wdrażanie do</w:t>
            </w:r>
          </w:p>
          <w:p w:rsidR="003777C7" w:rsidRDefault="003777C7" w:rsidP="009F1783">
            <w:pPr>
              <w:snapToGrid w:val="0"/>
              <w:spacing w:line="0" w:lineRule="atLeast"/>
              <w:ind w:left="60"/>
              <w:rPr>
                <w:sz w:val="24"/>
              </w:rPr>
            </w:pPr>
            <w:r>
              <w:rPr>
                <w:sz w:val="24"/>
              </w:rPr>
              <w:t>przestrzegania zasad</w:t>
            </w:r>
          </w:p>
          <w:p w:rsidR="003777C7" w:rsidRDefault="003777C7" w:rsidP="009F1783">
            <w:pPr>
              <w:snapToGrid w:val="0"/>
              <w:spacing w:line="0" w:lineRule="atLeast"/>
              <w:ind w:left="60"/>
              <w:rPr>
                <w:sz w:val="24"/>
              </w:rPr>
            </w:pPr>
            <w:r>
              <w:rPr>
                <w:sz w:val="24"/>
              </w:rPr>
              <w:t>dobrego</w:t>
            </w:r>
          </w:p>
          <w:p w:rsidR="003777C7" w:rsidRDefault="003777C7" w:rsidP="009F1783">
            <w:pPr>
              <w:snapToGrid w:val="0"/>
              <w:spacing w:line="0" w:lineRule="atLeast"/>
              <w:ind w:left="60"/>
              <w:rPr>
                <w:sz w:val="24"/>
              </w:rPr>
            </w:pPr>
            <w:r>
              <w:rPr>
                <w:sz w:val="24"/>
              </w:rPr>
              <w:t>wychowania i</w:t>
            </w:r>
          </w:p>
          <w:p w:rsidR="003777C7" w:rsidRDefault="003777C7" w:rsidP="009F1783">
            <w:pPr>
              <w:snapToGrid w:val="0"/>
              <w:spacing w:line="0" w:lineRule="atLeast"/>
              <w:ind w:left="60"/>
              <w:rPr>
                <w:sz w:val="24"/>
              </w:rPr>
            </w:pPr>
            <w:r>
              <w:rPr>
                <w:sz w:val="24"/>
              </w:rPr>
              <w:t>d</w:t>
            </w:r>
            <w:r w:rsidR="003024DC">
              <w:rPr>
                <w:sz w:val="24"/>
              </w:rPr>
              <w:t>bałości</w:t>
            </w:r>
            <w:r>
              <w:rPr>
                <w:sz w:val="24"/>
              </w:rPr>
              <w:t xml:space="preserve"> o piękno</w:t>
            </w:r>
          </w:p>
          <w:p w:rsidR="003777C7" w:rsidRDefault="003777C7" w:rsidP="009F1783">
            <w:pPr>
              <w:snapToGrid w:val="0"/>
              <w:spacing w:line="0" w:lineRule="atLeast"/>
              <w:ind w:left="60"/>
              <w:rPr>
                <w:sz w:val="24"/>
              </w:rPr>
            </w:pPr>
            <w:r>
              <w:rPr>
                <w:sz w:val="24"/>
              </w:rPr>
              <w:t>mowy ojczystej</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Pogadanki na zajęciach z wychowawcą</w:t>
            </w:r>
          </w:p>
          <w:p w:rsidR="00A720C8" w:rsidRDefault="00A720C8" w:rsidP="009F1783">
            <w:pPr>
              <w:snapToGrid w:val="0"/>
              <w:spacing w:line="0" w:lineRule="atLeast"/>
              <w:ind w:left="40"/>
              <w:rPr>
                <w:sz w:val="24"/>
              </w:rPr>
            </w:pPr>
          </w:p>
          <w:p w:rsidR="00A720C8" w:rsidRDefault="00A720C8" w:rsidP="009F1783">
            <w:pPr>
              <w:snapToGrid w:val="0"/>
              <w:spacing w:line="0" w:lineRule="atLeast"/>
              <w:ind w:left="40"/>
              <w:rPr>
                <w:sz w:val="24"/>
              </w:rPr>
            </w:pPr>
            <w:r>
              <w:rPr>
                <w:sz w:val="24"/>
              </w:rPr>
              <w:t xml:space="preserve">Realizacja podstawy programowej </w:t>
            </w:r>
            <w:r w:rsidR="00746B24">
              <w:rPr>
                <w:sz w:val="24"/>
              </w:rPr>
              <w:t>języka polskiego oraz WOS</w:t>
            </w:r>
          </w:p>
          <w:p w:rsidR="00A720C8" w:rsidRDefault="00A720C8" w:rsidP="009F1783">
            <w:pPr>
              <w:snapToGrid w:val="0"/>
              <w:spacing w:line="0" w:lineRule="atLeast"/>
              <w:ind w:left="40"/>
              <w:rPr>
                <w:sz w:val="24"/>
              </w:rPr>
            </w:pPr>
          </w:p>
          <w:p w:rsidR="00A720C8" w:rsidRDefault="00A720C8" w:rsidP="009F1783">
            <w:pPr>
              <w:snapToGrid w:val="0"/>
              <w:spacing w:line="0" w:lineRule="atLeast"/>
              <w:ind w:left="40"/>
              <w:rPr>
                <w:sz w:val="24"/>
              </w:rPr>
            </w:pPr>
            <w:r>
              <w:rPr>
                <w:sz w:val="24"/>
              </w:rPr>
              <w:t>Bieżąca praca wszystkich nauczycieli</w:t>
            </w:r>
          </w:p>
          <w:p w:rsidR="00745C57" w:rsidRDefault="00745C57" w:rsidP="009F1783">
            <w:pPr>
              <w:snapToGrid w:val="0"/>
              <w:spacing w:line="0" w:lineRule="atLeast"/>
              <w:ind w:left="40"/>
              <w:rPr>
                <w:sz w:val="24"/>
              </w:rPr>
            </w:pPr>
          </w:p>
          <w:p w:rsidR="00745C57" w:rsidRDefault="00745C57" w:rsidP="009F1783">
            <w:pPr>
              <w:snapToGrid w:val="0"/>
              <w:spacing w:line="0" w:lineRule="atLeast"/>
              <w:ind w:left="40"/>
              <w:rPr>
                <w:sz w:val="24"/>
              </w:rPr>
            </w:pPr>
            <w:r>
              <w:rPr>
                <w:sz w:val="24"/>
              </w:rPr>
              <w:t xml:space="preserve">Konkurs recytatorski </w:t>
            </w:r>
            <w:r w:rsidR="00393251">
              <w:rPr>
                <w:sz w:val="24"/>
              </w:rPr>
              <w:t>w kl. I – III</w:t>
            </w:r>
          </w:p>
          <w:p w:rsidR="00746B24" w:rsidRDefault="00746B24" w:rsidP="00A720C8">
            <w:pPr>
              <w:snapToGrid w:val="0"/>
              <w:spacing w:line="0" w:lineRule="atLeast"/>
              <w:ind w:left="40"/>
              <w:rPr>
                <w:sz w:val="24"/>
              </w:rPr>
            </w:pPr>
          </w:p>
          <w:p w:rsidR="00A720C8" w:rsidRDefault="00A720C8" w:rsidP="00A720C8">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92182D">
              <w:rPr>
                <w:sz w:val="24"/>
              </w:rPr>
              <w:t>ychowawcy</w:t>
            </w:r>
            <w:r w:rsidR="003777C7">
              <w:rPr>
                <w:sz w:val="24"/>
              </w:rPr>
              <w:t>,</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B.Pach</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Nauczyciele</w:t>
            </w:r>
          </w:p>
          <w:p w:rsidR="0092182D" w:rsidRDefault="0092182D" w:rsidP="009F1783">
            <w:pPr>
              <w:snapToGrid w:val="0"/>
              <w:spacing w:line="0" w:lineRule="atLeast"/>
              <w:ind w:left="40"/>
              <w:rPr>
                <w:sz w:val="24"/>
              </w:rPr>
            </w:pPr>
          </w:p>
          <w:p w:rsidR="003777C7" w:rsidRDefault="00A720C8" w:rsidP="009F1783">
            <w:pPr>
              <w:snapToGrid w:val="0"/>
              <w:spacing w:line="0" w:lineRule="atLeast"/>
              <w:ind w:left="40"/>
              <w:rPr>
                <w:sz w:val="24"/>
              </w:rPr>
            </w:pPr>
            <w:r>
              <w:rPr>
                <w:sz w:val="24"/>
              </w:rPr>
              <w:t>B.Pach, nauczyciele edukacji wczesnoszkolnej</w:t>
            </w:r>
          </w:p>
          <w:p w:rsidR="003777C7" w:rsidRDefault="003777C7" w:rsidP="00A720C8">
            <w:pPr>
              <w:snapToGrid w:val="0"/>
              <w:spacing w:line="0" w:lineRule="atLeast"/>
              <w:rPr>
                <w:sz w:val="24"/>
              </w:rPr>
            </w:pP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2069"/>
        </w:trPr>
        <w:tc>
          <w:tcPr>
            <w:tcW w:w="2201" w:type="dxa"/>
            <w:tcBorders>
              <w:top w:val="single" w:sz="8" w:space="0" w:color="000000"/>
              <w:left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umiejętności</w:t>
            </w:r>
          </w:p>
          <w:p w:rsidR="003777C7" w:rsidRDefault="003777C7" w:rsidP="009F1783">
            <w:pPr>
              <w:snapToGrid w:val="0"/>
              <w:spacing w:line="0" w:lineRule="atLeast"/>
              <w:ind w:left="60"/>
              <w:rPr>
                <w:sz w:val="24"/>
              </w:rPr>
            </w:pPr>
            <w:r>
              <w:rPr>
                <w:sz w:val="24"/>
              </w:rPr>
              <w:t>oceniania</w:t>
            </w:r>
          </w:p>
          <w:p w:rsidR="003777C7" w:rsidRDefault="003777C7" w:rsidP="009F1783">
            <w:pPr>
              <w:snapToGrid w:val="0"/>
              <w:spacing w:line="0" w:lineRule="atLeast"/>
              <w:ind w:left="60"/>
              <w:rPr>
                <w:sz w:val="24"/>
              </w:rPr>
            </w:pPr>
            <w:r>
              <w:rPr>
                <w:sz w:val="24"/>
              </w:rPr>
              <w:t>postępowania</w:t>
            </w:r>
          </w:p>
          <w:p w:rsidR="003777C7" w:rsidRDefault="003777C7" w:rsidP="009F1783">
            <w:pPr>
              <w:snapToGrid w:val="0"/>
              <w:spacing w:line="0" w:lineRule="atLeast"/>
              <w:ind w:left="60"/>
              <w:rPr>
                <w:sz w:val="24"/>
              </w:rPr>
            </w:pPr>
            <w:r>
              <w:rPr>
                <w:sz w:val="24"/>
              </w:rPr>
              <w:t>swojego i innych</w:t>
            </w:r>
          </w:p>
          <w:p w:rsidR="003777C7" w:rsidRDefault="003777C7" w:rsidP="009F1783">
            <w:pPr>
              <w:snapToGrid w:val="0"/>
              <w:spacing w:line="0" w:lineRule="atLeast"/>
              <w:ind w:left="60"/>
              <w:rPr>
                <w:sz w:val="24"/>
              </w:rPr>
            </w:pPr>
            <w:r>
              <w:rPr>
                <w:sz w:val="24"/>
              </w:rPr>
              <w:t>osób</w:t>
            </w:r>
          </w:p>
        </w:tc>
        <w:tc>
          <w:tcPr>
            <w:tcW w:w="3922" w:type="dxa"/>
            <w:tcBorders>
              <w:top w:val="single" w:sz="8" w:space="0" w:color="000000"/>
              <w:left w:val="single" w:sz="8" w:space="0" w:color="000000"/>
            </w:tcBorders>
          </w:tcPr>
          <w:p w:rsidR="003777C7" w:rsidRDefault="003777C7" w:rsidP="009F1783">
            <w:pPr>
              <w:snapToGrid w:val="0"/>
              <w:spacing w:line="0" w:lineRule="atLeast"/>
              <w:ind w:left="40"/>
              <w:rPr>
                <w:sz w:val="24"/>
              </w:rPr>
            </w:pPr>
            <w:r>
              <w:rPr>
                <w:sz w:val="24"/>
              </w:rPr>
              <w:t>Pogadanki na zajęciach z wychowawcą,</w:t>
            </w:r>
          </w:p>
          <w:p w:rsidR="003777C7" w:rsidRDefault="003777C7" w:rsidP="009F1783">
            <w:pPr>
              <w:snapToGrid w:val="0"/>
              <w:spacing w:line="0" w:lineRule="atLeast"/>
              <w:ind w:left="40"/>
              <w:rPr>
                <w:sz w:val="24"/>
              </w:rPr>
            </w:pPr>
            <w:r>
              <w:rPr>
                <w:sz w:val="24"/>
              </w:rPr>
              <w:t>rozmowy z pedagogiem</w:t>
            </w:r>
            <w:r w:rsidR="00642EF0">
              <w:rPr>
                <w:sz w:val="24"/>
              </w:rPr>
              <w:t xml:space="preserve"> i psychologiem</w:t>
            </w:r>
          </w:p>
        </w:tc>
        <w:tc>
          <w:tcPr>
            <w:tcW w:w="2001" w:type="dxa"/>
            <w:tcBorders>
              <w:top w:val="single" w:sz="8" w:space="0" w:color="000000"/>
              <w:left w:val="single" w:sz="8" w:space="0" w:color="000000"/>
            </w:tcBorders>
          </w:tcPr>
          <w:p w:rsidR="003777C7" w:rsidRDefault="00642EF0" w:rsidP="009F1783">
            <w:pPr>
              <w:snapToGrid w:val="0"/>
              <w:spacing w:line="0" w:lineRule="atLeast"/>
              <w:ind w:left="40"/>
              <w:rPr>
                <w:sz w:val="24"/>
              </w:rPr>
            </w:pPr>
            <w:r>
              <w:rPr>
                <w:sz w:val="24"/>
              </w:rPr>
              <w:t>W</w:t>
            </w:r>
            <w:r w:rsidR="0092182D">
              <w:rPr>
                <w:sz w:val="24"/>
              </w:rPr>
              <w:t>ychowawcy</w:t>
            </w:r>
            <w:r w:rsidR="003777C7">
              <w:rPr>
                <w:sz w:val="24"/>
              </w:rPr>
              <w:t>,</w:t>
            </w:r>
          </w:p>
          <w:p w:rsidR="003777C7" w:rsidRDefault="0092182D" w:rsidP="009F1783">
            <w:pPr>
              <w:snapToGrid w:val="0"/>
              <w:spacing w:line="0" w:lineRule="atLeast"/>
              <w:ind w:left="40"/>
              <w:rPr>
                <w:sz w:val="24"/>
              </w:rPr>
            </w:pPr>
            <w:r>
              <w:rPr>
                <w:sz w:val="24"/>
              </w:rPr>
              <w:t>T.Patela</w:t>
            </w:r>
            <w:r w:rsidR="00642EF0">
              <w:rPr>
                <w:sz w:val="24"/>
              </w:rPr>
              <w:t>, psycholog</w:t>
            </w:r>
          </w:p>
        </w:tc>
        <w:tc>
          <w:tcPr>
            <w:tcW w:w="1581" w:type="dxa"/>
            <w:tcBorders>
              <w:top w:val="single" w:sz="8" w:space="0" w:color="000000"/>
              <w:left w:val="single" w:sz="8" w:space="0" w:color="000000"/>
              <w:right w:val="single" w:sz="8" w:space="0" w:color="000000"/>
            </w:tcBorders>
          </w:tcPr>
          <w:p w:rsidR="003777C7" w:rsidRDefault="00DD77AE" w:rsidP="00DD77AE">
            <w:pPr>
              <w:snapToGrid w:val="0"/>
              <w:spacing w:line="0" w:lineRule="atLeast"/>
              <w:ind w:left="40"/>
              <w:rPr>
                <w:sz w:val="24"/>
              </w:rPr>
            </w:pPr>
            <w:r>
              <w:rPr>
                <w:sz w:val="24"/>
              </w:rPr>
              <w:t>Wrzesień -</w:t>
            </w:r>
            <w:r w:rsidR="003777C7">
              <w:rPr>
                <w:sz w:val="24"/>
              </w:rPr>
              <w:t>czerwiec</w:t>
            </w:r>
          </w:p>
        </w:tc>
      </w:tr>
      <w:tr w:rsidR="003777C7" w:rsidTr="003A3CCB">
        <w:trPr>
          <w:trHeight w:val="2382"/>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lastRenderedPageBreak/>
              <w:t>Wdrażanie do</w:t>
            </w:r>
          </w:p>
          <w:p w:rsidR="003777C7" w:rsidRDefault="003777C7" w:rsidP="009F1783">
            <w:pPr>
              <w:snapToGrid w:val="0"/>
              <w:spacing w:line="0" w:lineRule="atLeast"/>
              <w:ind w:left="60"/>
              <w:rPr>
                <w:sz w:val="24"/>
              </w:rPr>
            </w:pPr>
            <w:r>
              <w:rPr>
                <w:sz w:val="24"/>
              </w:rPr>
              <w:t>szanowania</w:t>
            </w:r>
          </w:p>
          <w:p w:rsidR="003777C7" w:rsidRDefault="003777C7" w:rsidP="009F1783">
            <w:pPr>
              <w:snapToGrid w:val="0"/>
              <w:spacing w:line="0" w:lineRule="atLeast"/>
              <w:ind w:left="60"/>
              <w:rPr>
                <w:sz w:val="24"/>
              </w:rPr>
            </w:pPr>
            <w:r>
              <w:rPr>
                <w:sz w:val="24"/>
              </w:rPr>
              <w:t>zwyczajów i tradycji</w:t>
            </w:r>
          </w:p>
          <w:p w:rsidR="003777C7" w:rsidRDefault="003777C7" w:rsidP="009F1783">
            <w:pPr>
              <w:snapToGrid w:val="0"/>
              <w:spacing w:line="0" w:lineRule="atLeast"/>
              <w:ind w:left="60"/>
              <w:rPr>
                <w:sz w:val="24"/>
              </w:rPr>
            </w:pPr>
            <w:r>
              <w:rPr>
                <w:sz w:val="24"/>
              </w:rPr>
              <w:t>własnych oraz innych</w:t>
            </w:r>
          </w:p>
          <w:p w:rsidR="003777C7" w:rsidRDefault="003777C7" w:rsidP="009F1783">
            <w:pPr>
              <w:snapToGrid w:val="0"/>
              <w:spacing w:line="0" w:lineRule="atLeast"/>
              <w:ind w:left="60"/>
              <w:rPr>
                <w:sz w:val="24"/>
              </w:rPr>
            </w:pPr>
            <w:r>
              <w:rPr>
                <w:sz w:val="24"/>
              </w:rPr>
              <w:t>narodów</w:t>
            </w:r>
          </w:p>
        </w:tc>
        <w:tc>
          <w:tcPr>
            <w:tcW w:w="3922" w:type="dxa"/>
            <w:tcBorders>
              <w:top w:val="single" w:sz="8" w:space="0" w:color="000000"/>
              <w:left w:val="single" w:sz="8" w:space="0" w:color="000000"/>
              <w:bottom w:val="single" w:sz="8" w:space="0" w:color="000000"/>
            </w:tcBorders>
          </w:tcPr>
          <w:p w:rsidR="00DD77AE" w:rsidRDefault="003777C7" w:rsidP="00DD77AE">
            <w:pPr>
              <w:snapToGrid w:val="0"/>
              <w:spacing w:line="0" w:lineRule="atLeast"/>
              <w:rPr>
                <w:sz w:val="24"/>
              </w:rPr>
            </w:pPr>
            <w:r>
              <w:rPr>
                <w:sz w:val="24"/>
              </w:rPr>
              <w:t xml:space="preserve"> </w:t>
            </w:r>
            <w:r w:rsidR="00DD77AE">
              <w:rPr>
                <w:sz w:val="24"/>
              </w:rPr>
              <w:t>Lekcje kulturoznawcze na zajęciach języków obcych</w:t>
            </w:r>
          </w:p>
          <w:p w:rsidR="006A4412" w:rsidRDefault="006A4412" w:rsidP="00DD77AE">
            <w:pPr>
              <w:snapToGrid w:val="0"/>
              <w:spacing w:line="0" w:lineRule="atLeast"/>
              <w:rPr>
                <w:sz w:val="24"/>
              </w:rPr>
            </w:pPr>
          </w:p>
          <w:p w:rsidR="003777C7" w:rsidRDefault="00DD77AE" w:rsidP="00DD77AE">
            <w:pPr>
              <w:snapToGrid w:val="0"/>
              <w:spacing w:line="0" w:lineRule="atLeast"/>
              <w:rPr>
                <w:sz w:val="24"/>
              </w:rPr>
            </w:pPr>
            <w:r>
              <w:rPr>
                <w:sz w:val="24"/>
              </w:rPr>
              <w:t>Imprezy szkolne i okolicznościowe: Andrzejki, Mikołajki, Wigilie klasowe, Jasełka, Walentynki, Dzień Mamy i Taty, Dzień Babci i Dziadka, Dzień Dziecka, Dzień Kobiet</w:t>
            </w:r>
          </w:p>
          <w:p w:rsidR="00BD0F9A" w:rsidRDefault="00BD0F9A" w:rsidP="00DD77AE">
            <w:pPr>
              <w:snapToGrid w:val="0"/>
              <w:spacing w:line="0" w:lineRule="atLeast"/>
              <w:rPr>
                <w:sz w:val="24"/>
              </w:rPr>
            </w:pPr>
          </w:p>
          <w:p w:rsidR="00393251" w:rsidRDefault="00BD0F9A" w:rsidP="00DD77AE">
            <w:pPr>
              <w:snapToGrid w:val="0"/>
              <w:spacing w:line="0" w:lineRule="atLeast"/>
              <w:rPr>
                <w:sz w:val="24"/>
              </w:rPr>
            </w:pPr>
            <w:r>
              <w:rPr>
                <w:sz w:val="24"/>
              </w:rPr>
              <w:t xml:space="preserve">Konkurs </w:t>
            </w:r>
            <w:r w:rsidR="0092182D">
              <w:rPr>
                <w:sz w:val="24"/>
              </w:rPr>
              <w:t xml:space="preserve"> </w:t>
            </w:r>
            <w:r>
              <w:rPr>
                <w:sz w:val="24"/>
              </w:rPr>
              <w:t>Szopek</w:t>
            </w:r>
            <w:r w:rsidR="00393251">
              <w:rPr>
                <w:sz w:val="24"/>
              </w:rPr>
              <w:t xml:space="preserve"> </w:t>
            </w: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3777C7">
              <w:rPr>
                <w:sz w:val="24"/>
              </w:rPr>
              <w:t>ychowawcy klas,</w:t>
            </w:r>
          </w:p>
          <w:p w:rsidR="0092182D" w:rsidRDefault="00DD77AE" w:rsidP="00746B24">
            <w:pPr>
              <w:snapToGrid w:val="0"/>
              <w:spacing w:line="0" w:lineRule="atLeast"/>
              <w:ind w:left="40"/>
              <w:rPr>
                <w:sz w:val="24"/>
              </w:rPr>
            </w:pPr>
            <w:r>
              <w:rPr>
                <w:sz w:val="24"/>
              </w:rPr>
              <w:t xml:space="preserve">nauczyciele, </w:t>
            </w:r>
          </w:p>
          <w:p w:rsidR="0092182D" w:rsidRDefault="0092182D" w:rsidP="00746B24">
            <w:pPr>
              <w:snapToGrid w:val="0"/>
              <w:spacing w:line="0" w:lineRule="atLeast"/>
              <w:ind w:left="40"/>
              <w:rPr>
                <w:sz w:val="24"/>
              </w:rPr>
            </w:pPr>
          </w:p>
          <w:p w:rsidR="0092182D" w:rsidRDefault="0092182D" w:rsidP="00746B24">
            <w:pPr>
              <w:snapToGrid w:val="0"/>
              <w:spacing w:line="0" w:lineRule="atLeast"/>
              <w:ind w:left="40"/>
              <w:rPr>
                <w:sz w:val="24"/>
              </w:rPr>
            </w:pPr>
            <w:r>
              <w:rPr>
                <w:sz w:val="24"/>
              </w:rPr>
              <w:t>Opiekunowie SU, nauczyciel edukacji wczesnoszkolnej</w:t>
            </w:r>
          </w:p>
          <w:p w:rsidR="0092182D" w:rsidRDefault="0092182D" w:rsidP="00746B24">
            <w:pPr>
              <w:snapToGrid w:val="0"/>
              <w:spacing w:line="0" w:lineRule="atLeast"/>
              <w:ind w:left="40"/>
              <w:rPr>
                <w:sz w:val="24"/>
              </w:rPr>
            </w:pPr>
          </w:p>
          <w:p w:rsidR="0092182D" w:rsidRDefault="0092182D" w:rsidP="00746B24">
            <w:pPr>
              <w:snapToGrid w:val="0"/>
              <w:spacing w:line="0" w:lineRule="atLeast"/>
              <w:ind w:left="40"/>
              <w:rPr>
                <w:sz w:val="24"/>
              </w:rPr>
            </w:pPr>
          </w:p>
          <w:p w:rsidR="0092182D" w:rsidRDefault="0092182D" w:rsidP="00746B24">
            <w:pPr>
              <w:snapToGrid w:val="0"/>
              <w:spacing w:line="0" w:lineRule="atLeast"/>
              <w:ind w:left="40"/>
              <w:rPr>
                <w:sz w:val="24"/>
              </w:rPr>
            </w:pPr>
          </w:p>
          <w:p w:rsidR="003777C7" w:rsidRDefault="00DD77AE" w:rsidP="00746B24">
            <w:pPr>
              <w:snapToGrid w:val="0"/>
              <w:spacing w:line="0" w:lineRule="atLeast"/>
              <w:ind w:left="40"/>
              <w:rPr>
                <w:sz w:val="24"/>
              </w:rPr>
            </w:pPr>
            <w:r>
              <w:rPr>
                <w:sz w:val="24"/>
              </w:rPr>
              <w:t xml:space="preserve"> </w:t>
            </w:r>
            <w:r w:rsidR="0092182D">
              <w:rPr>
                <w:sz w:val="24"/>
              </w:rPr>
              <w:t>T.Patela</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541"/>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poczucia tożsamości</w:t>
            </w:r>
          </w:p>
          <w:p w:rsidR="003777C7" w:rsidRDefault="003777C7" w:rsidP="009F1783">
            <w:pPr>
              <w:snapToGrid w:val="0"/>
              <w:spacing w:line="0" w:lineRule="atLeast"/>
              <w:ind w:left="60"/>
              <w:rPr>
                <w:sz w:val="24"/>
              </w:rPr>
            </w:pPr>
            <w:r>
              <w:rPr>
                <w:sz w:val="24"/>
              </w:rPr>
              <w:t>narodowej, postaw</w:t>
            </w:r>
          </w:p>
          <w:p w:rsidR="003777C7" w:rsidRDefault="003777C7" w:rsidP="009F1783">
            <w:pPr>
              <w:snapToGrid w:val="0"/>
              <w:spacing w:line="0" w:lineRule="atLeast"/>
              <w:ind w:left="60"/>
              <w:rPr>
                <w:sz w:val="24"/>
              </w:rPr>
            </w:pPr>
            <w:r>
              <w:rPr>
                <w:sz w:val="24"/>
              </w:rPr>
              <w:t>obywatelskich i</w:t>
            </w:r>
          </w:p>
          <w:p w:rsidR="003777C7" w:rsidRDefault="003777C7" w:rsidP="009F1783">
            <w:pPr>
              <w:snapToGrid w:val="0"/>
              <w:spacing w:line="0" w:lineRule="atLeast"/>
              <w:ind w:left="60"/>
              <w:rPr>
                <w:sz w:val="24"/>
              </w:rPr>
            </w:pPr>
            <w:r>
              <w:rPr>
                <w:sz w:val="24"/>
              </w:rPr>
              <w:t>patriotycznych</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Apele i akademie z okazji świąt</w:t>
            </w:r>
          </w:p>
          <w:p w:rsidR="00DD77AE" w:rsidRDefault="003777C7" w:rsidP="009F1783">
            <w:pPr>
              <w:snapToGrid w:val="0"/>
              <w:spacing w:line="0" w:lineRule="atLeast"/>
              <w:ind w:left="40"/>
              <w:rPr>
                <w:sz w:val="24"/>
              </w:rPr>
            </w:pPr>
            <w:r>
              <w:rPr>
                <w:sz w:val="24"/>
              </w:rPr>
              <w:t xml:space="preserve">narodowych, </w:t>
            </w:r>
          </w:p>
          <w:p w:rsidR="00DD77AE" w:rsidRDefault="00DD77AE" w:rsidP="009F1783">
            <w:pPr>
              <w:snapToGrid w:val="0"/>
              <w:spacing w:line="0" w:lineRule="atLeast"/>
              <w:ind w:left="40"/>
              <w:rPr>
                <w:sz w:val="24"/>
              </w:rPr>
            </w:pPr>
          </w:p>
          <w:p w:rsidR="00DD77AE" w:rsidRDefault="00DD77AE" w:rsidP="009F1783">
            <w:pPr>
              <w:snapToGrid w:val="0"/>
              <w:spacing w:line="0" w:lineRule="atLeast"/>
              <w:ind w:left="40"/>
              <w:rPr>
                <w:sz w:val="24"/>
              </w:rPr>
            </w:pPr>
            <w:r>
              <w:rPr>
                <w:sz w:val="24"/>
              </w:rPr>
              <w:t>U</w:t>
            </w:r>
            <w:r w:rsidR="003777C7">
              <w:rPr>
                <w:sz w:val="24"/>
              </w:rPr>
              <w:t>dział pocztu</w:t>
            </w:r>
            <w:r>
              <w:rPr>
                <w:sz w:val="24"/>
              </w:rPr>
              <w:t xml:space="preserve"> </w:t>
            </w:r>
            <w:r w:rsidR="003777C7">
              <w:rPr>
                <w:sz w:val="24"/>
              </w:rPr>
              <w:t>sztandarowego w uroczystościach</w:t>
            </w:r>
            <w:r>
              <w:rPr>
                <w:sz w:val="24"/>
              </w:rPr>
              <w:t xml:space="preserve"> </w:t>
            </w:r>
            <w:r w:rsidR="003777C7">
              <w:rPr>
                <w:sz w:val="24"/>
              </w:rPr>
              <w:t>szk</w:t>
            </w:r>
            <w:r w:rsidR="00746CEE">
              <w:rPr>
                <w:sz w:val="24"/>
              </w:rPr>
              <w:t>olnych, kościelnych</w:t>
            </w:r>
            <w:r w:rsidR="006A4412">
              <w:rPr>
                <w:sz w:val="24"/>
              </w:rPr>
              <w:t>, lokalnych i gminnych</w:t>
            </w:r>
          </w:p>
          <w:p w:rsidR="006A4412" w:rsidRDefault="006A4412" w:rsidP="009F1783">
            <w:pPr>
              <w:snapToGrid w:val="0"/>
              <w:spacing w:line="0" w:lineRule="atLeast"/>
              <w:ind w:left="40"/>
              <w:rPr>
                <w:sz w:val="24"/>
              </w:rPr>
            </w:pPr>
          </w:p>
          <w:p w:rsidR="00DD77AE" w:rsidRDefault="00DD77AE" w:rsidP="009F1783">
            <w:pPr>
              <w:snapToGrid w:val="0"/>
              <w:spacing w:line="0" w:lineRule="atLeast"/>
              <w:ind w:left="40"/>
              <w:rPr>
                <w:sz w:val="24"/>
              </w:rPr>
            </w:pPr>
            <w:r>
              <w:rPr>
                <w:sz w:val="24"/>
              </w:rPr>
              <w:t>R</w:t>
            </w:r>
            <w:r w:rsidR="003777C7">
              <w:rPr>
                <w:sz w:val="24"/>
              </w:rPr>
              <w:t xml:space="preserve">ealizacja podstawy programowej historii, j. polskiego, WOS, </w:t>
            </w:r>
          </w:p>
          <w:p w:rsidR="00DD77AE" w:rsidRDefault="00DD77AE" w:rsidP="009F1783">
            <w:pPr>
              <w:snapToGrid w:val="0"/>
              <w:spacing w:line="0" w:lineRule="atLeast"/>
              <w:ind w:left="40"/>
              <w:rPr>
                <w:sz w:val="24"/>
              </w:rPr>
            </w:pPr>
          </w:p>
          <w:p w:rsidR="003777C7" w:rsidRDefault="00746CEE" w:rsidP="009F1783">
            <w:pPr>
              <w:snapToGrid w:val="0"/>
              <w:spacing w:line="0" w:lineRule="atLeast"/>
              <w:ind w:left="40"/>
              <w:rPr>
                <w:sz w:val="24"/>
              </w:rPr>
            </w:pPr>
            <w:r>
              <w:rPr>
                <w:sz w:val="24"/>
              </w:rPr>
              <w:t>S</w:t>
            </w:r>
            <w:r w:rsidR="003777C7">
              <w:rPr>
                <w:sz w:val="24"/>
              </w:rPr>
              <w:t>prawowanie opieki</w:t>
            </w:r>
          </w:p>
          <w:p w:rsidR="00746CEE" w:rsidRDefault="003777C7" w:rsidP="009F1783">
            <w:pPr>
              <w:snapToGrid w:val="0"/>
              <w:spacing w:line="0" w:lineRule="atLeast"/>
              <w:ind w:left="40"/>
              <w:rPr>
                <w:sz w:val="24"/>
              </w:rPr>
            </w:pPr>
            <w:r>
              <w:rPr>
                <w:sz w:val="24"/>
              </w:rPr>
              <w:t>nad pomnikami w najbliższ</w:t>
            </w:r>
            <w:r w:rsidR="00746CEE">
              <w:rPr>
                <w:sz w:val="24"/>
              </w:rPr>
              <w:t>ej okolicy</w:t>
            </w:r>
          </w:p>
          <w:p w:rsidR="00393251" w:rsidRDefault="00393251" w:rsidP="009F1783">
            <w:pPr>
              <w:snapToGrid w:val="0"/>
              <w:spacing w:line="0" w:lineRule="atLeast"/>
              <w:ind w:left="40"/>
              <w:rPr>
                <w:sz w:val="24"/>
              </w:rPr>
            </w:pPr>
          </w:p>
          <w:p w:rsidR="00746CEE" w:rsidRDefault="00746CEE" w:rsidP="00746CEE">
            <w:pPr>
              <w:snapToGrid w:val="0"/>
              <w:spacing w:line="0" w:lineRule="atLeast"/>
              <w:ind w:left="40"/>
              <w:rPr>
                <w:sz w:val="24"/>
              </w:rPr>
            </w:pPr>
            <w:r>
              <w:rPr>
                <w:sz w:val="24"/>
              </w:rPr>
              <w:t>U</w:t>
            </w:r>
            <w:r w:rsidR="003777C7">
              <w:rPr>
                <w:sz w:val="24"/>
              </w:rPr>
              <w:t>dział w ogólnopolskich akcjach pamięci narodowej</w:t>
            </w:r>
            <w:r>
              <w:rPr>
                <w:sz w:val="24"/>
              </w:rPr>
              <w:t xml:space="preserve">: </w:t>
            </w:r>
            <w:r w:rsidR="006A4412">
              <w:rPr>
                <w:sz w:val="24"/>
              </w:rPr>
              <w:t>„</w:t>
            </w:r>
            <w:r>
              <w:rPr>
                <w:sz w:val="24"/>
              </w:rPr>
              <w:t>BohaterON</w:t>
            </w:r>
            <w:r w:rsidR="006A4412">
              <w:rPr>
                <w:sz w:val="24"/>
              </w:rPr>
              <w:t>”</w:t>
            </w:r>
            <w:r>
              <w:rPr>
                <w:sz w:val="24"/>
              </w:rPr>
              <w:t xml:space="preserve">, </w:t>
            </w:r>
            <w:r w:rsidR="006A4412">
              <w:rPr>
                <w:sz w:val="24"/>
              </w:rPr>
              <w:t>„Rodacy Bohaterom”</w:t>
            </w:r>
          </w:p>
          <w:p w:rsidR="006A4412" w:rsidRDefault="006A4412" w:rsidP="00746CEE">
            <w:pPr>
              <w:snapToGrid w:val="0"/>
              <w:spacing w:line="0" w:lineRule="atLeast"/>
              <w:ind w:left="40"/>
              <w:rPr>
                <w:sz w:val="24"/>
              </w:rPr>
            </w:pPr>
          </w:p>
          <w:p w:rsidR="00746CEE" w:rsidRDefault="00746CEE" w:rsidP="00746CEE">
            <w:pPr>
              <w:snapToGrid w:val="0"/>
              <w:spacing w:line="0" w:lineRule="atLeast"/>
              <w:ind w:left="40"/>
              <w:rPr>
                <w:sz w:val="24"/>
              </w:rPr>
            </w:pPr>
            <w:r>
              <w:rPr>
                <w:sz w:val="24"/>
              </w:rPr>
              <w:t>Szkolny Konkurs Pieśni Patriotycznej</w:t>
            </w:r>
          </w:p>
          <w:p w:rsidR="00746CEE" w:rsidRDefault="00746CEE" w:rsidP="00746CEE">
            <w:pPr>
              <w:snapToGrid w:val="0"/>
              <w:spacing w:line="0" w:lineRule="atLeast"/>
              <w:ind w:left="40"/>
              <w:rPr>
                <w:sz w:val="24"/>
              </w:rPr>
            </w:pPr>
          </w:p>
          <w:p w:rsidR="005929C1" w:rsidRDefault="00393251" w:rsidP="00746CEE">
            <w:pPr>
              <w:snapToGrid w:val="0"/>
              <w:spacing w:line="0" w:lineRule="atLeast"/>
              <w:ind w:left="40"/>
              <w:rPr>
                <w:sz w:val="24"/>
              </w:rPr>
            </w:pPr>
            <w:r>
              <w:rPr>
                <w:sz w:val="24"/>
              </w:rPr>
              <w:t>Udział w obchodach</w:t>
            </w:r>
            <w:r w:rsidR="005929C1">
              <w:rPr>
                <w:sz w:val="24"/>
              </w:rPr>
              <w:t xml:space="preserve"> „Narodowego Dnia Pamięci Polaków Ratujących Żydów Pod Okupacją Niemiecką”</w:t>
            </w:r>
          </w:p>
          <w:p w:rsidR="00BD0F9A" w:rsidRDefault="00BD0F9A" w:rsidP="00746CEE">
            <w:pPr>
              <w:snapToGrid w:val="0"/>
              <w:spacing w:line="0" w:lineRule="atLeast"/>
              <w:ind w:left="40"/>
              <w:rPr>
                <w:sz w:val="24"/>
              </w:rPr>
            </w:pPr>
          </w:p>
          <w:p w:rsidR="003777C7" w:rsidRDefault="00746B24" w:rsidP="00746B24">
            <w:pPr>
              <w:snapToGrid w:val="0"/>
              <w:spacing w:line="0" w:lineRule="atLeast"/>
              <w:ind w:left="40"/>
              <w:rPr>
                <w:sz w:val="24"/>
              </w:rPr>
            </w:pPr>
            <w:r>
              <w:rPr>
                <w:sz w:val="24"/>
              </w:rPr>
              <w:t xml:space="preserve">Udział w akcjach </w:t>
            </w:r>
            <w:r w:rsidR="00746CEE">
              <w:rPr>
                <w:sz w:val="24"/>
              </w:rPr>
              <w:t xml:space="preserve"> „Szkoła do hymnu”</w:t>
            </w:r>
            <w:r>
              <w:rPr>
                <w:sz w:val="24"/>
              </w:rPr>
              <w:t xml:space="preserve"> i </w:t>
            </w:r>
            <w:r w:rsidR="00746CEE">
              <w:rPr>
                <w:sz w:val="24"/>
              </w:rPr>
              <w:t>„</w:t>
            </w:r>
            <w:r>
              <w:rPr>
                <w:sz w:val="24"/>
              </w:rPr>
              <w:t xml:space="preserve">Moja </w:t>
            </w:r>
            <w:r w:rsidR="00746CEE">
              <w:rPr>
                <w:sz w:val="24"/>
              </w:rPr>
              <w:t>Flaga”</w:t>
            </w:r>
          </w:p>
          <w:p w:rsidR="00BD0F9A" w:rsidRDefault="00BD0F9A"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92182D">
              <w:rPr>
                <w:sz w:val="24"/>
              </w:rPr>
              <w:t>ychowawcy</w:t>
            </w:r>
            <w:r w:rsidR="003777C7">
              <w:rPr>
                <w:sz w:val="24"/>
              </w:rPr>
              <w:t>,</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A.Bonior</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B.Pach</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M.Jasek-Wiatrek</w:t>
            </w:r>
          </w:p>
          <w:p w:rsidR="0092182D" w:rsidRDefault="003777C7" w:rsidP="009F1783">
            <w:pPr>
              <w:snapToGrid w:val="0"/>
              <w:spacing w:line="0" w:lineRule="atLeast"/>
              <w:ind w:left="40"/>
              <w:rPr>
                <w:sz w:val="24"/>
              </w:rPr>
            </w:pPr>
            <w:r>
              <w:rPr>
                <w:sz w:val="24"/>
              </w:rPr>
              <w:t xml:space="preserve">nauczyciele </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M.Jasek-Wiatrek</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B.Pach, T.Patela</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A.Zając</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A.Zając</w:t>
            </w:r>
          </w:p>
          <w:p w:rsidR="0092182D" w:rsidRDefault="0092182D" w:rsidP="009F1783">
            <w:pPr>
              <w:snapToGrid w:val="0"/>
              <w:spacing w:line="0" w:lineRule="atLeast"/>
              <w:ind w:left="40"/>
              <w:rPr>
                <w:sz w:val="24"/>
              </w:rPr>
            </w:pPr>
          </w:p>
          <w:p w:rsidR="00642EF0" w:rsidRDefault="00642EF0" w:rsidP="0092182D">
            <w:pPr>
              <w:snapToGrid w:val="0"/>
              <w:spacing w:line="0" w:lineRule="atLeast"/>
              <w:rPr>
                <w:sz w:val="24"/>
              </w:rPr>
            </w:pPr>
            <w:r>
              <w:rPr>
                <w:sz w:val="24"/>
              </w:rPr>
              <w:t xml:space="preserve"> </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191"/>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Poznawanie</w:t>
            </w:r>
          </w:p>
          <w:p w:rsidR="003777C7" w:rsidRDefault="003777C7" w:rsidP="009F1783">
            <w:pPr>
              <w:snapToGrid w:val="0"/>
              <w:spacing w:line="0" w:lineRule="atLeast"/>
              <w:ind w:left="60"/>
              <w:rPr>
                <w:sz w:val="24"/>
              </w:rPr>
            </w:pPr>
            <w:r>
              <w:rPr>
                <w:sz w:val="24"/>
              </w:rPr>
              <w:t>patronów i historii</w:t>
            </w:r>
          </w:p>
          <w:p w:rsidR="003777C7" w:rsidRDefault="003777C7" w:rsidP="009F1783">
            <w:pPr>
              <w:snapToGrid w:val="0"/>
              <w:spacing w:line="0" w:lineRule="atLeast"/>
              <w:ind w:left="60"/>
              <w:rPr>
                <w:sz w:val="24"/>
              </w:rPr>
            </w:pPr>
            <w:r>
              <w:rPr>
                <w:sz w:val="24"/>
              </w:rPr>
              <w:t>szkoły</w:t>
            </w:r>
          </w:p>
        </w:tc>
        <w:tc>
          <w:tcPr>
            <w:tcW w:w="3922" w:type="dxa"/>
            <w:tcBorders>
              <w:top w:val="single" w:sz="8" w:space="0" w:color="000000"/>
              <w:left w:val="single" w:sz="8" w:space="0" w:color="000000"/>
              <w:bottom w:val="single" w:sz="8" w:space="0" w:color="000000"/>
            </w:tcBorders>
          </w:tcPr>
          <w:p w:rsidR="00746CEE" w:rsidRDefault="00746CEE" w:rsidP="009F1783">
            <w:pPr>
              <w:snapToGrid w:val="0"/>
              <w:spacing w:line="0" w:lineRule="atLeast"/>
              <w:ind w:left="40"/>
              <w:rPr>
                <w:sz w:val="24"/>
              </w:rPr>
            </w:pPr>
            <w:r>
              <w:rPr>
                <w:sz w:val="24"/>
              </w:rPr>
              <w:t>Uroczysta akademia z okazji Święta Komisji Edukacji Narodowej</w:t>
            </w:r>
          </w:p>
          <w:p w:rsidR="00746CEE" w:rsidRDefault="00746CEE" w:rsidP="009F1783">
            <w:pPr>
              <w:snapToGrid w:val="0"/>
              <w:spacing w:line="0" w:lineRule="atLeast"/>
              <w:ind w:left="40"/>
              <w:rPr>
                <w:sz w:val="24"/>
              </w:rPr>
            </w:pPr>
          </w:p>
          <w:p w:rsidR="003777C7" w:rsidRDefault="00746B24" w:rsidP="00746CEE">
            <w:pPr>
              <w:snapToGrid w:val="0"/>
              <w:spacing w:line="0" w:lineRule="atLeast"/>
              <w:ind w:left="40"/>
              <w:rPr>
                <w:sz w:val="24"/>
              </w:rPr>
            </w:pPr>
            <w:r>
              <w:rPr>
                <w:sz w:val="24"/>
              </w:rPr>
              <w:t>Obchody 50-lecia szkoły</w:t>
            </w:r>
          </w:p>
          <w:p w:rsidR="00393251" w:rsidRDefault="00393251" w:rsidP="00746CEE">
            <w:pPr>
              <w:snapToGrid w:val="0"/>
              <w:spacing w:line="0" w:lineRule="atLeast"/>
              <w:ind w:left="40"/>
              <w:rPr>
                <w:sz w:val="24"/>
              </w:rPr>
            </w:pPr>
          </w:p>
          <w:p w:rsidR="0092182D" w:rsidRDefault="0092182D" w:rsidP="00746CEE">
            <w:pPr>
              <w:snapToGrid w:val="0"/>
              <w:spacing w:line="0" w:lineRule="atLeast"/>
              <w:ind w:left="40"/>
              <w:rPr>
                <w:sz w:val="24"/>
              </w:rPr>
            </w:pPr>
          </w:p>
          <w:p w:rsidR="00393251" w:rsidRDefault="00393251" w:rsidP="00393251">
            <w:pPr>
              <w:snapToGrid w:val="0"/>
              <w:spacing w:line="0" w:lineRule="atLeast"/>
              <w:ind w:left="40"/>
              <w:rPr>
                <w:sz w:val="24"/>
              </w:rPr>
            </w:pPr>
            <w:r>
              <w:rPr>
                <w:sz w:val="24"/>
              </w:rPr>
              <w:t xml:space="preserve">Konkurs gazetka KEN „Nasz Patron” </w:t>
            </w:r>
          </w:p>
        </w:tc>
        <w:tc>
          <w:tcPr>
            <w:tcW w:w="2001" w:type="dxa"/>
            <w:tcBorders>
              <w:top w:val="single" w:sz="8" w:space="0" w:color="000000"/>
              <w:left w:val="single" w:sz="8" w:space="0" w:color="000000"/>
              <w:bottom w:val="single" w:sz="8" w:space="0" w:color="000000"/>
            </w:tcBorders>
          </w:tcPr>
          <w:p w:rsidR="003777C7" w:rsidRDefault="0092182D" w:rsidP="0092182D">
            <w:pPr>
              <w:snapToGrid w:val="0"/>
              <w:spacing w:line="0" w:lineRule="atLeast"/>
              <w:rPr>
                <w:sz w:val="24"/>
              </w:rPr>
            </w:pPr>
            <w:r>
              <w:rPr>
                <w:sz w:val="24"/>
              </w:rPr>
              <w:t>J.Bajer</w:t>
            </w:r>
          </w:p>
          <w:p w:rsidR="0092182D" w:rsidRDefault="0092182D" w:rsidP="0092182D">
            <w:pPr>
              <w:snapToGrid w:val="0"/>
              <w:spacing w:line="0" w:lineRule="atLeast"/>
              <w:rPr>
                <w:sz w:val="24"/>
              </w:rPr>
            </w:pPr>
          </w:p>
          <w:p w:rsidR="0092182D" w:rsidRDefault="0092182D" w:rsidP="0092182D">
            <w:pPr>
              <w:snapToGrid w:val="0"/>
              <w:spacing w:line="0" w:lineRule="atLeast"/>
              <w:rPr>
                <w:sz w:val="24"/>
              </w:rPr>
            </w:pPr>
          </w:p>
          <w:p w:rsidR="0092182D" w:rsidRDefault="0092182D" w:rsidP="0092182D">
            <w:pPr>
              <w:snapToGrid w:val="0"/>
              <w:spacing w:line="0" w:lineRule="atLeast"/>
              <w:rPr>
                <w:sz w:val="24"/>
              </w:rPr>
            </w:pPr>
            <w:r>
              <w:rPr>
                <w:sz w:val="24"/>
              </w:rPr>
              <w:t>A.Bonior,M.Jasek-Wiatrek</w:t>
            </w:r>
          </w:p>
          <w:p w:rsidR="0092182D" w:rsidRDefault="0092182D" w:rsidP="0092182D">
            <w:pPr>
              <w:snapToGrid w:val="0"/>
              <w:spacing w:line="0" w:lineRule="atLeast"/>
              <w:rPr>
                <w:sz w:val="24"/>
              </w:rPr>
            </w:pPr>
          </w:p>
          <w:p w:rsidR="0092182D" w:rsidRDefault="0092182D" w:rsidP="0092182D">
            <w:pPr>
              <w:snapToGrid w:val="0"/>
              <w:spacing w:line="0" w:lineRule="atLeast"/>
              <w:rPr>
                <w:sz w:val="24"/>
              </w:rPr>
            </w:pPr>
            <w:r>
              <w:rPr>
                <w:sz w:val="24"/>
              </w:rPr>
              <w:t>M.Jasek-Wiatrek</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483"/>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rFonts w:cs="Calibri"/>
                <w:sz w:val="24"/>
                <w:szCs w:val="24"/>
              </w:rPr>
              <w:t>Kształtowanie postawy szacunku wobec środowiska naturalnego</w:t>
            </w:r>
          </w:p>
        </w:tc>
        <w:tc>
          <w:tcPr>
            <w:tcW w:w="3922" w:type="dxa"/>
            <w:tcBorders>
              <w:top w:val="single" w:sz="8" w:space="0" w:color="000000"/>
              <w:left w:val="single" w:sz="8" w:space="0" w:color="000000"/>
              <w:bottom w:val="single" w:sz="8" w:space="0" w:color="000000"/>
            </w:tcBorders>
          </w:tcPr>
          <w:p w:rsidR="005929C1" w:rsidRDefault="005929C1" w:rsidP="009F1783">
            <w:pPr>
              <w:snapToGrid w:val="0"/>
              <w:spacing w:line="0" w:lineRule="atLeast"/>
              <w:ind w:left="40"/>
              <w:rPr>
                <w:sz w:val="24"/>
              </w:rPr>
            </w:pPr>
            <w:r>
              <w:rPr>
                <w:sz w:val="24"/>
              </w:rPr>
              <w:t>Akcje ekologiczne:</w:t>
            </w:r>
          </w:p>
          <w:p w:rsidR="0043621A" w:rsidRDefault="0043621A" w:rsidP="009F1783">
            <w:pPr>
              <w:snapToGrid w:val="0"/>
              <w:spacing w:line="0" w:lineRule="atLeast"/>
              <w:ind w:left="40"/>
              <w:rPr>
                <w:sz w:val="24"/>
              </w:rPr>
            </w:pPr>
          </w:p>
          <w:p w:rsidR="0043621A" w:rsidRDefault="007814EB" w:rsidP="007814EB">
            <w:pPr>
              <w:snapToGrid w:val="0"/>
              <w:spacing w:line="0" w:lineRule="atLeast"/>
              <w:rPr>
                <w:sz w:val="24"/>
              </w:rPr>
            </w:pPr>
            <w:r>
              <w:rPr>
                <w:sz w:val="24"/>
              </w:rPr>
              <w:t xml:space="preserve"> </w:t>
            </w:r>
            <w:r w:rsidR="0043621A">
              <w:rPr>
                <w:sz w:val="24"/>
              </w:rPr>
              <w:t>„Sprzątanie świata”</w:t>
            </w:r>
          </w:p>
          <w:p w:rsidR="0043621A" w:rsidRDefault="0043621A" w:rsidP="009F1783">
            <w:pPr>
              <w:snapToGrid w:val="0"/>
              <w:spacing w:line="0" w:lineRule="atLeast"/>
              <w:ind w:left="40"/>
              <w:rPr>
                <w:sz w:val="24"/>
              </w:rPr>
            </w:pPr>
            <w:r>
              <w:rPr>
                <w:sz w:val="24"/>
              </w:rPr>
              <w:t>„Zbiórka surowców wtórnych”</w:t>
            </w:r>
            <w:r w:rsidR="00393251">
              <w:rPr>
                <w:sz w:val="24"/>
              </w:rPr>
              <w:t xml:space="preserve"> (zakrętek, makulatury)</w:t>
            </w:r>
          </w:p>
          <w:p w:rsidR="00393251" w:rsidRDefault="00393251" w:rsidP="009F1783">
            <w:pPr>
              <w:snapToGrid w:val="0"/>
              <w:spacing w:line="0" w:lineRule="atLeast"/>
              <w:ind w:left="40"/>
              <w:rPr>
                <w:sz w:val="24"/>
              </w:rPr>
            </w:pPr>
            <w:r>
              <w:rPr>
                <w:sz w:val="24"/>
              </w:rPr>
              <w:t>„Oszczędzanie energii”</w:t>
            </w:r>
          </w:p>
          <w:p w:rsidR="0043621A" w:rsidRDefault="0043621A" w:rsidP="009F1783">
            <w:pPr>
              <w:snapToGrid w:val="0"/>
              <w:spacing w:line="0" w:lineRule="atLeast"/>
              <w:ind w:left="40"/>
              <w:rPr>
                <w:sz w:val="24"/>
              </w:rPr>
            </w:pPr>
          </w:p>
          <w:p w:rsidR="003777C7" w:rsidRDefault="005929C1" w:rsidP="009F1783">
            <w:pPr>
              <w:snapToGrid w:val="0"/>
              <w:spacing w:line="0" w:lineRule="atLeast"/>
              <w:ind w:left="40"/>
              <w:rPr>
                <w:sz w:val="24"/>
              </w:rPr>
            </w:pPr>
            <w:r>
              <w:rPr>
                <w:sz w:val="24"/>
              </w:rPr>
              <w:t xml:space="preserve">Realizacja podstawy programowej </w:t>
            </w:r>
            <w:r w:rsidR="007814EB">
              <w:rPr>
                <w:sz w:val="24"/>
              </w:rPr>
              <w:t xml:space="preserve">z </w:t>
            </w:r>
          </w:p>
          <w:p w:rsidR="005929C1" w:rsidRDefault="005929C1" w:rsidP="005929C1">
            <w:pPr>
              <w:snapToGrid w:val="0"/>
              <w:spacing w:line="0" w:lineRule="atLeast"/>
              <w:ind w:left="40"/>
              <w:rPr>
                <w:sz w:val="24"/>
              </w:rPr>
            </w:pPr>
            <w:r>
              <w:rPr>
                <w:sz w:val="24"/>
              </w:rPr>
              <w:t>B</w:t>
            </w:r>
            <w:r w:rsidR="003777C7">
              <w:rPr>
                <w:sz w:val="24"/>
              </w:rPr>
              <w:t>iologii</w:t>
            </w:r>
          </w:p>
          <w:p w:rsidR="005929C1" w:rsidRDefault="005929C1" w:rsidP="005929C1">
            <w:pPr>
              <w:snapToGrid w:val="0"/>
              <w:spacing w:line="0" w:lineRule="atLeast"/>
              <w:ind w:left="40"/>
              <w:rPr>
                <w:sz w:val="24"/>
              </w:rPr>
            </w:pPr>
          </w:p>
          <w:p w:rsidR="003777C7" w:rsidRDefault="003777C7" w:rsidP="007814EB">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92182D" w:rsidP="0092182D">
            <w:pPr>
              <w:snapToGrid w:val="0"/>
              <w:spacing w:line="0" w:lineRule="atLeast"/>
              <w:ind w:left="40"/>
              <w:rPr>
                <w:sz w:val="24"/>
              </w:rPr>
            </w:pPr>
            <w:r>
              <w:rPr>
                <w:sz w:val="24"/>
              </w:rPr>
              <w:lastRenderedPageBreak/>
              <w:t>Opiekunowie SU</w:t>
            </w: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r>
              <w:rPr>
                <w:sz w:val="24"/>
              </w:rPr>
              <w:t>D.Twaróg</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lastRenderedPageBreak/>
              <w:t>Wrzesień -</w:t>
            </w:r>
          </w:p>
          <w:p w:rsidR="003777C7" w:rsidRDefault="003777C7" w:rsidP="009F1783">
            <w:pPr>
              <w:snapToGrid w:val="0"/>
              <w:spacing w:line="0" w:lineRule="atLeast"/>
              <w:ind w:left="40"/>
              <w:rPr>
                <w:sz w:val="24"/>
              </w:rPr>
            </w:pPr>
            <w:r>
              <w:rPr>
                <w:sz w:val="24"/>
              </w:rPr>
              <w:t>czerwiec</w:t>
            </w:r>
          </w:p>
        </w:tc>
      </w:tr>
    </w:tbl>
    <w:p w:rsidR="007B6A79" w:rsidRDefault="007B6A79" w:rsidP="0077704A">
      <w:pPr>
        <w:spacing w:line="0" w:lineRule="atLeast"/>
        <w:ind w:right="20"/>
        <w:rPr>
          <w:b/>
          <w:sz w:val="28"/>
        </w:rPr>
      </w:pPr>
      <w:bookmarkStart w:id="13" w:name="page22"/>
      <w:bookmarkEnd w:id="13"/>
    </w:p>
    <w:p w:rsidR="007B6A79" w:rsidRDefault="007B6A79">
      <w:pPr>
        <w:spacing w:line="0" w:lineRule="atLeast"/>
        <w:ind w:right="20"/>
        <w:jc w:val="center"/>
        <w:rPr>
          <w:b/>
          <w:sz w:val="28"/>
        </w:rPr>
      </w:pPr>
    </w:p>
    <w:p w:rsidR="0066420F" w:rsidRDefault="0066420F" w:rsidP="0066420F">
      <w:pPr>
        <w:spacing w:line="0" w:lineRule="atLeast"/>
        <w:ind w:right="20"/>
        <w:rPr>
          <w:b/>
          <w:sz w:val="28"/>
        </w:rPr>
      </w:pPr>
      <w:r>
        <w:rPr>
          <w:b/>
          <w:sz w:val="28"/>
        </w:rPr>
        <w:t>PLANOWANE DZIAŁANIA SKIEROWANE DO NAUCZYCIELI:</w:t>
      </w:r>
    </w:p>
    <w:p w:rsidR="006D16DC" w:rsidRDefault="006D16DC" w:rsidP="0066420F">
      <w:pPr>
        <w:spacing w:line="0" w:lineRule="atLeast"/>
        <w:ind w:right="20"/>
        <w:rPr>
          <w:b/>
          <w:sz w:val="28"/>
        </w:rPr>
      </w:pPr>
    </w:p>
    <w:p w:rsidR="006D16DC" w:rsidRDefault="006D16DC" w:rsidP="0066420F">
      <w:pPr>
        <w:spacing w:line="0" w:lineRule="atLeast"/>
        <w:ind w:right="20"/>
        <w:rPr>
          <w:rFonts w:asciiTheme="minorHAnsi" w:hAnsiTheme="minorHAnsi" w:cstheme="minorHAnsi"/>
          <w:color w:val="FF0000"/>
          <w:sz w:val="24"/>
          <w:szCs w:val="24"/>
        </w:rPr>
      </w:pPr>
      <w:r>
        <w:rPr>
          <w:rFonts w:asciiTheme="minorHAnsi" w:hAnsiTheme="minorHAnsi" w:cstheme="minorHAnsi"/>
          <w:color w:val="1B1B1B"/>
          <w:sz w:val="24"/>
          <w:szCs w:val="24"/>
        </w:rPr>
        <w:t>W</w:t>
      </w:r>
      <w:r w:rsidRPr="001B0EB2">
        <w:rPr>
          <w:rFonts w:asciiTheme="minorHAnsi" w:hAnsiTheme="minorHAnsi" w:cstheme="minorHAnsi"/>
          <w:color w:val="1B1B1B"/>
          <w:sz w:val="24"/>
          <w:szCs w:val="24"/>
        </w:rPr>
        <w:t>spieranie nauczycieli w podejmowaniu inicjatyw/działań w zakresie zachęcania i wspierania uczniów do rozwijania ich aktywności fizycznej</w:t>
      </w:r>
      <w:r>
        <w:rPr>
          <w:rFonts w:asciiTheme="minorHAnsi" w:hAnsiTheme="minorHAnsi" w:cstheme="minorHAnsi"/>
          <w:color w:val="1B1B1B"/>
          <w:sz w:val="24"/>
          <w:szCs w:val="24"/>
        </w:rPr>
        <w:t xml:space="preserve"> – zajęcia dodatkowe z godzin d dyspozycji dyrektora na Szkolne Koło Turystyczno Krajoznawcze</w:t>
      </w:r>
      <w:r w:rsidR="00393251">
        <w:rPr>
          <w:rFonts w:asciiTheme="minorHAnsi" w:hAnsiTheme="minorHAnsi" w:cstheme="minorHAnsi"/>
          <w:color w:val="1B1B1B"/>
          <w:sz w:val="24"/>
          <w:szCs w:val="24"/>
        </w:rPr>
        <w:t xml:space="preserve">, organizacja przejazdu uczniów na rozgrywki sportowe, zakup sprzętu </w:t>
      </w:r>
      <w:r w:rsidR="003D51C1">
        <w:rPr>
          <w:rFonts w:asciiTheme="minorHAnsi" w:hAnsiTheme="minorHAnsi" w:cstheme="minorHAnsi"/>
          <w:color w:val="1B1B1B"/>
          <w:sz w:val="24"/>
          <w:szCs w:val="24"/>
        </w:rPr>
        <w:t xml:space="preserve">sportowego </w:t>
      </w:r>
      <w:r w:rsidR="00393251">
        <w:rPr>
          <w:rFonts w:asciiTheme="minorHAnsi" w:hAnsiTheme="minorHAnsi" w:cstheme="minorHAnsi"/>
          <w:color w:val="1B1B1B"/>
          <w:sz w:val="24"/>
          <w:szCs w:val="24"/>
        </w:rPr>
        <w:t xml:space="preserve">w </w:t>
      </w:r>
      <w:r w:rsidR="003D51C1">
        <w:rPr>
          <w:rFonts w:asciiTheme="minorHAnsi" w:hAnsiTheme="minorHAnsi" w:cstheme="minorHAnsi"/>
          <w:color w:val="1B1B1B"/>
          <w:sz w:val="24"/>
          <w:szCs w:val="24"/>
        </w:rPr>
        <w:t>miarę możliwości</w:t>
      </w:r>
    </w:p>
    <w:p w:rsidR="003F211B" w:rsidRDefault="003F211B" w:rsidP="0066420F">
      <w:pPr>
        <w:spacing w:line="0" w:lineRule="atLeast"/>
        <w:ind w:right="20"/>
        <w:rPr>
          <w:rFonts w:asciiTheme="minorHAnsi" w:hAnsiTheme="minorHAnsi" w:cstheme="minorHAnsi"/>
          <w:color w:val="FF0000"/>
          <w:sz w:val="24"/>
          <w:szCs w:val="24"/>
        </w:rPr>
      </w:pPr>
    </w:p>
    <w:p w:rsidR="003F211B" w:rsidRPr="009A1DDE" w:rsidRDefault="003F211B" w:rsidP="003F211B">
      <w:pPr>
        <w:widowControl/>
        <w:shd w:val="clear" w:color="auto" w:fill="FFFFFF"/>
        <w:suppressAutoHyphens w:val="0"/>
        <w:textAlignment w:val="baseline"/>
        <w:rPr>
          <w:rFonts w:asciiTheme="minorHAnsi" w:hAnsiTheme="minorHAnsi" w:cstheme="minorHAnsi"/>
          <w:sz w:val="24"/>
          <w:szCs w:val="24"/>
        </w:rPr>
      </w:pPr>
      <w:r w:rsidRPr="003F211B">
        <w:rPr>
          <w:rFonts w:asciiTheme="minorHAnsi" w:hAnsiTheme="minorHAnsi" w:cstheme="minorHAnsi"/>
          <w:sz w:val="24"/>
          <w:szCs w:val="24"/>
        </w:rPr>
        <w:t>Doskonalenie kompetencji dyrektorów szkół i nauczycieli w zakresie warunków i spos</w:t>
      </w:r>
      <w:r>
        <w:rPr>
          <w:rFonts w:asciiTheme="minorHAnsi" w:hAnsiTheme="minorHAnsi" w:cstheme="minorHAnsi"/>
          <w:sz w:val="24"/>
          <w:szCs w:val="24"/>
        </w:rPr>
        <w:t xml:space="preserve">obu oceniania </w:t>
      </w:r>
      <w:r w:rsidRPr="009A1DDE">
        <w:rPr>
          <w:rFonts w:asciiTheme="minorHAnsi" w:hAnsiTheme="minorHAnsi" w:cstheme="minorHAnsi"/>
          <w:sz w:val="24"/>
          <w:szCs w:val="24"/>
        </w:rPr>
        <w:t xml:space="preserve">wewnątrzszkolnego – </w:t>
      </w:r>
      <w:r w:rsidR="009A1DDE" w:rsidRPr="009A1DDE">
        <w:rPr>
          <w:rFonts w:asciiTheme="minorHAnsi" w:hAnsiTheme="minorHAnsi" w:cstheme="minorHAnsi"/>
          <w:sz w:val="24"/>
          <w:szCs w:val="24"/>
        </w:rPr>
        <w:t>„</w:t>
      </w:r>
      <w:r w:rsidR="009A1DDE">
        <w:rPr>
          <w:rFonts w:asciiTheme="minorHAnsi" w:hAnsiTheme="minorHAnsi" w:cstheme="minorHAnsi"/>
          <w:sz w:val="24"/>
          <w:szCs w:val="24"/>
        </w:rPr>
        <w:t>Ocenianie jako element procesu nauczania i wychowania” (MCDN Kraków)</w:t>
      </w:r>
      <w:r w:rsidR="003D51C1">
        <w:rPr>
          <w:rFonts w:asciiTheme="minorHAnsi" w:hAnsiTheme="minorHAnsi" w:cstheme="minorHAnsi"/>
          <w:sz w:val="24"/>
          <w:szCs w:val="24"/>
        </w:rPr>
        <w:t>, Szkolenie Rady Pedagogicznej</w:t>
      </w:r>
    </w:p>
    <w:p w:rsidR="003F211B" w:rsidRPr="009A1DDE" w:rsidRDefault="003F211B" w:rsidP="003F211B">
      <w:pPr>
        <w:widowControl/>
        <w:shd w:val="clear" w:color="auto" w:fill="FFFFFF"/>
        <w:suppressAutoHyphens w:val="0"/>
        <w:textAlignment w:val="baseline"/>
        <w:rPr>
          <w:rFonts w:asciiTheme="minorHAnsi" w:hAnsiTheme="minorHAnsi" w:cstheme="minorHAnsi"/>
          <w:sz w:val="24"/>
          <w:szCs w:val="24"/>
        </w:rPr>
      </w:pPr>
    </w:p>
    <w:p w:rsidR="003F211B" w:rsidRPr="009A1DDE" w:rsidRDefault="003F211B" w:rsidP="003F211B">
      <w:pPr>
        <w:widowControl/>
        <w:shd w:val="clear" w:color="auto" w:fill="FFFFFF"/>
        <w:suppressAutoHyphens w:val="0"/>
        <w:textAlignment w:val="baseline"/>
        <w:rPr>
          <w:rFonts w:asciiTheme="minorHAnsi" w:hAnsiTheme="minorHAnsi" w:cstheme="minorHAnsi"/>
          <w:sz w:val="24"/>
          <w:szCs w:val="24"/>
        </w:rPr>
      </w:pPr>
      <w:r w:rsidRPr="003F211B">
        <w:rPr>
          <w:rFonts w:asciiTheme="minorHAnsi" w:hAnsiTheme="minorHAnsi" w:cstheme="minorHAnsi"/>
          <w:sz w:val="24"/>
          <w:szCs w:val="24"/>
        </w:rPr>
        <w:t>Doskonalenie kompetencji nauczycieli w pracy z uczniem z doświadczeniem migracyjnym, w tym w zakresie nauczania języka polskiego jako języka obcego</w:t>
      </w:r>
      <w:r>
        <w:rPr>
          <w:rFonts w:asciiTheme="minorHAnsi" w:hAnsiTheme="minorHAnsi" w:cstheme="minorHAnsi"/>
          <w:color w:val="92D050"/>
          <w:sz w:val="24"/>
          <w:szCs w:val="24"/>
        </w:rPr>
        <w:t xml:space="preserve"> </w:t>
      </w:r>
      <w:r w:rsidR="009A1DDE" w:rsidRPr="009A1DDE">
        <w:rPr>
          <w:rFonts w:asciiTheme="minorHAnsi" w:hAnsiTheme="minorHAnsi" w:cstheme="minorHAnsi"/>
          <w:sz w:val="24"/>
          <w:szCs w:val="24"/>
        </w:rPr>
        <w:t>–</w:t>
      </w:r>
      <w:r w:rsidRPr="009A1DDE">
        <w:rPr>
          <w:rFonts w:asciiTheme="minorHAnsi" w:hAnsiTheme="minorHAnsi" w:cstheme="minorHAnsi"/>
          <w:sz w:val="24"/>
          <w:szCs w:val="24"/>
        </w:rPr>
        <w:t xml:space="preserve"> </w:t>
      </w:r>
      <w:r w:rsidR="009A1DDE" w:rsidRPr="009A1DDE">
        <w:rPr>
          <w:rFonts w:asciiTheme="minorHAnsi" w:hAnsiTheme="minorHAnsi" w:cstheme="minorHAnsi"/>
          <w:sz w:val="24"/>
          <w:szCs w:val="24"/>
        </w:rPr>
        <w:t>warsztaty „</w:t>
      </w:r>
      <w:r w:rsidR="009A1DDE">
        <w:rPr>
          <w:rFonts w:asciiTheme="minorHAnsi" w:hAnsiTheme="minorHAnsi" w:cstheme="minorHAnsi"/>
          <w:sz w:val="24"/>
          <w:szCs w:val="24"/>
        </w:rPr>
        <w:t>Kształcenie uczniów z Ukrainy – systemowe rozwiązania dotyczące zapewnienia opieki i edukacji uczniom w roku szkolny 2023/24 (MCDN Tanów)</w:t>
      </w:r>
    </w:p>
    <w:p w:rsidR="00E85755" w:rsidRDefault="00E85755" w:rsidP="0066420F">
      <w:pPr>
        <w:spacing w:line="0" w:lineRule="atLeast"/>
        <w:ind w:right="20"/>
        <w:rPr>
          <w:b/>
          <w:sz w:val="28"/>
        </w:rPr>
      </w:pPr>
    </w:p>
    <w:p w:rsidR="00637D5E" w:rsidRDefault="00637D5E" w:rsidP="00637D5E">
      <w:pPr>
        <w:widowControl/>
        <w:shd w:val="clear" w:color="auto" w:fill="FFFFFF"/>
        <w:suppressAutoHyphens w:val="0"/>
        <w:textAlignment w:val="baseline"/>
        <w:rPr>
          <w:rFonts w:asciiTheme="minorHAnsi" w:hAnsiTheme="minorHAnsi" w:cstheme="minorHAnsi"/>
          <w:color w:val="FF0000"/>
          <w:sz w:val="24"/>
          <w:szCs w:val="24"/>
        </w:rPr>
      </w:pPr>
      <w:r w:rsidRPr="001B0EB2">
        <w:rPr>
          <w:rFonts w:asciiTheme="minorHAnsi" w:hAnsiTheme="minorHAnsi" w:cstheme="minorHAnsi"/>
          <w:color w:val="1B1B1B"/>
          <w:sz w:val="24"/>
          <w:szCs w:val="24"/>
        </w:rPr>
        <w:t>Wspieranie rozwoju u</w:t>
      </w:r>
      <w:r>
        <w:rPr>
          <w:rFonts w:asciiTheme="minorHAnsi" w:hAnsiTheme="minorHAnsi" w:cstheme="minorHAnsi"/>
          <w:color w:val="1B1B1B"/>
          <w:sz w:val="24"/>
          <w:szCs w:val="24"/>
        </w:rPr>
        <w:t xml:space="preserve">miejętności cyfrowych </w:t>
      </w:r>
      <w:r w:rsidRPr="001B0EB2">
        <w:rPr>
          <w:rFonts w:asciiTheme="minorHAnsi" w:hAnsiTheme="minorHAnsi" w:cstheme="minorHAnsi"/>
          <w:color w:val="1B1B1B"/>
          <w:sz w:val="24"/>
          <w:szCs w:val="24"/>
        </w:rPr>
        <w:t>nauczycieli, ze szczególnym uwzględnieniem bezpiecznego poruszania się w sieci oraz krytycznej analizy informacji dostępnych w Internecie. Poprawne metodycznie wykorzystywanie przez nauczycieli narzędzi i materiałów dostępnych w sieci, w szczególności opa</w:t>
      </w:r>
      <w:r>
        <w:rPr>
          <w:rFonts w:asciiTheme="minorHAnsi" w:hAnsiTheme="minorHAnsi" w:cstheme="minorHAnsi"/>
          <w:color w:val="1B1B1B"/>
          <w:sz w:val="24"/>
          <w:szCs w:val="24"/>
        </w:rPr>
        <w:t xml:space="preserve">rtych na sztucznej inteligencji </w:t>
      </w:r>
      <w:r w:rsidR="003D51C1">
        <w:rPr>
          <w:rFonts w:asciiTheme="minorHAnsi" w:hAnsiTheme="minorHAnsi" w:cstheme="minorHAnsi"/>
          <w:color w:val="1B1B1B"/>
          <w:sz w:val="24"/>
          <w:szCs w:val="24"/>
        </w:rPr>
        <w:t xml:space="preserve">– </w:t>
      </w:r>
      <w:r w:rsidR="00A41D75">
        <w:rPr>
          <w:rFonts w:asciiTheme="minorHAnsi" w:hAnsiTheme="minorHAnsi" w:cstheme="minorHAnsi"/>
          <w:color w:val="1B1B1B"/>
          <w:sz w:val="24"/>
          <w:szCs w:val="24"/>
        </w:rPr>
        <w:t xml:space="preserve"> cykl </w:t>
      </w:r>
      <w:r w:rsidR="00A41D75" w:rsidRPr="00A41D75">
        <w:rPr>
          <w:rFonts w:asciiTheme="minorHAnsi" w:hAnsiTheme="minorHAnsi" w:cstheme="minorHAnsi"/>
          <w:sz w:val="24"/>
          <w:szCs w:val="24"/>
        </w:rPr>
        <w:t>szk</w:t>
      </w:r>
      <w:r w:rsidR="00A41D75">
        <w:rPr>
          <w:rFonts w:asciiTheme="minorHAnsi" w:hAnsiTheme="minorHAnsi" w:cstheme="minorHAnsi"/>
          <w:sz w:val="24"/>
          <w:szCs w:val="24"/>
        </w:rPr>
        <w:t>oleń  „Wykorzytanie TIK w metodyce nauczania – tworzenie i modyfikowanie materiałów na ZPE”</w:t>
      </w:r>
      <w:r w:rsidR="003D51C1">
        <w:rPr>
          <w:rFonts w:asciiTheme="minorHAnsi" w:hAnsiTheme="minorHAnsi" w:cstheme="minorHAnsi"/>
          <w:color w:val="1B1B1B"/>
          <w:sz w:val="24"/>
          <w:szCs w:val="24"/>
        </w:rPr>
        <w:t>, Laptopy dla nauczycieli z MEiN</w:t>
      </w:r>
    </w:p>
    <w:p w:rsidR="00637D5E" w:rsidRDefault="00637D5E" w:rsidP="00637D5E">
      <w:pPr>
        <w:widowControl/>
        <w:shd w:val="clear" w:color="auto" w:fill="FFFFFF"/>
        <w:suppressAutoHyphens w:val="0"/>
        <w:textAlignment w:val="baseline"/>
        <w:rPr>
          <w:rFonts w:asciiTheme="minorHAnsi" w:hAnsiTheme="minorHAnsi" w:cstheme="minorHAnsi"/>
          <w:color w:val="FF0000"/>
          <w:sz w:val="24"/>
          <w:szCs w:val="24"/>
        </w:rPr>
      </w:pPr>
    </w:p>
    <w:p w:rsidR="003D51C1" w:rsidRDefault="00637D5E" w:rsidP="00637D5E">
      <w:pPr>
        <w:widowControl/>
        <w:shd w:val="clear" w:color="auto" w:fill="FFFFFF"/>
        <w:suppressAutoHyphens w:val="0"/>
        <w:textAlignment w:val="baseline"/>
        <w:rPr>
          <w:sz w:val="24"/>
        </w:rPr>
      </w:pPr>
      <w:r w:rsidRPr="00637D5E">
        <w:rPr>
          <w:rFonts w:asciiTheme="minorHAnsi" w:hAnsiTheme="minorHAnsi" w:cstheme="minorHAnsi"/>
          <w:sz w:val="24"/>
          <w:szCs w:val="24"/>
        </w:rPr>
        <w:t>Rozwijanie umiejętno</w:t>
      </w:r>
      <w:r>
        <w:rPr>
          <w:rFonts w:asciiTheme="minorHAnsi" w:hAnsiTheme="minorHAnsi" w:cstheme="minorHAnsi"/>
          <w:sz w:val="24"/>
          <w:szCs w:val="24"/>
        </w:rPr>
        <w:t xml:space="preserve">ści nauczycieli </w:t>
      </w:r>
      <w:r w:rsidRPr="00637D5E">
        <w:rPr>
          <w:rFonts w:asciiTheme="minorHAnsi" w:hAnsiTheme="minorHAnsi" w:cstheme="minorHAnsi"/>
          <w:sz w:val="24"/>
          <w:szCs w:val="24"/>
        </w:rPr>
        <w:t>z wykorzystaniem sprzętu zakupionego w ramach pro</w:t>
      </w:r>
      <w:r>
        <w:rPr>
          <w:rFonts w:asciiTheme="minorHAnsi" w:hAnsiTheme="minorHAnsi" w:cstheme="minorHAnsi"/>
          <w:sz w:val="24"/>
          <w:szCs w:val="24"/>
        </w:rPr>
        <w:t>gramu „Laboratoria przyszłości” -</w:t>
      </w:r>
      <w:r w:rsidR="005B24C7">
        <w:rPr>
          <w:rFonts w:asciiTheme="minorHAnsi" w:hAnsiTheme="minorHAnsi" w:cstheme="minorHAnsi"/>
          <w:sz w:val="24"/>
          <w:szCs w:val="24"/>
        </w:rPr>
        <w:t xml:space="preserve"> </w:t>
      </w:r>
      <w:r w:rsidR="005B24C7">
        <w:rPr>
          <w:sz w:val="24"/>
        </w:rPr>
        <w:t xml:space="preserve"> </w:t>
      </w:r>
      <w:r w:rsidR="003D51C1">
        <w:rPr>
          <w:sz w:val="24"/>
        </w:rPr>
        <w:t>wymiana doświadczeń i samodoskonalenie</w:t>
      </w:r>
    </w:p>
    <w:p w:rsidR="003D51C1" w:rsidRDefault="003D51C1" w:rsidP="00637D5E">
      <w:pPr>
        <w:widowControl/>
        <w:shd w:val="clear" w:color="auto" w:fill="FFFFFF"/>
        <w:suppressAutoHyphens w:val="0"/>
        <w:textAlignment w:val="baseline"/>
        <w:rPr>
          <w:sz w:val="24"/>
        </w:rPr>
      </w:pPr>
    </w:p>
    <w:p w:rsidR="00637D5E" w:rsidRPr="00637D5E" w:rsidRDefault="003D51C1" w:rsidP="00637D5E">
      <w:pPr>
        <w:widowControl/>
        <w:shd w:val="clear" w:color="auto" w:fill="FFFFFF"/>
        <w:suppressAutoHyphens w:val="0"/>
        <w:textAlignment w:val="baseline"/>
        <w:rPr>
          <w:rFonts w:asciiTheme="minorHAnsi" w:hAnsiTheme="minorHAnsi" w:cstheme="minorHAnsi"/>
          <w:sz w:val="24"/>
          <w:szCs w:val="24"/>
        </w:rPr>
      </w:pPr>
      <w:r>
        <w:rPr>
          <w:sz w:val="24"/>
        </w:rPr>
        <w:t>D</w:t>
      </w:r>
      <w:r w:rsidR="005B24C7" w:rsidRPr="009A1DDE">
        <w:rPr>
          <w:sz w:val="24"/>
        </w:rPr>
        <w:t>ostęp dla nauczycieli do platformy edukacyjnej „Kompendium nauczyciela szkoły”</w:t>
      </w:r>
    </w:p>
    <w:p w:rsidR="00E85755" w:rsidRDefault="00E85755" w:rsidP="0066420F">
      <w:pPr>
        <w:spacing w:line="0" w:lineRule="atLeast"/>
        <w:ind w:right="20"/>
        <w:rPr>
          <w:sz w:val="24"/>
        </w:rPr>
      </w:pPr>
    </w:p>
    <w:p w:rsidR="009A1DDE" w:rsidRDefault="009A1DDE" w:rsidP="0066420F">
      <w:pPr>
        <w:spacing w:line="0" w:lineRule="atLeast"/>
        <w:ind w:right="20"/>
        <w:rPr>
          <w:sz w:val="24"/>
        </w:rPr>
      </w:pPr>
      <w:r>
        <w:rPr>
          <w:sz w:val="24"/>
        </w:rPr>
        <w:t>Warsztaty „Jak reagować na trudne zachowania uczniów” (PPP w Dobczycach)</w:t>
      </w:r>
    </w:p>
    <w:p w:rsidR="00E85755" w:rsidRDefault="00E85755" w:rsidP="0066420F">
      <w:pPr>
        <w:spacing w:line="0" w:lineRule="atLeast"/>
        <w:ind w:right="20"/>
        <w:rPr>
          <w:b/>
          <w:sz w:val="28"/>
        </w:rPr>
      </w:pPr>
    </w:p>
    <w:p w:rsidR="00E92FCE" w:rsidRDefault="00E92FCE" w:rsidP="00E92FCE">
      <w:pPr>
        <w:spacing w:line="0" w:lineRule="atLeast"/>
        <w:ind w:right="20"/>
        <w:rPr>
          <w:b/>
          <w:sz w:val="28"/>
        </w:rPr>
      </w:pPr>
      <w:r>
        <w:rPr>
          <w:b/>
          <w:sz w:val="28"/>
        </w:rPr>
        <w:t>PLANOWANE DZIAŁANIA SKIEROWANE DO RODZICÓW:</w:t>
      </w:r>
    </w:p>
    <w:p w:rsidR="00E85755" w:rsidRDefault="00E85755" w:rsidP="00E92FCE">
      <w:pPr>
        <w:spacing w:line="0" w:lineRule="atLeast"/>
        <w:ind w:right="20"/>
        <w:rPr>
          <w:b/>
          <w:sz w:val="28"/>
        </w:rPr>
      </w:pPr>
    </w:p>
    <w:p w:rsidR="00E92FCE" w:rsidRDefault="00E92FCE" w:rsidP="00E92FCE">
      <w:pPr>
        <w:spacing w:line="0" w:lineRule="atLeast"/>
        <w:ind w:right="20"/>
        <w:rPr>
          <w:sz w:val="24"/>
        </w:rPr>
      </w:pPr>
      <w:r w:rsidRPr="00A94B72">
        <w:rPr>
          <w:sz w:val="24"/>
        </w:rPr>
        <w:t>Pogadanki na zebraniach z rodzicami</w:t>
      </w:r>
      <w:r w:rsidR="003D51C1">
        <w:rPr>
          <w:sz w:val="24"/>
        </w:rPr>
        <w:t xml:space="preserve"> </w:t>
      </w:r>
    </w:p>
    <w:p w:rsidR="003D51C1" w:rsidRDefault="003D51C1" w:rsidP="00E92FCE">
      <w:pPr>
        <w:spacing w:line="0" w:lineRule="atLeast"/>
        <w:ind w:right="20"/>
        <w:rPr>
          <w:sz w:val="24"/>
        </w:rPr>
      </w:pPr>
    </w:p>
    <w:p w:rsidR="003D51C1" w:rsidRDefault="003D51C1" w:rsidP="00E92FCE">
      <w:pPr>
        <w:spacing w:line="0" w:lineRule="atLeast"/>
        <w:ind w:right="20"/>
        <w:rPr>
          <w:sz w:val="24"/>
        </w:rPr>
      </w:pPr>
      <w:r>
        <w:rPr>
          <w:sz w:val="24"/>
        </w:rPr>
        <w:t xml:space="preserve">Pedagogizacja rodziców poprzez dziennik elektroniczny i stronę szkoły </w:t>
      </w:r>
    </w:p>
    <w:p w:rsidR="009971E4" w:rsidRPr="00A94B72" w:rsidRDefault="009971E4" w:rsidP="00E92FCE">
      <w:pPr>
        <w:spacing w:line="0" w:lineRule="atLeast"/>
        <w:ind w:right="20"/>
        <w:rPr>
          <w:sz w:val="24"/>
        </w:rPr>
      </w:pPr>
    </w:p>
    <w:p w:rsidR="00A94B72" w:rsidRDefault="00E92FCE" w:rsidP="00A94B72">
      <w:pPr>
        <w:spacing w:line="0" w:lineRule="atLeast"/>
        <w:ind w:right="20"/>
        <w:rPr>
          <w:sz w:val="24"/>
        </w:rPr>
      </w:pPr>
      <w:r w:rsidRPr="00A94B72">
        <w:rPr>
          <w:sz w:val="24"/>
        </w:rPr>
        <w:t>Prelekcj</w:t>
      </w:r>
      <w:r w:rsidR="00A94B72">
        <w:rPr>
          <w:sz w:val="24"/>
        </w:rPr>
        <w:t>e</w:t>
      </w:r>
      <w:r w:rsidR="00A94B72" w:rsidRPr="00A94B72">
        <w:rPr>
          <w:sz w:val="24"/>
        </w:rPr>
        <w:t xml:space="preserve"> na temat</w:t>
      </w:r>
      <w:r w:rsidR="00A94B72">
        <w:rPr>
          <w:sz w:val="24"/>
        </w:rPr>
        <w:t>:</w:t>
      </w:r>
    </w:p>
    <w:p w:rsidR="00A94B72" w:rsidRDefault="00A94B72" w:rsidP="00A94B72">
      <w:pPr>
        <w:numPr>
          <w:ilvl w:val="0"/>
          <w:numId w:val="29"/>
        </w:numPr>
        <w:spacing w:line="0" w:lineRule="atLeast"/>
        <w:ind w:right="20"/>
        <w:rPr>
          <w:sz w:val="24"/>
        </w:rPr>
      </w:pPr>
      <w:r w:rsidRPr="00A94B72">
        <w:rPr>
          <w:sz w:val="24"/>
        </w:rPr>
        <w:t xml:space="preserve">bezpiecznego </w:t>
      </w:r>
      <w:r w:rsidR="009971E4">
        <w:rPr>
          <w:sz w:val="24"/>
        </w:rPr>
        <w:t xml:space="preserve">i krytycznego </w:t>
      </w:r>
      <w:r w:rsidRPr="00A94B72">
        <w:rPr>
          <w:sz w:val="24"/>
        </w:rPr>
        <w:t>korzystania z Internetu i mediów społecznościowych</w:t>
      </w:r>
      <w:r>
        <w:rPr>
          <w:sz w:val="24"/>
        </w:rPr>
        <w:t>,</w:t>
      </w:r>
    </w:p>
    <w:p w:rsidR="00A94B72" w:rsidRPr="004F0160" w:rsidRDefault="00A94B72" w:rsidP="00A94B72">
      <w:pPr>
        <w:numPr>
          <w:ilvl w:val="0"/>
          <w:numId w:val="29"/>
        </w:numPr>
        <w:spacing w:line="0" w:lineRule="atLeast"/>
        <w:ind w:right="20"/>
        <w:rPr>
          <w:sz w:val="24"/>
        </w:rPr>
      </w:pPr>
      <w:r>
        <w:rPr>
          <w:sz w:val="24"/>
        </w:rPr>
        <w:t xml:space="preserve">agresji </w:t>
      </w:r>
      <w:r w:rsidR="009971E4">
        <w:rPr>
          <w:sz w:val="24"/>
        </w:rPr>
        <w:t xml:space="preserve">równieśniczej </w:t>
      </w:r>
      <w:r>
        <w:rPr>
          <w:sz w:val="24"/>
        </w:rPr>
        <w:t>i cyberagresji wśród dzieci i mlodzieży</w:t>
      </w:r>
    </w:p>
    <w:p w:rsidR="00A94B72" w:rsidRDefault="00A94B72" w:rsidP="00E92FCE">
      <w:pPr>
        <w:spacing w:line="0" w:lineRule="atLeast"/>
        <w:ind w:right="20"/>
        <w:rPr>
          <w:sz w:val="24"/>
        </w:rPr>
      </w:pPr>
    </w:p>
    <w:p w:rsidR="00E92FCE" w:rsidRPr="00A94B72" w:rsidRDefault="007814EB" w:rsidP="00E92FCE">
      <w:pPr>
        <w:spacing w:line="0" w:lineRule="atLeast"/>
        <w:ind w:right="20"/>
        <w:rPr>
          <w:sz w:val="24"/>
        </w:rPr>
      </w:pPr>
      <w:r>
        <w:rPr>
          <w:sz w:val="24"/>
        </w:rPr>
        <w:lastRenderedPageBreak/>
        <w:t xml:space="preserve">Konsultacje indywidualne </w:t>
      </w:r>
      <w:r w:rsidR="00E92FCE" w:rsidRPr="00A94B72">
        <w:rPr>
          <w:sz w:val="24"/>
        </w:rPr>
        <w:t>psychologa i pedagoga szkolnego</w:t>
      </w:r>
    </w:p>
    <w:p w:rsidR="00E92FCE" w:rsidRDefault="00E92FCE" w:rsidP="0066420F">
      <w:pPr>
        <w:spacing w:line="0" w:lineRule="atLeast"/>
        <w:ind w:right="20"/>
        <w:rPr>
          <w:b/>
          <w:sz w:val="28"/>
        </w:rPr>
      </w:pPr>
    </w:p>
    <w:p w:rsidR="00E92FCE" w:rsidRDefault="00E92FCE" w:rsidP="0066420F">
      <w:pPr>
        <w:spacing w:line="0" w:lineRule="atLeast"/>
        <w:ind w:right="20"/>
        <w:rPr>
          <w:b/>
          <w:sz w:val="28"/>
        </w:rPr>
      </w:pPr>
    </w:p>
    <w:p w:rsidR="0066420F" w:rsidRDefault="0066420F" w:rsidP="0066420F">
      <w:pPr>
        <w:spacing w:line="0" w:lineRule="atLeast"/>
        <w:ind w:right="20"/>
        <w:rPr>
          <w:b/>
          <w:sz w:val="28"/>
        </w:rPr>
      </w:pPr>
    </w:p>
    <w:p w:rsidR="00A433C2" w:rsidRDefault="00A433C2">
      <w:pPr>
        <w:spacing w:line="0" w:lineRule="atLeast"/>
        <w:ind w:right="20"/>
        <w:jc w:val="center"/>
        <w:rPr>
          <w:b/>
          <w:sz w:val="28"/>
        </w:rPr>
      </w:pPr>
      <w:r>
        <w:rPr>
          <w:b/>
          <w:sz w:val="28"/>
        </w:rPr>
        <w:t>Ewaluacja Programu Wychowawczo – Profilaktycznego</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25" w:lineRule="exact"/>
        <w:rPr>
          <w:rFonts w:ascii="Times New Roman" w:eastAsia="Times New Roman" w:hAnsi="Times New Roman"/>
        </w:rPr>
      </w:pPr>
    </w:p>
    <w:p w:rsidR="00A433C2" w:rsidRDefault="00A433C2">
      <w:pPr>
        <w:spacing w:line="249" w:lineRule="auto"/>
        <w:ind w:right="40" w:firstLine="710"/>
        <w:jc w:val="both"/>
        <w:rPr>
          <w:sz w:val="24"/>
        </w:rPr>
      </w:pPr>
      <w:r>
        <w:rPr>
          <w:sz w:val="24"/>
        </w:rPr>
        <w:t>Program wychowawczo – profilaktyczny i jego efekty będą systematycznie obserwowane i analizowane oraz oceniane pod kątem skuteczności działań. Ewaluacja zrealizowanych działań posłuży podniesieniu ich jakości, opracowaniu wniosków oraz wytycznych na następny rok szkolny.</w:t>
      </w:r>
    </w:p>
    <w:p w:rsidR="00A433C2" w:rsidRDefault="00A433C2">
      <w:pPr>
        <w:spacing w:line="200" w:lineRule="exact"/>
        <w:rPr>
          <w:rFonts w:ascii="Times New Roman" w:eastAsia="Times New Roman" w:hAnsi="Times New Roman"/>
        </w:rPr>
      </w:pPr>
    </w:p>
    <w:p w:rsidR="00A433C2" w:rsidRDefault="00A433C2">
      <w:pPr>
        <w:spacing w:line="342" w:lineRule="exact"/>
        <w:rPr>
          <w:rFonts w:ascii="Times New Roman" w:eastAsia="Times New Roman" w:hAnsi="Times New Roman"/>
        </w:rPr>
      </w:pPr>
    </w:p>
    <w:tbl>
      <w:tblPr>
        <w:tblW w:w="9700" w:type="dxa"/>
        <w:tblInd w:w="10" w:type="dxa"/>
        <w:tblLayout w:type="fixed"/>
        <w:tblCellMar>
          <w:left w:w="0" w:type="dxa"/>
          <w:right w:w="0" w:type="dxa"/>
        </w:tblCellMar>
        <w:tblLook w:val="0000"/>
      </w:tblPr>
      <w:tblGrid>
        <w:gridCol w:w="4820"/>
        <w:gridCol w:w="4880"/>
      </w:tblGrid>
      <w:tr w:rsidR="00680E78" w:rsidTr="00286878">
        <w:trPr>
          <w:trHeight w:val="624"/>
        </w:trPr>
        <w:tc>
          <w:tcPr>
            <w:tcW w:w="4820" w:type="dxa"/>
            <w:tcBorders>
              <w:top w:val="single" w:sz="8" w:space="0" w:color="000000"/>
              <w:left w:val="single" w:sz="8" w:space="0" w:color="000000"/>
            </w:tcBorders>
          </w:tcPr>
          <w:p w:rsidR="00680E78" w:rsidRDefault="00680E78">
            <w:pPr>
              <w:snapToGrid w:val="0"/>
              <w:spacing w:line="0" w:lineRule="atLeast"/>
              <w:ind w:left="60"/>
              <w:rPr>
                <w:b/>
                <w:sz w:val="24"/>
              </w:rPr>
            </w:pPr>
            <w:r>
              <w:rPr>
                <w:b/>
                <w:sz w:val="24"/>
              </w:rPr>
              <w:t>Sposoby i środki ewaluacyjne.</w:t>
            </w:r>
          </w:p>
        </w:tc>
        <w:tc>
          <w:tcPr>
            <w:tcW w:w="4880" w:type="dxa"/>
            <w:tcBorders>
              <w:top w:val="single" w:sz="8" w:space="0" w:color="000000"/>
              <w:left w:val="single" w:sz="8" w:space="0" w:color="000000"/>
              <w:right w:val="single" w:sz="8" w:space="0" w:color="000000"/>
            </w:tcBorders>
          </w:tcPr>
          <w:p w:rsidR="00680E78" w:rsidRDefault="00680E78">
            <w:pPr>
              <w:snapToGrid w:val="0"/>
              <w:spacing w:line="0" w:lineRule="atLeast"/>
              <w:ind w:left="40"/>
              <w:rPr>
                <w:b/>
                <w:sz w:val="24"/>
              </w:rPr>
            </w:pPr>
            <w:r>
              <w:rPr>
                <w:b/>
                <w:sz w:val="24"/>
              </w:rPr>
              <w:t>Narzędzia ewaluacyjne.</w:t>
            </w:r>
          </w:p>
        </w:tc>
      </w:tr>
      <w:tr w:rsidR="00680E78" w:rsidTr="008678AA">
        <w:trPr>
          <w:trHeight w:val="2821"/>
        </w:trPr>
        <w:tc>
          <w:tcPr>
            <w:tcW w:w="4820" w:type="dxa"/>
            <w:tcBorders>
              <w:top w:val="single" w:sz="4" w:space="0" w:color="auto"/>
              <w:left w:val="single" w:sz="8" w:space="0" w:color="000000"/>
              <w:bottom w:val="single" w:sz="4" w:space="0" w:color="auto"/>
            </w:tcBorders>
          </w:tcPr>
          <w:p w:rsidR="00680E78" w:rsidRDefault="00680E78">
            <w:pPr>
              <w:snapToGrid w:val="0"/>
              <w:spacing w:line="0" w:lineRule="atLeast"/>
              <w:ind w:left="60"/>
              <w:rPr>
                <w:sz w:val="22"/>
              </w:rPr>
            </w:pPr>
            <w:r>
              <w:rPr>
                <w:sz w:val="22"/>
              </w:rPr>
              <w:t>Analiza zachowania uczniów i ich postępów w</w:t>
            </w:r>
          </w:p>
          <w:p w:rsidR="00680E78" w:rsidRDefault="00680E78">
            <w:pPr>
              <w:snapToGrid w:val="0"/>
              <w:spacing w:line="0" w:lineRule="atLeast"/>
              <w:ind w:left="60"/>
              <w:rPr>
                <w:sz w:val="22"/>
              </w:rPr>
            </w:pPr>
            <w:r>
              <w:rPr>
                <w:sz w:val="22"/>
              </w:rPr>
              <w:t>nauce,</w:t>
            </w:r>
          </w:p>
          <w:p w:rsidR="00680E78" w:rsidRDefault="00680E78">
            <w:pPr>
              <w:snapToGrid w:val="0"/>
              <w:spacing w:line="0" w:lineRule="atLeast"/>
              <w:ind w:left="60"/>
              <w:rPr>
                <w:sz w:val="22"/>
              </w:rPr>
            </w:pPr>
            <w:r>
              <w:rPr>
                <w:sz w:val="22"/>
              </w:rPr>
              <w:t>Analiza frekwencji na zajęciach dydaktycznych,</w:t>
            </w:r>
          </w:p>
          <w:p w:rsidR="00680E78" w:rsidRDefault="00680E78">
            <w:pPr>
              <w:snapToGrid w:val="0"/>
              <w:spacing w:line="0" w:lineRule="atLeast"/>
              <w:ind w:left="60"/>
              <w:rPr>
                <w:sz w:val="22"/>
              </w:rPr>
            </w:pPr>
            <w:r>
              <w:rPr>
                <w:sz w:val="22"/>
              </w:rPr>
              <w:t>Analiza informacji zebranych podczas spotkań</w:t>
            </w:r>
          </w:p>
          <w:p w:rsidR="00680E78" w:rsidRDefault="00680E78">
            <w:pPr>
              <w:snapToGrid w:val="0"/>
              <w:spacing w:line="0" w:lineRule="atLeast"/>
              <w:ind w:left="60"/>
              <w:rPr>
                <w:sz w:val="22"/>
              </w:rPr>
            </w:pPr>
            <w:r>
              <w:rPr>
                <w:sz w:val="22"/>
              </w:rPr>
              <w:t>z rodzicami,</w:t>
            </w:r>
          </w:p>
          <w:p w:rsidR="00680E78" w:rsidRDefault="00680E78">
            <w:pPr>
              <w:snapToGrid w:val="0"/>
              <w:spacing w:line="0" w:lineRule="atLeast"/>
              <w:ind w:left="60"/>
              <w:rPr>
                <w:sz w:val="22"/>
              </w:rPr>
            </w:pPr>
            <w:r>
              <w:rPr>
                <w:sz w:val="22"/>
              </w:rPr>
              <w:t>Analiza dokumentacji wychowawczej,</w:t>
            </w:r>
          </w:p>
          <w:p w:rsidR="00680E78" w:rsidRDefault="00680E78">
            <w:pPr>
              <w:snapToGrid w:val="0"/>
              <w:spacing w:line="0" w:lineRule="atLeast"/>
              <w:ind w:left="60"/>
              <w:rPr>
                <w:sz w:val="22"/>
              </w:rPr>
            </w:pPr>
            <w:r>
              <w:rPr>
                <w:sz w:val="22"/>
              </w:rPr>
              <w:t>Analiza dokumentacji dydaktycznej,</w:t>
            </w:r>
          </w:p>
          <w:p w:rsidR="00680E78" w:rsidRDefault="00680E78">
            <w:pPr>
              <w:snapToGrid w:val="0"/>
              <w:spacing w:line="0" w:lineRule="atLeast"/>
              <w:ind w:left="60"/>
              <w:rPr>
                <w:sz w:val="22"/>
              </w:rPr>
            </w:pPr>
            <w:r>
              <w:rPr>
                <w:sz w:val="22"/>
              </w:rPr>
              <w:t>Analiza sprawozdań z pracy zespołów</w:t>
            </w:r>
          </w:p>
          <w:p w:rsidR="00680E78" w:rsidRDefault="00680E78" w:rsidP="00286878">
            <w:pPr>
              <w:snapToGrid w:val="0"/>
              <w:spacing w:line="0" w:lineRule="atLeast"/>
              <w:ind w:left="60"/>
              <w:rPr>
                <w:sz w:val="22"/>
              </w:rPr>
            </w:pPr>
            <w:r>
              <w:rPr>
                <w:sz w:val="22"/>
              </w:rPr>
              <w:t>wychowawczych i przedmiotowych.</w:t>
            </w:r>
          </w:p>
        </w:tc>
        <w:tc>
          <w:tcPr>
            <w:tcW w:w="4880" w:type="dxa"/>
            <w:tcBorders>
              <w:top w:val="single" w:sz="4" w:space="0" w:color="auto"/>
              <w:left w:val="single" w:sz="8" w:space="0" w:color="000000"/>
              <w:bottom w:val="single" w:sz="4" w:space="0" w:color="auto"/>
              <w:right w:val="single" w:sz="4" w:space="0" w:color="auto"/>
            </w:tcBorders>
          </w:tcPr>
          <w:p w:rsidR="00680E78" w:rsidRDefault="00680E78">
            <w:pPr>
              <w:snapToGrid w:val="0"/>
              <w:spacing w:line="0" w:lineRule="atLeast"/>
              <w:ind w:left="40"/>
              <w:rPr>
                <w:sz w:val="22"/>
              </w:rPr>
            </w:pPr>
            <w:r>
              <w:rPr>
                <w:sz w:val="22"/>
              </w:rPr>
              <w:t>Badania ankietowe uczniów, rodziców i nauczycieli</w:t>
            </w:r>
          </w:p>
          <w:p w:rsidR="00680E78" w:rsidRDefault="00680E78">
            <w:pPr>
              <w:snapToGrid w:val="0"/>
              <w:spacing w:line="0" w:lineRule="atLeast"/>
              <w:ind w:left="40"/>
              <w:rPr>
                <w:sz w:val="22"/>
              </w:rPr>
            </w:pPr>
            <w:r>
              <w:rPr>
                <w:sz w:val="22"/>
              </w:rPr>
              <w:t>Obserwacja zachowań uczniów</w:t>
            </w:r>
          </w:p>
          <w:p w:rsidR="00680E78" w:rsidRDefault="00680E78">
            <w:pPr>
              <w:snapToGrid w:val="0"/>
              <w:spacing w:line="0" w:lineRule="atLeast"/>
              <w:ind w:left="40"/>
              <w:rPr>
                <w:sz w:val="22"/>
              </w:rPr>
            </w:pPr>
            <w:r>
              <w:rPr>
                <w:sz w:val="22"/>
              </w:rPr>
              <w:t>Obserwacja postępów w nauce</w:t>
            </w:r>
          </w:p>
          <w:p w:rsidR="00680E78" w:rsidRDefault="00680E78">
            <w:pPr>
              <w:snapToGrid w:val="0"/>
              <w:spacing w:line="0" w:lineRule="atLeast"/>
              <w:ind w:left="40"/>
              <w:rPr>
                <w:sz w:val="22"/>
              </w:rPr>
            </w:pPr>
            <w:r>
              <w:rPr>
                <w:sz w:val="22"/>
              </w:rPr>
              <w:t>Obserwacja frekwencji uczniów</w:t>
            </w:r>
          </w:p>
          <w:p w:rsidR="00680E78" w:rsidRDefault="00680E78">
            <w:pPr>
              <w:snapToGrid w:val="0"/>
              <w:spacing w:line="0" w:lineRule="atLeast"/>
              <w:ind w:left="40"/>
              <w:rPr>
                <w:sz w:val="22"/>
              </w:rPr>
            </w:pPr>
            <w:r>
              <w:rPr>
                <w:sz w:val="22"/>
              </w:rPr>
              <w:t>Rozmowy z uczniami, rodzicami, pracownikami</w:t>
            </w:r>
          </w:p>
          <w:p w:rsidR="00680E78" w:rsidRDefault="00680E78">
            <w:pPr>
              <w:snapToGrid w:val="0"/>
              <w:spacing w:line="0" w:lineRule="atLeast"/>
              <w:ind w:left="40"/>
              <w:rPr>
                <w:sz w:val="22"/>
              </w:rPr>
            </w:pPr>
            <w:r>
              <w:rPr>
                <w:sz w:val="22"/>
              </w:rPr>
              <w:t>obsługi</w:t>
            </w:r>
          </w:p>
          <w:p w:rsidR="00680E78" w:rsidRDefault="00680E78">
            <w:pPr>
              <w:snapToGrid w:val="0"/>
              <w:spacing w:line="0" w:lineRule="atLeast"/>
              <w:ind w:left="40"/>
              <w:rPr>
                <w:sz w:val="22"/>
              </w:rPr>
            </w:pPr>
            <w:r>
              <w:rPr>
                <w:sz w:val="22"/>
              </w:rPr>
              <w:t>Wymiana spostrzeżeń w czasie spotkań zespołów</w:t>
            </w:r>
          </w:p>
          <w:p w:rsidR="00680E78" w:rsidRDefault="00680E78">
            <w:pPr>
              <w:snapToGrid w:val="0"/>
              <w:spacing w:line="0" w:lineRule="atLeast"/>
              <w:ind w:left="40"/>
              <w:rPr>
                <w:sz w:val="22"/>
              </w:rPr>
            </w:pPr>
            <w:r>
              <w:rPr>
                <w:sz w:val="22"/>
              </w:rPr>
              <w:t>przedmiotowych, zadaniowych i zespołu</w:t>
            </w:r>
          </w:p>
          <w:p w:rsidR="00680E78" w:rsidRDefault="00680E78" w:rsidP="00286878">
            <w:pPr>
              <w:snapToGrid w:val="0"/>
              <w:spacing w:line="0" w:lineRule="atLeast"/>
              <w:ind w:left="40"/>
              <w:rPr>
                <w:sz w:val="22"/>
              </w:rPr>
            </w:pPr>
            <w:r>
              <w:rPr>
                <w:sz w:val="22"/>
              </w:rPr>
              <w:t>wychowawczego.</w:t>
            </w:r>
          </w:p>
        </w:tc>
      </w:tr>
    </w:tbl>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8678AA" w:rsidRDefault="008678AA" w:rsidP="00652814">
      <w:pPr>
        <w:spacing w:line="360" w:lineRule="auto"/>
        <w:ind w:right="760"/>
        <w:rPr>
          <w:rFonts w:ascii="Times New Roman" w:eastAsia="Times New Roman" w:hAnsi="Times New Roman"/>
        </w:rPr>
      </w:pPr>
    </w:p>
    <w:p w:rsidR="00652814" w:rsidRDefault="00652814" w:rsidP="00652814">
      <w:pPr>
        <w:spacing w:line="360" w:lineRule="auto"/>
        <w:ind w:right="760"/>
        <w:rPr>
          <w:rFonts w:ascii="Times New Roman" w:eastAsia="Times New Roman" w:hAnsi="Times New Roman"/>
        </w:rPr>
      </w:pPr>
    </w:p>
    <w:p w:rsidR="00652814" w:rsidRDefault="00652814" w:rsidP="00652814">
      <w:pPr>
        <w:spacing w:line="360" w:lineRule="auto"/>
        <w:ind w:right="760" w:firstLine="720"/>
        <w:jc w:val="both"/>
        <w:rPr>
          <w:rFonts w:cs="Arial"/>
          <w:sz w:val="24"/>
          <w:szCs w:val="24"/>
        </w:rPr>
      </w:pPr>
      <w:r>
        <w:rPr>
          <w:sz w:val="24"/>
        </w:rPr>
        <w:t>P</w:t>
      </w:r>
      <w:r w:rsidR="00A433C2">
        <w:rPr>
          <w:sz w:val="24"/>
        </w:rPr>
        <w:t>rogram Wychowawczo – Profilaktyczny, oprac</w:t>
      </w:r>
      <w:r w:rsidR="000F7DD2">
        <w:rPr>
          <w:sz w:val="24"/>
        </w:rPr>
        <w:t xml:space="preserve">owany przez zespół nauczycieli, </w:t>
      </w:r>
      <w:r>
        <w:rPr>
          <w:sz w:val="24"/>
        </w:rPr>
        <w:t>został p</w:t>
      </w:r>
      <w:r w:rsidR="00A433C2">
        <w:rPr>
          <w:sz w:val="24"/>
        </w:rPr>
        <w:t>r</w:t>
      </w:r>
      <w:r w:rsidR="00CE5B91">
        <w:rPr>
          <w:sz w:val="24"/>
        </w:rPr>
        <w:t>zyjęty uchwałą Rady Rodziców</w:t>
      </w:r>
      <w:r w:rsidR="00515EBF">
        <w:rPr>
          <w:rFonts w:cs="Arial"/>
          <w:sz w:val="24"/>
          <w:szCs w:val="24"/>
        </w:rPr>
        <w:t xml:space="preserve"> </w:t>
      </w:r>
      <w:r w:rsidR="000F7DD2">
        <w:rPr>
          <w:rFonts w:cs="Arial"/>
          <w:sz w:val="24"/>
          <w:szCs w:val="24"/>
        </w:rPr>
        <w:t>.</w:t>
      </w:r>
    </w:p>
    <w:p w:rsidR="00A433C2" w:rsidRDefault="00A433C2" w:rsidP="00131261">
      <w:pPr>
        <w:spacing w:line="360" w:lineRule="auto"/>
        <w:rPr>
          <w:rFonts w:ascii="Times New Roman" w:eastAsia="Times New Roman" w:hAnsi="Times New Roman"/>
        </w:rPr>
      </w:pPr>
    </w:p>
    <w:p w:rsidR="00131261" w:rsidRDefault="00131261" w:rsidP="00680E78">
      <w:pPr>
        <w:spacing w:line="0" w:lineRule="atLeast"/>
        <w:rPr>
          <w:rFonts w:ascii="Times New Roman" w:eastAsia="Times New Roman" w:hAnsi="Times New Roman"/>
        </w:rPr>
      </w:pPr>
    </w:p>
    <w:p w:rsidR="00131261" w:rsidRDefault="00131261" w:rsidP="00680E78">
      <w:pPr>
        <w:spacing w:line="0" w:lineRule="atLeast"/>
        <w:rPr>
          <w:rFonts w:ascii="Times New Roman" w:eastAsia="Times New Roman" w:hAnsi="Times New Roman"/>
        </w:rPr>
      </w:pPr>
    </w:p>
    <w:p w:rsidR="00131261" w:rsidRDefault="00131261" w:rsidP="00131261">
      <w:pPr>
        <w:spacing w:line="0" w:lineRule="atLeast"/>
        <w:rPr>
          <w:rFonts w:ascii="Times New Roman" w:eastAsia="Times New Roman" w:hAnsi="Times New Roman"/>
        </w:rPr>
        <w:sectPr w:rsidR="00131261" w:rsidSect="00186B71">
          <w:footnotePr>
            <w:pos w:val="beneathText"/>
          </w:footnotePr>
          <w:type w:val="continuous"/>
          <w:pgSz w:w="11900" w:h="16837"/>
          <w:pgMar w:top="1126" w:right="1100" w:bottom="593" w:left="1140" w:header="708" w:footer="708" w:gutter="0"/>
          <w:cols w:space="708"/>
          <w:docGrid w:linePitch="360"/>
        </w:sectPr>
      </w:pPr>
    </w:p>
    <w:p w:rsidR="00104E63" w:rsidRDefault="00104E63"/>
    <w:sectPr w:rsidR="00104E63" w:rsidSect="00186B71">
      <w:footnotePr>
        <w:pos w:val="beneathText"/>
      </w:footnotePr>
      <w:type w:val="continuous"/>
      <w:pgSz w:w="11900" w:h="16837"/>
      <w:pgMar w:top="1126" w:right="1100" w:bottom="593" w:left="11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5C71" w:rsidRDefault="00AD5C71" w:rsidP="00680E78">
      <w:r>
        <w:separator/>
      </w:r>
    </w:p>
  </w:endnote>
  <w:endnote w:type="continuationSeparator" w:id="1">
    <w:p w:rsidR="00AD5C71" w:rsidRDefault="00AD5C71" w:rsidP="00680E7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Courier New"/>
    <w:charset w:val="00"/>
    <w:family w:val="auto"/>
    <w:pitch w:val="variable"/>
    <w:sig w:usb0="00000003"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itka Small">
    <w:panose1 w:val="02000505000000020004"/>
    <w:charset w:val="EE"/>
    <w:family w:val="auto"/>
    <w:pitch w:val="variable"/>
    <w:sig w:usb0="A00002EF" w:usb1="4000204B" w:usb2="00000000" w:usb3="00000000" w:csb0="0000019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font297">
    <w:charset w:val="EE"/>
    <w:family w:val="auto"/>
    <w:pitch w:val="variable"/>
    <w:sig w:usb0="00000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CF2" w:rsidRDefault="00DD3CCA">
    <w:pPr>
      <w:pStyle w:val="Stopka"/>
      <w:jc w:val="right"/>
    </w:pPr>
    <w:fldSimple w:instr=" PAGE   \* MERGEFORMAT ">
      <w:r w:rsidR="002F47EA">
        <w:rPr>
          <w:noProof/>
        </w:rPr>
        <w:t>34</w:t>
      </w:r>
    </w:fldSimple>
  </w:p>
  <w:p w:rsidR="00997CF2" w:rsidRDefault="00997CF2">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5C71" w:rsidRDefault="00AD5C71" w:rsidP="00680E78">
      <w:r>
        <w:separator/>
      </w:r>
    </w:p>
  </w:footnote>
  <w:footnote w:type="continuationSeparator" w:id="1">
    <w:p w:rsidR="00AD5C71" w:rsidRDefault="00AD5C71" w:rsidP="00680E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0" w:firstLine="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0" w:firstLine="0"/>
      </w:pPr>
      <w:rPr>
        <w:rFonts w:ascii="OpenSymbol" w:hAnsi="OpenSymbol"/>
      </w:rPr>
    </w:lvl>
  </w:abstractNum>
  <w:abstractNum w:abstractNumId="2">
    <w:nsid w:val="00000003"/>
    <w:multiLevelType w:val="multilevel"/>
    <w:tmpl w:val="00000003"/>
    <w:name w:val="WW8Num3"/>
    <w:lvl w:ilvl="0">
      <w:start w:val="1"/>
      <w:numFmt w:val="decimal"/>
      <w:lvlText w:val="%1)"/>
      <w:lvlJc w:val="left"/>
      <w:pPr>
        <w:tabs>
          <w:tab w:val="num" w:pos="0"/>
        </w:tabs>
        <w:ind w:left="0" w:firstLine="0"/>
      </w:pPr>
    </w:lvl>
    <w:lvl w:ilvl="1">
      <w:start w:val="1"/>
      <w:numFmt w:val="bullet"/>
      <w:lvlText w:val="·"/>
      <w:lvlJc w:val="left"/>
      <w:pPr>
        <w:tabs>
          <w:tab w:val="num" w:pos="0"/>
        </w:tabs>
        <w:ind w:left="0" w:firstLine="0"/>
      </w:pPr>
      <w:rPr>
        <w:rFonts w:ascii="OpenSymbol" w:hAnsi="OpenSymbol"/>
      </w:rPr>
    </w:lvl>
    <w:lvl w:ilvl="2">
      <w:start w:val="1"/>
      <w:numFmt w:val="bullet"/>
      <w:lvlText w:val=""/>
      <w:lvlJc w:val="left"/>
      <w:pPr>
        <w:tabs>
          <w:tab w:val="num" w:pos="0"/>
        </w:tabs>
        <w:ind w:left="0" w:firstLine="0"/>
      </w:pPr>
      <w:rPr>
        <w:rFonts w:ascii="Symbol" w:hAnsi="Symbol"/>
      </w:rPr>
    </w:lvl>
    <w:lvl w:ilvl="3">
      <w:start w:val="1"/>
      <w:numFmt w:val="bullet"/>
      <w:lvlText w:val=""/>
      <w:lvlJc w:val="left"/>
      <w:pPr>
        <w:tabs>
          <w:tab w:val="num" w:pos="0"/>
        </w:tabs>
        <w:ind w:left="0" w:firstLine="0"/>
      </w:pPr>
      <w:rPr>
        <w:rFonts w:ascii="Symbol" w:hAnsi="Symbol"/>
      </w:rPr>
    </w:lvl>
    <w:lvl w:ilvl="4">
      <w:start w:val="1"/>
      <w:numFmt w:val="bullet"/>
      <w:lvlText w:val=""/>
      <w:lvlJc w:val="left"/>
      <w:pPr>
        <w:tabs>
          <w:tab w:val="num" w:pos="0"/>
        </w:tabs>
        <w:ind w:left="0" w:firstLine="0"/>
      </w:pPr>
      <w:rPr>
        <w:rFonts w:ascii="Symbol" w:hAnsi="Symbol"/>
      </w:rPr>
    </w:lvl>
    <w:lvl w:ilvl="5">
      <w:start w:val="1"/>
      <w:numFmt w:val="bullet"/>
      <w:lvlText w:val=""/>
      <w:lvlJc w:val="left"/>
      <w:pPr>
        <w:tabs>
          <w:tab w:val="num" w:pos="0"/>
        </w:tabs>
        <w:ind w:left="0" w:firstLine="0"/>
      </w:pPr>
      <w:rPr>
        <w:rFonts w:ascii="Symbol" w:hAnsi="Symbol"/>
      </w:rPr>
    </w:lvl>
    <w:lvl w:ilvl="6">
      <w:start w:val="1"/>
      <w:numFmt w:val="bullet"/>
      <w:lvlText w:val=""/>
      <w:lvlJc w:val="left"/>
      <w:pPr>
        <w:tabs>
          <w:tab w:val="num" w:pos="0"/>
        </w:tabs>
        <w:ind w:left="0" w:firstLine="0"/>
      </w:pPr>
      <w:rPr>
        <w:rFonts w:ascii="Symbol" w:hAnsi="Symbol"/>
      </w:rPr>
    </w:lvl>
    <w:lvl w:ilvl="7">
      <w:start w:val="1"/>
      <w:numFmt w:val="bullet"/>
      <w:lvlText w:val=""/>
      <w:lvlJc w:val="left"/>
      <w:pPr>
        <w:tabs>
          <w:tab w:val="num" w:pos="0"/>
        </w:tabs>
        <w:ind w:left="0" w:firstLine="0"/>
      </w:pPr>
      <w:rPr>
        <w:rFonts w:ascii="Symbol" w:hAnsi="Symbol"/>
      </w:rPr>
    </w:lvl>
    <w:lvl w:ilvl="8">
      <w:start w:val="1"/>
      <w:numFmt w:val="bullet"/>
      <w:lvlText w:val=""/>
      <w:lvlJc w:val="left"/>
      <w:pPr>
        <w:tabs>
          <w:tab w:val="num" w:pos="0"/>
        </w:tabs>
        <w:ind w:left="0" w:firstLine="0"/>
      </w:pPr>
      <w:rPr>
        <w:rFonts w:ascii="Symbol" w:hAnsi="Symbol"/>
      </w:rPr>
    </w:lvl>
  </w:abstractNum>
  <w:abstractNum w:abstractNumId="3">
    <w:nsid w:val="00000004"/>
    <w:multiLevelType w:val="singleLevel"/>
    <w:tmpl w:val="00000004"/>
    <w:name w:val="WW8Num4"/>
    <w:lvl w:ilvl="0">
      <w:start w:val="1"/>
      <w:numFmt w:val="bullet"/>
      <w:lvlText w:val="·"/>
      <w:lvlJc w:val="left"/>
      <w:pPr>
        <w:tabs>
          <w:tab w:val="num" w:pos="0"/>
        </w:tabs>
        <w:ind w:left="0" w:firstLine="0"/>
      </w:pPr>
      <w:rPr>
        <w:rFonts w:ascii="OpenSymbol" w:hAnsi="OpenSymbol"/>
      </w:rPr>
    </w:lvl>
  </w:abstractNum>
  <w:abstractNum w:abstractNumId="4">
    <w:nsid w:val="00000005"/>
    <w:multiLevelType w:val="singleLevel"/>
    <w:tmpl w:val="00000005"/>
    <w:name w:val="WW8Num5"/>
    <w:lvl w:ilvl="0">
      <w:start w:val="1"/>
      <w:numFmt w:val="bullet"/>
      <w:lvlText w:val="·"/>
      <w:lvlJc w:val="left"/>
      <w:pPr>
        <w:tabs>
          <w:tab w:val="num" w:pos="0"/>
        </w:tabs>
        <w:ind w:left="0" w:firstLine="0"/>
      </w:pPr>
      <w:rPr>
        <w:rFonts w:ascii="OpenSymbol" w:hAnsi="OpenSymbol"/>
      </w:rPr>
    </w:lvl>
  </w:abstractNum>
  <w:abstractNum w:abstractNumId="5">
    <w:nsid w:val="00000006"/>
    <w:multiLevelType w:val="singleLevel"/>
    <w:tmpl w:val="00000006"/>
    <w:name w:val="WW8Num6"/>
    <w:lvl w:ilvl="0">
      <w:start w:val="1"/>
      <w:numFmt w:val="bullet"/>
      <w:lvlText w:val="·"/>
      <w:lvlJc w:val="left"/>
      <w:pPr>
        <w:tabs>
          <w:tab w:val="num" w:pos="0"/>
        </w:tabs>
        <w:ind w:left="0" w:firstLine="0"/>
      </w:pPr>
      <w:rPr>
        <w:rFonts w:ascii="OpenSymbol" w:hAnsi="OpenSymbol"/>
      </w:rPr>
    </w:lvl>
  </w:abstractNum>
  <w:abstractNum w:abstractNumId="6">
    <w:nsid w:val="00000007"/>
    <w:multiLevelType w:val="singleLevel"/>
    <w:tmpl w:val="00000007"/>
    <w:name w:val="WW8Num7"/>
    <w:lvl w:ilvl="0">
      <w:start w:val="1"/>
      <w:numFmt w:val="bullet"/>
      <w:lvlText w:val="·"/>
      <w:lvlJc w:val="left"/>
      <w:pPr>
        <w:tabs>
          <w:tab w:val="num" w:pos="0"/>
        </w:tabs>
        <w:ind w:left="0" w:firstLine="0"/>
      </w:pPr>
      <w:rPr>
        <w:rFonts w:ascii="OpenSymbol" w:hAnsi="OpenSymbol"/>
      </w:rPr>
    </w:lvl>
  </w:abstractNum>
  <w:abstractNum w:abstractNumId="7">
    <w:nsid w:val="00000008"/>
    <w:multiLevelType w:val="singleLevel"/>
    <w:tmpl w:val="00000008"/>
    <w:name w:val="WW8Num8"/>
    <w:lvl w:ilvl="0">
      <w:start w:val="1"/>
      <w:numFmt w:val="bullet"/>
      <w:lvlText w:val="·"/>
      <w:lvlJc w:val="left"/>
      <w:pPr>
        <w:tabs>
          <w:tab w:val="num" w:pos="0"/>
        </w:tabs>
        <w:ind w:left="0" w:firstLine="0"/>
      </w:pPr>
      <w:rPr>
        <w:rFonts w:ascii="OpenSymbol" w:hAnsi="OpenSymbol"/>
      </w:rPr>
    </w:lvl>
  </w:abstractNum>
  <w:abstractNum w:abstractNumId="8">
    <w:nsid w:val="00000009"/>
    <w:multiLevelType w:val="singleLevel"/>
    <w:tmpl w:val="00000009"/>
    <w:lvl w:ilvl="0">
      <w:start w:val="1"/>
      <w:numFmt w:val="decimal"/>
      <w:lvlText w:val="%1."/>
      <w:lvlJc w:val="left"/>
      <w:pPr>
        <w:tabs>
          <w:tab w:val="num" w:pos="0"/>
        </w:tabs>
        <w:ind w:left="0" w:firstLine="0"/>
      </w:pPr>
    </w:lvl>
  </w:abstractNum>
  <w:abstractNum w:abstractNumId="9">
    <w:nsid w:val="0000000A"/>
    <w:multiLevelType w:val="singleLevel"/>
    <w:tmpl w:val="0000000A"/>
    <w:name w:val="WW8Num10"/>
    <w:lvl w:ilvl="0">
      <w:start w:val="1"/>
      <w:numFmt w:val="bullet"/>
      <w:lvlText w:val="l"/>
      <w:lvlJc w:val="left"/>
      <w:pPr>
        <w:tabs>
          <w:tab w:val="num" w:pos="0"/>
        </w:tabs>
        <w:ind w:left="0" w:firstLine="0"/>
      </w:pPr>
      <w:rPr>
        <w:rFonts w:ascii="Wingdings" w:hAnsi="Wingdings"/>
      </w:rPr>
    </w:lvl>
  </w:abstractNum>
  <w:abstractNum w:abstractNumId="10">
    <w:nsid w:val="0000000B"/>
    <w:multiLevelType w:val="singleLevel"/>
    <w:tmpl w:val="0000000B"/>
    <w:name w:val="WW8Num11"/>
    <w:lvl w:ilvl="0">
      <w:start w:val="1"/>
      <w:numFmt w:val="bullet"/>
      <w:lvlText w:val="·"/>
      <w:lvlJc w:val="left"/>
      <w:pPr>
        <w:tabs>
          <w:tab w:val="num" w:pos="0"/>
        </w:tabs>
        <w:ind w:left="0" w:firstLine="0"/>
      </w:pPr>
      <w:rPr>
        <w:rFonts w:ascii="OpenSymbol" w:hAnsi="OpenSymbol"/>
      </w:rPr>
    </w:lvl>
  </w:abstractNum>
  <w:abstractNum w:abstractNumId="11">
    <w:nsid w:val="0000000C"/>
    <w:multiLevelType w:val="multilevel"/>
    <w:tmpl w:val="0000000C"/>
    <w:name w:val="WW8Num12"/>
    <w:lvl w:ilvl="0">
      <w:start w:val="1"/>
      <w:numFmt w:val="bullet"/>
      <w:lvlText w:val="-"/>
      <w:lvlJc w:val="left"/>
      <w:pPr>
        <w:tabs>
          <w:tab w:val="num" w:pos="0"/>
        </w:tabs>
        <w:ind w:left="0" w:firstLine="0"/>
      </w:pPr>
      <w:rPr>
        <w:rFonts w:ascii="OpenSymbol" w:hAnsi="OpenSymbol"/>
      </w:rPr>
    </w:lvl>
    <w:lvl w:ilvl="1">
      <w:start w:val="1"/>
      <w:numFmt w:val="bullet"/>
      <w:lvlText w:val="·"/>
      <w:lvlJc w:val="left"/>
      <w:pPr>
        <w:tabs>
          <w:tab w:val="num" w:pos="0"/>
        </w:tabs>
        <w:ind w:left="0" w:firstLine="0"/>
      </w:pPr>
      <w:rPr>
        <w:rFonts w:ascii="OpenSymbol" w:hAnsi="OpenSymbol"/>
      </w:rPr>
    </w:lvl>
    <w:lvl w:ilvl="2">
      <w:start w:val="1"/>
      <w:numFmt w:val="bullet"/>
      <w:lvlText w:val=""/>
      <w:lvlJc w:val="left"/>
      <w:pPr>
        <w:tabs>
          <w:tab w:val="num" w:pos="0"/>
        </w:tabs>
        <w:ind w:left="0" w:firstLine="0"/>
      </w:pPr>
      <w:rPr>
        <w:rFonts w:ascii="Symbol" w:hAnsi="Symbol"/>
      </w:rPr>
    </w:lvl>
    <w:lvl w:ilvl="3">
      <w:start w:val="1"/>
      <w:numFmt w:val="bullet"/>
      <w:lvlText w:val=""/>
      <w:lvlJc w:val="left"/>
      <w:pPr>
        <w:tabs>
          <w:tab w:val="num" w:pos="0"/>
        </w:tabs>
        <w:ind w:left="0" w:firstLine="0"/>
      </w:pPr>
      <w:rPr>
        <w:rFonts w:ascii="Symbol" w:hAnsi="Symbol"/>
      </w:rPr>
    </w:lvl>
    <w:lvl w:ilvl="4">
      <w:start w:val="1"/>
      <w:numFmt w:val="bullet"/>
      <w:lvlText w:val=""/>
      <w:lvlJc w:val="left"/>
      <w:pPr>
        <w:tabs>
          <w:tab w:val="num" w:pos="0"/>
        </w:tabs>
        <w:ind w:left="0" w:firstLine="0"/>
      </w:pPr>
      <w:rPr>
        <w:rFonts w:ascii="Symbol" w:hAnsi="Symbol"/>
      </w:rPr>
    </w:lvl>
    <w:lvl w:ilvl="5">
      <w:start w:val="1"/>
      <w:numFmt w:val="bullet"/>
      <w:lvlText w:val=""/>
      <w:lvlJc w:val="left"/>
      <w:pPr>
        <w:tabs>
          <w:tab w:val="num" w:pos="0"/>
        </w:tabs>
        <w:ind w:left="0" w:firstLine="0"/>
      </w:pPr>
      <w:rPr>
        <w:rFonts w:ascii="Symbol" w:hAnsi="Symbol"/>
      </w:rPr>
    </w:lvl>
    <w:lvl w:ilvl="6">
      <w:start w:val="1"/>
      <w:numFmt w:val="bullet"/>
      <w:lvlText w:val=""/>
      <w:lvlJc w:val="left"/>
      <w:pPr>
        <w:tabs>
          <w:tab w:val="num" w:pos="0"/>
        </w:tabs>
        <w:ind w:left="0" w:firstLine="0"/>
      </w:pPr>
      <w:rPr>
        <w:rFonts w:ascii="Symbol" w:hAnsi="Symbol"/>
      </w:rPr>
    </w:lvl>
    <w:lvl w:ilvl="7">
      <w:start w:val="1"/>
      <w:numFmt w:val="bullet"/>
      <w:lvlText w:val=""/>
      <w:lvlJc w:val="left"/>
      <w:pPr>
        <w:tabs>
          <w:tab w:val="num" w:pos="0"/>
        </w:tabs>
        <w:ind w:left="0" w:firstLine="0"/>
      </w:pPr>
      <w:rPr>
        <w:rFonts w:ascii="Symbol" w:hAnsi="Symbol"/>
      </w:rPr>
    </w:lvl>
    <w:lvl w:ilvl="8">
      <w:start w:val="1"/>
      <w:numFmt w:val="bullet"/>
      <w:lvlText w:val=""/>
      <w:lvlJc w:val="left"/>
      <w:pPr>
        <w:tabs>
          <w:tab w:val="num" w:pos="0"/>
        </w:tabs>
        <w:ind w:left="0" w:firstLine="0"/>
      </w:pPr>
      <w:rPr>
        <w:rFonts w:ascii="Symbol" w:hAnsi="Symbol"/>
      </w:rPr>
    </w:lvl>
  </w:abstractNum>
  <w:abstractNum w:abstractNumId="12">
    <w:nsid w:val="08474EEB"/>
    <w:multiLevelType w:val="hybridMultilevel"/>
    <w:tmpl w:val="CCBE4514"/>
    <w:lvl w:ilvl="0" w:tplc="0415000F">
      <w:start w:val="1"/>
      <w:numFmt w:val="decimal"/>
      <w:lvlText w:val="%1."/>
      <w:lvlJc w:val="left"/>
      <w:pPr>
        <w:ind w:left="720" w:hanging="360"/>
      </w:pPr>
    </w:lvl>
    <w:lvl w:ilvl="1" w:tplc="04150001">
      <w:start w:val="1"/>
      <w:numFmt w:val="bullet"/>
      <w:lvlText w:val=""/>
      <w:lvlJc w:val="left"/>
      <w:pPr>
        <w:ind w:left="144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0F986C21"/>
    <w:multiLevelType w:val="hybridMultilevel"/>
    <w:tmpl w:val="FBAC7F0A"/>
    <w:lvl w:ilvl="0" w:tplc="12D83A58">
      <w:start w:val="1"/>
      <w:numFmt w:val="bullet"/>
      <w:lvlText w:val=""/>
      <w:lvlJc w:val="left"/>
      <w:pPr>
        <w:ind w:left="1070" w:hanging="360"/>
      </w:pPr>
      <w:rPr>
        <w:rFonts w:ascii="Wingdings" w:hAnsi="Wingdings" w:hint="default"/>
      </w:rPr>
    </w:lvl>
    <w:lvl w:ilvl="1" w:tplc="04150003">
      <w:start w:val="1"/>
      <w:numFmt w:val="bullet"/>
      <w:lvlText w:val="o"/>
      <w:lvlJc w:val="left"/>
      <w:pPr>
        <w:ind w:left="2150" w:hanging="360"/>
      </w:pPr>
      <w:rPr>
        <w:rFonts w:ascii="Courier New" w:hAnsi="Courier New" w:cs="Courier New" w:hint="default"/>
      </w:rPr>
    </w:lvl>
    <w:lvl w:ilvl="2" w:tplc="04150005">
      <w:start w:val="1"/>
      <w:numFmt w:val="bullet"/>
      <w:lvlText w:val=""/>
      <w:lvlJc w:val="left"/>
      <w:pPr>
        <w:ind w:left="2870" w:hanging="360"/>
      </w:pPr>
      <w:rPr>
        <w:rFonts w:ascii="Wingdings" w:hAnsi="Wingdings" w:hint="default"/>
      </w:rPr>
    </w:lvl>
    <w:lvl w:ilvl="3" w:tplc="04150001" w:tentative="1">
      <w:start w:val="1"/>
      <w:numFmt w:val="bullet"/>
      <w:lvlText w:val=""/>
      <w:lvlJc w:val="left"/>
      <w:pPr>
        <w:ind w:left="3590" w:hanging="360"/>
      </w:pPr>
      <w:rPr>
        <w:rFonts w:ascii="Symbol" w:hAnsi="Symbol" w:hint="default"/>
      </w:rPr>
    </w:lvl>
    <w:lvl w:ilvl="4" w:tplc="04150003" w:tentative="1">
      <w:start w:val="1"/>
      <w:numFmt w:val="bullet"/>
      <w:lvlText w:val="o"/>
      <w:lvlJc w:val="left"/>
      <w:pPr>
        <w:ind w:left="4310" w:hanging="360"/>
      </w:pPr>
      <w:rPr>
        <w:rFonts w:ascii="Courier New" w:hAnsi="Courier New" w:cs="Courier New" w:hint="default"/>
      </w:rPr>
    </w:lvl>
    <w:lvl w:ilvl="5" w:tplc="04150005" w:tentative="1">
      <w:start w:val="1"/>
      <w:numFmt w:val="bullet"/>
      <w:lvlText w:val=""/>
      <w:lvlJc w:val="left"/>
      <w:pPr>
        <w:ind w:left="5030" w:hanging="360"/>
      </w:pPr>
      <w:rPr>
        <w:rFonts w:ascii="Wingdings" w:hAnsi="Wingdings" w:hint="default"/>
      </w:rPr>
    </w:lvl>
    <w:lvl w:ilvl="6" w:tplc="04150001" w:tentative="1">
      <w:start w:val="1"/>
      <w:numFmt w:val="bullet"/>
      <w:lvlText w:val=""/>
      <w:lvlJc w:val="left"/>
      <w:pPr>
        <w:ind w:left="5750" w:hanging="360"/>
      </w:pPr>
      <w:rPr>
        <w:rFonts w:ascii="Symbol" w:hAnsi="Symbol" w:hint="default"/>
      </w:rPr>
    </w:lvl>
    <w:lvl w:ilvl="7" w:tplc="04150003" w:tentative="1">
      <w:start w:val="1"/>
      <w:numFmt w:val="bullet"/>
      <w:lvlText w:val="o"/>
      <w:lvlJc w:val="left"/>
      <w:pPr>
        <w:ind w:left="6470" w:hanging="360"/>
      </w:pPr>
      <w:rPr>
        <w:rFonts w:ascii="Courier New" w:hAnsi="Courier New" w:cs="Courier New" w:hint="default"/>
      </w:rPr>
    </w:lvl>
    <w:lvl w:ilvl="8" w:tplc="04150005" w:tentative="1">
      <w:start w:val="1"/>
      <w:numFmt w:val="bullet"/>
      <w:lvlText w:val=""/>
      <w:lvlJc w:val="left"/>
      <w:pPr>
        <w:ind w:left="7190" w:hanging="360"/>
      </w:pPr>
      <w:rPr>
        <w:rFonts w:ascii="Wingdings" w:hAnsi="Wingdings" w:hint="default"/>
      </w:rPr>
    </w:lvl>
  </w:abstractNum>
  <w:abstractNum w:abstractNumId="14">
    <w:nsid w:val="149723FC"/>
    <w:multiLevelType w:val="multilevel"/>
    <w:tmpl w:val="BBDA09BA"/>
    <w:lvl w:ilvl="0">
      <w:start w:val="1"/>
      <w:numFmt w:val="bullet"/>
      <w:lvlText w:val=""/>
      <w:lvlJc w:val="left"/>
      <w:pPr>
        <w:tabs>
          <w:tab w:val="num" w:pos="2325"/>
        </w:tabs>
        <w:ind w:left="1080" w:firstLine="1188"/>
      </w:pPr>
      <w:rPr>
        <w:rFonts w:ascii="Wingdings" w:hAnsi="Wingdings" w:hint="default"/>
      </w:rPr>
    </w:lvl>
    <w:lvl w:ilvl="1">
      <w:start w:val="1"/>
      <w:numFmt w:val="decimal"/>
      <w:lvlText w:val="%2."/>
      <w:lvlJc w:val="left"/>
      <w:pPr>
        <w:tabs>
          <w:tab w:val="num" w:pos="1800"/>
        </w:tabs>
        <w:ind w:left="1800" w:hanging="360"/>
      </w:pPr>
      <w:rPr>
        <w:rFonts w:hint="default"/>
      </w:rPr>
    </w:lvl>
    <w:lvl w:ilvl="2">
      <w:start w:val="1"/>
      <w:numFmt w:val="decimal"/>
      <w:lvlText w:val="%3."/>
      <w:lvlJc w:val="left"/>
      <w:pPr>
        <w:tabs>
          <w:tab w:val="num" w:pos="2520"/>
        </w:tabs>
        <w:ind w:left="2520" w:hanging="360"/>
      </w:pPr>
      <w:rPr>
        <w:rFonts w:hint="default"/>
      </w:rPr>
    </w:lvl>
    <w:lvl w:ilvl="3">
      <w:start w:val="1"/>
      <w:numFmt w:val="decimal"/>
      <w:lvlText w:val="%4."/>
      <w:lvlJc w:val="left"/>
      <w:pPr>
        <w:tabs>
          <w:tab w:val="num" w:pos="3240"/>
        </w:tabs>
        <w:ind w:left="3240" w:hanging="360"/>
      </w:pPr>
      <w:rPr>
        <w:rFonts w:hint="default"/>
      </w:rPr>
    </w:lvl>
    <w:lvl w:ilvl="4">
      <w:start w:val="1"/>
      <w:numFmt w:val="decimal"/>
      <w:lvlText w:val="%5."/>
      <w:lvlJc w:val="left"/>
      <w:pPr>
        <w:tabs>
          <w:tab w:val="num" w:pos="3960"/>
        </w:tabs>
        <w:ind w:left="3960" w:hanging="360"/>
      </w:pPr>
      <w:rPr>
        <w:rFonts w:hint="default"/>
      </w:rPr>
    </w:lvl>
    <w:lvl w:ilvl="5">
      <w:start w:val="1"/>
      <w:numFmt w:val="decimal"/>
      <w:lvlText w:val="%6."/>
      <w:lvlJc w:val="left"/>
      <w:pPr>
        <w:tabs>
          <w:tab w:val="num" w:pos="4680"/>
        </w:tabs>
        <w:ind w:left="4680" w:hanging="360"/>
      </w:pPr>
      <w:rPr>
        <w:rFonts w:hint="default"/>
      </w:rPr>
    </w:lvl>
    <w:lvl w:ilvl="6">
      <w:start w:val="1"/>
      <w:numFmt w:val="decimal"/>
      <w:lvlText w:val="%7."/>
      <w:lvlJc w:val="left"/>
      <w:pPr>
        <w:tabs>
          <w:tab w:val="num" w:pos="5400"/>
        </w:tabs>
        <w:ind w:left="5400" w:hanging="360"/>
      </w:pPr>
      <w:rPr>
        <w:rFonts w:hint="default"/>
      </w:rPr>
    </w:lvl>
    <w:lvl w:ilvl="7">
      <w:start w:val="1"/>
      <w:numFmt w:val="decimal"/>
      <w:lvlText w:val="%8."/>
      <w:lvlJc w:val="left"/>
      <w:pPr>
        <w:tabs>
          <w:tab w:val="num" w:pos="6120"/>
        </w:tabs>
        <w:ind w:left="6120" w:hanging="360"/>
      </w:pPr>
      <w:rPr>
        <w:rFonts w:hint="default"/>
      </w:rPr>
    </w:lvl>
    <w:lvl w:ilvl="8">
      <w:start w:val="1"/>
      <w:numFmt w:val="decimal"/>
      <w:lvlText w:val="%9."/>
      <w:lvlJc w:val="left"/>
      <w:pPr>
        <w:tabs>
          <w:tab w:val="num" w:pos="6840"/>
        </w:tabs>
        <w:ind w:left="6840" w:hanging="360"/>
      </w:pPr>
      <w:rPr>
        <w:rFonts w:hint="default"/>
      </w:rPr>
    </w:lvl>
  </w:abstractNum>
  <w:abstractNum w:abstractNumId="15">
    <w:nsid w:val="15201528"/>
    <w:multiLevelType w:val="hybridMultilevel"/>
    <w:tmpl w:val="9692D48A"/>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nsid w:val="17990ABE"/>
    <w:multiLevelType w:val="hybridMultilevel"/>
    <w:tmpl w:val="7FF8D9A2"/>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nsid w:val="17BE13A0"/>
    <w:multiLevelType w:val="hybridMultilevel"/>
    <w:tmpl w:val="3FDA1056"/>
    <w:name w:val="WW8Num322222"/>
    <w:lvl w:ilvl="0" w:tplc="12D83A58">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1B082718"/>
    <w:multiLevelType w:val="multilevel"/>
    <w:tmpl w:val="0EF41D1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19">
    <w:nsid w:val="23A36052"/>
    <w:multiLevelType w:val="hybridMultilevel"/>
    <w:tmpl w:val="D20812F4"/>
    <w:lvl w:ilvl="0" w:tplc="00000005">
      <w:start w:val="1"/>
      <w:numFmt w:val="bullet"/>
      <w:lvlText w:val="·"/>
      <w:lvlJc w:val="left"/>
      <w:pPr>
        <w:ind w:left="720" w:hanging="360"/>
      </w:pPr>
      <w:rPr>
        <w:rFonts w:ascii="OpenSymbol" w:hAnsi="OpenSymbol"/>
      </w:rPr>
    </w:lvl>
    <w:lvl w:ilvl="1" w:tplc="785A6FAC">
      <w:start w:val="1"/>
      <w:numFmt w:val="bullet"/>
      <w:lvlText w:val=""/>
      <w:lvlJc w:val="right"/>
      <w:pPr>
        <w:ind w:left="1440" w:hanging="360"/>
      </w:pPr>
      <w:rPr>
        <w:rFonts w:ascii="Wingdings" w:hAnsi="Wingding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2B3A7A27"/>
    <w:multiLevelType w:val="hybridMultilevel"/>
    <w:tmpl w:val="E8B06356"/>
    <w:lvl w:ilvl="0" w:tplc="0415000D">
      <w:start w:val="1"/>
      <w:numFmt w:val="bullet"/>
      <w:lvlText w:val=""/>
      <w:lvlJc w:val="left"/>
      <w:pPr>
        <w:ind w:left="720" w:hanging="360"/>
      </w:pPr>
      <w:rPr>
        <w:rFonts w:ascii="Wingdings" w:hAnsi="Wingding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2DBD613D"/>
    <w:multiLevelType w:val="hybridMultilevel"/>
    <w:tmpl w:val="B8CC058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2E0C48F9"/>
    <w:multiLevelType w:val="hybridMultilevel"/>
    <w:tmpl w:val="53B6EAC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3">
    <w:nsid w:val="2EC500FD"/>
    <w:multiLevelType w:val="hybridMultilevel"/>
    <w:tmpl w:val="2496129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4">
    <w:nsid w:val="34240793"/>
    <w:multiLevelType w:val="multilevel"/>
    <w:tmpl w:val="A5EE1DCA"/>
    <w:lvl w:ilvl="0">
      <w:start w:val="1"/>
      <w:numFmt w:val="decimal"/>
      <w:lvlText w:val="%1)"/>
      <w:lvlJc w:val="left"/>
      <w:pPr>
        <w:ind w:left="680" w:firstLine="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5">
    <w:nsid w:val="3DF1755D"/>
    <w:multiLevelType w:val="hybridMultilevel"/>
    <w:tmpl w:val="A830AD06"/>
    <w:name w:val="WW8Num322"/>
    <w:lvl w:ilvl="0" w:tplc="00000005">
      <w:start w:val="1"/>
      <w:numFmt w:val="bullet"/>
      <w:lvlText w:val="·"/>
      <w:lvlJc w:val="left"/>
      <w:pPr>
        <w:ind w:left="720" w:hanging="360"/>
      </w:pPr>
      <w:rPr>
        <w:rFonts w:ascii="OpenSymbol" w:hAnsi="OpenSymbol"/>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3FA43EC4"/>
    <w:multiLevelType w:val="hybridMultilevel"/>
    <w:tmpl w:val="302C677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44BF0960"/>
    <w:multiLevelType w:val="hybridMultilevel"/>
    <w:tmpl w:val="B0A4F7EE"/>
    <w:lvl w:ilvl="0" w:tplc="00000005">
      <w:start w:val="1"/>
      <w:numFmt w:val="bullet"/>
      <w:lvlText w:val="·"/>
      <w:lvlJc w:val="left"/>
      <w:pPr>
        <w:ind w:left="720" w:hanging="360"/>
      </w:pPr>
      <w:rPr>
        <w:rFonts w:ascii="OpenSymbol" w:hAnsi="OpenSymbol"/>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4C6342CC"/>
    <w:multiLevelType w:val="hybridMultilevel"/>
    <w:tmpl w:val="86CCA362"/>
    <w:lvl w:ilvl="0" w:tplc="19B46E2A">
      <w:start w:val="1"/>
      <w:numFmt w:val="bullet"/>
      <w:lvlText w:val=""/>
      <w:lvlJc w:val="left"/>
      <w:pPr>
        <w:ind w:left="216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4EF142E4"/>
    <w:multiLevelType w:val="hybridMultilevel"/>
    <w:tmpl w:val="72A811B4"/>
    <w:lvl w:ilvl="0" w:tplc="12D83A58">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51D10B5C"/>
    <w:multiLevelType w:val="hybridMultilevel"/>
    <w:tmpl w:val="EAA44A6A"/>
    <w:name w:val="WW8Num32222"/>
    <w:lvl w:ilvl="0" w:tplc="12D83A58">
      <w:start w:val="1"/>
      <w:numFmt w:val="bullet"/>
      <w:lvlText w:val=""/>
      <w:lvlJc w:val="left"/>
      <w:pPr>
        <w:ind w:left="1070" w:hanging="360"/>
      </w:pPr>
      <w:rPr>
        <w:rFonts w:ascii="Wingdings" w:hAnsi="Wingdings" w:hint="default"/>
      </w:rPr>
    </w:lvl>
    <w:lvl w:ilvl="1" w:tplc="04150003">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31">
    <w:nsid w:val="54841BAD"/>
    <w:multiLevelType w:val="hybridMultilevel"/>
    <w:tmpl w:val="F7E24BE4"/>
    <w:lvl w:ilvl="0" w:tplc="7DACCE4C">
      <w:start w:val="1"/>
      <w:numFmt w:val="bullet"/>
      <w:lvlText w:val="-"/>
      <w:lvlJc w:val="left"/>
      <w:pPr>
        <w:ind w:left="720" w:hanging="360"/>
      </w:pPr>
      <w:rPr>
        <w:rFonts w:ascii="Sitka Small" w:hAnsi="Sitka Smal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nsid w:val="56054D92"/>
    <w:multiLevelType w:val="hybridMultilevel"/>
    <w:tmpl w:val="3C3E5F74"/>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3">
    <w:nsid w:val="58782B43"/>
    <w:multiLevelType w:val="hybridMultilevel"/>
    <w:tmpl w:val="C8D41884"/>
    <w:lvl w:ilvl="0" w:tplc="04150001">
      <w:start w:val="1"/>
      <w:numFmt w:val="bullet"/>
      <w:lvlText w:val=""/>
      <w:lvlJc w:val="left"/>
      <w:pPr>
        <w:ind w:left="1480" w:hanging="360"/>
      </w:pPr>
      <w:rPr>
        <w:rFonts w:ascii="Symbol" w:hAnsi="Symbol" w:hint="default"/>
      </w:rPr>
    </w:lvl>
    <w:lvl w:ilvl="1" w:tplc="04150003" w:tentative="1">
      <w:start w:val="1"/>
      <w:numFmt w:val="bullet"/>
      <w:lvlText w:val="o"/>
      <w:lvlJc w:val="left"/>
      <w:pPr>
        <w:ind w:left="2200" w:hanging="360"/>
      </w:pPr>
      <w:rPr>
        <w:rFonts w:ascii="Courier New" w:hAnsi="Courier New" w:cs="Courier New" w:hint="default"/>
      </w:rPr>
    </w:lvl>
    <w:lvl w:ilvl="2" w:tplc="04150005" w:tentative="1">
      <w:start w:val="1"/>
      <w:numFmt w:val="bullet"/>
      <w:lvlText w:val=""/>
      <w:lvlJc w:val="left"/>
      <w:pPr>
        <w:ind w:left="2920" w:hanging="360"/>
      </w:pPr>
      <w:rPr>
        <w:rFonts w:ascii="Wingdings" w:hAnsi="Wingdings" w:hint="default"/>
      </w:rPr>
    </w:lvl>
    <w:lvl w:ilvl="3" w:tplc="04150001" w:tentative="1">
      <w:start w:val="1"/>
      <w:numFmt w:val="bullet"/>
      <w:lvlText w:val=""/>
      <w:lvlJc w:val="left"/>
      <w:pPr>
        <w:ind w:left="3640" w:hanging="360"/>
      </w:pPr>
      <w:rPr>
        <w:rFonts w:ascii="Symbol" w:hAnsi="Symbol" w:hint="default"/>
      </w:rPr>
    </w:lvl>
    <w:lvl w:ilvl="4" w:tplc="04150003" w:tentative="1">
      <w:start w:val="1"/>
      <w:numFmt w:val="bullet"/>
      <w:lvlText w:val="o"/>
      <w:lvlJc w:val="left"/>
      <w:pPr>
        <w:ind w:left="4360" w:hanging="360"/>
      </w:pPr>
      <w:rPr>
        <w:rFonts w:ascii="Courier New" w:hAnsi="Courier New" w:cs="Courier New" w:hint="default"/>
      </w:rPr>
    </w:lvl>
    <w:lvl w:ilvl="5" w:tplc="04150005" w:tentative="1">
      <w:start w:val="1"/>
      <w:numFmt w:val="bullet"/>
      <w:lvlText w:val=""/>
      <w:lvlJc w:val="left"/>
      <w:pPr>
        <w:ind w:left="5080" w:hanging="360"/>
      </w:pPr>
      <w:rPr>
        <w:rFonts w:ascii="Wingdings" w:hAnsi="Wingdings" w:hint="default"/>
      </w:rPr>
    </w:lvl>
    <w:lvl w:ilvl="6" w:tplc="04150001" w:tentative="1">
      <w:start w:val="1"/>
      <w:numFmt w:val="bullet"/>
      <w:lvlText w:val=""/>
      <w:lvlJc w:val="left"/>
      <w:pPr>
        <w:ind w:left="5800" w:hanging="360"/>
      </w:pPr>
      <w:rPr>
        <w:rFonts w:ascii="Symbol" w:hAnsi="Symbol" w:hint="default"/>
      </w:rPr>
    </w:lvl>
    <w:lvl w:ilvl="7" w:tplc="04150003" w:tentative="1">
      <w:start w:val="1"/>
      <w:numFmt w:val="bullet"/>
      <w:lvlText w:val="o"/>
      <w:lvlJc w:val="left"/>
      <w:pPr>
        <w:ind w:left="6520" w:hanging="360"/>
      </w:pPr>
      <w:rPr>
        <w:rFonts w:ascii="Courier New" w:hAnsi="Courier New" w:cs="Courier New" w:hint="default"/>
      </w:rPr>
    </w:lvl>
    <w:lvl w:ilvl="8" w:tplc="04150005" w:tentative="1">
      <w:start w:val="1"/>
      <w:numFmt w:val="bullet"/>
      <w:lvlText w:val=""/>
      <w:lvlJc w:val="left"/>
      <w:pPr>
        <w:ind w:left="7240" w:hanging="360"/>
      </w:pPr>
      <w:rPr>
        <w:rFonts w:ascii="Wingdings" w:hAnsi="Wingdings" w:hint="default"/>
      </w:rPr>
    </w:lvl>
  </w:abstractNum>
  <w:abstractNum w:abstractNumId="34">
    <w:nsid w:val="58B96CB3"/>
    <w:multiLevelType w:val="multilevel"/>
    <w:tmpl w:val="A9FE219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5">
    <w:nsid w:val="58E33BCF"/>
    <w:multiLevelType w:val="multilevel"/>
    <w:tmpl w:val="04C8E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99E3CBD"/>
    <w:multiLevelType w:val="hybridMultilevel"/>
    <w:tmpl w:val="CC125C90"/>
    <w:lvl w:ilvl="0" w:tplc="04150001">
      <w:start w:val="1"/>
      <w:numFmt w:val="bullet"/>
      <w:lvlText w:val=""/>
      <w:lvlJc w:val="left"/>
      <w:pPr>
        <w:ind w:left="720" w:hanging="360"/>
      </w:pPr>
      <w:rPr>
        <w:rFonts w:ascii="Symbol" w:hAnsi="Symbol"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66494BCF"/>
    <w:multiLevelType w:val="hybridMultilevel"/>
    <w:tmpl w:val="F502D9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nsid w:val="668E1A9A"/>
    <w:multiLevelType w:val="hybridMultilevel"/>
    <w:tmpl w:val="6D68AE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67950EFE"/>
    <w:multiLevelType w:val="hybridMultilevel"/>
    <w:tmpl w:val="A4FA8E52"/>
    <w:lvl w:ilvl="0" w:tplc="04150001">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cs="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cs="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cs="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40">
    <w:nsid w:val="68A60794"/>
    <w:multiLevelType w:val="multilevel"/>
    <w:tmpl w:val="BA9CA97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1">
    <w:nsid w:val="6E1D2A10"/>
    <w:multiLevelType w:val="hybridMultilevel"/>
    <w:tmpl w:val="E6DAC77A"/>
    <w:lvl w:ilvl="0" w:tplc="04150001">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cs="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cs="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cs="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42">
    <w:nsid w:val="6E451191"/>
    <w:multiLevelType w:val="multilevel"/>
    <w:tmpl w:val="4DE225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6FB078DE"/>
    <w:multiLevelType w:val="hybridMultilevel"/>
    <w:tmpl w:val="7E0E4750"/>
    <w:lvl w:ilvl="0" w:tplc="19B46E2A">
      <w:start w:val="1"/>
      <w:numFmt w:val="bullet"/>
      <w:lvlText w:val=""/>
      <w:lvlJc w:val="left"/>
      <w:pPr>
        <w:ind w:left="216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nsid w:val="71A80E68"/>
    <w:multiLevelType w:val="hybridMultilevel"/>
    <w:tmpl w:val="BCAC9164"/>
    <w:name w:val="WW8Num32"/>
    <w:lvl w:ilvl="0" w:tplc="7AEA099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nsid w:val="72DA5CBC"/>
    <w:multiLevelType w:val="hybridMultilevel"/>
    <w:tmpl w:val="B066B980"/>
    <w:name w:val="WW8Num3222"/>
    <w:lvl w:ilvl="0" w:tplc="00000005">
      <w:start w:val="1"/>
      <w:numFmt w:val="bullet"/>
      <w:lvlText w:val="·"/>
      <w:lvlJc w:val="left"/>
      <w:pPr>
        <w:ind w:left="720" w:hanging="360"/>
      </w:pPr>
      <w:rPr>
        <w:rFonts w:ascii="OpenSymbol" w:hAnsi="OpenSymbol"/>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nsid w:val="74C03DF9"/>
    <w:multiLevelType w:val="hybridMultilevel"/>
    <w:tmpl w:val="4B28A88C"/>
    <w:lvl w:ilvl="0" w:tplc="04150005">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7">
    <w:nsid w:val="79FB5785"/>
    <w:multiLevelType w:val="hybridMultilevel"/>
    <w:tmpl w:val="821AA5FC"/>
    <w:lvl w:ilvl="0" w:tplc="785A6FAC">
      <w:start w:val="1"/>
      <w:numFmt w:val="bullet"/>
      <w:lvlText w:val=""/>
      <w:lvlJc w:val="righ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8">
    <w:nsid w:val="7B931845"/>
    <w:multiLevelType w:val="hybridMultilevel"/>
    <w:tmpl w:val="AE3CAE7C"/>
    <w:lvl w:ilvl="0" w:tplc="12D83A58">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6"/>
  </w:num>
  <w:num w:numId="4">
    <w:abstractNumId w:val="7"/>
  </w:num>
  <w:num w:numId="5">
    <w:abstractNumId w:val="8"/>
  </w:num>
  <w:num w:numId="6">
    <w:abstractNumId w:val="26"/>
  </w:num>
  <w:num w:numId="7">
    <w:abstractNumId w:val="32"/>
  </w:num>
  <w:num w:numId="8">
    <w:abstractNumId w:val="37"/>
  </w:num>
  <w:num w:numId="9">
    <w:abstractNumId w:val="41"/>
  </w:num>
  <w:num w:numId="10">
    <w:abstractNumId w:val="39"/>
  </w:num>
  <w:num w:numId="11">
    <w:abstractNumId w:val="13"/>
  </w:num>
  <w:num w:numId="12">
    <w:abstractNumId w:val="28"/>
  </w:num>
  <w:num w:numId="13">
    <w:abstractNumId w:val="43"/>
  </w:num>
  <w:num w:numId="14">
    <w:abstractNumId w:val="29"/>
  </w:num>
  <w:num w:numId="15">
    <w:abstractNumId w:val="48"/>
  </w:num>
  <w:num w:numId="16">
    <w:abstractNumId w:val="27"/>
  </w:num>
  <w:num w:numId="17">
    <w:abstractNumId w:val="19"/>
  </w:num>
  <w:num w:numId="18">
    <w:abstractNumId w:val="47"/>
  </w:num>
  <w:num w:numId="19">
    <w:abstractNumId w:val="46"/>
  </w:num>
  <w:num w:numId="20">
    <w:abstractNumId w:val="40"/>
  </w:num>
  <w:num w:numId="21">
    <w:abstractNumId w:val="18"/>
  </w:num>
  <w:num w:numId="22">
    <w:abstractNumId w:val="34"/>
    <w:lvlOverride w:ilvl="0">
      <w:startOverride w:val="1"/>
    </w:lvlOverride>
  </w:num>
  <w:num w:numId="23">
    <w:abstractNumId w:val="34"/>
  </w:num>
  <w:num w:numId="24">
    <w:abstractNumId w:val="24"/>
  </w:num>
  <w:num w:numId="25">
    <w:abstractNumId w:val="31"/>
  </w:num>
  <w:num w:numId="26">
    <w:abstractNumId w:val="35"/>
  </w:num>
  <w:num w:numId="27">
    <w:abstractNumId w:val="21"/>
  </w:num>
  <w:num w:numId="28">
    <w:abstractNumId w:val="15"/>
  </w:num>
  <w:num w:numId="29">
    <w:abstractNumId w:val="22"/>
  </w:num>
  <w:num w:numId="30">
    <w:abstractNumId w:val="33"/>
  </w:num>
  <w:num w:numId="31">
    <w:abstractNumId w:val="23"/>
  </w:num>
  <w:num w:numId="32">
    <w:abstractNumId w:val="14"/>
  </w:num>
  <w:num w:numId="33">
    <w:abstractNumId w:val="42"/>
  </w:num>
  <w:num w:numId="34">
    <w:abstractNumId w:val="36"/>
  </w:num>
  <w:num w:numId="35">
    <w:abstractNumId w:val="20"/>
  </w:num>
  <w:num w:numId="36">
    <w:abstractNumId w:val="16"/>
  </w:num>
  <w:num w:numId="37">
    <w:abstractNumId w:val="38"/>
  </w:num>
  <w:num w:numId="38">
    <w:abstractNumId w:val="12"/>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isplayBackgroundShape/>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 w:id="0"/>
    <w:footnote w:id="1"/>
  </w:footnotePr>
  <w:endnotePr>
    <w:endnote w:id="0"/>
    <w:endnote w:id="1"/>
  </w:endnotePr>
  <w:compat/>
  <w:rsids>
    <w:rsidRoot w:val="00A433C2"/>
    <w:rsid w:val="00000FB0"/>
    <w:rsid w:val="00002582"/>
    <w:rsid w:val="00002602"/>
    <w:rsid w:val="00004689"/>
    <w:rsid w:val="000067C0"/>
    <w:rsid w:val="000137E4"/>
    <w:rsid w:val="00015698"/>
    <w:rsid w:val="00023A20"/>
    <w:rsid w:val="00024CEB"/>
    <w:rsid w:val="00040002"/>
    <w:rsid w:val="00041DCE"/>
    <w:rsid w:val="0004355A"/>
    <w:rsid w:val="000951C2"/>
    <w:rsid w:val="000954FA"/>
    <w:rsid w:val="00096163"/>
    <w:rsid w:val="000A6420"/>
    <w:rsid w:val="000C4458"/>
    <w:rsid w:val="000C72EA"/>
    <w:rsid w:val="000E398F"/>
    <w:rsid w:val="000F20C1"/>
    <w:rsid w:val="000F7DD2"/>
    <w:rsid w:val="001013B2"/>
    <w:rsid w:val="00102991"/>
    <w:rsid w:val="00104E63"/>
    <w:rsid w:val="00112EDB"/>
    <w:rsid w:val="00113119"/>
    <w:rsid w:val="00116C2B"/>
    <w:rsid w:val="00116F6E"/>
    <w:rsid w:val="001202CE"/>
    <w:rsid w:val="00131261"/>
    <w:rsid w:val="0013598C"/>
    <w:rsid w:val="0014495C"/>
    <w:rsid w:val="00145CE5"/>
    <w:rsid w:val="00151520"/>
    <w:rsid w:val="00151CA8"/>
    <w:rsid w:val="00151F77"/>
    <w:rsid w:val="00174FE7"/>
    <w:rsid w:val="00186B71"/>
    <w:rsid w:val="0019786A"/>
    <w:rsid w:val="001A725E"/>
    <w:rsid w:val="001B0EB2"/>
    <w:rsid w:val="001F0EDF"/>
    <w:rsid w:val="001F3531"/>
    <w:rsid w:val="00213966"/>
    <w:rsid w:val="002208C1"/>
    <w:rsid w:val="00230523"/>
    <w:rsid w:val="0023118C"/>
    <w:rsid w:val="002318F5"/>
    <w:rsid w:val="00233F01"/>
    <w:rsid w:val="00240ACE"/>
    <w:rsid w:val="00256EF2"/>
    <w:rsid w:val="00257986"/>
    <w:rsid w:val="0026378D"/>
    <w:rsid w:val="002723CB"/>
    <w:rsid w:val="0028331F"/>
    <w:rsid w:val="00286878"/>
    <w:rsid w:val="0029257E"/>
    <w:rsid w:val="002A1EB9"/>
    <w:rsid w:val="002B4D02"/>
    <w:rsid w:val="002B5ECA"/>
    <w:rsid w:val="002C13B6"/>
    <w:rsid w:val="002C5CA2"/>
    <w:rsid w:val="002C66D2"/>
    <w:rsid w:val="002C70E7"/>
    <w:rsid w:val="002C77EA"/>
    <w:rsid w:val="002D03A9"/>
    <w:rsid w:val="002E5DFF"/>
    <w:rsid w:val="002F2EBB"/>
    <w:rsid w:val="002F379D"/>
    <w:rsid w:val="002F4560"/>
    <w:rsid w:val="002F47EA"/>
    <w:rsid w:val="003024DC"/>
    <w:rsid w:val="00306926"/>
    <w:rsid w:val="00315941"/>
    <w:rsid w:val="00316F46"/>
    <w:rsid w:val="00317CC3"/>
    <w:rsid w:val="0034055E"/>
    <w:rsid w:val="003512FE"/>
    <w:rsid w:val="00352BDD"/>
    <w:rsid w:val="003552D7"/>
    <w:rsid w:val="00364909"/>
    <w:rsid w:val="003777C7"/>
    <w:rsid w:val="00391377"/>
    <w:rsid w:val="00393251"/>
    <w:rsid w:val="00394A5F"/>
    <w:rsid w:val="00395528"/>
    <w:rsid w:val="00395CA6"/>
    <w:rsid w:val="003A3CCB"/>
    <w:rsid w:val="003B26CC"/>
    <w:rsid w:val="003B7FEB"/>
    <w:rsid w:val="003C276B"/>
    <w:rsid w:val="003C6804"/>
    <w:rsid w:val="003D51C1"/>
    <w:rsid w:val="003E55BA"/>
    <w:rsid w:val="003F0C7B"/>
    <w:rsid w:val="003F211B"/>
    <w:rsid w:val="003F29FB"/>
    <w:rsid w:val="004055A7"/>
    <w:rsid w:val="004129BB"/>
    <w:rsid w:val="0042099A"/>
    <w:rsid w:val="004210DD"/>
    <w:rsid w:val="004238C7"/>
    <w:rsid w:val="0043461C"/>
    <w:rsid w:val="0043621A"/>
    <w:rsid w:val="00441AE3"/>
    <w:rsid w:val="00444BAC"/>
    <w:rsid w:val="004454DF"/>
    <w:rsid w:val="004662E0"/>
    <w:rsid w:val="004721D4"/>
    <w:rsid w:val="00484676"/>
    <w:rsid w:val="004846B5"/>
    <w:rsid w:val="00490ADB"/>
    <w:rsid w:val="004969F7"/>
    <w:rsid w:val="004A28BC"/>
    <w:rsid w:val="004A353B"/>
    <w:rsid w:val="004B2B30"/>
    <w:rsid w:val="004C0C54"/>
    <w:rsid w:val="004E1641"/>
    <w:rsid w:val="004E7F14"/>
    <w:rsid w:val="004F0160"/>
    <w:rsid w:val="004F0FF6"/>
    <w:rsid w:val="005064EA"/>
    <w:rsid w:val="00510964"/>
    <w:rsid w:val="00515EBF"/>
    <w:rsid w:val="0054761C"/>
    <w:rsid w:val="00563D50"/>
    <w:rsid w:val="0056688E"/>
    <w:rsid w:val="00571EE5"/>
    <w:rsid w:val="00576167"/>
    <w:rsid w:val="005809F0"/>
    <w:rsid w:val="00585392"/>
    <w:rsid w:val="005860F9"/>
    <w:rsid w:val="005929C1"/>
    <w:rsid w:val="005A5BC6"/>
    <w:rsid w:val="005B02FC"/>
    <w:rsid w:val="005B24C7"/>
    <w:rsid w:val="005B4613"/>
    <w:rsid w:val="005B61C9"/>
    <w:rsid w:val="005C2013"/>
    <w:rsid w:val="005C39AA"/>
    <w:rsid w:val="005D41A9"/>
    <w:rsid w:val="005E0D09"/>
    <w:rsid w:val="005F1425"/>
    <w:rsid w:val="00611C59"/>
    <w:rsid w:val="00622C7E"/>
    <w:rsid w:val="00627CB7"/>
    <w:rsid w:val="00637D5E"/>
    <w:rsid w:val="00642EF0"/>
    <w:rsid w:val="00652814"/>
    <w:rsid w:val="00652CD2"/>
    <w:rsid w:val="00656687"/>
    <w:rsid w:val="006567A1"/>
    <w:rsid w:val="0066420F"/>
    <w:rsid w:val="006677B5"/>
    <w:rsid w:val="00680E78"/>
    <w:rsid w:val="006A3AC7"/>
    <w:rsid w:val="006A4412"/>
    <w:rsid w:val="006A677A"/>
    <w:rsid w:val="006B18B6"/>
    <w:rsid w:val="006B4571"/>
    <w:rsid w:val="006C1A8B"/>
    <w:rsid w:val="006C58FC"/>
    <w:rsid w:val="006C70E7"/>
    <w:rsid w:val="006D16DC"/>
    <w:rsid w:val="006D6DCA"/>
    <w:rsid w:val="006E4B6F"/>
    <w:rsid w:val="006F0B59"/>
    <w:rsid w:val="007032E2"/>
    <w:rsid w:val="00703FE4"/>
    <w:rsid w:val="0071208B"/>
    <w:rsid w:val="00725CD4"/>
    <w:rsid w:val="00733947"/>
    <w:rsid w:val="007444D6"/>
    <w:rsid w:val="007456AA"/>
    <w:rsid w:val="00745C57"/>
    <w:rsid w:val="00746B24"/>
    <w:rsid w:val="00746CEE"/>
    <w:rsid w:val="0077704A"/>
    <w:rsid w:val="007814EB"/>
    <w:rsid w:val="007A11CC"/>
    <w:rsid w:val="007A308A"/>
    <w:rsid w:val="007A3D00"/>
    <w:rsid w:val="007B2886"/>
    <w:rsid w:val="007B6A79"/>
    <w:rsid w:val="007D3AA4"/>
    <w:rsid w:val="007D52EA"/>
    <w:rsid w:val="007D56D4"/>
    <w:rsid w:val="007D6D42"/>
    <w:rsid w:val="007D6F5F"/>
    <w:rsid w:val="007E1E7E"/>
    <w:rsid w:val="007E2580"/>
    <w:rsid w:val="007E49ED"/>
    <w:rsid w:val="007F3AA9"/>
    <w:rsid w:val="00807D15"/>
    <w:rsid w:val="00807FC6"/>
    <w:rsid w:val="008125F2"/>
    <w:rsid w:val="0081596B"/>
    <w:rsid w:val="00816899"/>
    <w:rsid w:val="00821706"/>
    <w:rsid w:val="00824CA1"/>
    <w:rsid w:val="00830461"/>
    <w:rsid w:val="008304D6"/>
    <w:rsid w:val="00833B1D"/>
    <w:rsid w:val="00865FCE"/>
    <w:rsid w:val="008678AA"/>
    <w:rsid w:val="00873AD9"/>
    <w:rsid w:val="00876E43"/>
    <w:rsid w:val="008879EB"/>
    <w:rsid w:val="008A18B1"/>
    <w:rsid w:val="008A488E"/>
    <w:rsid w:val="008D0C67"/>
    <w:rsid w:val="008D2ED8"/>
    <w:rsid w:val="008E35D7"/>
    <w:rsid w:val="008F5753"/>
    <w:rsid w:val="00904C72"/>
    <w:rsid w:val="00920BA5"/>
    <w:rsid w:val="0092182D"/>
    <w:rsid w:val="00946E40"/>
    <w:rsid w:val="00965F6E"/>
    <w:rsid w:val="00982566"/>
    <w:rsid w:val="009971E4"/>
    <w:rsid w:val="00997CF2"/>
    <w:rsid w:val="009A1DDE"/>
    <w:rsid w:val="009A1F9F"/>
    <w:rsid w:val="009B1C0E"/>
    <w:rsid w:val="009B4537"/>
    <w:rsid w:val="009C00C0"/>
    <w:rsid w:val="009C2D71"/>
    <w:rsid w:val="009C7291"/>
    <w:rsid w:val="009E20ED"/>
    <w:rsid w:val="009E5A3F"/>
    <w:rsid w:val="009E7947"/>
    <w:rsid w:val="009F1783"/>
    <w:rsid w:val="009F5CF0"/>
    <w:rsid w:val="00A02D9A"/>
    <w:rsid w:val="00A11905"/>
    <w:rsid w:val="00A1298B"/>
    <w:rsid w:val="00A16317"/>
    <w:rsid w:val="00A3008E"/>
    <w:rsid w:val="00A41D75"/>
    <w:rsid w:val="00A433C2"/>
    <w:rsid w:val="00A61387"/>
    <w:rsid w:val="00A720C8"/>
    <w:rsid w:val="00A7561A"/>
    <w:rsid w:val="00A84E4E"/>
    <w:rsid w:val="00A87698"/>
    <w:rsid w:val="00A94B72"/>
    <w:rsid w:val="00A97841"/>
    <w:rsid w:val="00AB6310"/>
    <w:rsid w:val="00AB70C1"/>
    <w:rsid w:val="00AC7B3A"/>
    <w:rsid w:val="00AD5C71"/>
    <w:rsid w:val="00AD609C"/>
    <w:rsid w:val="00AE0DA6"/>
    <w:rsid w:val="00AE3B8E"/>
    <w:rsid w:val="00AE7280"/>
    <w:rsid w:val="00AF07F8"/>
    <w:rsid w:val="00AF0F36"/>
    <w:rsid w:val="00AF2973"/>
    <w:rsid w:val="00B0630C"/>
    <w:rsid w:val="00B12B41"/>
    <w:rsid w:val="00B3042D"/>
    <w:rsid w:val="00B32641"/>
    <w:rsid w:val="00B32642"/>
    <w:rsid w:val="00B4168A"/>
    <w:rsid w:val="00B41766"/>
    <w:rsid w:val="00B41F1A"/>
    <w:rsid w:val="00B42DBD"/>
    <w:rsid w:val="00B61C60"/>
    <w:rsid w:val="00B65E60"/>
    <w:rsid w:val="00B87CF3"/>
    <w:rsid w:val="00B94358"/>
    <w:rsid w:val="00B9601F"/>
    <w:rsid w:val="00B97DD3"/>
    <w:rsid w:val="00BA5EEA"/>
    <w:rsid w:val="00BB4906"/>
    <w:rsid w:val="00BC22F0"/>
    <w:rsid w:val="00BD0F9A"/>
    <w:rsid w:val="00BE149D"/>
    <w:rsid w:val="00BE65BC"/>
    <w:rsid w:val="00BF4949"/>
    <w:rsid w:val="00C24BAD"/>
    <w:rsid w:val="00C41998"/>
    <w:rsid w:val="00C432DE"/>
    <w:rsid w:val="00C61485"/>
    <w:rsid w:val="00C803C6"/>
    <w:rsid w:val="00C80546"/>
    <w:rsid w:val="00C83C81"/>
    <w:rsid w:val="00C8573E"/>
    <w:rsid w:val="00CA1301"/>
    <w:rsid w:val="00CA51B6"/>
    <w:rsid w:val="00CB2670"/>
    <w:rsid w:val="00CC1159"/>
    <w:rsid w:val="00CE5B91"/>
    <w:rsid w:val="00D004CD"/>
    <w:rsid w:val="00D069DC"/>
    <w:rsid w:val="00D069DD"/>
    <w:rsid w:val="00D215DA"/>
    <w:rsid w:val="00D23B4C"/>
    <w:rsid w:val="00D31CA4"/>
    <w:rsid w:val="00D35AB7"/>
    <w:rsid w:val="00D361C2"/>
    <w:rsid w:val="00D46975"/>
    <w:rsid w:val="00D50CB5"/>
    <w:rsid w:val="00D613CB"/>
    <w:rsid w:val="00D66548"/>
    <w:rsid w:val="00D7086E"/>
    <w:rsid w:val="00D91F90"/>
    <w:rsid w:val="00D940D9"/>
    <w:rsid w:val="00D95FFC"/>
    <w:rsid w:val="00D96853"/>
    <w:rsid w:val="00D974F8"/>
    <w:rsid w:val="00DA1B2A"/>
    <w:rsid w:val="00DB39B9"/>
    <w:rsid w:val="00DB689E"/>
    <w:rsid w:val="00DB6FE4"/>
    <w:rsid w:val="00DC00AF"/>
    <w:rsid w:val="00DC6EF9"/>
    <w:rsid w:val="00DD14B9"/>
    <w:rsid w:val="00DD2B6F"/>
    <w:rsid w:val="00DD3CCA"/>
    <w:rsid w:val="00DD5CE9"/>
    <w:rsid w:val="00DD77AE"/>
    <w:rsid w:val="00DE4AF8"/>
    <w:rsid w:val="00DE7805"/>
    <w:rsid w:val="00E12BE7"/>
    <w:rsid w:val="00E12D74"/>
    <w:rsid w:val="00E149A0"/>
    <w:rsid w:val="00E34CEC"/>
    <w:rsid w:val="00E426E1"/>
    <w:rsid w:val="00E43C66"/>
    <w:rsid w:val="00E52281"/>
    <w:rsid w:val="00E52766"/>
    <w:rsid w:val="00E659B4"/>
    <w:rsid w:val="00E772DD"/>
    <w:rsid w:val="00E85755"/>
    <w:rsid w:val="00E92FCE"/>
    <w:rsid w:val="00E93712"/>
    <w:rsid w:val="00E95A0A"/>
    <w:rsid w:val="00E974F3"/>
    <w:rsid w:val="00EA1DB1"/>
    <w:rsid w:val="00EB700D"/>
    <w:rsid w:val="00EC22AE"/>
    <w:rsid w:val="00EE65BC"/>
    <w:rsid w:val="00EF5233"/>
    <w:rsid w:val="00EF5E37"/>
    <w:rsid w:val="00F046E4"/>
    <w:rsid w:val="00F07C77"/>
    <w:rsid w:val="00F162AC"/>
    <w:rsid w:val="00F21B25"/>
    <w:rsid w:val="00F46428"/>
    <w:rsid w:val="00F50F85"/>
    <w:rsid w:val="00F51091"/>
    <w:rsid w:val="00F51290"/>
    <w:rsid w:val="00F549AA"/>
    <w:rsid w:val="00F75525"/>
    <w:rsid w:val="00F84D0B"/>
    <w:rsid w:val="00F911E4"/>
    <w:rsid w:val="00FA1951"/>
    <w:rsid w:val="00FA1A54"/>
    <w:rsid w:val="00FA492A"/>
    <w:rsid w:val="00FA6CC0"/>
    <w:rsid w:val="00FB1C52"/>
    <w:rsid w:val="00FC09C8"/>
    <w:rsid w:val="00FC0BD9"/>
    <w:rsid w:val="00FC4832"/>
    <w:rsid w:val="00FD60F7"/>
    <w:rsid w:val="00FE0E5A"/>
    <w:rsid w:val="00FE28AE"/>
    <w:rsid w:val="00FE780E"/>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F3531"/>
    <w:pPr>
      <w:widowControl w:val="0"/>
      <w:suppressAutoHyphens/>
    </w:pPr>
    <w:rPr>
      <w:rFonts w:ascii="Calibri" w:eastAsia="Calibri" w:hAnsi="Calibri"/>
    </w:rPr>
  </w:style>
  <w:style w:type="paragraph" w:styleId="Nagwek1">
    <w:name w:val="heading 1"/>
    <w:basedOn w:val="Normalny"/>
    <w:link w:val="Nagwek1Znak"/>
    <w:uiPriority w:val="9"/>
    <w:qFormat/>
    <w:rsid w:val="004A353B"/>
    <w:pPr>
      <w:widowControl/>
      <w:suppressAutoHyphens w:val="0"/>
      <w:spacing w:before="100" w:beforeAutospacing="1" w:after="100" w:afterAutospacing="1"/>
      <w:outlineLvl w:val="0"/>
    </w:pPr>
    <w:rPr>
      <w:rFonts w:ascii="Times New Roman" w:eastAsia="Times New Roman" w:hAnsi="Times New Roman"/>
      <w:b/>
      <w:bCs/>
      <w:kern w:val="36"/>
      <w:sz w:val="48"/>
      <w:szCs w:val="48"/>
    </w:rPr>
  </w:style>
  <w:style w:type="paragraph" w:styleId="Nagwek3">
    <w:name w:val="heading 3"/>
    <w:basedOn w:val="Normalny"/>
    <w:next w:val="Normalny"/>
    <w:link w:val="Nagwek3Znak"/>
    <w:uiPriority w:val="9"/>
    <w:semiHidden/>
    <w:unhideWhenUsed/>
    <w:qFormat/>
    <w:rsid w:val="001B0EB2"/>
    <w:pPr>
      <w:keepNext/>
      <w:keepLines/>
      <w:spacing w:before="20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omylnaczcionkaakapitu1">
    <w:name w:val="Domyślna czcionka akapitu1"/>
    <w:rsid w:val="001F3531"/>
  </w:style>
  <w:style w:type="paragraph" w:customStyle="1" w:styleId="Nagwek10">
    <w:name w:val="Nagłówek1"/>
    <w:basedOn w:val="Normalny"/>
    <w:next w:val="Tekstpodstawowy"/>
    <w:rsid w:val="001F3531"/>
    <w:pPr>
      <w:keepNext/>
      <w:spacing w:before="240" w:after="120"/>
    </w:pPr>
    <w:rPr>
      <w:rFonts w:ascii="Arial" w:eastAsia="MS Mincho" w:hAnsi="Arial" w:cs="Tahoma"/>
      <w:sz w:val="28"/>
      <w:szCs w:val="28"/>
    </w:rPr>
  </w:style>
  <w:style w:type="paragraph" w:styleId="Tekstpodstawowy">
    <w:name w:val="Body Text"/>
    <w:basedOn w:val="Normalny"/>
    <w:semiHidden/>
    <w:rsid w:val="001F3531"/>
    <w:pPr>
      <w:spacing w:after="120"/>
    </w:pPr>
  </w:style>
  <w:style w:type="paragraph" w:styleId="Lista">
    <w:name w:val="List"/>
    <w:basedOn w:val="Tekstpodstawowy"/>
    <w:semiHidden/>
    <w:rsid w:val="001F3531"/>
    <w:rPr>
      <w:rFonts w:cs="Tahoma"/>
    </w:rPr>
  </w:style>
  <w:style w:type="paragraph" w:customStyle="1" w:styleId="Podpis1">
    <w:name w:val="Podpis1"/>
    <w:basedOn w:val="Normalny"/>
    <w:rsid w:val="001F3531"/>
    <w:pPr>
      <w:suppressLineNumbers/>
      <w:spacing w:before="120" w:after="120"/>
    </w:pPr>
    <w:rPr>
      <w:rFonts w:cs="Tahoma"/>
      <w:i/>
      <w:iCs/>
      <w:sz w:val="24"/>
      <w:szCs w:val="24"/>
    </w:rPr>
  </w:style>
  <w:style w:type="paragraph" w:customStyle="1" w:styleId="Indeks">
    <w:name w:val="Indeks"/>
    <w:basedOn w:val="Normalny"/>
    <w:rsid w:val="001F3531"/>
    <w:pPr>
      <w:suppressLineNumbers/>
    </w:pPr>
    <w:rPr>
      <w:rFonts w:cs="Tahoma"/>
    </w:rPr>
  </w:style>
  <w:style w:type="paragraph" w:customStyle="1" w:styleId="Zawartotabeli">
    <w:name w:val="Zawartość tabeli"/>
    <w:basedOn w:val="Normalny"/>
    <w:rsid w:val="001F3531"/>
    <w:pPr>
      <w:suppressLineNumbers/>
    </w:pPr>
  </w:style>
  <w:style w:type="paragraph" w:customStyle="1" w:styleId="Nagwektabeli">
    <w:name w:val="Nagłówek tabeli"/>
    <w:basedOn w:val="Zawartotabeli"/>
    <w:rsid w:val="001F3531"/>
    <w:pPr>
      <w:jc w:val="center"/>
    </w:pPr>
    <w:rPr>
      <w:b/>
      <w:bCs/>
    </w:rPr>
  </w:style>
  <w:style w:type="paragraph" w:styleId="Akapitzlist">
    <w:name w:val="List Paragraph"/>
    <w:basedOn w:val="Normalny"/>
    <w:qFormat/>
    <w:rsid w:val="00D613CB"/>
    <w:pPr>
      <w:ind w:left="708"/>
    </w:pPr>
  </w:style>
  <w:style w:type="paragraph" w:styleId="NormalnyWeb">
    <w:name w:val="Normal (Web)"/>
    <w:basedOn w:val="Normalny"/>
    <w:unhideWhenUsed/>
    <w:rsid w:val="00AE0DA6"/>
    <w:pPr>
      <w:widowControl/>
      <w:suppressAutoHyphens w:val="0"/>
      <w:spacing w:before="100" w:beforeAutospacing="1" w:after="119"/>
    </w:pPr>
    <w:rPr>
      <w:rFonts w:ascii="Times New Roman" w:eastAsia="Times New Roman" w:hAnsi="Times New Roman"/>
      <w:sz w:val="24"/>
      <w:szCs w:val="24"/>
    </w:rPr>
  </w:style>
  <w:style w:type="paragraph" w:customStyle="1" w:styleId="Akapitzlist1">
    <w:name w:val="Akapit z listą1"/>
    <w:rsid w:val="00627CB7"/>
    <w:pPr>
      <w:widowControl w:val="0"/>
      <w:suppressAutoHyphens/>
      <w:spacing w:after="200" w:line="276" w:lineRule="auto"/>
      <w:ind w:left="720"/>
    </w:pPr>
    <w:rPr>
      <w:rFonts w:ascii="Calibri" w:eastAsia="Lucida Sans Unicode" w:hAnsi="Calibri" w:cs="font297"/>
      <w:kern w:val="1"/>
      <w:sz w:val="22"/>
      <w:szCs w:val="22"/>
      <w:lang w:eastAsia="ar-SA"/>
    </w:rPr>
  </w:style>
  <w:style w:type="paragraph" w:styleId="Nagwek">
    <w:name w:val="header"/>
    <w:basedOn w:val="Normalny"/>
    <w:link w:val="NagwekZnak"/>
    <w:uiPriority w:val="99"/>
    <w:semiHidden/>
    <w:unhideWhenUsed/>
    <w:rsid w:val="00680E78"/>
    <w:pPr>
      <w:tabs>
        <w:tab w:val="center" w:pos="4536"/>
        <w:tab w:val="right" w:pos="9072"/>
      </w:tabs>
    </w:pPr>
  </w:style>
  <w:style w:type="character" w:customStyle="1" w:styleId="NagwekZnak">
    <w:name w:val="Nagłówek Znak"/>
    <w:link w:val="Nagwek"/>
    <w:uiPriority w:val="99"/>
    <w:semiHidden/>
    <w:rsid w:val="00680E78"/>
    <w:rPr>
      <w:rFonts w:ascii="Calibri" w:eastAsia="Calibri" w:hAnsi="Calibri"/>
    </w:rPr>
  </w:style>
  <w:style w:type="paragraph" w:styleId="Stopka">
    <w:name w:val="footer"/>
    <w:basedOn w:val="Normalny"/>
    <w:link w:val="StopkaZnak"/>
    <w:uiPriority w:val="99"/>
    <w:unhideWhenUsed/>
    <w:rsid w:val="00680E78"/>
    <w:pPr>
      <w:tabs>
        <w:tab w:val="center" w:pos="4536"/>
        <w:tab w:val="right" w:pos="9072"/>
      </w:tabs>
    </w:pPr>
  </w:style>
  <w:style w:type="character" w:customStyle="1" w:styleId="StopkaZnak">
    <w:name w:val="Stopka Znak"/>
    <w:link w:val="Stopka"/>
    <w:uiPriority w:val="99"/>
    <w:rsid w:val="00680E78"/>
    <w:rPr>
      <w:rFonts w:ascii="Calibri" w:eastAsia="Calibri" w:hAnsi="Calibri"/>
    </w:rPr>
  </w:style>
  <w:style w:type="paragraph" w:styleId="Tekstdymka">
    <w:name w:val="Balloon Text"/>
    <w:basedOn w:val="Normalny"/>
    <w:link w:val="TekstdymkaZnak"/>
    <w:uiPriority w:val="99"/>
    <w:semiHidden/>
    <w:unhideWhenUsed/>
    <w:rsid w:val="000067C0"/>
    <w:rPr>
      <w:rFonts w:ascii="Segoe UI" w:hAnsi="Segoe UI"/>
      <w:sz w:val="18"/>
      <w:szCs w:val="18"/>
    </w:rPr>
  </w:style>
  <w:style w:type="character" w:customStyle="1" w:styleId="TekstdymkaZnak">
    <w:name w:val="Tekst dymka Znak"/>
    <w:link w:val="Tekstdymka"/>
    <w:uiPriority w:val="99"/>
    <w:semiHidden/>
    <w:rsid w:val="000067C0"/>
    <w:rPr>
      <w:rFonts w:ascii="Segoe UI" w:eastAsia="Calibri" w:hAnsi="Segoe UI" w:cs="Segoe UI"/>
      <w:sz w:val="18"/>
      <w:szCs w:val="18"/>
    </w:rPr>
  </w:style>
  <w:style w:type="character" w:customStyle="1" w:styleId="Nagwek1Znak">
    <w:name w:val="Nagłówek 1 Znak"/>
    <w:basedOn w:val="Domylnaczcionkaakapitu"/>
    <w:link w:val="Nagwek1"/>
    <w:uiPriority w:val="9"/>
    <w:rsid w:val="004A353B"/>
    <w:rPr>
      <w:b/>
      <w:bCs/>
      <w:kern w:val="36"/>
      <w:sz w:val="48"/>
      <w:szCs w:val="48"/>
    </w:rPr>
  </w:style>
  <w:style w:type="paragraph" w:customStyle="1" w:styleId="qowt-li-2616473931">
    <w:name w:val="qowt-li-261647393_1"/>
    <w:basedOn w:val="Normalny"/>
    <w:rsid w:val="00585392"/>
    <w:pPr>
      <w:widowControl/>
      <w:suppressAutoHyphens w:val="0"/>
      <w:spacing w:before="100" w:beforeAutospacing="1" w:after="100" w:afterAutospacing="1"/>
    </w:pPr>
    <w:rPr>
      <w:rFonts w:ascii="Times New Roman" w:eastAsia="Times New Roman" w:hAnsi="Times New Roman"/>
      <w:sz w:val="24"/>
      <w:szCs w:val="24"/>
    </w:rPr>
  </w:style>
  <w:style w:type="character" w:customStyle="1" w:styleId="qowt-font4-calibri">
    <w:name w:val="qowt-font4-calibri"/>
    <w:basedOn w:val="Domylnaczcionkaakapitu"/>
    <w:rsid w:val="00585392"/>
  </w:style>
  <w:style w:type="character" w:customStyle="1" w:styleId="Nagwek3Znak">
    <w:name w:val="Nagłówek 3 Znak"/>
    <w:basedOn w:val="Domylnaczcionkaakapitu"/>
    <w:link w:val="Nagwek3"/>
    <w:uiPriority w:val="9"/>
    <w:semiHidden/>
    <w:rsid w:val="001B0EB2"/>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37972350">
      <w:bodyDiv w:val="1"/>
      <w:marLeft w:val="0"/>
      <w:marRight w:val="0"/>
      <w:marTop w:val="0"/>
      <w:marBottom w:val="0"/>
      <w:divBdr>
        <w:top w:val="none" w:sz="0" w:space="0" w:color="auto"/>
        <w:left w:val="none" w:sz="0" w:space="0" w:color="auto"/>
        <w:bottom w:val="none" w:sz="0" w:space="0" w:color="auto"/>
        <w:right w:val="none" w:sz="0" w:space="0" w:color="auto"/>
      </w:divBdr>
    </w:div>
    <w:div w:id="142088732">
      <w:bodyDiv w:val="1"/>
      <w:marLeft w:val="0"/>
      <w:marRight w:val="0"/>
      <w:marTop w:val="0"/>
      <w:marBottom w:val="0"/>
      <w:divBdr>
        <w:top w:val="none" w:sz="0" w:space="0" w:color="auto"/>
        <w:left w:val="none" w:sz="0" w:space="0" w:color="auto"/>
        <w:bottom w:val="none" w:sz="0" w:space="0" w:color="auto"/>
        <w:right w:val="none" w:sz="0" w:space="0" w:color="auto"/>
      </w:divBdr>
    </w:div>
    <w:div w:id="208106931">
      <w:bodyDiv w:val="1"/>
      <w:marLeft w:val="0"/>
      <w:marRight w:val="0"/>
      <w:marTop w:val="0"/>
      <w:marBottom w:val="0"/>
      <w:divBdr>
        <w:top w:val="none" w:sz="0" w:space="0" w:color="auto"/>
        <w:left w:val="none" w:sz="0" w:space="0" w:color="auto"/>
        <w:bottom w:val="none" w:sz="0" w:space="0" w:color="auto"/>
        <w:right w:val="none" w:sz="0" w:space="0" w:color="auto"/>
      </w:divBdr>
    </w:div>
    <w:div w:id="258636822">
      <w:bodyDiv w:val="1"/>
      <w:marLeft w:val="0"/>
      <w:marRight w:val="0"/>
      <w:marTop w:val="0"/>
      <w:marBottom w:val="0"/>
      <w:divBdr>
        <w:top w:val="none" w:sz="0" w:space="0" w:color="auto"/>
        <w:left w:val="none" w:sz="0" w:space="0" w:color="auto"/>
        <w:bottom w:val="none" w:sz="0" w:space="0" w:color="auto"/>
        <w:right w:val="none" w:sz="0" w:space="0" w:color="auto"/>
      </w:divBdr>
    </w:div>
    <w:div w:id="356124996">
      <w:bodyDiv w:val="1"/>
      <w:marLeft w:val="0"/>
      <w:marRight w:val="0"/>
      <w:marTop w:val="0"/>
      <w:marBottom w:val="0"/>
      <w:divBdr>
        <w:top w:val="none" w:sz="0" w:space="0" w:color="auto"/>
        <w:left w:val="none" w:sz="0" w:space="0" w:color="auto"/>
        <w:bottom w:val="none" w:sz="0" w:space="0" w:color="auto"/>
        <w:right w:val="none" w:sz="0" w:space="0" w:color="auto"/>
      </w:divBdr>
    </w:div>
    <w:div w:id="377969556">
      <w:bodyDiv w:val="1"/>
      <w:marLeft w:val="0"/>
      <w:marRight w:val="0"/>
      <w:marTop w:val="0"/>
      <w:marBottom w:val="0"/>
      <w:divBdr>
        <w:top w:val="none" w:sz="0" w:space="0" w:color="auto"/>
        <w:left w:val="none" w:sz="0" w:space="0" w:color="auto"/>
        <w:bottom w:val="none" w:sz="0" w:space="0" w:color="auto"/>
        <w:right w:val="none" w:sz="0" w:space="0" w:color="auto"/>
      </w:divBdr>
      <w:divsChild>
        <w:div w:id="1744252792">
          <w:marLeft w:val="0"/>
          <w:marRight w:val="0"/>
          <w:marTop w:val="0"/>
          <w:marBottom w:val="0"/>
          <w:divBdr>
            <w:top w:val="none" w:sz="0" w:space="0" w:color="auto"/>
            <w:left w:val="none" w:sz="0" w:space="0" w:color="auto"/>
            <w:bottom w:val="none" w:sz="0" w:space="0" w:color="auto"/>
            <w:right w:val="none" w:sz="0" w:space="0" w:color="auto"/>
          </w:divBdr>
          <w:divsChild>
            <w:div w:id="26851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851482">
      <w:bodyDiv w:val="1"/>
      <w:marLeft w:val="0"/>
      <w:marRight w:val="0"/>
      <w:marTop w:val="0"/>
      <w:marBottom w:val="0"/>
      <w:divBdr>
        <w:top w:val="none" w:sz="0" w:space="0" w:color="auto"/>
        <w:left w:val="none" w:sz="0" w:space="0" w:color="auto"/>
        <w:bottom w:val="none" w:sz="0" w:space="0" w:color="auto"/>
        <w:right w:val="none" w:sz="0" w:space="0" w:color="auto"/>
      </w:divBdr>
    </w:div>
    <w:div w:id="930158545">
      <w:bodyDiv w:val="1"/>
      <w:marLeft w:val="0"/>
      <w:marRight w:val="0"/>
      <w:marTop w:val="0"/>
      <w:marBottom w:val="0"/>
      <w:divBdr>
        <w:top w:val="none" w:sz="0" w:space="0" w:color="auto"/>
        <w:left w:val="none" w:sz="0" w:space="0" w:color="auto"/>
        <w:bottom w:val="none" w:sz="0" w:space="0" w:color="auto"/>
        <w:right w:val="none" w:sz="0" w:space="0" w:color="auto"/>
      </w:divBdr>
    </w:div>
    <w:div w:id="143671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F545A3-BA07-4D39-8E69-021D87103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34</Pages>
  <Words>7747</Words>
  <Characters>46487</Characters>
  <Application>Microsoft Office Word</Application>
  <DocSecurity>0</DocSecurity>
  <Lines>387</Lines>
  <Paragraphs>108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Komputer</dc:creator>
  <cp:lastModifiedBy>BARBARA</cp:lastModifiedBy>
  <cp:revision>3</cp:revision>
  <cp:lastPrinted>2022-11-15T07:49:00Z</cp:lastPrinted>
  <dcterms:created xsi:type="dcterms:W3CDTF">2023-09-18T11:27:00Z</dcterms:created>
  <dcterms:modified xsi:type="dcterms:W3CDTF">2024-03-26T08:57:00Z</dcterms:modified>
</cp:coreProperties>
</file>