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062900" w14:textId="4B8A01FB" w:rsidR="00FD743F" w:rsidRPr="00491104" w:rsidRDefault="00FD743F">
      <w:pPr>
        <w:widowControl/>
        <w:numPr>
          <w:ilvl w:val="8"/>
          <w:numId w:val="22"/>
        </w:numPr>
        <w:suppressAutoHyphens w:val="0"/>
        <w:spacing w:line="360" w:lineRule="auto"/>
        <w:jc w:val="center"/>
        <w:rPr>
          <w:rFonts w:eastAsia="Times New Roman" w:cs="Times New Roman"/>
          <w:b/>
          <w:kern w:val="0"/>
          <w:sz w:val="144"/>
          <w:szCs w:val="20"/>
          <w:lang w:eastAsia="pl-PL" w:bidi="ar-SA"/>
        </w:rPr>
      </w:pPr>
      <w:r w:rsidRPr="00491104">
        <w:rPr>
          <w:rFonts w:cs="Times New Roman"/>
          <w:b/>
          <w:sz w:val="144"/>
        </w:rPr>
        <w:t>STATUT</w:t>
      </w:r>
    </w:p>
    <w:p w14:paraId="0B5FB5B4" w14:textId="77777777" w:rsidR="00FD743F" w:rsidRPr="00491104" w:rsidRDefault="00FD743F" w:rsidP="00491104">
      <w:pPr>
        <w:widowControl/>
        <w:suppressAutoHyphens w:val="0"/>
        <w:spacing w:line="600" w:lineRule="auto"/>
        <w:jc w:val="center"/>
        <w:rPr>
          <w:rFonts w:cs="Times New Roman"/>
          <w:b/>
          <w:sz w:val="72"/>
          <w:szCs w:val="56"/>
        </w:rPr>
      </w:pPr>
      <w:r w:rsidRPr="00491104">
        <w:rPr>
          <w:rFonts w:cs="Times New Roman"/>
          <w:b/>
          <w:sz w:val="72"/>
          <w:szCs w:val="56"/>
        </w:rPr>
        <w:t>SZKOŁY PODSTAWOWEJ</w:t>
      </w:r>
    </w:p>
    <w:p w14:paraId="71CA5F8D" w14:textId="77777777" w:rsidR="00FD743F" w:rsidRPr="00491104" w:rsidRDefault="00FD743F" w:rsidP="00491104">
      <w:pPr>
        <w:spacing w:line="600" w:lineRule="auto"/>
        <w:jc w:val="center"/>
        <w:rPr>
          <w:rFonts w:cs="Times New Roman"/>
          <w:b/>
          <w:sz w:val="72"/>
          <w:szCs w:val="56"/>
        </w:rPr>
      </w:pPr>
      <w:r w:rsidRPr="00491104">
        <w:rPr>
          <w:rFonts w:cs="Times New Roman"/>
          <w:b/>
          <w:sz w:val="72"/>
          <w:szCs w:val="56"/>
        </w:rPr>
        <w:t>IM. KOMISJI EDUKACJI NARODOWEJ</w:t>
      </w:r>
    </w:p>
    <w:p w14:paraId="7BC0A805" w14:textId="77777777" w:rsidR="00FD743F" w:rsidRPr="00491104" w:rsidRDefault="00FD743F" w:rsidP="00491104">
      <w:pPr>
        <w:spacing w:line="600" w:lineRule="auto"/>
        <w:jc w:val="center"/>
        <w:rPr>
          <w:rFonts w:cs="Times New Roman"/>
          <w:b/>
          <w:sz w:val="72"/>
          <w:szCs w:val="56"/>
        </w:rPr>
      </w:pPr>
      <w:r w:rsidRPr="00491104">
        <w:rPr>
          <w:rFonts w:cs="Times New Roman"/>
          <w:b/>
          <w:sz w:val="72"/>
          <w:szCs w:val="56"/>
        </w:rPr>
        <w:t>W</w:t>
      </w:r>
    </w:p>
    <w:p w14:paraId="28FAB523" w14:textId="77777777" w:rsidR="00FD743F" w:rsidRPr="00491104" w:rsidRDefault="00FD743F" w:rsidP="00491104">
      <w:pPr>
        <w:spacing w:line="600" w:lineRule="auto"/>
        <w:jc w:val="center"/>
        <w:rPr>
          <w:rFonts w:cs="Times New Roman"/>
          <w:b/>
          <w:sz w:val="72"/>
          <w:szCs w:val="56"/>
        </w:rPr>
      </w:pPr>
      <w:r w:rsidRPr="00491104">
        <w:rPr>
          <w:rFonts w:cs="Times New Roman"/>
          <w:b/>
          <w:sz w:val="72"/>
          <w:szCs w:val="56"/>
        </w:rPr>
        <w:t>GRUSZOWIE</w:t>
      </w:r>
    </w:p>
    <w:p w14:paraId="3503DA27" w14:textId="77777777" w:rsidR="00FD743F" w:rsidRPr="00491104" w:rsidRDefault="00FD743F">
      <w:pPr>
        <w:widowControl/>
        <w:numPr>
          <w:ilvl w:val="8"/>
          <w:numId w:val="22"/>
        </w:numPr>
        <w:suppressAutoHyphens w:val="0"/>
        <w:spacing w:line="600" w:lineRule="auto"/>
        <w:rPr>
          <w:rFonts w:cs="Times New Roman"/>
          <w:b/>
          <w:sz w:val="28"/>
        </w:rPr>
      </w:pPr>
    </w:p>
    <w:p w14:paraId="6FD4ED38" w14:textId="6B78CD46" w:rsidR="00FD743F" w:rsidRPr="00491104" w:rsidRDefault="00116636" w:rsidP="00491104">
      <w:pPr>
        <w:widowControl/>
        <w:suppressAutoHyphens w:val="0"/>
        <w:spacing w:line="600" w:lineRule="auto"/>
        <w:jc w:val="center"/>
        <w:rPr>
          <w:rFonts w:cs="Times New Roman"/>
          <w:b/>
          <w:sz w:val="28"/>
        </w:rPr>
      </w:pPr>
      <w:r>
        <w:rPr>
          <w:rFonts w:cs="Times New Roman"/>
          <w:b/>
          <w:sz w:val="28"/>
        </w:rPr>
        <w:t>Gruszów, 02</w:t>
      </w:r>
      <w:r w:rsidR="00FD743F" w:rsidRPr="00491104">
        <w:rPr>
          <w:rFonts w:cs="Times New Roman"/>
          <w:b/>
          <w:sz w:val="28"/>
        </w:rPr>
        <w:t xml:space="preserve"> </w:t>
      </w:r>
      <w:r>
        <w:rPr>
          <w:rFonts w:cs="Times New Roman"/>
          <w:b/>
          <w:sz w:val="28"/>
        </w:rPr>
        <w:t>stycznia</w:t>
      </w:r>
      <w:r w:rsidR="00FD743F" w:rsidRPr="00491104">
        <w:rPr>
          <w:rFonts w:cs="Times New Roman"/>
          <w:b/>
          <w:sz w:val="28"/>
        </w:rPr>
        <w:t xml:space="preserve"> 20</w:t>
      </w:r>
      <w:r>
        <w:rPr>
          <w:rFonts w:cs="Times New Roman"/>
          <w:b/>
          <w:sz w:val="28"/>
        </w:rPr>
        <w:t>24</w:t>
      </w:r>
      <w:r w:rsidR="00FD743F" w:rsidRPr="00491104">
        <w:rPr>
          <w:rFonts w:cs="Times New Roman"/>
          <w:b/>
          <w:sz w:val="28"/>
        </w:rPr>
        <w:t>r.</w:t>
      </w:r>
    </w:p>
    <w:p w14:paraId="569D827E" w14:textId="77777777" w:rsidR="00FD743F" w:rsidRPr="00491104" w:rsidRDefault="00FD743F" w:rsidP="00FD743F">
      <w:pPr>
        <w:tabs>
          <w:tab w:val="left" w:pos="708"/>
        </w:tabs>
        <w:ind w:left="5760"/>
        <w:rPr>
          <w:rFonts w:cs="Times New Roman"/>
          <w:sz w:val="20"/>
        </w:rPr>
      </w:pPr>
    </w:p>
    <w:p w14:paraId="73A3ED11" w14:textId="77777777" w:rsidR="00491104" w:rsidRDefault="00491104" w:rsidP="00507D84">
      <w:pPr>
        <w:pStyle w:val="Default"/>
        <w:spacing w:line="276" w:lineRule="auto"/>
        <w:jc w:val="center"/>
        <w:rPr>
          <w:color w:val="auto"/>
        </w:rPr>
      </w:pPr>
    </w:p>
    <w:p w14:paraId="72CAA873" w14:textId="77777777" w:rsidR="000B02DC" w:rsidRPr="00030A0F" w:rsidRDefault="000B02DC" w:rsidP="00C07A8C">
      <w:pPr>
        <w:pStyle w:val="Default"/>
        <w:spacing w:line="276" w:lineRule="auto"/>
        <w:jc w:val="center"/>
        <w:rPr>
          <w:b/>
          <w:color w:val="auto"/>
        </w:rPr>
      </w:pPr>
      <w:r w:rsidRPr="00030A0F">
        <w:rPr>
          <w:b/>
          <w:color w:val="auto"/>
        </w:rPr>
        <w:t>Rozdział 1</w:t>
      </w:r>
    </w:p>
    <w:p w14:paraId="63AD269B" w14:textId="77777777" w:rsidR="000B02DC" w:rsidRPr="00491104" w:rsidRDefault="000B02DC" w:rsidP="00C07A8C">
      <w:pPr>
        <w:pStyle w:val="Default"/>
        <w:spacing w:line="276" w:lineRule="auto"/>
        <w:jc w:val="center"/>
        <w:rPr>
          <w:b/>
          <w:color w:val="auto"/>
        </w:rPr>
      </w:pPr>
      <w:r w:rsidRPr="00491104">
        <w:rPr>
          <w:b/>
          <w:color w:val="auto"/>
        </w:rPr>
        <w:t>Nazwa i typ szkoły</w:t>
      </w:r>
    </w:p>
    <w:p w14:paraId="04AEF8A1" w14:textId="77777777" w:rsidR="000B02DC" w:rsidRPr="00491104" w:rsidRDefault="000B02DC" w:rsidP="00C07A8C">
      <w:pPr>
        <w:pStyle w:val="Default"/>
        <w:spacing w:line="276" w:lineRule="auto"/>
        <w:jc w:val="both"/>
        <w:rPr>
          <w:b/>
          <w:bCs/>
          <w:color w:val="auto"/>
        </w:rPr>
      </w:pPr>
    </w:p>
    <w:p w14:paraId="4784F6AE" w14:textId="77777777" w:rsidR="000B02DC" w:rsidRPr="00491104" w:rsidRDefault="000B02DC" w:rsidP="00C07A8C">
      <w:pPr>
        <w:pStyle w:val="Default"/>
        <w:spacing w:line="276" w:lineRule="auto"/>
        <w:jc w:val="center"/>
        <w:rPr>
          <w:color w:val="auto"/>
        </w:rPr>
      </w:pPr>
      <w:r w:rsidRPr="00491104">
        <w:rPr>
          <w:b/>
          <w:bCs/>
          <w:color w:val="auto"/>
        </w:rPr>
        <w:t>§ 1</w:t>
      </w:r>
      <w:r w:rsidR="00491104">
        <w:rPr>
          <w:b/>
          <w:bCs/>
          <w:color w:val="auto"/>
        </w:rPr>
        <w:t>.</w:t>
      </w:r>
    </w:p>
    <w:p w14:paraId="52F841E8" w14:textId="77777777" w:rsidR="000B02DC" w:rsidRPr="00491104" w:rsidRDefault="000B02DC" w:rsidP="00C07A8C">
      <w:pPr>
        <w:pStyle w:val="Default"/>
        <w:spacing w:line="276" w:lineRule="auto"/>
        <w:jc w:val="both"/>
        <w:rPr>
          <w:color w:val="auto"/>
        </w:rPr>
      </w:pPr>
      <w:r w:rsidRPr="00491104">
        <w:rPr>
          <w:color w:val="auto"/>
        </w:rPr>
        <w:t xml:space="preserve">Nazwa </w:t>
      </w:r>
      <w:r w:rsidR="007E44A4" w:rsidRPr="00491104">
        <w:rPr>
          <w:color w:val="auto"/>
        </w:rPr>
        <w:t>S</w:t>
      </w:r>
      <w:r w:rsidRPr="00491104">
        <w:rPr>
          <w:color w:val="auto"/>
        </w:rPr>
        <w:t xml:space="preserve">zkoły brzmi: </w:t>
      </w:r>
    </w:p>
    <w:p w14:paraId="1905532D" w14:textId="77777777" w:rsidR="000B02DC" w:rsidRPr="00491104" w:rsidRDefault="000B02DC" w:rsidP="00C07A8C">
      <w:pPr>
        <w:pStyle w:val="Default"/>
        <w:spacing w:line="276" w:lineRule="auto"/>
        <w:jc w:val="both"/>
        <w:rPr>
          <w:color w:val="auto"/>
        </w:rPr>
      </w:pPr>
      <w:r w:rsidRPr="00491104">
        <w:rPr>
          <w:color w:val="auto"/>
        </w:rPr>
        <w:t>Szkoła Podstawowa im. Komisji Edukacji Narodowej w Gruszowie.</w:t>
      </w:r>
    </w:p>
    <w:p w14:paraId="7C549C6B" w14:textId="77777777" w:rsidR="000B02DC" w:rsidRPr="00491104" w:rsidRDefault="000B02DC" w:rsidP="00C07A8C">
      <w:pPr>
        <w:pStyle w:val="Default"/>
        <w:spacing w:line="276" w:lineRule="auto"/>
        <w:jc w:val="both"/>
        <w:rPr>
          <w:b/>
          <w:bCs/>
          <w:color w:val="auto"/>
        </w:rPr>
      </w:pPr>
    </w:p>
    <w:p w14:paraId="5501A21E" w14:textId="77777777" w:rsidR="007E44A4" w:rsidRPr="00491104" w:rsidRDefault="000B02DC" w:rsidP="00C07A8C">
      <w:pPr>
        <w:pStyle w:val="Default"/>
        <w:spacing w:line="276" w:lineRule="auto"/>
        <w:jc w:val="center"/>
        <w:rPr>
          <w:b/>
          <w:bCs/>
          <w:color w:val="auto"/>
        </w:rPr>
      </w:pPr>
      <w:r w:rsidRPr="00491104">
        <w:rPr>
          <w:b/>
          <w:bCs/>
          <w:color w:val="auto"/>
        </w:rPr>
        <w:t>§ 2</w:t>
      </w:r>
      <w:r w:rsidR="00491104">
        <w:rPr>
          <w:b/>
          <w:bCs/>
          <w:color w:val="auto"/>
        </w:rPr>
        <w:t>.</w:t>
      </w:r>
    </w:p>
    <w:p w14:paraId="3AB52C72" w14:textId="77777777" w:rsidR="000B02DC" w:rsidRPr="00491104" w:rsidRDefault="000B02DC" w:rsidP="00C07A8C">
      <w:pPr>
        <w:pStyle w:val="Default"/>
        <w:spacing w:line="276" w:lineRule="auto"/>
        <w:jc w:val="both"/>
        <w:rPr>
          <w:color w:val="auto"/>
        </w:rPr>
      </w:pPr>
      <w:r w:rsidRPr="00491104">
        <w:rPr>
          <w:color w:val="auto"/>
        </w:rPr>
        <w:t xml:space="preserve">Siedzibą </w:t>
      </w:r>
      <w:r w:rsidR="007E44A4" w:rsidRPr="00491104">
        <w:rPr>
          <w:color w:val="auto"/>
        </w:rPr>
        <w:t>S</w:t>
      </w:r>
      <w:r w:rsidRPr="00491104">
        <w:rPr>
          <w:color w:val="auto"/>
        </w:rPr>
        <w:t xml:space="preserve">zkoły jest budynek znajdujący się na terenie wsi Gruszów </w:t>
      </w:r>
      <w:r w:rsidR="000B2671" w:rsidRPr="00491104">
        <w:rPr>
          <w:color w:val="auto"/>
        </w:rPr>
        <w:t xml:space="preserve">o </w:t>
      </w:r>
      <w:r w:rsidRPr="00491104">
        <w:rPr>
          <w:color w:val="auto"/>
        </w:rPr>
        <w:t xml:space="preserve">numerze 150. </w:t>
      </w:r>
    </w:p>
    <w:p w14:paraId="5376D932" w14:textId="77777777" w:rsidR="000B02DC" w:rsidRPr="00491104" w:rsidRDefault="000B02DC" w:rsidP="00C07A8C">
      <w:pPr>
        <w:pStyle w:val="Default"/>
        <w:spacing w:line="276" w:lineRule="auto"/>
        <w:jc w:val="both"/>
        <w:rPr>
          <w:b/>
          <w:bCs/>
          <w:color w:val="auto"/>
        </w:rPr>
      </w:pPr>
    </w:p>
    <w:p w14:paraId="11772D75" w14:textId="77777777" w:rsidR="007E44A4" w:rsidRPr="00491104" w:rsidRDefault="000B02DC" w:rsidP="00C07A8C">
      <w:pPr>
        <w:pStyle w:val="Default"/>
        <w:spacing w:line="276" w:lineRule="auto"/>
        <w:jc w:val="center"/>
        <w:rPr>
          <w:b/>
          <w:bCs/>
          <w:color w:val="auto"/>
        </w:rPr>
      </w:pPr>
      <w:r w:rsidRPr="00491104">
        <w:rPr>
          <w:b/>
          <w:bCs/>
          <w:color w:val="auto"/>
        </w:rPr>
        <w:t>§ 3</w:t>
      </w:r>
      <w:r w:rsidR="00491104">
        <w:rPr>
          <w:b/>
          <w:bCs/>
          <w:color w:val="auto"/>
        </w:rPr>
        <w:t>.</w:t>
      </w:r>
    </w:p>
    <w:p w14:paraId="24179043" w14:textId="77777777" w:rsidR="000B02DC" w:rsidRPr="00491104" w:rsidRDefault="000B02DC" w:rsidP="00C07A8C">
      <w:pPr>
        <w:pStyle w:val="Default"/>
        <w:spacing w:line="276" w:lineRule="auto"/>
        <w:jc w:val="both"/>
        <w:rPr>
          <w:color w:val="auto"/>
        </w:rPr>
      </w:pPr>
      <w:r w:rsidRPr="00491104">
        <w:rPr>
          <w:color w:val="auto"/>
        </w:rPr>
        <w:t>Organem prowadzącym szkołę jest Gmina Raciechowice mająca siedzibę w 32-415 Raciechowice 277.</w:t>
      </w:r>
    </w:p>
    <w:p w14:paraId="37061B01" w14:textId="77777777" w:rsidR="000B02DC" w:rsidRPr="00491104" w:rsidRDefault="000B02DC" w:rsidP="00C07A8C">
      <w:pPr>
        <w:pStyle w:val="Default"/>
        <w:spacing w:line="276" w:lineRule="auto"/>
        <w:jc w:val="both"/>
        <w:rPr>
          <w:color w:val="auto"/>
        </w:rPr>
      </w:pPr>
    </w:p>
    <w:p w14:paraId="0046C5D7" w14:textId="77777777" w:rsidR="007E44A4" w:rsidRPr="00491104" w:rsidRDefault="000B02DC" w:rsidP="00C07A8C">
      <w:pPr>
        <w:pStyle w:val="Default"/>
        <w:spacing w:line="276" w:lineRule="auto"/>
        <w:jc w:val="center"/>
        <w:rPr>
          <w:b/>
          <w:bCs/>
          <w:color w:val="auto"/>
        </w:rPr>
      </w:pPr>
      <w:r w:rsidRPr="00491104">
        <w:rPr>
          <w:b/>
          <w:bCs/>
          <w:color w:val="auto"/>
        </w:rPr>
        <w:t>§ 4</w:t>
      </w:r>
      <w:r w:rsidR="00491104">
        <w:rPr>
          <w:b/>
          <w:bCs/>
          <w:color w:val="auto"/>
        </w:rPr>
        <w:t>.</w:t>
      </w:r>
    </w:p>
    <w:p w14:paraId="36207FBB" w14:textId="77777777" w:rsidR="000B02DC" w:rsidRPr="00491104" w:rsidRDefault="000B02DC" w:rsidP="00C07A8C">
      <w:pPr>
        <w:pStyle w:val="Default"/>
        <w:spacing w:line="276" w:lineRule="auto"/>
        <w:jc w:val="both"/>
        <w:rPr>
          <w:color w:val="auto"/>
        </w:rPr>
      </w:pPr>
      <w:r w:rsidRPr="00491104">
        <w:rPr>
          <w:color w:val="auto"/>
        </w:rPr>
        <w:t xml:space="preserve">Nadzór pedagogiczny sprawuje Małopolski Kurator Oświaty. </w:t>
      </w:r>
    </w:p>
    <w:p w14:paraId="17D0EC60" w14:textId="77777777" w:rsidR="000B02DC" w:rsidRPr="00491104" w:rsidRDefault="000B02DC" w:rsidP="00C07A8C">
      <w:pPr>
        <w:pStyle w:val="Default"/>
        <w:spacing w:line="276" w:lineRule="auto"/>
        <w:jc w:val="both"/>
        <w:rPr>
          <w:color w:val="auto"/>
        </w:rPr>
      </w:pPr>
    </w:p>
    <w:p w14:paraId="4508CCA8" w14:textId="77777777" w:rsidR="007E44A4" w:rsidRPr="00491104" w:rsidRDefault="000B02DC" w:rsidP="00C07A8C">
      <w:pPr>
        <w:pStyle w:val="Default"/>
        <w:spacing w:line="276" w:lineRule="auto"/>
        <w:jc w:val="center"/>
        <w:rPr>
          <w:b/>
          <w:bCs/>
          <w:color w:val="auto"/>
        </w:rPr>
      </w:pPr>
      <w:r w:rsidRPr="00491104">
        <w:rPr>
          <w:b/>
          <w:bCs/>
          <w:color w:val="auto"/>
        </w:rPr>
        <w:t>§ 5</w:t>
      </w:r>
      <w:r w:rsidR="00491104">
        <w:rPr>
          <w:b/>
          <w:bCs/>
          <w:color w:val="auto"/>
        </w:rPr>
        <w:t>.</w:t>
      </w:r>
    </w:p>
    <w:p w14:paraId="7DA02231" w14:textId="77777777" w:rsidR="000B02DC" w:rsidRPr="00491104" w:rsidRDefault="000B02DC" w:rsidP="00C07A8C">
      <w:pPr>
        <w:pStyle w:val="Default"/>
        <w:spacing w:line="276" w:lineRule="auto"/>
        <w:jc w:val="both"/>
        <w:rPr>
          <w:color w:val="auto"/>
        </w:rPr>
      </w:pPr>
      <w:r w:rsidRPr="00491104">
        <w:rPr>
          <w:color w:val="auto"/>
        </w:rPr>
        <w:t>1. Szkoła Podstawowa im. Komisji Edukacji Narodowej jest szkoł</w:t>
      </w:r>
      <w:r w:rsidR="007E44A4" w:rsidRPr="00491104">
        <w:rPr>
          <w:color w:val="auto"/>
        </w:rPr>
        <w:t>ą</w:t>
      </w:r>
      <w:r w:rsidRPr="00491104">
        <w:rPr>
          <w:color w:val="auto"/>
        </w:rPr>
        <w:t xml:space="preserve"> publiczną. </w:t>
      </w:r>
    </w:p>
    <w:p w14:paraId="034CB7DA" w14:textId="77777777" w:rsidR="000B02DC" w:rsidRPr="00491104" w:rsidRDefault="000B02DC" w:rsidP="00C07A8C">
      <w:pPr>
        <w:pStyle w:val="Default"/>
        <w:spacing w:line="276" w:lineRule="auto"/>
        <w:jc w:val="both"/>
        <w:rPr>
          <w:color w:val="auto"/>
        </w:rPr>
      </w:pPr>
      <w:r w:rsidRPr="00491104">
        <w:rPr>
          <w:color w:val="auto"/>
        </w:rPr>
        <w:t>2. Szkoła Podstawowa im. Komisji Edukacji Narodowej w Gruszowie wraz z Samorządowym Przedszkolem w Gruszowie tworzy Zespół Szkolno- Przedszkolny w Gruszowie.</w:t>
      </w:r>
    </w:p>
    <w:p w14:paraId="3135D806" w14:textId="77777777" w:rsidR="000B02DC" w:rsidRPr="00491104" w:rsidRDefault="000B02DC" w:rsidP="00C07A8C">
      <w:pPr>
        <w:pStyle w:val="Default"/>
        <w:spacing w:line="276" w:lineRule="auto"/>
        <w:jc w:val="both"/>
        <w:rPr>
          <w:color w:val="auto"/>
        </w:rPr>
      </w:pPr>
    </w:p>
    <w:p w14:paraId="79AD3000" w14:textId="77777777" w:rsidR="000B02DC" w:rsidRPr="00491104" w:rsidRDefault="000B02DC" w:rsidP="00C07A8C">
      <w:pPr>
        <w:pStyle w:val="Default"/>
        <w:spacing w:line="276" w:lineRule="auto"/>
        <w:jc w:val="center"/>
        <w:rPr>
          <w:color w:val="auto"/>
        </w:rPr>
      </w:pPr>
      <w:r w:rsidRPr="00491104">
        <w:rPr>
          <w:b/>
          <w:bCs/>
          <w:color w:val="auto"/>
        </w:rPr>
        <w:t>§ 6</w:t>
      </w:r>
      <w:r w:rsidR="00491104">
        <w:rPr>
          <w:b/>
          <w:bCs/>
          <w:color w:val="auto"/>
        </w:rPr>
        <w:t>.</w:t>
      </w:r>
    </w:p>
    <w:p w14:paraId="04176E55" w14:textId="77777777" w:rsidR="000B02DC" w:rsidRPr="00491104" w:rsidRDefault="000B02DC" w:rsidP="00C07A8C">
      <w:pPr>
        <w:pStyle w:val="Default"/>
        <w:spacing w:line="276" w:lineRule="auto"/>
        <w:jc w:val="both"/>
        <w:rPr>
          <w:color w:val="auto"/>
        </w:rPr>
      </w:pPr>
      <w:r w:rsidRPr="00491104">
        <w:rPr>
          <w:color w:val="auto"/>
        </w:rPr>
        <w:t xml:space="preserve">Szkoła ma ustalony obwód </w:t>
      </w:r>
      <w:r w:rsidR="007E44A4" w:rsidRPr="00491104">
        <w:rPr>
          <w:color w:val="auto"/>
        </w:rPr>
        <w:t xml:space="preserve">na mocy </w:t>
      </w:r>
      <w:r w:rsidRPr="00491104">
        <w:rPr>
          <w:color w:val="auto"/>
        </w:rPr>
        <w:t>uchwał</w:t>
      </w:r>
      <w:r w:rsidR="007E44A4" w:rsidRPr="00491104">
        <w:rPr>
          <w:color w:val="auto"/>
        </w:rPr>
        <w:t>y</w:t>
      </w:r>
      <w:r w:rsidRPr="00491104">
        <w:rPr>
          <w:color w:val="auto"/>
        </w:rPr>
        <w:t xml:space="preserve"> nr XIV/172/2017 Rady Gminy Raciechowice z</w:t>
      </w:r>
      <w:r w:rsidR="007E44A4" w:rsidRPr="00491104">
        <w:rPr>
          <w:color w:val="auto"/>
        </w:rPr>
        <w:t>  </w:t>
      </w:r>
      <w:r w:rsidRPr="00491104">
        <w:rPr>
          <w:color w:val="auto"/>
        </w:rPr>
        <w:t>dnia 13 kwietnia 2017r.</w:t>
      </w:r>
    </w:p>
    <w:p w14:paraId="11F06FF3" w14:textId="77777777" w:rsidR="007E44A4" w:rsidRPr="00491104" w:rsidRDefault="007E44A4" w:rsidP="00C07A8C">
      <w:pPr>
        <w:pStyle w:val="Default"/>
        <w:spacing w:line="276" w:lineRule="auto"/>
        <w:jc w:val="both"/>
        <w:rPr>
          <w:color w:val="auto"/>
        </w:rPr>
      </w:pPr>
    </w:p>
    <w:p w14:paraId="5003722D" w14:textId="77777777" w:rsidR="000B02DC" w:rsidRPr="00491104" w:rsidRDefault="000B02DC" w:rsidP="00C07A8C">
      <w:pPr>
        <w:pStyle w:val="Default"/>
        <w:spacing w:line="276" w:lineRule="auto"/>
        <w:jc w:val="both"/>
        <w:rPr>
          <w:color w:val="auto"/>
        </w:rPr>
      </w:pPr>
      <w:r w:rsidRPr="00491104">
        <w:rPr>
          <w:color w:val="auto"/>
        </w:rPr>
        <w:t>Do obwodu Szkoły należą:</w:t>
      </w:r>
    </w:p>
    <w:p w14:paraId="2F400B54" w14:textId="77777777" w:rsidR="000B02DC" w:rsidRPr="00491104" w:rsidRDefault="000B02DC" w:rsidP="00C07A8C">
      <w:pPr>
        <w:pStyle w:val="Default"/>
        <w:spacing w:line="276" w:lineRule="auto"/>
        <w:jc w:val="both"/>
        <w:rPr>
          <w:color w:val="auto"/>
        </w:rPr>
      </w:pPr>
      <w:r w:rsidRPr="00491104">
        <w:rPr>
          <w:color w:val="auto"/>
        </w:rPr>
        <w:t xml:space="preserve">     1) Gruszów;</w:t>
      </w:r>
    </w:p>
    <w:p w14:paraId="46FF6D55" w14:textId="77777777" w:rsidR="000B02DC" w:rsidRPr="00491104" w:rsidRDefault="000B02DC" w:rsidP="00C07A8C">
      <w:pPr>
        <w:pStyle w:val="Default"/>
        <w:spacing w:line="276" w:lineRule="auto"/>
        <w:jc w:val="both"/>
        <w:rPr>
          <w:color w:val="auto"/>
        </w:rPr>
      </w:pPr>
      <w:r w:rsidRPr="00491104">
        <w:rPr>
          <w:color w:val="auto"/>
        </w:rPr>
        <w:t xml:space="preserve">     2) Kawec;</w:t>
      </w:r>
    </w:p>
    <w:p w14:paraId="50122B39" w14:textId="77777777" w:rsidR="000B02DC" w:rsidRPr="00491104" w:rsidRDefault="000B02DC" w:rsidP="00C07A8C">
      <w:pPr>
        <w:pStyle w:val="Default"/>
        <w:spacing w:line="276" w:lineRule="auto"/>
        <w:jc w:val="both"/>
        <w:rPr>
          <w:color w:val="auto"/>
        </w:rPr>
      </w:pPr>
      <w:r w:rsidRPr="00491104">
        <w:rPr>
          <w:color w:val="auto"/>
        </w:rPr>
        <w:t xml:space="preserve">     3) Żerosławice;</w:t>
      </w:r>
    </w:p>
    <w:p w14:paraId="6410FF46" w14:textId="77777777" w:rsidR="000B02DC" w:rsidRPr="00491104" w:rsidRDefault="000B02DC" w:rsidP="00C07A8C">
      <w:pPr>
        <w:pStyle w:val="Default"/>
        <w:spacing w:line="276" w:lineRule="auto"/>
        <w:jc w:val="both"/>
        <w:rPr>
          <w:color w:val="auto"/>
        </w:rPr>
      </w:pPr>
    </w:p>
    <w:p w14:paraId="7B1E0AE6" w14:textId="77777777" w:rsidR="0082078D" w:rsidRPr="00491104" w:rsidRDefault="00AC2BB8" w:rsidP="00C07A8C">
      <w:pPr>
        <w:autoSpaceDE w:val="0"/>
        <w:spacing w:line="276" w:lineRule="auto"/>
        <w:jc w:val="center"/>
        <w:rPr>
          <w:rFonts w:cs="Times New Roman"/>
          <w:b/>
        </w:rPr>
      </w:pPr>
      <w:r>
        <w:rPr>
          <w:rFonts w:eastAsia="TimesNewRomanPSMT" w:cs="Times New Roman"/>
          <w:b/>
          <w:color w:val="000000"/>
        </w:rPr>
        <w:br w:type="column"/>
      </w:r>
      <w:r w:rsidR="0082078D" w:rsidRPr="00491104">
        <w:rPr>
          <w:rFonts w:eastAsia="TimesNewRomanPSMT" w:cs="Times New Roman"/>
          <w:b/>
          <w:color w:val="000000"/>
        </w:rPr>
        <w:t>Rozdział 2</w:t>
      </w:r>
    </w:p>
    <w:p w14:paraId="4A951E07" w14:textId="77777777" w:rsidR="0082078D" w:rsidRDefault="0082078D" w:rsidP="00C07A8C">
      <w:pPr>
        <w:autoSpaceDE w:val="0"/>
        <w:spacing w:line="276" w:lineRule="auto"/>
        <w:jc w:val="center"/>
        <w:rPr>
          <w:rFonts w:cs="Times New Roman"/>
        </w:rPr>
      </w:pPr>
      <w:r w:rsidRPr="00491104">
        <w:rPr>
          <w:rFonts w:eastAsia="TimesNewRomanPS-BoldMT" w:cs="Times New Roman"/>
          <w:b/>
          <w:bCs/>
          <w:color w:val="000000"/>
        </w:rPr>
        <w:t>Cele i zadania Szkoły</w:t>
      </w:r>
    </w:p>
    <w:p w14:paraId="55ADD1C7" w14:textId="77777777" w:rsidR="00491104" w:rsidRPr="00491104" w:rsidRDefault="00491104" w:rsidP="00C07A8C">
      <w:pPr>
        <w:autoSpaceDE w:val="0"/>
        <w:spacing w:line="276" w:lineRule="auto"/>
        <w:jc w:val="center"/>
        <w:rPr>
          <w:rFonts w:cs="Times New Roman"/>
        </w:rPr>
      </w:pPr>
    </w:p>
    <w:p w14:paraId="085593F7" w14:textId="77777777" w:rsidR="0082078D" w:rsidRPr="00491104" w:rsidRDefault="0082078D" w:rsidP="00C07A8C">
      <w:pPr>
        <w:autoSpaceDE w:val="0"/>
        <w:spacing w:line="276" w:lineRule="auto"/>
        <w:jc w:val="center"/>
        <w:rPr>
          <w:rFonts w:cs="Times New Roman"/>
        </w:rPr>
      </w:pPr>
      <w:r w:rsidRPr="00491104">
        <w:rPr>
          <w:rFonts w:eastAsia="TimesNewRomanPS-BoldMT" w:cs="Times New Roman"/>
          <w:b/>
          <w:bCs/>
          <w:color w:val="000000"/>
        </w:rPr>
        <w:t>§ 7</w:t>
      </w:r>
      <w:r w:rsidR="00491104">
        <w:rPr>
          <w:rFonts w:eastAsia="TimesNewRomanPS-BoldMT" w:cs="Times New Roman"/>
          <w:b/>
          <w:bCs/>
          <w:color w:val="000000"/>
        </w:rPr>
        <w:t>.</w:t>
      </w:r>
    </w:p>
    <w:p w14:paraId="561A27F2" w14:textId="77777777" w:rsidR="0082078D" w:rsidRPr="00491104" w:rsidRDefault="0082078D" w:rsidP="00C07A8C">
      <w:pPr>
        <w:autoSpaceDE w:val="0"/>
        <w:spacing w:line="276" w:lineRule="auto"/>
        <w:jc w:val="both"/>
        <w:rPr>
          <w:rFonts w:cs="Times New Roman"/>
        </w:rPr>
      </w:pPr>
      <w:r w:rsidRPr="00491104">
        <w:rPr>
          <w:rFonts w:eastAsia="TimesNewRomanPS-BoldMT" w:cs="Times New Roman"/>
          <w:bCs/>
        </w:rPr>
        <w:t xml:space="preserve">1. </w:t>
      </w:r>
      <w:r w:rsidRPr="00491104">
        <w:rPr>
          <w:rFonts w:eastAsia="TimesNewRomanPSMT" w:cs="Times New Roman"/>
        </w:rPr>
        <w:t>Kształcenie w Szkole trwa osiem lat i  składa się z:</w:t>
      </w:r>
    </w:p>
    <w:p w14:paraId="447B581D" w14:textId="77777777" w:rsidR="0082078D" w:rsidRPr="00491104" w:rsidRDefault="0082078D" w:rsidP="00252DBA">
      <w:pPr>
        <w:autoSpaceDE w:val="0"/>
        <w:spacing w:line="276" w:lineRule="auto"/>
        <w:ind w:left="284"/>
        <w:jc w:val="both"/>
        <w:rPr>
          <w:rFonts w:cs="Times New Roman"/>
        </w:rPr>
      </w:pPr>
      <w:r w:rsidRPr="00491104">
        <w:rPr>
          <w:rFonts w:eastAsia="TimesNewRomanPSMT" w:cs="Times New Roman"/>
        </w:rPr>
        <w:t>1) I etapu edukacyjnego obejmującego klasy I – III – edukacja wczesnoszkolna;</w:t>
      </w:r>
    </w:p>
    <w:p w14:paraId="4AF02B46" w14:textId="77777777" w:rsidR="0082078D" w:rsidRPr="00491104" w:rsidRDefault="0082078D" w:rsidP="00252DBA">
      <w:pPr>
        <w:autoSpaceDE w:val="0"/>
        <w:spacing w:line="276" w:lineRule="auto"/>
        <w:ind w:left="284"/>
        <w:jc w:val="both"/>
        <w:rPr>
          <w:rFonts w:cs="Times New Roman"/>
        </w:rPr>
      </w:pPr>
      <w:r w:rsidRPr="00491104">
        <w:rPr>
          <w:rFonts w:eastAsia="TimesNewRomanPSMT" w:cs="Times New Roman"/>
        </w:rPr>
        <w:t>2) II etapu edukacyjnego obejmującego klasy IV – VIII.</w:t>
      </w:r>
    </w:p>
    <w:p w14:paraId="7AB8F4FE" w14:textId="77777777" w:rsidR="0082078D" w:rsidRPr="00593E12" w:rsidRDefault="0082078D" w:rsidP="00C07A8C">
      <w:pPr>
        <w:autoSpaceDE w:val="0"/>
        <w:spacing w:line="276" w:lineRule="auto"/>
        <w:jc w:val="both"/>
        <w:rPr>
          <w:rFonts w:cs="Times New Roman"/>
        </w:rPr>
      </w:pPr>
      <w:r w:rsidRPr="00491104">
        <w:rPr>
          <w:rFonts w:eastAsia="TimesNewRomanPS-BoldMT" w:cs="Times New Roman"/>
          <w:bCs/>
        </w:rPr>
        <w:t xml:space="preserve">2. </w:t>
      </w:r>
      <w:r w:rsidRPr="00491104">
        <w:rPr>
          <w:rFonts w:eastAsia="TimesNewRomanPSMT" w:cs="Times New Roman"/>
        </w:rPr>
        <w:t>Najważniejszym celem kształcenia w Szkole jest dbałość o integralny rozwój</w:t>
      </w:r>
      <w:r w:rsidR="00593E12">
        <w:rPr>
          <w:rFonts w:cs="Times New Roman"/>
        </w:rPr>
        <w:t xml:space="preserve"> </w:t>
      </w:r>
      <w:r w:rsidRPr="00491104">
        <w:rPr>
          <w:rFonts w:eastAsia="TimesNewRomanPSMT" w:cs="Times New Roman"/>
        </w:rPr>
        <w:t>biologiczny, poznawczy, emocjonalny, społeczny i moralny ucznia.</w:t>
      </w:r>
    </w:p>
    <w:p w14:paraId="249BA8F0" w14:textId="77777777" w:rsidR="008F4986" w:rsidRPr="00491104" w:rsidRDefault="008F4986" w:rsidP="00C07A8C">
      <w:pPr>
        <w:autoSpaceDE w:val="0"/>
        <w:spacing w:line="276" w:lineRule="auto"/>
        <w:jc w:val="both"/>
        <w:rPr>
          <w:rFonts w:eastAsia="TimesNewRomanPSMT" w:cs="Times New Roman"/>
          <w:color w:val="0000FF"/>
        </w:rPr>
      </w:pPr>
    </w:p>
    <w:p w14:paraId="02ACD1FD" w14:textId="77777777" w:rsidR="008F4986" w:rsidRPr="00491104" w:rsidRDefault="008F4986" w:rsidP="00C07A8C">
      <w:pPr>
        <w:autoSpaceDE w:val="0"/>
        <w:spacing w:line="276" w:lineRule="auto"/>
        <w:jc w:val="center"/>
        <w:rPr>
          <w:rFonts w:cs="Times New Roman"/>
        </w:rPr>
      </w:pPr>
      <w:r w:rsidRPr="00491104">
        <w:rPr>
          <w:rFonts w:eastAsia="TimesNewRomanPS-BoldMT" w:cs="Times New Roman"/>
          <w:b/>
          <w:bCs/>
          <w:color w:val="000000"/>
        </w:rPr>
        <w:t>§ 8</w:t>
      </w:r>
      <w:r w:rsidR="00491104">
        <w:rPr>
          <w:rFonts w:eastAsia="TimesNewRomanPS-BoldMT" w:cs="Times New Roman"/>
          <w:b/>
          <w:bCs/>
          <w:color w:val="000000"/>
        </w:rPr>
        <w:t>.</w:t>
      </w:r>
    </w:p>
    <w:p w14:paraId="3B007F5F" w14:textId="77777777" w:rsidR="008F4986" w:rsidRPr="00491104" w:rsidRDefault="008F4986" w:rsidP="00C07A8C">
      <w:pPr>
        <w:pStyle w:val="Default"/>
        <w:spacing w:line="276" w:lineRule="auto"/>
        <w:jc w:val="both"/>
        <w:rPr>
          <w:color w:val="auto"/>
        </w:rPr>
      </w:pPr>
      <w:r w:rsidRPr="00491104">
        <w:rPr>
          <w:color w:val="auto"/>
        </w:rPr>
        <w:t xml:space="preserve">1. Szkoła podejmuje działania zmierzające do tworzenia optymalnych warunków jej funkcjonowania w obszarze dydaktyki, wychowani i opieki , a także innej działalności statutowej oraz zapewnienia każdemu uczniowi warunków do rozwoju i podnoszenia jakości swojej pracy. </w:t>
      </w:r>
    </w:p>
    <w:p w14:paraId="1D233CA7" w14:textId="77777777" w:rsidR="008F4986" w:rsidRPr="00491104" w:rsidRDefault="008F4986" w:rsidP="00C07A8C">
      <w:pPr>
        <w:pStyle w:val="Default"/>
        <w:spacing w:line="276" w:lineRule="auto"/>
        <w:jc w:val="both"/>
        <w:rPr>
          <w:color w:val="auto"/>
        </w:rPr>
      </w:pPr>
      <w:r w:rsidRPr="00491104">
        <w:rPr>
          <w:color w:val="auto"/>
        </w:rPr>
        <w:t xml:space="preserve">2. Działania te obejmują: </w:t>
      </w:r>
    </w:p>
    <w:p w14:paraId="6BDA94AD" w14:textId="77777777" w:rsidR="008F4986" w:rsidRPr="00491104" w:rsidRDefault="008F4986" w:rsidP="00252DBA">
      <w:pPr>
        <w:pStyle w:val="Default"/>
        <w:spacing w:line="276" w:lineRule="auto"/>
        <w:ind w:left="284"/>
        <w:jc w:val="both"/>
        <w:rPr>
          <w:color w:val="auto"/>
        </w:rPr>
      </w:pPr>
      <w:r w:rsidRPr="00491104">
        <w:rPr>
          <w:color w:val="auto"/>
        </w:rPr>
        <w:t xml:space="preserve">1) efekty w zakresie kształcenia, wychowania i opieki oraz innej działalności statutowej; </w:t>
      </w:r>
    </w:p>
    <w:p w14:paraId="3B86B206" w14:textId="77777777" w:rsidR="008F4986" w:rsidRPr="00491104" w:rsidRDefault="008F4986" w:rsidP="00252DBA">
      <w:pPr>
        <w:pStyle w:val="Default"/>
        <w:spacing w:line="276" w:lineRule="auto"/>
        <w:ind w:left="284"/>
        <w:jc w:val="both"/>
        <w:rPr>
          <w:color w:val="auto"/>
        </w:rPr>
      </w:pPr>
      <w:r w:rsidRPr="00491104">
        <w:rPr>
          <w:color w:val="auto"/>
        </w:rPr>
        <w:t xml:space="preserve">2) organizację procesów edukacyjnych; </w:t>
      </w:r>
    </w:p>
    <w:p w14:paraId="39686FB7" w14:textId="77777777" w:rsidR="008F4986" w:rsidRPr="00491104" w:rsidRDefault="008F4986" w:rsidP="00252DBA">
      <w:pPr>
        <w:pStyle w:val="Default"/>
        <w:spacing w:line="276" w:lineRule="auto"/>
        <w:ind w:left="284"/>
        <w:jc w:val="both"/>
        <w:rPr>
          <w:color w:val="auto"/>
        </w:rPr>
      </w:pPr>
      <w:r w:rsidRPr="00491104">
        <w:rPr>
          <w:color w:val="auto"/>
        </w:rPr>
        <w:t xml:space="preserve">3) tworzenie warunków do rozwoju i aktywności uczniów; </w:t>
      </w:r>
    </w:p>
    <w:p w14:paraId="769289A8" w14:textId="77777777" w:rsidR="008F4986" w:rsidRPr="00491104" w:rsidRDefault="008F4986" w:rsidP="00252DBA">
      <w:pPr>
        <w:pStyle w:val="Default"/>
        <w:spacing w:line="276" w:lineRule="auto"/>
        <w:ind w:left="284"/>
        <w:jc w:val="both"/>
        <w:rPr>
          <w:color w:val="auto"/>
        </w:rPr>
      </w:pPr>
      <w:r w:rsidRPr="00491104">
        <w:rPr>
          <w:color w:val="auto"/>
        </w:rPr>
        <w:t xml:space="preserve">4) współpracę z rodzicami i środowiskiem lokalnym; </w:t>
      </w:r>
    </w:p>
    <w:p w14:paraId="6EB7EB7D" w14:textId="77777777" w:rsidR="008F4986" w:rsidRPr="00491104" w:rsidRDefault="008F4986" w:rsidP="00252DBA">
      <w:pPr>
        <w:pStyle w:val="Default"/>
        <w:spacing w:line="276" w:lineRule="auto"/>
        <w:ind w:left="284"/>
        <w:jc w:val="both"/>
        <w:rPr>
          <w:color w:val="auto"/>
        </w:rPr>
      </w:pPr>
      <w:r w:rsidRPr="00491104">
        <w:rPr>
          <w:color w:val="auto"/>
        </w:rPr>
        <w:t xml:space="preserve">5) zarządzanie Szkołą. </w:t>
      </w:r>
    </w:p>
    <w:p w14:paraId="20D2052F" w14:textId="77777777" w:rsidR="008F4986" w:rsidRPr="00491104" w:rsidRDefault="008F4986" w:rsidP="00C07A8C">
      <w:pPr>
        <w:pStyle w:val="Default"/>
        <w:spacing w:line="276" w:lineRule="auto"/>
        <w:jc w:val="both"/>
        <w:rPr>
          <w:color w:val="auto"/>
        </w:rPr>
      </w:pPr>
      <w:r w:rsidRPr="00491104">
        <w:rPr>
          <w:color w:val="auto"/>
        </w:rPr>
        <w:t xml:space="preserve">3. Szkoła realizuje cele i zadania wynikające z przepisów prawa, z </w:t>
      </w:r>
      <w:r w:rsidRPr="00491104">
        <w:rPr>
          <w:i/>
          <w:iCs/>
          <w:color w:val="auto"/>
        </w:rPr>
        <w:t>Programu wychowawczo – profilaktycznego</w:t>
      </w:r>
      <w:r w:rsidRPr="00491104">
        <w:rPr>
          <w:color w:val="auto"/>
        </w:rPr>
        <w:t xml:space="preserve">, </w:t>
      </w:r>
      <w:r w:rsidRPr="00491104">
        <w:rPr>
          <w:i/>
          <w:iCs/>
          <w:color w:val="auto"/>
        </w:rPr>
        <w:t xml:space="preserve">Planu pracy szkoły </w:t>
      </w:r>
      <w:r w:rsidRPr="00491104">
        <w:rPr>
          <w:color w:val="auto"/>
        </w:rPr>
        <w:t xml:space="preserve">- dostosowane do potrzeb rozwojowych uczniów oraz potrzeb środowiska: </w:t>
      </w:r>
    </w:p>
    <w:p w14:paraId="341DAFC5" w14:textId="77777777" w:rsidR="008F4986" w:rsidRPr="00491104" w:rsidRDefault="008F4986" w:rsidP="00252DBA">
      <w:pPr>
        <w:pStyle w:val="Default"/>
        <w:spacing w:line="276" w:lineRule="auto"/>
        <w:ind w:left="284"/>
        <w:jc w:val="both"/>
        <w:rPr>
          <w:color w:val="auto"/>
        </w:rPr>
      </w:pPr>
      <w:r w:rsidRPr="00491104">
        <w:rPr>
          <w:color w:val="auto"/>
        </w:rPr>
        <w:t xml:space="preserve">1) umożliwia uczniom zdobycie wiedzy o nauce, kulturze, technice, przyrodzie, problemach kraju i świata; </w:t>
      </w:r>
    </w:p>
    <w:p w14:paraId="71ECEE48" w14:textId="77777777" w:rsidR="008F4986" w:rsidRPr="00491104" w:rsidRDefault="008F4986" w:rsidP="00252DBA">
      <w:pPr>
        <w:pStyle w:val="Default"/>
        <w:spacing w:line="276" w:lineRule="auto"/>
        <w:ind w:left="284"/>
        <w:jc w:val="both"/>
        <w:rPr>
          <w:color w:val="auto"/>
        </w:rPr>
      </w:pPr>
      <w:r w:rsidRPr="00491104">
        <w:rPr>
          <w:color w:val="auto"/>
        </w:rPr>
        <w:t xml:space="preserve">2) kształtuje umiejętność wykorzystywania wiedzy, zainteresowań i uzdolnień w celu dokonania wyboru dalszego kierunku kształcenia; </w:t>
      </w:r>
    </w:p>
    <w:p w14:paraId="297E3891" w14:textId="77777777" w:rsidR="008F4986" w:rsidRPr="00491104" w:rsidRDefault="008F4986" w:rsidP="00252DBA">
      <w:pPr>
        <w:pStyle w:val="Default"/>
        <w:spacing w:line="276" w:lineRule="auto"/>
        <w:ind w:left="284"/>
        <w:jc w:val="both"/>
        <w:rPr>
          <w:color w:val="auto"/>
        </w:rPr>
      </w:pPr>
      <w:r w:rsidRPr="00491104">
        <w:rPr>
          <w:color w:val="auto"/>
        </w:rPr>
        <w:t xml:space="preserve">3) przygotowuje do życia w rodzinie, szkole, środowisku i społeczeństwie; </w:t>
      </w:r>
    </w:p>
    <w:p w14:paraId="6A4CE89E" w14:textId="77777777" w:rsidR="008F4986" w:rsidRPr="00491104" w:rsidRDefault="008F4986" w:rsidP="00252DBA">
      <w:pPr>
        <w:pStyle w:val="Default"/>
        <w:spacing w:line="276" w:lineRule="auto"/>
        <w:ind w:left="284"/>
        <w:jc w:val="both"/>
        <w:rPr>
          <w:color w:val="auto"/>
        </w:rPr>
      </w:pPr>
      <w:r w:rsidRPr="00491104">
        <w:rPr>
          <w:color w:val="auto"/>
        </w:rPr>
        <w:t>4) kształtuje poczucie patriotyzmu oraz tolerancję wobec innych ludzi, ich przekonań i</w:t>
      </w:r>
      <w:r w:rsidR="000C500C" w:rsidRPr="00491104">
        <w:rPr>
          <w:color w:val="auto"/>
        </w:rPr>
        <w:t>  </w:t>
      </w:r>
      <w:r w:rsidRPr="00491104">
        <w:rPr>
          <w:color w:val="auto"/>
        </w:rPr>
        <w:t xml:space="preserve">postaw; </w:t>
      </w:r>
    </w:p>
    <w:p w14:paraId="2384DC5A" w14:textId="77777777" w:rsidR="008F4986" w:rsidRPr="00491104" w:rsidRDefault="008F4986" w:rsidP="00252DBA">
      <w:pPr>
        <w:pStyle w:val="Default"/>
        <w:spacing w:line="276" w:lineRule="auto"/>
        <w:ind w:left="284"/>
        <w:jc w:val="both"/>
        <w:rPr>
          <w:color w:val="auto"/>
        </w:rPr>
      </w:pPr>
      <w:r w:rsidRPr="00491104">
        <w:rPr>
          <w:color w:val="auto"/>
        </w:rPr>
        <w:t xml:space="preserve">5) przygotowuje do aktywnego i twórczego uczestnictwa w kulturze, kształtuje wrażliwość na piękno, dbałość o poprawność języka polskiego; </w:t>
      </w:r>
    </w:p>
    <w:p w14:paraId="3B063233" w14:textId="77777777" w:rsidR="008F4986" w:rsidRPr="00491104" w:rsidRDefault="008F4986" w:rsidP="00252DBA">
      <w:pPr>
        <w:pStyle w:val="Default"/>
        <w:spacing w:line="276" w:lineRule="auto"/>
        <w:ind w:left="284"/>
        <w:jc w:val="both"/>
        <w:rPr>
          <w:color w:val="auto"/>
        </w:rPr>
      </w:pPr>
      <w:r w:rsidRPr="00491104">
        <w:rPr>
          <w:color w:val="auto"/>
        </w:rPr>
        <w:t xml:space="preserve">6) sprawuje opiekę odpowiednio do potrzeb uczniów oraz możliwości Szkoły;| </w:t>
      </w:r>
    </w:p>
    <w:p w14:paraId="77C0AFA2" w14:textId="77777777" w:rsidR="008F4986" w:rsidRPr="00491104" w:rsidRDefault="008F4986" w:rsidP="00252DBA">
      <w:pPr>
        <w:pStyle w:val="Default"/>
        <w:spacing w:line="276" w:lineRule="auto"/>
        <w:ind w:left="284"/>
        <w:jc w:val="both"/>
        <w:rPr>
          <w:color w:val="auto"/>
        </w:rPr>
      </w:pPr>
      <w:r w:rsidRPr="00491104">
        <w:rPr>
          <w:color w:val="auto"/>
        </w:rPr>
        <w:t xml:space="preserve">7) kształtuje poczucie odpowiedzialności za stan pomieszczeń szkolnych, poszanowanie własnego warsztatu pracy; </w:t>
      </w:r>
    </w:p>
    <w:p w14:paraId="361EC347" w14:textId="77777777" w:rsidR="008F4986" w:rsidRPr="00491104" w:rsidRDefault="008F4986" w:rsidP="00252DBA">
      <w:pPr>
        <w:pStyle w:val="Default"/>
        <w:spacing w:line="276" w:lineRule="auto"/>
        <w:ind w:left="284"/>
        <w:jc w:val="both"/>
        <w:rPr>
          <w:color w:val="auto"/>
        </w:rPr>
      </w:pPr>
      <w:r w:rsidRPr="00491104">
        <w:rPr>
          <w:color w:val="auto"/>
        </w:rPr>
        <w:t xml:space="preserve">8) podejmuje działania na rzecz środowiska, Szkoły i innych dzieci, integruje nauczycieli, rodziców oraz uczniów. </w:t>
      </w:r>
    </w:p>
    <w:p w14:paraId="55364426" w14:textId="77777777" w:rsidR="008F4986" w:rsidRPr="00491104" w:rsidRDefault="008F4986" w:rsidP="00C07A8C">
      <w:pPr>
        <w:pStyle w:val="Default"/>
        <w:spacing w:line="276" w:lineRule="auto"/>
        <w:jc w:val="both"/>
        <w:rPr>
          <w:color w:val="auto"/>
        </w:rPr>
      </w:pPr>
      <w:r w:rsidRPr="00491104">
        <w:rPr>
          <w:color w:val="auto"/>
        </w:rPr>
        <w:t xml:space="preserve">4. Szkoła nieodpłatnie: </w:t>
      </w:r>
    </w:p>
    <w:p w14:paraId="1DE138FA" w14:textId="77777777" w:rsidR="008F4986" w:rsidRPr="00491104" w:rsidRDefault="008F4986" w:rsidP="00252DBA">
      <w:pPr>
        <w:pStyle w:val="Default"/>
        <w:spacing w:line="276" w:lineRule="auto"/>
        <w:ind w:left="284"/>
        <w:jc w:val="both"/>
        <w:rPr>
          <w:color w:val="auto"/>
        </w:rPr>
      </w:pPr>
      <w:r w:rsidRPr="00491104">
        <w:rPr>
          <w:color w:val="auto"/>
        </w:rPr>
        <w:t xml:space="preserve">1) wypożycza uczniom podręczniki lub materiały ćwiczeniowe w postaci papierowej lub </w:t>
      </w:r>
    </w:p>
    <w:p w14:paraId="64539A1F" w14:textId="77777777" w:rsidR="008F4986" w:rsidRPr="00491104" w:rsidRDefault="008F4986" w:rsidP="00252DBA">
      <w:pPr>
        <w:pStyle w:val="Default"/>
        <w:spacing w:line="276" w:lineRule="auto"/>
        <w:ind w:left="284"/>
        <w:jc w:val="both"/>
        <w:rPr>
          <w:color w:val="auto"/>
        </w:rPr>
      </w:pPr>
      <w:r w:rsidRPr="00491104">
        <w:rPr>
          <w:color w:val="auto"/>
        </w:rPr>
        <w:t xml:space="preserve">2) zapewnia uczniom dostęp do podręczników lub materiałów w postaci elektronicznej lub </w:t>
      </w:r>
    </w:p>
    <w:p w14:paraId="764C8627" w14:textId="77777777" w:rsidR="008F4986" w:rsidRPr="00491104" w:rsidRDefault="008F4986" w:rsidP="00252DBA">
      <w:pPr>
        <w:pStyle w:val="Default"/>
        <w:spacing w:line="276" w:lineRule="auto"/>
        <w:ind w:left="284"/>
        <w:jc w:val="both"/>
        <w:rPr>
          <w:color w:val="auto"/>
        </w:rPr>
      </w:pPr>
      <w:r w:rsidRPr="00491104">
        <w:rPr>
          <w:color w:val="auto"/>
        </w:rPr>
        <w:t xml:space="preserve">3) przekazuje uczniom materiały ćwiczeniowe bez obowiązku zwrotu lub je udostępnia. </w:t>
      </w:r>
    </w:p>
    <w:p w14:paraId="70C37FC6" w14:textId="77777777" w:rsidR="008F4986" w:rsidRPr="00491104" w:rsidRDefault="008F4986" w:rsidP="00C07A8C">
      <w:pPr>
        <w:pStyle w:val="Default"/>
        <w:spacing w:line="276" w:lineRule="auto"/>
        <w:jc w:val="both"/>
        <w:rPr>
          <w:color w:val="auto"/>
        </w:rPr>
      </w:pPr>
      <w:r w:rsidRPr="00491104">
        <w:rPr>
          <w:color w:val="auto"/>
        </w:rPr>
        <w:t>5. Szkoła zapewnia rodzicom dostęp do gromadzonych przez nią informacji w zakresie nauczania, wychowania i opieki, dotyczących dziecka lub ucznia, bez względu na postać i</w:t>
      </w:r>
      <w:r w:rsidR="000C500C" w:rsidRPr="00491104">
        <w:rPr>
          <w:color w:val="auto"/>
        </w:rPr>
        <w:t>  </w:t>
      </w:r>
      <w:r w:rsidRPr="00491104">
        <w:rPr>
          <w:color w:val="auto"/>
        </w:rPr>
        <w:t xml:space="preserve">sposób przechowywania tych informacji. </w:t>
      </w:r>
    </w:p>
    <w:p w14:paraId="1709C7A4" w14:textId="77777777" w:rsidR="008F4986" w:rsidRPr="00491104" w:rsidRDefault="008F4986" w:rsidP="00C07A8C">
      <w:pPr>
        <w:autoSpaceDE w:val="0"/>
        <w:spacing w:line="276" w:lineRule="auto"/>
        <w:jc w:val="both"/>
        <w:rPr>
          <w:rFonts w:eastAsia="TimesNewRomanPSMT" w:cs="Times New Roman"/>
          <w:color w:val="0000FF"/>
        </w:rPr>
      </w:pPr>
    </w:p>
    <w:p w14:paraId="6D3CAA07" w14:textId="77777777" w:rsidR="00E102C7" w:rsidRDefault="00E102C7" w:rsidP="00C07A8C">
      <w:pPr>
        <w:autoSpaceDE w:val="0"/>
        <w:spacing w:line="276" w:lineRule="auto"/>
        <w:jc w:val="center"/>
        <w:rPr>
          <w:rFonts w:eastAsia="TimesNewRomanPS-BoldMT" w:cs="Times New Roman"/>
          <w:b/>
          <w:bCs/>
          <w:color w:val="000000"/>
        </w:rPr>
      </w:pPr>
    </w:p>
    <w:p w14:paraId="4B53CB60" w14:textId="77777777" w:rsidR="00E102C7" w:rsidRDefault="00E102C7" w:rsidP="00C07A8C">
      <w:pPr>
        <w:autoSpaceDE w:val="0"/>
        <w:spacing w:line="276" w:lineRule="auto"/>
        <w:jc w:val="center"/>
        <w:rPr>
          <w:rFonts w:eastAsia="TimesNewRomanPS-BoldMT" w:cs="Times New Roman"/>
          <w:b/>
          <w:bCs/>
          <w:color w:val="000000"/>
        </w:rPr>
      </w:pPr>
    </w:p>
    <w:p w14:paraId="68ADED07" w14:textId="77777777" w:rsidR="008F4986" w:rsidRPr="00491104" w:rsidRDefault="008F4986" w:rsidP="00C07A8C">
      <w:pPr>
        <w:autoSpaceDE w:val="0"/>
        <w:spacing w:line="276" w:lineRule="auto"/>
        <w:jc w:val="center"/>
        <w:rPr>
          <w:rFonts w:eastAsia="TimesNewRomanPS-BoldMT" w:cs="Times New Roman"/>
          <w:b/>
          <w:bCs/>
          <w:color w:val="000000"/>
        </w:rPr>
      </w:pPr>
      <w:r w:rsidRPr="00491104">
        <w:rPr>
          <w:rFonts w:eastAsia="TimesNewRomanPS-BoldMT" w:cs="Times New Roman"/>
          <w:b/>
          <w:bCs/>
          <w:color w:val="000000"/>
        </w:rPr>
        <w:t>§ 9</w:t>
      </w:r>
      <w:r w:rsidR="00491104">
        <w:rPr>
          <w:rFonts w:eastAsia="TimesNewRomanPS-BoldMT" w:cs="Times New Roman"/>
          <w:b/>
          <w:bCs/>
          <w:color w:val="000000"/>
        </w:rPr>
        <w:t>.</w:t>
      </w:r>
    </w:p>
    <w:p w14:paraId="736B067F" w14:textId="77777777" w:rsidR="008F4986" w:rsidRPr="00AC2BB8" w:rsidRDefault="008F4986" w:rsidP="00AC2BB8">
      <w:pPr>
        <w:pStyle w:val="Nagwek1"/>
        <w:numPr>
          <w:ilvl w:val="8"/>
          <w:numId w:val="2"/>
        </w:numPr>
        <w:spacing w:line="276" w:lineRule="auto"/>
        <w:ind w:left="113" w:right="57" w:hanging="113"/>
        <w:jc w:val="left"/>
        <w:rPr>
          <w:b w:val="0"/>
          <w:szCs w:val="24"/>
        </w:rPr>
      </w:pPr>
      <w:r w:rsidRPr="00AC2BB8">
        <w:rPr>
          <w:b w:val="0"/>
          <w:szCs w:val="24"/>
        </w:rPr>
        <w:t>Misja i wizja szkoły</w:t>
      </w:r>
    </w:p>
    <w:p w14:paraId="6BE537FC" w14:textId="77777777" w:rsidR="008F4986" w:rsidRPr="00491104" w:rsidRDefault="008F4986" w:rsidP="00C07A8C">
      <w:pPr>
        <w:widowControl/>
        <w:numPr>
          <w:ilvl w:val="8"/>
          <w:numId w:val="2"/>
        </w:numPr>
        <w:suppressAutoHyphens w:val="0"/>
        <w:spacing w:line="276" w:lineRule="auto"/>
        <w:ind w:left="113" w:right="57" w:hanging="397"/>
        <w:rPr>
          <w:rFonts w:cs="Times New Roman"/>
          <w:i/>
        </w:rPr>
      </w:pPr>
      <w:r w:rsidRPr="00491104">
        <w:rPr>
          <w:rFonts w:cs="Times New Roman"/>
        </w:rPr>
        <w:t>Hasła: „</w:t>
      </w:r>
      <w:r w:rsidRPr="00491104">
        <w:rPr>
          <w:rFonts w:cs="Times New Roman"/>
          <w:i/>
        </w:rPr>
        <w:t>EDUKOWAĆ, TO ZNACZY PROWADZIĆ CZŁOWIEKA DO DOBREGO”,„UCZEŃ NA MIARĘ XXI WIEKU”.</w:t>
      </w:r>
    </w:p>
    <w:p w14:paraId="53A1B682" w14:textId="77777777" w:rsidR="008F4986" w:rsidRPr="00491104" w:rsidRDefault="00252DBA" w:rsidP="00C07A8C">
      <w:pPr>
        <w:tabs>
          <w:tab w:val="num" w:pos="0"/>
        </w:tabs>
        <w:spacing w:line="276" w:lineRule="auto"/>
        <w:jc w:val="both"/>
        <w:rPr>
          <w:rFonts w:cs="Times New Roman"/>
        </w:rPr>
      </w:pPr>
      <w:r>
        <w:rPr>
          <w:rFonts w:cs="Times New Roman"/>
        </w:rPr>
        <w:t xml:space="preserve">1. </w:t>
      </w:r>
      <w:r w:rsidR="003C58AB" w:rsidRPr="00491104">
        <w:rPr>
          <w:rFonts w:cs="Times New Roman"/>
        </w:rPr>
        <w:t>Szkoła cechuje się wysokim poziomem nauczania oraz właściwie kształtuje osobowość ucznia. M</w:t>
      </w:r>
      <w:r w:rsidR="008F4986" w:rsidRPr="00491104">
        <w:rPr>
          <w:rFonts w:cs="Times New Roman"/>
        </w:rPr>
        <w:t>isja szkoły jest realizowana przez wszystkie podmioty szkoły:</w:t>
      </w:r>
      <w:r w:rsidR="00661CDF">
        <w:rPr>
          <w:rFonts w:cs="Times New Roman"/>
        </w:rPr>
        <w:t xml:space="preserve"> </w:t>
      </w:r>
      <w:r w:rsidR="008F4986" w:rsidRPr="00491104">
        <w:rPr>
          <w:rFonts w:cs="Times New Roman"/>
        </w:rPr>
        <w:t>uczniów,</w:t>
      </w:r>
      <w:r w:rsidR="000B2671" w:rsidRPr="00491104">
        <w:rPr>
          <w:rFonts w:cs="Times New Roman"/>
        </w:rPr>
        <w:t xml:space="preserve"> r</w:t>
      </w:r>
      <w:r w:rsidR="008F4986" w:rsidRPr="00491104">
        <w:rPr>
          <w:rFonts w:cs="Times New Roman"/>
        </w:rPr>
        <w:t>odziców,</w:t>
      </w:r>
      <w:r w:rsidR="00661CDF">
        <w:rPr>
          <w:rFonts w:cs="Times New Roman"/>
        </w:rPr>
        <w:t xml:space="preserve"> </w:t>
      </w:r>
      <w:r w:rsidR="008F4986" w:rsidRPr="00491104">
        <w:rPr>
          <w:rFonts w:cs="Times New Roman"/>
        </w:rPr>
        <w:t>nauczycieli.</w:t>
      </w:r>
      <w:r w:rsidR="001316E8" w:rsidRPr="00491104">
        <w:rPr>
          <w:rFonts w:cs="Times New Roman"/>
        </w:rPr>
        <w:t xml:space="preserve"> Szkoła zapewnia warunki kształcenia i wychowania uczniów oparte na odpowiedzialności za siebie i innych członków społeczności. Wspiera ich we wszechstronnym i harmonijnym rozwoju, tak aby stali się odpowiedzialnymi, kreatywnymi i</w:t>
      </w:r>
      <w:r w:rsidR="000C500C" w:rsidRPr="00491104">
        <w:rPr>
          <w:rFonts w:cs="Times New Roman"/>
        </w:rPr>
        <w:t>   </w:t>
      </w:r>
      <w:r w:rsidR="001316E8" w:rsidRPr="00491104">
        <w:rPr>
          <w:rFonts w:cs="Times New Roman"/>
        </w:rPr>
        <w:t>wrażliwymi członkami społeczności, w której funkcjonują.</w:t>
      </w:r>
    </w:p>
    <w:p w14:paraId="7DE36BB8" w14:textId="77777777" w:rsidR="008F4986" w:rsidRPr="00491104" w:rsidRDefault="00252DBA" w:rsidP="00252DBA">
      <w:pPr>
        <w:widowControl/>
        <w:numPr>
          <w:ilvl w:val="8"/>
          <w:numId w:val="2"/>
        </w:numPr>
        <w:suppressAutoHyphens w:val="0"/>
        <w:spacing w:line="276" w:lineRule="auto"/>
        <w:ind w:right="57"/>
        <w:rPr>
          <w:rFonts w:cs="Times New Roman"/>
        </w:rPr>
      </w:pPr>
      <w:r>
        <w:rPr>
          <w:rFonts w:cs="Times New Roman"/>
        </w:rPr>
        <w:t xml:space="preserve">2. </w:t>
      </w:r>
      <w:r w:rsidR="008F4986" w:rsidRPr="00491104">
        <w:rPr>
          <w:rFonts w:cs="Times New Roman"/>
        </w:rPr>
        <w:t>Określenie najistotniejszych wartości i kierunków działań:</w:t>
      </w:r>
    </w:p>
    <w:p w14:paraId="18A87186" w14:textId="77777777" w:rsidR="008F4986" w:rsidRPr="00491104" w:rsidRDefault="008F4986" w:rsidP="009A721E">
      <w:pPr>
        <w:widowControl/>
        <w:numPr>
          <w:ilvl w:val="0"/>
          <w:numId w:val="5"/>
        </w:numPr>
        <w:tabs>
          <w:tab w:val="clear" w:pos="907"/>
          <w:tab w:val="left" w:pos="284"/>
          <w:tab w:val="left" w:pos="567"/>
        </w:tabs>
        <w:suppressAutoHyphens w:val="0"/>
        <w:spacing w:line="276" w:lineRule="auto"/>
        <w:ind w:left="284" w:right="57" w:firstLine="0"/>
        <w:rPr>
          <w:rFonts w:cs="Times New Roman"/>
        </w:rPr>
      </w:pPr>
      <w:r w:rsidRPr="00491104">
        <w:rPr>
          <w:rFonts w:cs="Times New Roman"/>
        </w:rPr>
        <w:t>prawda,</w:t>
      </w:r>
    </w:p>
    <w:p w14:paraId="1117E8F1" w14:textId="77777777" w:rsidR="008F4986" w:rsidRPr="00491104" w:rsidRDefault="008F4986" w:rsidP="009A721E">
      <w:pPr>
        <w:widowControl/>
        <w:numPr>
          <w:ilvl w:val="0"/>
          <w:numId w:val="5"/>
        </w:numPr>
        <w:tabs>
          <w:tab w:val="clear" w:pos="907"/>
          <w:tab w:val="left" w:pos="284"/>
          <w:tab w:val="left" w:pos="567"/>
        </w:tabs>
        <w:suppressAutoHyphens w:val="0"/>
        <w:spacing w:line="276" w:lineRule="auto"/>
        <w:ind w:left="284" w:right="57" w:firstLine="0"/>
        <w:rPr>
          <w:rFonts w:cs="Times New Roman"/>
        </w:rPr>
      </w:pPr>
      <w:r w:rsidRPr="00491104">
        <w:rPr>
          <w:rFonts w:cs="Times New Roman"/>
        </w:rPr>
        <w:t>honor,</w:t>
      </w:r>
    </w:p>
    <w:p w14:paraId="5D500F0F" w14:textId="77777777" w:rsidR="008F4986" w:rsidRPr="00491104" w:rsidRDefault="008F4986" w:rsidP="009A721E">
      <w:pPr>
        <w:widowControl/>
        <w:numPr>
          <w:ilvl w:val="0"/>
          <w:numId w:val="5"/>
        </w:numPr>
        <w:tabs>
          <w:tab w:val="clear" w:pos="907"/>
          <w:tab w:val="left" w:pos="284"/>
          <w:tab w:val="left" w:pos="567"/>
        </w:tabs>
        <w:suppressAutoHyphens w:val="0"/>
        <w:spacing w:line="276" w:lineRule="auto"/>
        <w:ind w:left="284" w:right="57" w:firstLine="0"/>
        <w:rPr>
          <w:rFonts w:cs="Times New Roman"/>
        </w:rPr>
      </w:pPr>
      <w:r w:rsidRPr="00491104">
        <w:rPr>
          <w:rFonts w:cs="Times New Roman"/>
        </w:rPr>
        <w:t>uczciwość,</w:t>
      </w:r>
    </w:p>
    <w:p w14:paraId="635EA46A" w14:textId="77777777" w:rsidR="008F4986" w:rsidRPr="00491104" w:rsidRDefault="008F4986" w:rsidP="009A721E">
      <w:pPr>
        <w:widowControl/>
        <w:numPr>
          <w:ilvl w:val="0"/>
          <w:numId w:val="5"/>
        </w:numPr>
        <w:tabs>
          <w:tab w:val="clear" w:pos="907"/>
          <w:tab w:val="left" w:pos="284"/>
          <w:tab w:val="left" w:pos="567"/>
        </w:tabs>
        <w:suppressAutoHyphens w:val="0"/>
        <w:spacing w:line="276" w:lineRule="auto"/>
        <w:ind w:left="284" w:right="57" w:firstLine="0"/>
        <w:rPr>
          <w:rFonts w:cs="Times New Roman"/>
        </w:rPr>
      </w:pPr>
      <w:r w:rsidRPr="00491104">
        <w:rPr>
          <w:rFonts w:cs="Times New Roman"/>
        </w:rPr>
        <w:t>otwartość,</w:t>
      </w:r>
    </w:p>
    <w:p w14:paraId="40D65AE9" w14:textId="77777777" w:rsidR="008F4986" w:rsidRPr="00491104" w:rsidRDefault="008F4986" w:rsidP="009A721E">
      <w:pPr>
        <w:widowControl/>
        <w:numPr>
          <w:ilvl w:val="0"/>
          <w:numId w:val="5"/>
        </w:numPr>
        <w:tabs>
          <w:tab w:val="clear" w:pos="907"/>
          <w:tab w:val="left" w:pos="284"/>
          <w:tab w:val="left" w:pos="567"/>
        </w:tabs>
        <w:suppressAutoHyphens w:val="0"/>
        <w:spacing w:line="276" w:lineRule="auto"/>
        <w:ind w:left="284" w:right="57" w:firstLine="0"/>
        <w:rPr>
          <w:rFonts w:cs="Times New Roman"/>
        </w:rPr>
      </w:pPr>
      <w:r w:rsidRPr="00491104">
        <w:rPr>
          <w:rFonts w:cs="Times New Roman"/>
        </w:rPr>
        <w:t>szacunek,</w:t>
      </w:r>
    </w:p>
    <w:p w14:paraId="7A6A85C4" w14:textId="77777777" w:rsidR="008F4986" w:rsidRPr="00491104" w:rsidRDefault="008F4986" w:rsidP="009A721E">
      <w:pPr>
        <w:widowControl/>
        <w:numPr>
          <w:ilvl w:val="0"/>
          <w:numId w:val="5"/>
        </w:numPr>
        <w:tabs>
          <w:tab w:val="clear" w:pos="907"/>
          <w:tab w:val="left" w:pos="284"/>
          <w:tab w:val="left" w:pos="567"/>
        </w:tabs>
        <w:suppressAutoHyphens w:val="0"/>
        <w:spacing w:line="276" w:lineRule="auto"/>
        <w:ind w:left="284" w:right="57" w:firstLine="0"/>
        <w:rPr>
          <w:rFonts w:cs="Times New Roman"/>
        </w:rPr>
      </w:pPr>
      <w:r w:rsidRPr="00491104">
        <w:rPr>
          <w:rFonts w:cs="Times New Roman"/>
        </w:rPr>
        <w:t>przyjaźń,</w:t>
      </w:r>
    </w:p>
    <w:p w14:paraId="639AAA56" w14:textId="77777777" w:rsidR="008F4986" w:rsidRPr="00491104" w:rsidRDefault="008F4986" w:rsidP="009A721E">
      <w:pPr>
        <w:widowControl/>
        <w:numPr>
          <w:ilvl w:val="0"/>
          <w:numId w:val="5"/>
        </w:numPr>
        <w:tabs>
          <w:tab w:val="clear" w:pos="907"/>
          <w:tab w:val="left" w:pos="284"/>
          <w:tab w:val="left" w:pos="567"/>
        </w:tabs>
        <w:suppressAutoHyphens w:val="0"/>
        <w:spacing w:line="276" w:lineRule="auto"/>
        <w:ind w:left="284" w:right="57" w:firstLine="0"/>
        <w:rPr>
          <w:rFonts w:cs="Times New Roman"/>
        </w:rPr>
      </w:pPr>
      <w:r w:rsidRPr="00491104">
        <w:rPr>
          <w:rFonts w:cs="Times New Roman"/>
        </w:rPr>
        <w:t>sprawiedliwość,</w:t>
      </w:r>
    </w:p>
    <w:p w14:paraId="3F858214" w14:textId="77777777" w:rsidR="008F4986" w:rsidRPr="00491104" w:rsidRDefault="008F4986" w:rsidP="009A721E">
      <w:pPr>
        <w:widowControl/>
        <w:numPr>
          <w:ilvl w:val="0"/>
          <w:numId w:val="5"/>
        </w:numPr>
        <w:tabs>
          <w:tab w:val="clear" w:pos="907"/>
          <w:tab w:val="left" w:pos="284"/>
          <w:tab w:val="left" w:pos="567"/>
        </w:tabs>
        <w:suppressAutoHyphens w:val="0"/>
        <w:spacing w:line="276" w:lineRule="auto"/>
        <w:ind w:left="284" w:right="57" w:firstLine="0"/>
        <w:rPr>
          <w:rFonts w:cs="Times New Roman"/>
        </w:rPr>
      </w:pPr>
      <w:r w:rsidRPr="00491104">
        <w:rPr>
          <w:rFonts w:cs="Times New Roman"/>
        </w:rPr>
        <w:t>odpowiedzialność,</w:t>
      </w:r>
    </w:p>
    <w:p w14:paraId="7FDC1520" w14:textId="77777777" w:rsidR="008F4986" w:rsidRPr="009A721E" w:rsidRDefault="008F4986" w:rsidP="009A721E">
      <w:pPr>
        <w:widowControl/>
        <w:numPr>
          <w:ilvl w:val="0"/>
          <w:numId w:val="5"/>
        </w:numPr>
        <w:tabs>
          <w:tab w:val="clear" w:pos="907"/>
          <w:tab w:val="left" w:pos="284"/>
          <w:tab w:val="left" w:pos="567"/>
          <w:tab w:val="left" w:pos="709"/>
        </w:tabs>
        <w:suppressAutoHyphens w:val="0"/>
        <w:spacing w:line="276" w:lineRule="auto"/>
        <w:ind w:left="284" w:right="57" w:firstLine="0"/>
        <w:rPr>
          <w:rFonts w:cs="Times New Roman"/>
        </w:rPr>
      </w:pPr>
      <w:r w:rsidRPr="009A721E">
        <w:rPr>
          <w:rFonts w:cs="Times New Roman"/>
        </w:rPr>
        <w:t>dbałość o środowisko,</w:t>
      </w:r>
    </w:p>
    <w:p w14:paraId="392360FD" w14:textId="77777777" w:rsidR="008F4986" w:rsidRPr="009A721E" w:rsidRDefault="008F4986" w:rsidP="009A721E">
      <w:pPr>
        <w:widowControl/>
        <w:numPr>
          <w:ilvl w:val="0"/>
          <w:numId w:val="5"/>
        </w:numPr>
        <w:tabs>
          <w:tab w:val="clear" w:pos="907"/>
          <w:tab w:val="left" w:pos="567"/>
        </w:tabs>
        <w:suppressAutoHyphens w:val="0"/>
        <w:spacing w:line="276" w:lineRule="auto"/>
        <w:ind w:left="284" w:right="57" w:firstLine="0"/>
        <w:rPr>
          <w:rFonts w:cs="Times New Roman"/>
        </w:rPr>
      </w:pPr>
      <w:r w:rsidRPr="009A721E">
        <w:rPr>
          <w:rFonts w:cs="Times New Roman"/>
        </w:rPr>
        <w:t>kreatywność,</w:t>
      </w:r>
    </w:p>
    <w:p w14:paraId="1D4CA733" w14:textId="77777777" w:rsidR="008F4986" w:rsidRPr="009A721E" w:rsidRDefault="008F4986" w:rsidP="009A721E">
      <w:pPr>
        <w:widowControl/>
        <w:numPr>
          <w:ilvl w:val="0"/>
          <w:numId w:val="5"/>
        </w:numPr>
        <w:tabs>
          <w:tab w:val="clear" w:pos="907"/>
          <w:tab w:val="left" w:pos="284"/>
          <w:tab w:val="left" w:pos="426"/>
          <w:tab w:val="left" w:pos="567"/>
        </w:tabs>
        <w:suppressAutoHyphens w:val="0"/>
        <w:spacing w:line="276" w:lineRule="auto"/>
        <w:ind w:left="284" w:right="57" w:firstLine="0"/>
        <w:rPr>
          <w:rFonts w:cs="Times New Roman"/>
        </w:rPr>
      </w:pPr>
      <w:r w:rsidRPr="009A721E">
        <w:rPr>
          <w:rFonts w:cs="Times New Roman"/>
        </w:rPr>
        <w:t>konkurencyjność,</w:t>
      </w:r>
    </w:p>
    <w:p w14:paraId="20B7087A" w14:textId="77777777" w:rsidR="008F4986" w:rsidRPr="009A721E" w:rsidRDefault="008F4986" w:rsidP="009A721E">
      <w:pPr>
        <w:widowControl/>
        <w:numPr>
          <w:ilvl w:val="0"/>
          <w:numId w:val="5"/>
        </w:numPr>
        <w:tabs>
          <w:tab w:val="clear" w:pos="907"/>
          <w:tab w:val="left" w:pos="284"/>
          <w:tab w:val="left" w:pos="426"/>
          <w:tab w:val="left" w:pos="567"/>
        </w:tabs>
        <w:suppressAutoHyphens w:val="0"/>
        <w:spacing w:line="276" w:lineRule="auto"/>
        <w:ind w:left="284" w:right="57" w:firstLine="0"/>
        <w:rPr>
          <w:rFonts w:cs="Times New Roman"/>
        </w:rPr>
      </w:pPr>
      <w:r w:rsidRPr="009A721E">
        <w:rPr>
          <w:rFonts w:cs="Times New Roman"/>
        </w:rPr>
        <w:t>stosunki międzyludzkie,</w:t>
      </w:r>
    </w:p>
    <w:p w14:paraId="28CCE599" w14:textId="77777777" w:rsidR="008F4986" w:rsidRPr="009A721E" w:rsidRDefault="008F4986" w:rsidP="009A721E">
      <w:pPr>
        <w:widowControl/>
        <w:numPr>
          <w:ilvl w:val="0"/>
          <w:numId w:val="5"/>
        </w:numPr>
        <w:tabs>
          <w:tab w:val="clear" w:pos="907"/>
          <w:tab w:val="left" w:pos="284"/>
          <w:tab w:val="left" w:pos="426"/>
          <w:tab w:val="left" w:pos="567"/>
        </w:tabs>
        <w:suppressAutoHyphens w:val="0"/>
        <w:spacing w:line="276" w:lineRule="auto"/>
        <w:ind w:left="284" w:right="57" w:firstLine="0"/>
        <w:rPr>
          <w:rFonts w:cs="Times New Roman"/>
        </w:rPr>
      </w:pPr>
      <w:r w:rsidRPr="009A721E">
        <w:rPr>
          <w:rFonts w:cs="Times New Roman"/>
        </w:rPr>
        <w:t>współdziałanie,</w:t>
      </w:r>
    </w:p>
    <w:p w14:paraId="5790D7AD" w14:textId="77777777" w:rsidR="000B2671" w:rsidRPr="009A721E" w:rsidRDefault="008F4986" w:rsidP="009A721E">
      <w:pPr>
        <w:widowControl/>
        <w:numPr>
          <w:ilvl w:val="0"/>
          <w:numId w:val="5"/>
        </w:numPr>
        <w:tabs>
          <w:tab w:val="clear" w:pos="907"/>
          <w:tab w:val="left" w:pos="284"/>
          <w:tab w:val="left" w:pos="426"/>
          <w:tab w:val="left" w:pos="567"/>
        </w:tabs>
        <w:suppressAutoHyphens w:val="0"/>
        <w:spacing w:line="276" w:lineRule="auto"/>
        <w:ind w:left="284" w:right="57" w:firstLine="0"/>
        <w:rPr>
          <w:rFonts w:cs="Times New Roman"/>
        </w:rPr>
      </w:pPr>
      <w:r w:rsidRPr="009A721E">
        <w:rPr>
          <w:rFonts w:cs="Times New Roman"/>
        </w:rPr>
        <w:t>samokontrola.</w:t>
      </w:r>
    </w:p>
    <w:p w14:paraId="6AAEF16B" w14:textId="77777777" w:rsidR="00252DBA" w:rsidRDefault="008F4986">
      <w:pPr>
        <w:pStyle w:val="Akapitzlist"/>
        <w:numPr>
          <w:ilvl w:val="0"/>
          <w:numId w:val="34"/>
        </w:numPr>
        <w:tabs>
          <w:tab w:val="left" w:pos="284"/>
        </w:tabs>
        <w:spacing w:line="276" w:lineRule="auto"/>
        <w:ind w:left="0" w:right="57" w:firstLine="0"/>
        <w:jc w:val="both"/>
      </w:pPr>
      <w:r w:rsidRPr="009A721E">
        <w:t>W ramach określonych wyżej</w:t>
      </w:r>
      <w:r w:rsidRPr="00252DBA">
        <w:t xml:space="preserve"> wartości chcemy ukształtować ucznia na miarę nowego stulecia. Uczeń powinien być demokratą silnie osadzonym w tradycji, wyposażonym w</w:t>
      </w:r>
      <w:r w:rsidR="000C500C" w:rsidRPr="00252DBA">
        <w:t> </w:t>
      </w:r>
      <w:r w:rsidRPr="00252DBA">
        <w:t xml:space="preserve">rozległą wiedzę i </w:t>
      </w:r>
      <w:r w:rsidR="009A7208">
        <w:t> </w:t>
      </w:r>
      <w:r w:rsidRPr="00252DBA">
        <w:t>umiejętności, które ułatwią mu osiągnięcie sukcesu.</w:t>
      </w:r>
    </w:p>
    <w:p w14:paraId="54709373" w14:textId="77777777" w:rsidR="00252DBA" w:rsidRDefault="008F4986">
      <w:pPr>
        <w:pStyle w:val="Akapitzlist"/>
        <w:numPr>
          <w:ilvl w:val="0"/>
          <w:numId w:val="34"/>
        </w:numPr>
        <w:tabs>
          <w:tab w:val="left" w:pos="284"/>
        </w:tabs>
        <w:spacing w:line="276" w:lineRule="auto"/>
        <w:ind w:left="0" w:right="57" w:firstLine="0"/>
        <w:jc w:val="both"/>
      </w:pPr>
      <w:r w:rsidRPr="00252DBA">
        <w:t>Szkoła opiera się na szerokiej współpracy ze środowiskiem, rodzicami</w:t>
      </w:r>
      <w:r w:rsidR="000B2671" w:rsidRPr="00252DBA">
        <w:t>,</w:t>
      </w:r>
      <w:r w:rsidRPr="00252DBA">
        <w:t xml:space="preserve"> a przede wszystkim z </w:t>
      </w:r>
      <w:r w:rsidR="009A7208">
        <w:t> </w:t>
      </w:r>
      <w:r w:rsidRPr="00252DBA">
        <w:t>uczniami poprzez oddziaływanie dydaktyczno-wychowawcze</w:t>
      </w:r>
      <w:r w:rsidR="001316E8" w:rsidRPr="00252DBA">
        <w:t>. Organizuje i</w:t>
      </w:r>
      <w:r w:rsidR="000C500C" w:rsidRPr="00252DBA">
        <w:t> </w:t>
      </w:r>
      <w:r w:rsidR="001316E8" w:rsidRPr="00252DBA">
        <w:t>uczestniczy w różnych imprezach i akcjach charytatywnych, kiermaszach, piknikach, zawodach i konkursach dla uczniów. Panuje w niej klimat zaufania, współpracy, współodpowiedzialności i życzliwości. Szkoła dokłada wszelkich starań, aby uczeń czuł się pewnie i bezpiecznie. Wprowadzone zasady, normy i reguły współżycia społecznego są konsekwentnie przestrzegane i egzekwowane.</w:t>
      </w:r>
    </w:p>
    <w:p w14:paraId="7DD58D19" w14:textId="77777777" w:rsidR="00252DBA" w:rsidRDefault="008F4986">
      <w:pPr>
        <w:pStyle w:val="Akapitzlist"/>
        <w:numPr>
          <w:ilvl w:val="0"/>
          <w:numId w:val="34"/>
        </w:numPr>
        <w:tabs>
          <w:tab w:val="left" w:pos="284"/>
        </w:tabs>
        <w:spacing w:line="276" w:lineRule="auto"/>
        <w:ind w:left="0" w:right="57" w:firstLine="0"/>
        <w:jc w:val="both"/>
      </w:pPr>
      <w:r w:rsidRPr="00252DBA">
        <w:t>Środowisko lokalne bierze udział w tworzeniu misji szkoły. Szkoła zna swoje atuty oraz potrzeby uczniów. Dociera do nich informując o swojej ofercie edukacyjnej. Poprzez promocję pozytywnie prezentuje się w środowisku. Zapewnia równe szanse rozwoju wszystkim uczniom.</w:t>
      </w:r>
    </w:p>
    <w:p w14:paraId="0492EE9F" w14:textId="77777777" w:rsidR="00252DBA" w:rsidRDefault="008F4986">
      <w:pPr>
        <w:pStyle w:val="Akapitzlist"/>
        <w:numPr>
          <w:ilvl w:val="0"/>
          <w:numId w:val="34"/>
        </w:numPr>
        <w:tabs>
          <w:tab w:val="left" w:pos="284"/>
        </w:tabs>
        <w:spacing w:line="276" w:lineRule="auto"/>
        <w:ind w:left="0" w:right="57" w:firstLine="0"/>
        <w:jc w:val="both"/>
      </w:pPr>
      <w:r w:rsidRPr="00252DBA">
        <w:t xml:space="preserve">Nasza </w:t>
      </w:r>
      <w:r w:rsidR="000B2671" w:rsidRPr="00252DBA">
        <w:t>S</w:t>
      </w:r>
      <w:r w:rsidRPr="00252DBA">
        <w:t xml:space="preserve">zkoła jest szkołą sprawiedliwą i wolną od jakichkolwiek uprzedzeń. Wszystkie działania </w:t>
      </w:r>
      <w:r w:rsidR="000B2671" w:rsidRPr="00252DBA">
        <w:t>S</w:t>
      </w:r>
      <w:r w:rsidRPr="00252DBA">
        <w:t>zkoły są podporządkowane dziecku – uczniowi. Szkoła nie jest instytucją anonimową, obojętną czy wrogą. Nie budzi strachu. Przywraca podmiotowość, usuwa wpływy zagrażające naturalnemu i spontanicznemu rozwojowi dzieci, przygotowuje do życia przez mobilizację własnej aktywności. Uświadamia uczniom cel nauki szkolnej, sens ich wysiłku, który ma służyć lepszemu przygotowaniu do dalszej nauki czy pracy zawodowej oraz czynnemu udziałowi w życiu publicznym w XXI wieku.</w:t>
      </w:r>
      <w:r w:rsidR="00252DBA">
        <w:t>\</w:t>
      </w:r>
    </w:p>
    <w:p w14:paraId="13D90B07" w14:textId="77777777" w:rsidR="00252DBA" w:rsidRDefault="008F4986">
      <w:pPr>
        <w:pStyle w:val="Akapitzlist"/>
        <w:numPr>
          <w:ilvl w:val="0"/>
          <w:numId w:val="34"/>
        </w:numPr>
        <w:tabs>
          <w:tab w:val="left" w:pos="284"/>
        </w:tabs>
        <w:spacing w:line="276" w:lineRule="auto"/>
        <w:ind w:left="0" w:right="57" w:firstLine="0"/>
        <w:jc w:val="both"/>
      </w:pPr>
      <w:r w:rsidRPr="00252DBA">
        <w:t>Sylwetka absolwenta</w:t>
      </w:r>
      <w:r w:rsidR="0035049D" w:rsidRPr="00252DBA">
        <w:t xml:space="preserve">  - </w:t>
      </w:r>
      <w:r w:rsidRPr="00252DBA">
        <w:t xml:space="preserve">Efekty finalne realizacji zadań, oraz celów misji </w:t>
      </w:r>
      <w:r w:rsidR="0035049D" w:rsidRPr="00252DBA">
        <w:t>S</w:t>
      </w:r>
      <w:r w:rsidRPr="00252DBA">
        <w:t>zkoły.</w:t>
      </w:r>
    </w:p>
    <w:p w14:paraId="0888C70A" w14:textId="77777777" w:rsidR="008F4986" w:rsidRPr="00252DBA" w:rsidRDefault="008F4986">
      <w:pPr>
        <w:pStyle w:val="Akapitzlist"/>
        <w:numPr>
          <w:ilvl w:val="0"/>
          <w:numId w:val="34"/>
        </w:numPr>
        <w:tabs>
          <w:tab w:val="left" w:pos="284"/>
        </w:tabs>
        <w:spacing w:line="276" w:lineRule="auto"/>
        <w:ind w:left="0" w:right="57" w:firstLine="0"/>
        <w:jc w:val="both"/>
      </w:pPr>
      <w:r w:rsidRPr="00252DBA">
        <w:t>Jeśli misja zakończy się sukcesem to absolwenta Szkoły w Gruszowie charakteryzować będą:</w:t>
      </w:r>
    </w:p>
    <w:p w14:paraId="024886A8"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odpowiednia wiedza, bogate, ważne i cenne umiejętności, które umożliwią mu podjęcie nauki na wyższym etapie edukacyjnym, w szkole przez siebie wybranej;</w:t>
      </w:r>
    </w:p>
    <w:p w14:paraId="33627B1A" w14:textId="77777777" w:rsidR="001316E8" w:rsidRPr="00491104" w:rsidRDefault="001316E8"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poprawne posługiwanie się językiem ojczystym;</w:t>
      </w:r>
    </w:p>
    <w:p w14:paraId="64196465"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 xml:space="preserve">sprawne posługiwanie się co najmniej jednym językiem obcym; umiejętność </w:t>
      </w:r>
      <w:r w:rsidR="00B415D4" w:rsidRPr="00491104">
        <w:rPr>
          <w:rFonts w:cs="Times New Roman"/>
        </w:rPr>
        <w:t xml:space="preserve">posługiwania się technologiami informacyjno – komunikacyjnymi w zdobywaniu, dokumentowaniu i </w:t>
      </w:r>
      <w:r w:rsidR="009A7208">
        <w:rPr>
          <w:rFonts w:cs="Times New Roman"/>
        </w:rPr>
        <w:t> </w:t>
      </w:r>
      <w:r w:rsidR="00B415D4" w:rsidRPr="00491104">
        <w:rPr>
          <w:rFonts w:cs="Times New Roman"/>
        </w:rPr>
        <w:t>prezentowaniu wiedzy</w:t>
      </w:r>
      <w:r w:rsidRPr="00491104">
        <w:rPr>
          <w:rFonts w:cs="Times New Roman"/>
        </w:rPr>
        <w:t>;</w:t>
      </w:r>
    </w:p>
    <w:p w14:paraId="3D2D6044"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silne emocjonalne więzi z rodzinną miejscowością, regionem, krajem;</w:t>
      </w:r>
    </w:p>
    <w:p w14:paraId="10D2E7EC" w14:textId="77777777" w:rsidR="000271FE" w:rsidRPr="00491104" w:rsidRDefault="000271FE"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szacunek dla symboli narodowych (flaga, godło);</w:t>
      </w:r>
    </w:p>
    <w:p w14:paraId="06180CB3" w14:textId="77777777" w:rsidR="000271FE" w:rsidRPr="00491104" w:rsidRDefault="000271FE"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kultywowanie tradycji patriotycznych i regionalnych;</w:t>
      </w:r>
    </w:p>
    <w:p w14:paraId="63ABD8D6"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umiejętność pracy zespołowej, kreatywność, odpowiedzialność;</w:t>
      </w:r>
    </w:p>
    <w:p w14:paraId="52AA7138"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obowiązkowość, przedsiębiorczość;</w:t>
      </w:r>
    </w:p>
    <w:p w14:paraId="6FC64543"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nawyk stałego uczenia się i doskonalenia;</w:t>
      </w:r>
    </w:p>
    <w:p w14:paraId="245C05F7"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umiejętność prawidłowego komunikowania się z innymi;</w:t>
      </w:r>
    </w:p>
    <w:p w14:paraId="795D9A7C"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wysoka kultura osobista i wysokie morale;</w:t>
      </w:r>
    </w:p>
    <w:p w14:paraId="16FC8B60"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wrażliwość na sytuację drugiego człowieka, chęć i potrzeba niesienia pomocy;</w:t>
      </w:r>
    </w:p>
    <w:p w14:paraId="717B8CF5"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dbałość o zdrowie, higienę, estetykę własną i otoczenia;</w:t>
      </w:r>
    </w:p>
    <w:p w14:paraId="2BDB7DDA"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umiejętność korzystania z dóbr kultury, uczestniczenia w życiu kulturalnym, a nawet tworzenie go;</w:t>
      </w:r>
    </w:p>
    <w:p w14:paraId="1E77EEF0" w14:textId="77777777" w:rsidR="008F4986" w:rsidRPr="00491104" w:rsidRDefault="00B415D4"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troska o bezpieczeństwo własne i innych;</w:t>
      </w:r>
    </w:p>
    <w:p w14:paraId="7A161F63"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szacunek do przyrody, postawa proekologiczna;</w:t>
      </w:r>
    </w:p>
    <w:p w14:paraId="3DBF0DA1"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szacunek dla rodziny i właściwe przygotowanie do pełnienia w niej określonych ról macierzyńskiej i ojcowskiej;</w:t>
      </w:r>
    </w:p>
    <w:p w14:paraId="657AAC48" w14:textId="77777777" w:rsidR="00B415D4" w:rsidRPr="00491104" w:rsidRDefault="00B415D4"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 xml:space="preserve">znajomość i respektowanie praw człowieka, tolerancyjność; </w:t>
      </w:r>
    </w:p>
    <w:p w14:paraId="2E303B58"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respekt dla pozytywnych, trwałych wartości ogólnoludzkich;</w:t>
      </w:r>
    </w:p>
    <w:p w14:paraId="0B617C1C"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umiejętność życia w zgodzie z samym sobą, z innymi, ze światem;</w:t>
      </w:r>
    </w:p>
    <w:p w14:paraId="35E2E92F"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świadomość konieczności współpracy oraz integrowania się z innymi narodami w</w:t>
      </w:r>
      <w:r w:rsidR="000C500C" w:rsidRPr="00491104">
        <w:rPr>
          <w:rFonts w:cs="Times New Roman"/>
        </w:rPr>
        <w:t> </w:t>
      </w:r>
      <w:r w:rsidRPr="00491104">
        <w:rPr>
          <w:rFonts w:cs="Times New Roman"/>
        </w:rPr>
        <w:t>zjednoczonej Europie, przy zachowaniu właściwej tożsamości i odrębności narodowej;</w:t>
      </w:r>
    </w:p>
    <w:p w14:paraId="5D186D97" w14:textId="77777777" w:rsidR="00B415D4" w:rsidRPr="00491104" w:rsidRDefault="00B415D4"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 xml:space="preserve">poszanowanie symboli narodowych i religijnych; </w:t>
      </w:r>
    </w:p>
    <w:p w14:paraId="0D311891" w14:textId="77777777" w:rsidR="008F4986" w:rsidRPr="00491104" w:rsidRDefault="008F4986" w:rsidP="009A721E">
      <w:pPr>
        <w:widowControl/>
        <w:numPr>
          <w:ilvl w:val="0"/>
          <w:numId w:val="6"/>
        </w:numPr>
        <w:tabs>
          <w:tab w:val="left" w:pos="567"/>
        </w:tabs>
        <w:suppressAutoHyphens w:val="0"/>
        <w:spacing w:line="276" w:lineRule="auto"/>
        <w:ind w:left="284" w:firstLine="0"/>
        <w:jc w:val="both"/>
        <w:rPr>
          <w:rFonts w:cs="Times New Roman"/>
        </w:rPr>
      </w:pPr>
      <w:r w:rsidRPr="00491104">
        <w:rPr>
          <w:rFonts w:cs="Times New Roman"/>
        </w:rPr>
        <w:t>utrzymanie kontaktu ze swoją szkołą po jej ukończeniu.</w:t>
      </w:r>
    </w:p>
    <w:p w14:paraId="2F883CEE" w14:textId="77777777" w:rsidR="00B415D4" w:rsidRPr="00491104" w:rsidRDefault="00B415D4" w:rsidP="009A721E">
      <w:pPr>
        <w:widowControl/>
        <w:tabs>
          <w:tab w:val="left" w:pos="567"/>
        </w:tabs>
        <w:suppressAutoHyphens w:val="0"/>
        <w:spacing w:line="276" w:lineRule="auto"/>
        <w:jc w:val="both"/>
        <w:rPr>
          <w:rFonts w:cs="Times New Roman"/>
        </w:rPr>
      </w:pPr>
    </w:p>
    <w:p w14:paraId="18965087" w14:textId="77777777" w:rsidR="00593E12" w:rsidRDefault="00593E12" w:rsidP="00C07A8C">
      <w:pPr>
        <w:pStyle w:val="Default"/>
        <w:spacing w:line="276" w:lineRule="auto"/>
        <w:jc w:val="center"/>
        <w:rPr>
          <w:b/>
          <w:bCs/>
          <w:color w:val="auto"/>
        </w:rPr>
      </w:pPr>
    </w:p>
    <w:p w14:paraId="599C0B41" w14:textId="77777777" w:rsidR="00593E12" w:rsidRDefault="00593E12" w:rsidP="00C07A8C">
      <w:pPr>
        <w:pStyle w:val="Default"/>
        <w:spacing w:line="276" w:lineRule="auto"/>
        <w:jc w:val="center"/>
        <w:rPr>
          <w:b/>
          <w:bCs/>
          <w:color w:val="auto"/>
        </w:rPr>
      </w:pPr>
    </w:p>
    <w:p w14:paraId="5268B001" w14:textId="77777777" w:rsidR="009F719F" w:rsidRPr="00491104" w:rsidRDefault="009A721E" w:rsidP="00C07A8C">
      <w:pPr>
        <w:pStyle w:val="Default"/>
        <w:spacing w:line="276" w:lineRule="auto"/>
        <w:jc w:val="center"/>
        <w:rPr>
          <w:color w:val="auto"/>
        </w:rPr>
      </w:pPr>
      <w:r>
        <w:rPr>
          <w:b/>
          <w:bCs/>
          <w:color w:val="auto"/>
        </w:rPr>
        <w:br w:type="column"/>
      </w:r>
      <w:r w:rsidR="009F719F" w:rsidRPr="00491104">
        <w:rPr>
          <w:b/>
          <w:bCs/>
          <w:color w:val="auto"/>
        </w:rPr>
        <w:t>§ 1</w:t>
      </w:r>
      <w:r w:rsidR="000B2671" w:rsidRPr="00491104">
        <w:rPr>
          <w:b/>
          <w:bCs/>
          <w:color w:val="auto"/>
        </w:rPr>
        <w:t>0</w:t>
      </w:r>
      <w:r w:rsidR="00491104">
        <w:rPr>
          <w:b/>
          <w:bCs/>
          <w:color w:val="auto"/>
        </w:rPr>
        <w:t>.</w:t>
      </w:r>
    </w:p>
    <w:p w14:paraId="1534E5B7" w14:textId="77777777" w:rsidR="009F719F" w:rsidRPr="00491104" w:rsidRDefault="009F719F" w:rsidP="00C07A8C">
      <w:pPr>
        <w:pStyle w:val="Default"/>
        <w:spacing w:line="276" w:lineRule="auto"/>
        <w:jc w:val="both"/>
        <w:rPr>
          <w:color w:val="auto"/>
        </w:rPr>
      </w:pPr>
      <w:r w:rsidRPr="00491104">
        <w:rPr>
          <w:color w:val="auto"/>
        </w:rPr>
        <w:t xml:space="preserve">1. Cele i zadania Szkoły realizowane są poprzez: </w:t>
      </w:r>
    </w:p>
    <w:p w14:paraId="295D5EAB" w14:textId="77777777" w:rsidR="009F719F" w:rsidRPr="00491104" w:rsidRDefault="009F719F" w:rsidP="009A721E">
      <w:pPr>
        <w:pStyle w:val="Default"/>
        <w:spacing w:line="276" w:lineRule="auto"/>
        <w:ind w:left="284"/>
        <w:jc w:val="both"/>
        <w:rPr>
          <w:color w:val="auto"/>
        </w:rPr>
      </w:pPr>
      <w:r w:rsidRPr="00491104">
        <w:rPr>
          <w:color w:val="auto"/>
        </w:rPr>
        <w:t xml:space="preserve">1) pełną realizację programów nauczania poszczególnych zajęć edukacyjnych, dostosowując treści, metody i organizacje kształcenia do możliwości psychofizycznych uczniów w zakresie obowiązkowych zajęć edukacyjnych; </w:t>
      </w:r>
    </w:p>
    <w:p w14:paraId="7E05A101" w14:textId="77777777" w:rsidR="009F719F" w:rsidRPr="00491104" w:rsidRDefault="009F719F" w:rsidP="009A721E">
      <w:pPr>
        <w:pStyle w:val="Default"/>
        <w:spacing w:line="276" w:lineRule="auto"/>
        <w:ind w:left="284"/>
        <w:jc w:val="both"/>
        <w:rPr>
          <w:color w:val="auto"/>
        </w:rPr>
      </w:pPr>
      <w:r w:rsidRPr="00491104">
        <w:rPr>
          <w:color w:val="auto"/>
        </w:rPr>
        <w:t xml:space="preserve">2) organizację nauki religii i etyki na życzenie rodziców; </w:t>
      </w:r>
    </w:p>
    <w:p w14:paraId="38FEB03B" w14:textId="77777777" w:rsidR="009F719F" w:rsidRPr="00491104" w:rsidRDefault="009F719F" w:rsidP="009A721E">
      <w:pPr>
        <w:pStyle w:val="Default"/>
        <w:spacing w:line="276" w:lineRule="auto"/>
        <w:ind w:left="284"/>
        <w:jc w:val="both"/>
        <w:rPr>
          <w:color w:val="auto"/>
        </w:rPr>
      </w:pPr>
      <w:r w:rsidRPr="00491104">
        <w:rPr>
          <w:color w:val="auto"/>
        </w:rPr>
        <w:t xml:space="preserve">3) zapewnienie możliwości korzystania z pomieszczeń do nauki z niezbędnym wyposażeniem, biblioteki i urządzeń sportowych, pracowni komputerowych z dostępem do Internetu; </w:t>
      </w:r>
    </w:p>
    <w:p w14:paraId="1DBB8D7E" w14:textId="77777777" w:rsidR="009F719F" w:rsidRPr="00491104" w:rsidRDefault="009F719F" w:rsidP="009A721E">
      <w:pPr>
        <w:pStyle w:val="Default"/>
        <w:spacing w:line="276" w:lineRule="auto"/>
        <w:ind w:left="284"/>
        <w:jc w:val="both"/>
        <w:rPr>
          <w:color w:val="auto"/>
        </w:rPr>
      </w:pPr>
      <w:r w:rsidRPr="00491104">
        <w:rPr>
          <w:color w:val="auto"/>
        </w:rPr>
        <w:t xml:space="preserve">4) organizowanie zajęć pozalekcyjnych, stosownie do potrzeb uczniów; </w:t>
      </w:r>
    </w:p>
    <w:p w14:paraId="3F2FEE3E" w14:textId="77777777" w:rsidR="009F719F" w:rsidRPr="00491104" w:rsidRDefault="009F719F" w:rsidP="009A721E">
      <w:pPr>
        <w:pStyle w:val="Default"/>
        <w:spacing w:line="276" w:lineRule="auto"/>
        <w:ind w:left="284"/>
        <w:jc w:val="both"/>
        <w:rPr>
          <w:color w:val="auto"/>
        </w:rPr>
      </w:pPr>
      <w:r w:rsidRPr="00491104">
        <w:rPr>
          <w:color w:val="auto"/>
        </w:rPr>
        <w:t xml:space="preserve">5) udzielanie uczniom pomocy psychologiczno – pedagogicznej: </w:t>
      </w:r>
    </w:p>
    <w:p w14:paraId="2CD3A7B4" w14:textId="77777777" w:rsidR="009F719F" w:rsidRPr="00491104" w:rsidRDefault="009F719F" w:rsidP="009A721E">
      <w:pPr>
        <w:pStyle w:val="Default"/>
        <w:spacing w:line="276" w:lineRule="auto"/>
        <w:ind w:left="426"/>
        <w:jc w:val="both"/>
        <w:rPr>
          <w:color w:val="auto"/>
        </w:rPr>
      </w:pPr>
      <w:r w:rsidRPr="00491104">
        <w:rPr>
          <w:color w:val="auto"/>
        </w:rPr>
        <w:t xml:space="preserve">a) kierowanie uczniów wymagających szczególnego wsparcia w rozwoju lub pomocy psychologiczno-pedagogicznej </w:t>
      </w:r>
      <w:r w:rsidR="00FB5A98" w:rsidRPr="00491104">
        <w:rPr>
          <w:color w:val="auto"/>
        </w:rPr>
        <w:t>-</w:t>
      </w:r>
      <w:r w:rsidRPr="00491104">
        <w:rPr>
          <w:color w:val="auto"/>
        </w:rPr>
        <w:t xml:space="preserve"> za zgodą rodziców </w:t>
      </w:r>
      <w:r w:rsidR="00FB5A98" w:rsidRPr="00491104">
        <w:rPr>
          <w:color w:val="auto"/>
        </w:rPr>
        <w:t>-</w:t>
      </w:r>
      <w:r w:rsidRPr="00491104">
        <w:rPr>
          <w:color w:val="auto"/>
        </w:rPr>
        <w:t xml:space="preserve"> na badania specjalistyczne; </w:t>
      </w:r>
    </w:p>
    <w:p w14:paraId="4ED55C70" w14:textId="77777777" w:rsidR="009F719F" w:rsidRPr="00491104" w:rsidRDefault="009F719F" w:rsidP="009A721E">
      <w:pPr>
        <w:pStyle w:val="Default"/>
        <w:spacing w:line="276" w:lineRule="auto"/>
        <w:ind w:left="426"/>
        <w:jc w:val="both"/>
        <w:rPr>
          <w:color w:val="auto"/>
        </w:rPr>
      </w:pPr>
      <w:r w:rsidRPr="00491104">
        <w:rPr>
          <w:color w:val="auto"/>
        </w:rPr>
        <w:t>b) organizowanie zajęć wspomagających rozwój uczniów z trudności</w:t>
      </w:r>
      <w:r w:rsidR="00783BFB" w:rsidRPr="00491104">
        <w:rPr>
          <w:color w:val="auto"/>
        </w:rPr>
        <w:t>ami</w:t>
      </w:r>
      <w:r w:rsidRPr="00491104">
        <w:rPr>
          <w:color w:val="auto"/>
        </w:rPr>
        <w:t xml:space="preserve"> w nauce; </w:t>
      </w:r>
    </w:p>
    <w:p w14:paraId="6A48096E" w14:textId="77777777" w:rsidR="00B515AF" w:rsidRPr="00491104" w:rsidRDefault="009F719F" w:rsidP="009A721E">
      <w:pPr>
        <w:pStyle w:val="Default"/>
        <w:spacing w:line="276" w:lineRule="auto"/>
        <w:ind w:left="284"/>
        <w:jc w:val="both"/>
        <w:rPr>
          <w:color w:val="auto"/>
        </w:rPr>
      </w:pPr>
      <w:r w:rsidRPr="00491104">
        <w:rPr>
          <w:color w:val="auto"/>
        </w:rPr>
        <w:t>6) umożliwienie rozwijania zainteresowań i uzdolnień uczniów poprzez organizację</w:t>
      </w:r>
      <w:r w:rsidR="00B515AF" w:rsidRPr="00491104">
        <w:rPr>
          <w:color w:val="auto"/>
        </w:rPr>
        <w:t>:</w:t>
      </w:r>
    </w:p>
    <w:p w14:paraId="689EAB82" w14:textId="77777777" w:rsidR="00B515AF" w:rsidRPr="00491104" w:rsidRDefault="00B515AF" w:rsidP="009A721E">
      <w:pPr>
        <w:pStyle w:val="Default"/>
        <w:spacing w:line="276" w:lineRule="auto"/>
        <w:ind w:left="426"/>
        <w:jc w:val="both"/>
        <w:rPr>
          <w:color w:val="auto"/>
        </w:rPr>
      </w:pPr>
      <w:r w:rsidRPr="00491104">
        <w:rPr>
          <w:color w:val="auto"/>
        </w:rPr>
        <w:t>a)</w:t>
      </w:r>
      <w:r w:rsidR="009F719F" w:rsidRPr="00491104">
        <w:rPr>
          <w:color w:val="auto"/>
        </w:rPr>
        <w:t xml:space="preserve"> zajęć pozalekcyjnych , </w:t>
      </w:r>
    </w:p>
    <w:p w14:paraId="2A267F4E" w14:textId="77777777" w:rsidR="00B515AF" w:rsidRPr="00491104" w:rsidRDefault="00B515AF" w:rsidP="009A721E">
      <w:pPr>
        <w:pStyle w:val="Default"/>
        <w:spacing w:line="276" w:lineRule="auto"/>
        <w:ind w:left="426"/>
        <w:jc w:val="both"/>
        <w:rPr>
          <w:color w:val="auto"/>
        </w:rPr>
      </w:pPr>
      <w:r w:rsidRPr="00491104">
        <w:rPr>
          <w:color w:val="auto"/>
        </w:rPr>
        <w:t>b)</w:t>
      </w:r>
      <w:r w:rsidR="009F719F" w:rsidRPr="00491104">
        <w:rPr>
          <w:color w:val="auto"/>
        </w:rPr>
        <w:t xml:space="preserve"> konkursów, </w:t>
      </w:r>
    </w:p>
    <w:p w14:paraId="21EEAE73" w14:textId="77777777" w:rsidR="00B515AF" w:rsidRPr="00491104" w:rsidRDefault="00B515AF" w:rsidP="009A721E">
      <w:pPr>
        <w:pStyle w:val="Default"/>
        <w:spacing w:line="276" w:lineRule="auto"/>
        <w:ind w:left="426"/>
        <w:jc w:val="both"/>
        <w:rPr>
          <w:color w:val="auto"/>
        </w:rPr>
      </w:pPr>
      <w:r w:rsidRPr="00491104">
        <w:rPr>
          <w:color w:val="auto"/>
        </w:rPr>
        <w:t xml:space="preserve">c) </w:t>
      </w:r>
      <w:r w:rsidR="009F719F" w:rsidRPr="00491104">
        <w:rPr>
          <w:color w:val="auto"/>
        </w:rPr>
        <w:t xml:space="preserve">zawodów sportowych, </w:t>
      </w:r>
    </w:p>
    <w:p w14:paraId="5CA746D2" w14:textId="77777777" w:rsidR="00B515AF" w:rsidRPr="00491104" w:rsidRDefault="00B515AF" w:rsidP="009A721E">
      <w:pPr>
        <w:pStyle w:val="Default"/>
        <w:spacing w:line="276" w:lineRule="auto"/>
        <w:ind w:left="426"/>
        <w:jc w:val="both"/>
        <w:rPr>
          <w:color w:val="auto"/>
        </w:rPr>
      </w:pPr>
      <w:r w:rsidRPr="00491104">
        <w:rPr>
          <w:color w:val="auto"/>
        </w:rPr>
        <w:t xml:space="preserve">d) </w:t>
      </w:r>
      <w:r w:rsidR="009F719F" w:rsidRPr="00491104">
        <w:rPr>
          <w:color w:val="auto"/>
        </w:rPr>
        <w:t xml:space="preserve">wycieczek, </w:t>
      </w:r>
    </w:p>
    <w:p w14:paraId="1854C65A" w14:textId="77777777" w:rsidR="009F719F" w:rsidRPr="00491104" w:rsidRDefault="00B515AF" w:rsidP="009A721E">
      <w:pPr>
        <w:pStyle w:val="Default"/>
        <w:spacing w:line="276" w:lineRule="auto"/>
        <w:ind w:left="426"/>
        <w:jc w:val="both"/>
        <w:rPr>
          <w:color w:val="auto"/>
        </w:rPr>
      </w:pPr>
      <w:r w:rsidRPr="00491104">
        <w:rPr>
          <w:color w:val="auto"/>
        </w:rPr>
        <w:t xml:space="preserve">e) imprez szkolnych </w:t>
      </w:r>
      <w:r w:rsidR="009F719F" w:rsidRPr="00491104">
        <w:rPr>
          <w:color w:val="auto"/>
        </w:rPr>
        <w:t xml:space="preserve">i pozaszkolnych. </w:t>
      </w:r>
    </w:p>
    <w:p w14:paraId="074A18EE" w14:textId="77777777" w:rsidR="00F33C15" w:rsidRPr="00491104" w:rsidRDefault="00F33C15" w:rsidP="00C07A8C">
      <w:pPr>
        <w:pStyle w:val="Default"/>
        <w:spacing w:line="276" w:lineRule="auto"/>
        <w:ind w:firstLine="284"/>
        <w:rPr>
          <w:color w:val="auto"/>
        </w:rPr>
      </w:pPr>
    </w:p>
    <w:p w14:paraId="40AB18B6" w14:textId="77777777" w:rsidR="00F33C15" w:rsidRPr="00491104" w:rsidRDefault="00F33C15" w:rsidP="00C07A8C">
      <w:pPr>
        <w:pStyle w:val="Default"/>
        <w:spacing w:line="276" w:lineRule="auto"/>
        <w:rPr>
          <w:color w:val="auto"/>
        </w:rPr>
      </w:pPr>
    </w:p>
    <w:p w14:paraId="7EDFC512" w14:textId="77777777" w:rsidR="00F33C15" w:rsidRPr="00491104" w:rsidRDefault="00F33C15" w:rsidP="00C07A8C">
      <w:pPr>
        <w:autoSpaceDE w:val="0"/>
        <w:spacing w:line="276" w:lineRule="auto"/>
        <w:jc w:val="center"/>
        <w:rPr>
          <w:rFonts w:eastAsia="TimesNewRomanPSMT" w:cs="Times New Roman"/>
          <w:color w:val="000000"/>
        </w:rPr>
      </w:pPr>
      <w:r w:rsidRPr="00491104">
        <w:rPr>
          <w:rFonts w:eastAsia="TimesNewRomanPS-BoldMT" w:cs="Times New Roman"/>
          <w:b/>
          <w:bCs/>
          <w:color w:val="000000"/>
        </w:rPr>
        <w:t>§ 1</w:t>
      </w:r>
      <w:r w:rsidR="000B2671" w:rsidRPr="00491104">
        <w:rPr>
          <w:rFonts w:eastAsia="TimesNewRomanPS-BoldMT" w:cs="Times New Roman"/>
          <w:b/>
          <w:bCs/>
          <w:color w:val="000000"/>
        </w:rPr>
        <w:t>1</w:t>
      </w:r>
      <w:r w:rsidR="00491104">
        <w:rPr>
          <w:rFonts w:eastAsia="TimesNewRomanPS-BoldMT" w:cs="Times New Roman"/>
          <w:b/>
          <w:bCs/>
          <w:color w:val="000000"/>
        </w:rPr>
        <w:t>.</w:t>
      </w:r>
    </w:p>
    <w:p w14:paraId="69984443" w14:textId="77777777" w:rsidR="00593E12" w:rsidRDefault="00F33C15" w:rsidP="00593E12">
      <w:pPr>
        <w:pStyle w:val="Default"/>
        <w:spacing w:line="276" w:lineRule="auto"/>
        <w:jc w:val="both"/>
        <w:rPr>
          <w:bCs/>
          <w:color w:val="auto"/>
        </w:rPr>
      </w:pPr>
      <w:r w:rsidRPr="00491104">
        <w:rPr>
          <w:bCs/>
          <w:color w:val="auto"/>
        </w:rPr>
        <w:t>1. Szkoła udziela uczniom, ich rodzicom i nauczycielom pomocy psychologiczno -pedagogicznej.</w:t>
      </w:r>
    </w:p>
    <w:p w14:paraId="117FC0F1" w14:textId="77777777" w:rsidR="00F33C15" w:rsidRPr="00593E12" w:rsidRDefault="00593E12" w:rsidP="00593E12">
      <w:pPr>
        <w:pStyle w:val="Default"/>
        <w:spacing w:line="276" w:lineRule="auto"/>
        <w:jc w:val="both"/>
        <w:rPr>
          <w:bCs/>
          <w:color w:val="auto"/>
        </w:rPr>
      </w:pPr>
      <w:r>
        <w:rPr>
          <w:bCs/>
          <w:color w:val="auto"/>
        </w:rPr>
        <w:t xml:space="preserve">2. </w:t>
      </w:r>
      <w:r w:rsidR="00F33C15" w:rsidRPr="00491104">
        <w:rPr>
          <w:bCs/>
          <w:color w:val="auto"/>
        </w:rPr>
        <w:t>Pomoc psychologiczno-pedagogiczna udzielana uczniowi w szkole polega na</w:t>
      </w:r>
      <w:r>
        <w:rPr>
          <w:bCs/>
          <w:color w:val="auto"/>
        </w:rPr>
        <w:t xml:space="preserve"> </w:t>
      </w:r>
      <w:r w:rsidR="00F33C15" w:rsidRPr="00593E12">
        <w:rPr>
          <w:bCs/>
          <w:color w:val="auto"/>
        </w:rPr>
        <w:t>rozpoznawaniu i</w:t>
      </w:r>
      <w:r w:rsidR="009A7208">
        <w:rPr>
          <w:bCs/>
          <w:color w:val="auto"/>
        </w:rPr>
        <w:t> </w:t>
      </w:r>
      <w:r w:rsidR="00F33C15" w:rsidRPr="00593E12">
        <w:rPr>
          <w:bCs/>
          <w:color w:val="auto"/>
        </w:rPr>
        <w:t xml:space="preserve"> zaspokajaniu indywidualnych potrzeb rozwojowych i edukacyjnych ucznia oraz rozpoznawaniu indywidualnych możliwości psychofizycznych ucznia i czynników środowiskowych wpływających na jego funkcjonowanie w szkole, w celu wspierania potencjału rozwojowego ucznia i stwarzania warunków jego aktywnego </w:t>
      </w:r>
      <w:r w:rsidR="00A95466" w:rsidRPr="00593E12">
        <w:rPr>
          <w:bCs/>
          <w:color w:val="auto"/>
        </w:rPr>
        <w:t>i</w:t>
      </w:r>
      <w:r w:rsidR="00F33C15" w:rsidRPr="00593E12">
        <w:rPr>
          <w:bCs/>
          <w:color w:val="auto"/>
        </w:rPr>
        <w:t xml:space="preserve"> pełnego uczestnictwa w życiu szkoły.</w:t>
      </w:r>
    </w:p>
    <w:p w14:paraId="6D19A807" w14:textId="77777777" w:rsidR="00F33C15" w:rsidRPr="00491104" w:rsidRDefault="00F33C15" w:rsidP="00C07A8C">
      <w:pPr>
        <w:pStyle w:val="Default"/>
        <w:suppressAutoHyphens/>
        <w:autoSpaceDN/>
        <w:adjustRightInd/>
        <w:spacing w:line="276" w:lineRule="auto"/>
        <w:jc w:val="both"/>
        <w:rPr>
          <w:bCs/>
        </w:rPr>
      </w:pPr>
      <w:r w:rsidRPr="00491104">
        <w:rPr>
          <w:bCs/>
          <w:color w:val="auto"/>
        </w:rPr>
        <w:t>3.</w:t>
      </w:r>
      <w:r w:rsidR="00593E12">
        <w:rPr>
          <w:bCs/>
          <w:color w:val="auto"/>
        </w:rPr>
        <w:t xml:space="preserve"> </w:t>
      </w:r>
      <w:r w:rsidRPr="00491104">
        <w:rPr>
          <w:bCs/>
        </w:rPr>
        <w:t>Potrzeba objęcia ucznia pomocą psychologiczno-pedagogiczną wynika w szczególności:</w:t>
      </w:r>
    </w:p>
    <w:p w14:paraId="0C500384" w14:textId="77777777" w:rsidR="00F33C15" w:rsidRPr="00491104" w:rsidRDefault="00F33C15" w:rsidP="00C07A8C">
      <w:pPr>
        <w:spacing w:line="276" w:lineRule="auto"/>
        <w:ind w:left="284"/>
        <w:jc w:val="both"/>
        <w:rPr>
          <w:rFonts w:cs="Times New Roman"/>
          <w:bCs/>
        </w:rPr>
      </w:pPr>
      <w:r w:rsidRPr="00491104">
        <w:rPr>
          <w:rFonts w:cs="Times New Roman"/>
          <w:bCs/>
        </w:rPr>
        <w:t xml:space="preserve">1) z niepełnosprawności; </w:t>
      </w:r>
    </w:p>
    <w:p w14:paraId="74A392E0" w14:textId="77777777" w:rsidR="00593E12" w:rsidRDefault="00F33C15" w:rsidP="00593E12">
      <w:pPr>
        <w:spacing w:line="276" w:lineRule="auto"/>
        <w:ind w:left="284"/>
        <w:jc w:val="both"/>
        <w:rPr>
          <w:rFonts w:cs="Times New Roman"/>
          <w:bCs/>
        </w:rPr>
      </w:pPr>
      <w:r w:rsidRPr="00491104">
        <w:rPr>
          <w:rFonts w:cs="Times New Roman"/>
          <w:bCs/>
        </w:rPr>
        <w:t xml:space="preserve">2) z niedostosowania społecznego; </w:t>
      </w:r>
    </w:p>
    <w:p w14:paraId="424696DB" w14:textId="77777777" w:rsidR="00593E12" w:rsidRDefault="00593E12" w:rsidP="00593E12">
      <w:pPr>
        <w:spacing w:line="276" w:lineRule="auto"/>
        <w:ind w:left="284"/>
        <w:jc w:val="both"/>
        <w:rPr>
          <w:rFonts w:cs="Times New Roman"/>
          <w:bCs/>
        </w:rPr>
      </w:pPr>
      <w:r>
        <w:rPr>
          <w:rFonts w:cs="Times New Roman"/>
          <w:bCs/>
        </w:rPr>
        <w:t xml:space="preserve">3) </w:t>
      </w:r>
      <w:r w:rsidR="00F33C15" w:rsidRPr="00491104">
        <w:rPr>
          <w:rFonts w:cs="Times New Roman"/>
          <w:bCs/>
        </w:rPr>
        <w:t>z zagrożenia niedostosowaniem społecznym;</w:t>
      </w:r>
    </w:p>
    <w:p w14:paraId="29163696" w14:textId="77777777" w:rsidR="00F33C15" w:rsidRPr="00491104" w:rsidRDefault="00593E12" w:rsidP="00593E12">
      <w:pPr>
        <w:spacing w:line="276" w:lineRule="auto"/>
        <w:ind w:left="284"/>
        <w:jc w:val="both"/>
        <w:rPr>
          <w:rFonts w:cs="Times New Roman"/>
          <w:bCs/>
        </w:rPr>
      </w:pPr>
      <w:r>
        <w:rPr>
          <w:rFonts w:cs="Times New Roman"/>
          <w:bCs/>
        </w:rPr>
        <w:t xml:space="preserve">4) </w:t>
      </w:r>
      <w:r w:rsidR="00F33C15" w:rsidRPr="00491104">
        <w:rPr>
          <w:rFonts w:cs="Times New Roman"/>
          <w:bCs/>
        </w:rPr>
        <w:t xml:space="preserve">z zaburzeń zachowania lub emocji; </w:t>
      </w:r>
    </w:p>
    <w:p w14:paraId="5438E8F7" w14:textId="77777777" w:rsidR="00F33C15" w:rsidRPr="00491104" w:rsidRDefault="00F33C15" w:rsidP="00C07A8C">
      <w:pPr>
        <w:spacing w:line="276" w:lineRule="auto"/>
        <w:ind w:left="284"/>
        <w:jc w:val="both"/>
        <w:rPr>
          <w:rFonts w:cs="Times New Roman"/>
          <w:bCs/>
        </w:rPr>
      </w:pPr>
      <w:r w:rsidRPr="00491104">
        <w:rPr>
          <w:rFonts w:cs="Times New Roman"/>
          <w:bCs/>
        </w:rPr>
        <w:t xml:space="preserve">5) ze szczególnych uzdolnień; </w:t>
      </w:r>
    </w:p>
    <w:p w14:paraId="264E28B8" w14:textId="77777777" w:rsidR="00F33C15" w:rsidRPr="00491104" w:rsidRDefault="00F33C15" w:rsidP="00C07A8C">
      <w:pPr>
        <w:spacing w:line="276" w:lineRule="auto"/>
        <w:ind w:left="284"/>
        <w:jc w:val="both"/>
        <w:rPr>
          <w:rFonts w:cs="Times New Roman"/>
          <w:bCs/>
        </w:rPr>
      </w:pPr>
      <w:r w:rsidRPr="00491104">
        <w:rPr>
          <w:rFonts w:cs="Times New Roman"/>
          <w:bCs/>
        </w:rPr>
        <w:t xml:space="preserve">6) ze specyficznych trudności w uczeniu się; </w:t>
      </w:r>
    </w:p>
    <w:p w14:paraId="1F7CDE48" w14:textId="77777777" w:rsidR="00F33C15" w:rsidRPr="00491104" w:rsidRDefault="00F33C15" w:rsidP="00C07A8C">
      <w:pPr>
        <w:spacing w:line="276" w:lineRule="auto"/>
        <w:ind w:left="284"/>
        <w:jc w:val="both"/>
        <w:rPr>
          <w:rFonts w:cs="Times New Roman"/>
          <w:bCs/>
        </w:rPr>
      </w:pPr>
      <w:r w:rsidRPr="00491104">
        <w:rPr>
          <w:rFonts w:cs="Times New Roman"/>
          <w:bCs/>
        </w:rPr>
        <w:t>7) z deficytów kompetencji i zaburzeń sprawności językowych;</w:t>
      </w:r>
    </w:p>
    <w:p w14:paraId="146835EB" w14:textId="77777777" w:rsidR="00F33C15" w:rsidRPr="00491104" w:rsidRDefault="00F33C15" w:rsidP="00C07A8C">
      <w:pPr>
        <w:spacing w:line="276" w:lineRule="auto"/>
        <w:ind w:left="284"/>
        <w:jc w:val="both"/>
        <w:rPr>
          <w:rFonts w:cs="Times New Roman"/>
          <w:bCs/>
        </w:rPr>
      </w:pPr>
      <w:r w:rsidRPr="00491104">
        <w:rPr>
          <w:rFonts w:cs="Times New Roman"/>
          <w:bCs/>
        </w:rPr>
        <w:t xml:space="preserve">8) z choroby przewlekłej; </w:t>
      </w:r>
    </w:p>
    <w:p w14:paraId="7CE92FF7" w14:textId="77777777" w:rsidR="00F33C15" w:rsidRPr="00491104" w:rsidRDefault="00F33C15" w:rsidP="00C07A8C">
      <w:pPr>
        <w:spacing w:line="276" w:lineRule="auto"/>
        <w:ind w:left="284"/>
        <w:jc w:val="both"/>
        <w:rPr>
          <w:rFonts w:cs="Times New Roman"/>
          <w:bCs/>
        </w:rPr>
      </w:pPr>
      <w:r w:rsidRPr="00491104">
        <w:rPr>
          <w:rFonts w:cs="Times New Roman"/>
          <w:bCs/>
        </w:rPr>
        <w:t>9) z sytuacji kryzysowych lub traumatycznych;</w:t>
      </w:r>
    </w:p>
    <w:p w14:paraId="18E20E65" w14:textId="77777777" w:rsidR="00F33C15" w:rsidRPr="00491104" w:rsidRDefault="00F33C15" w:rsidP="00C07A8C">
      <w:pPr>
        <w:spacing w:line="276" w:lineRule="auto"/>
        <w:ind w:left="284"/>
        <w:jc w:val="both"/>
        <w:rPr>
          <w:rFonts w:cs="Times New Roman"/>
          <w:bCs/>
        </w:rPr>
      </w:pPr>
      <w:r w:rsidRPr="00491104">
        <w:rPr>
          <w:rFonts w:cs="Times New Roman"/>
          <w:bCs/>
        </w:rPr>
        <w:t>10) z niepowodzeń edukacyjnych;</w:t>
      </w:r>
    </w:p>
    <w:p w14:paraId="334EEF51" w14:textId="77777777" w:rsidR="00F33C15" w:rsidRPr="00491104" w:rsidRDefault="00F33C15" w:rsidP="00C07A8C">
      <w:pPr>
        <w:spacing w:line="276" w:lineRule="auto"/>
        <w:ind w:left="284"/>
        <w:jc w:val="both"/>
        <w:rPr>
          <w:rFonts w:cs="Times New Roman"/>
          <w:bCs/>
        </w:rPr>
      </w:pPr>
      <w:r w:rsidRPr="00491104">
        <w:rPr>
          <w:rFonts w:cs="Times New Roman"/>
          <w:bCs/>
        </w:rPr>
        <w:t>11) z zaniedbań środowiskowych związanych z sytuacją bytową ucznia i jego rodziny, sposobem spędzania czasu wolnego i kontaktami środowiskowymi;</w:t>
      </w:r>
    </w:p>
    <w:p w14:paraId="763FB9DC" w14:textId="77777777" w:rsidR="00F33C15" w:rsidRPr="00491104" w:rsidRDefault="00F33C15" w:rsidP="00C07A8C">
      <w:pPr>
        <w:spacing w:line="276" w:lineRule="auto"/>
        <w:ind w:left="284"/>
        <w:jc w:val="both"/>
        <w:rPr>
          <w:rFonts w:cs="Times New Roman"/>
          <w:bCs/>
        </w:rPr>
      </w:pPr>
      <w:r w:rsidRPr="00491104">
        <w:rPr>
          <w:rFonts w:cs="Times New Roman"/>
          <w:bCs/>
        </w:rPr>
        <w:t>12) z trudności adaptacyjnych związanych z różnicami kulturowymi lub ze zmianą środowiska edukacyjnego, w tym związanych z wcześniejszym kształceniem za granicą.</w:t>
      </w:r>
    </w:p>
    <w:p w14:paraId="05CA190C" w14:textId="77777777" w:rsidR="00F33C15" w:rsidRPr="00491104" w:rsidRDefault="00F33C15" w:rsidP="00C07A8C">
      <w:pPr>
        <w:pStyle w:val="Default"/>
        <w:spacing w:line="276" w:lineRule="auto"/>
        <w:jc w:val="both"/>
        <w:rPr>
          <w:bCs/>
          <w:color w:val="auto"/>
        </w:rPr>
      </w:pPr>
      <w:r w:rsidRPr="00491104">
        <w:rPr>
          <w:bCs/>
          <w:color w:val="auto"/>
        </w:rPr>
        <w:t>4. Korzystanie z pomocy psychologiczno-pedagogicznej w szkole jest dobrowolne i</w:t>
      </w:r>
      <w:r w:rsidR="000C500C" w:rsidRPr="00491104">
        <w:rPr>
          <w:bCs/>
          <w:color w:val="auto"/>
        </w:rPr>
        <w:t>  </w:t>
      </w:r>
      <w:r w:rsidRPr="00491104">
        <w:rPr>
          <w:bCs/>
          <w:color w:val="auto"/>
        </w:rPr>
        <w:t>nieodpłatne.</w:t>
      </w:r>
    </w:p>
    <w:p w14:paraId="352F9908" w14:textId="050F14B5" w:rsidR="00C251F7" w:rsidRPr="00491104" w:rsidRDefault="00FD3006" w:rsidP="00C07A8C">
      <w:pPr>
        <w:pStyle w:val="Default"/>
        <w:spacing w:line="276" w:lineRule="auto"/>
        <w:jc w:val="both"/>
        <w:rPr>
          <w:color w:val="auto"/>
        </w:rPr>
      </w:pPr>
      <w:r w:rsidRPr="00491104">
        <w:rPr>
          <w:color w:val="auto"/>
        </w:rPr>
        <w:t>5</w:t>
      </w:r>
      <w:r w:rsidR="00C251F7" w:rsidRPr="00491104">
        <w:rPr>
          <w:color w:val="auto"/>
        </w:rPr>
        <w:t>. Nauczyciel, wychowawcy oraz specja</w:t>
      </w:r>
      <w:r w:rsidR="00062A83">
        <w:rPr>
          <w:color w:val="auto"/>
        </w:rPr>
        <w:t>l</w:t>
      </w:r>
      <w:r w:rsidR="00C251F7" w:rsidRPr="00491104">
        <w:rPr>
          <w:color w:val="auto"/>
        </w:rPr>
        <w:t xml:space="preserve">iści w Szkole prowadzą obserwację pedagogiczną mająca na celu rozpoznanie u uczniów: </w:t>
      </w:r>
    </w:p>
    <w:p w14:paraId="7E0EA02B" w14:textId="77777777" w:rsidR="00C251F7" w:rsidRPr="00491104" w:rsidRDefault="00C251F7" w:rsidP="00593E12">
      <w:pPr>
        <w:pStyle w:val="Default"/>
        <w:spacing w:line="276" w:lineRule="auto"/>
        <w:ind w:left="284"/>
        <w:jc w:val="both"/>
        <w:rPr>
          <w:color w:val="auto"/>
        </w:rPr>
      </w:pPr>
      <w:r w:rsidRPr="00491104">
        <w:rPr>
          <w:color w:val="auto"/>
        </w:rPr>
        <w:t>1) trudności w uczeniu się, w tym – w przypadku uczniów klas I-III – ryzyka wystąpienia specyf</w:t>
      </w:r>
      <w:r w:rsidR="00593E12">
        <w:rPr>
          <w:color w:val="auto"/>
        </w:rPr>
        <w:t>icznych trudności w uczeniu się,</w:t>
      </w:r>
    </w:p>
    <w:p w14:paraId="122390C7" w14:textId="77777777" w:rsidR="00C251F7" w:rsidRPr="00491104" w:rsidRDefault="00C251F7" w:rsidP="00593E12">
      <w:pPr>
        <w:pStyle w:val="Default"/>
        <w:spacing w:line="276" w:lineRule="auto"/>
        <w:ind w:left="284"/>
        <w:jc w:val="both"/>
        <w:rPr>
          <w:color w:val="auto"/>
        </w:rPr>
      </w:pPr>
      <w:r w:rsidRPr="00491104">
        <w:rPr>
          <w:color w:val="auto"/>
        </w:rPr>
        <w:t xml:space="preserve">2) szczególnych uzdolnień. </w:t>
      </w:r>
    </w:p>
    <w:p w14:paraId="7975DF35" w14:textId="77777777" w:rsidR="00F33C15" w:rsidRPr="00491104" w:rsidRDefault="00FD3006" w:rsidP="00C07A8C">
      <w:pPr>
        <w:pStyle w:val="Default"/>
        <w:spacing w:line="276" w:lineRule="auto"/>
        <w:jc w:val="both"/>
        <w:rPr>
          <w:bCs/>
          <w:color w:val="auto"/>
        </w:rPr>
      </w:pPr>
      <w:r w:rsidRPr="00491104">
        <w:rPr>
          <w:bCs/>
          <w:color w:val="auto"/>
        </w:rPr>
        <w:t>6</w:t>
      </w:r>
      <w:r w:rsidR="00F33C15" w:rsidRPr="00491104">
        <w:rPr>
          <w:bCs/>
          <w:color w:val="auto"/>
        </w:rPr>
        <w:t>. Pomoc psychologiczno-pedagogiczna jest organizowana i udzielana we współpracy z:</w:t>
      </w:r>
    </w:p>
    <w:p w14:paraId="3A00E7F2" w14:textId="77777777" w:rsidR="00F33C15" w:rsidRPr="00491104" w:rsidRDefault="00F33C15" w:rsidP="00C07A8C">
      <w:pPr>
        <w:pStyle w:val="Default"/>
        <w:suppressAutoHyphens/>
        <w:autoSpaceDN/>
        <w:adjustRightInd/>
        <w:spacing w:line="276" w:lineRule="auto"/>
        <w:ind w:left="142"/>
        <w:jc w:val="both"/>
        <w:rPr>
          <w:bCs/>
          <w:color w:val="auto"/>
        </w:rPr>
      </w:pPr>
      <w:r w:rsidRPr="00491104">
        <w:rPr>
          <w:bCs/>
          <w:color w:val="auto"/>
        </w:rPr>
        <w:t xml:space="preserve">  1) rodzicami uczniów (prawnymi opiekunami);</w:t>
      </w:r>
    </w:p>
    <w:p w14:paraId="4FCEF3C6" w14:textId="77777777" w:rsidR="00F33C15" w:rsidRPr="00491104" w:rsidRDefault="00491104" w:rsidP="00C07A8C">
      <w:pPr>
        <w:pStyle w:val="Default"/>
        <w:suppressAutoHyphens/>
        <w:autoSpaceDN/>
        <w:adjustRightInd/>
        <w:spacing w:line="276" w:lineRule="auto"/>
        <w:ind w:left="142"/>
        <w:jc w:val="both"/>
        <w:rPr>
          <w:bCs/>
          <w:color w:val="auto"/>
        </w:rPr>
      </w:pPr>
      <w:r>
        <w:rPr>
          <w:bCs/>
          <w:color w:val="auto"/>
        </w:rPr>
        <w:t xml:space="preserve">  </w:t>
      </w:r>
      <w:r w:rsidR="00F33C15" w:rsidRPr="00491104">
        <w:rPr>
          <w:bCs/>
          <w:color w:val="auto"/>
        </w:rPr>
        <w:t>2)</w:t>
      </w:r>
      <w:r>
        <w:rPr>
          <w:bCs/>
          <w:color w:val="auto"/>
        </w:rPr>
        <w:t xml:space="preserve"> </w:t>
      </w:r>
      <w:r w:rsidR="00F33C15" w:rsidRPr="00491104">
        <w:rPr>
          <w:bCs/>
          <w:color w:val="auto"/>
        </w:rPr>
        <w:t>poradniami psychologiczno- pedagogicznymi, w tym poradniami specjalistycznymi;</w:t>
      </w:r>
    </w:p>
    <w:p w14:paraId="516AC9FF" w14:textId="77777777" w:rsidR="00F33C15" w:rsidRPr="00491104" w:rsidRDefault="00F33C15" w:rsidP="00C07A8C">
      <w:pPr>
        <w:pStyle w:val="Default"/>
        <w:suppressAutoHyphens/>
        <w:autoSpaceDN/>
        <w:adjustRightInd/>
        <w:spacing w:line="276" w:lineRule="auto"/>
        <w:ind w:left="142"/>
        <w:jc w:val="both"/>
        <w:rPr>
          <w:bCs/>
          <w:color w:val="auto"/>
        </w:rPr>
      </w:pPr>
      <w:r w:rsidRPr="00491104">
        <w:rPr>
          <w:bCs/>
          <w:color w:val="auto"/>
        </w:rPr>
        <w:t xml:space="preserve">  3) placówkami doskonalenia nauczycieli;</w:t>
      </w:r>
    </w:p>
    <w:p w14:paraId="08D41807" w14:textId="77777777" w:rsidR="00F33C15" w:rsidRPr="00491104" w:rsidRDefault="00F33C15" w:rsidP="00C07A8C">
      <w:pPr>
        <w:pStyle w:val="Default"/>
        <w:suppressAutoHyphens/>
        <w:autoSpaceDN/>
        <w:adjustRightInd/>
        <w:spacing w:line="276" w:lineRule="auto"/>
        <w:ind w:left="142"/>
        <w:jc w:val="both"/>
        <w:rPr>
          <w:bCs/>
          <w:color w:val="auto"/>
        </w:rPr>
      </w:pPr>
      <w:r w:rsidRPr="00491104">
        <w:rPr>
          <w:bCs/>
          <w:color w:val="auto"/>
        </w:rPr>
        <w:t xml:space="preserve">  4) innymi szkołami i placówkami;</w:t>
      </w:r>
    </w:p>
    <w:p w14:paraId="4BAA7698" w14:textId="77777777" w:rsidR="00593E12" w:rsidRDefault="00F33C15" w:rsidP="00593E12">
      <w:pPr>
        <w:pStyle w:val="Default"/>
        <w:suppressAutoHyphens/>
        <w:autoSpaceDN/>
        <w:adjustRightInd/>
        <w:spacing w:line="276" w:lineRule="auto"/>
        <w:ind w:left="142"/>
        <w:jc w:val="both"/>
        <w:rPr>
          <w:bCs/>
          <w:color w:val="auto"/>
        </w:rPr>
      </w:pPr>
      <w:r w:rsidRPr="00491104">
        <w:rPr>
          <w:bCs/>
          <w:color w:val="auto"/>
        </w:rPr>
        <w:t xml:space="preserve">  5) organizacjami pozarządowymi oraz innymi instytucjami i po</w:t>
      </w:r>
      <w:r w:rsidR="00593E12">
        <w:rPr>
          <w:bCs/>
          <w:color w:val="auto"/>
        </w:rPr>
        <w:t>dmiotami działającymi na</w:t>
      </w:r>
    </w:p>
    <w:p w14:paraId="65948BF2" w14:textId="77777777" w:rsidR="00F33C15" w:rsidRPr="00491104" w:rsidRDefault="00593E12" w:rsidP="00593E12">
      <w:pPr>
        <w:pStyle w:val="Default"/>
        <w:suppressAutoHyphens/>
        <w:autoSpaceDN/>
        <w:adjustRightInd/>
        <w:spacing w:line="276" w:lineRule="auto"/>
        <w:ind w:left="142"/>
        <w:jc w:val="both"/>
        <w:rPr>
          <w:bCs/>
          <w:color w:val="auto"/>
        </w:rPr>
      </w:pPr>
      <w:r>
        <w:rPr>
          <w:bCs/>
          <w:color w:val="auto"/>
        </w:rPr>
        <w:t xml:space="preserve">  </w:t>
      </w:r>
      <w:r w:rsidR="00F33C15" w:rsidRPr="00491104">
        <w:rPr>
          <w:bCs/>
          <w:color w:val="auto"/>
        </w:rPr>
        <w:t>rzecz rodziny, dzieci i młodzieży.</w:t>
      </w:r>
    </w:p>
    <w:p w14:paraId="0EC99DE1" w14:textId="77777777" w:rsidR="00F33C15" w:rsidRPr="00491104" w:rsidRDefault="00FD3006" w:rsidP="00C07A8C">
      <w:pPr>
        <w:pStyle w:val="Default"/>
        <w:spacing w:line="276" w:lineRule="auto"/>
        <w:jc w:val="both"/>
        <w:rPr>
          <w:bCs/>
          <w:color w:val="auto"/>
        </w:rPr>
      </w:pPr>
      <w:r w:rsidRPr="00491104">
        <w:rPr>
          <w:bCs/>
          <w:color w:val="auto"/>
        </w:rPr>
        <w:t>7</w:t>
      </w:r>
      <w:r w:rsidR="00F33C15" w:rsidRPr="00491104">
        <w:rPr>
          <w:bCs/>
          <w:color w:val="auto"/>
        </w:rPr>
        <w:t>. W Szkole pomoc psychologiczno-pedagogiczna jest udzielana w trakcie bieżącej pracy z</w:t>
      </w:r>
      <w:r w:rsidR="000C500C" w:rsidRPr="00491104">
        <w:rPr>
          <w:bCs/>
          <w:color w:val="auto"/>
        </w:rPr>
        <w:t> </w:t>
      </w:r>
      <w:r w:rsidR="00F33C15" w:rsidRPr="00491104">
        <w:rPr>
          <w:bCs/>
          <w:color w:val="auto"/>
        </w:rPr>
        <w:t>uczniem oraz przez zintegrowane działania nauczycieli i specjalistów, a także w formie:</w:t>
      </w:r>
    </w:p>
    <w:p w14:paraId="67BA87D8" w14:textId="77777777" w:rsidR="00F33C15" w:rsidRPr="00491104" w:rsidRDefault="00F33C15" w:rsidP="009A721E">
      <w:pPr>
        <w:pStyle w:val="Default"/>
        <w:numPr>
          <w:ilvl w:val="1"/>
          <w:numId w:val="3"/>
        </w:numPr>
        <w:tabs>
          <w:tab w:val="clear" w:pos="644"/>
          <w:tab w:val="left" w:pos="567"/>
        </w:tabs>
        <w:suppressAutoHyphens/>
        <w:autoSpaceDN/>
        <w:adjustRightInd/>
        <w:spacing w:line="276" w:lineRule="auto"/>
        <w:ind w:left="284" w:firstLine="0"/>
        <w:jc w:val="both"/>
        <w:rPr>
          <w:bCs/>
          <w:color w:val="auto"/>
        </w:rPr>
      </w:pPr>
      <w:r w:rsidRPr="00491104">
        <w:rPr>
          <w:bCs/>
          <w:color w:val="auto"/>
        </w:rPr>
        <w:t>zajęć rozwijających uzdolnienia;</w:t>
      </w:r>
    </w:p>
    <w:p w14:paraId="79FA51C4" w14:textId="77777777" w:rsidR="00F33C15" w:rsidRPr="00491104" w:rsidRDefault="00F33C15" w:rsidP="009A721E">
      <w:pPr>
        <w:pStyle w:val="Default"/>
        <w:numPr>
          <w:ilvl w:val="1"/>
          <w:numId w:val="3"/>
        </w:numPr>
        <w:tabs>
          <w:tab w:val="left" w:pos="567"/>
        </w:tabs>
        <w:suppressAutoHyphens/>
        <w:autoSpaceDN/>
        <w:adjustRightInd/>
        <w:spacing w:line="276" w:lineRule="auto"/>
        <w:ind w:left="284" w:firstLine="0"/>
        <w:jc w:val="both"/>
        <w:rPr>
          <w:bCs/>
          <w:color w:val="auto"/>
        </w:rPr>
      </w:pPr>
      <w:r w:rsidRPr="00491104">
        <w:rPr>
          <w:bCs/>
          <w:color w:val="auto"/>
        </w:rPr>
        <w:t>zajęć rozwijających umiejętności uczenia się;</w:t>
      </w:r>
    </w:p>
    <w:p w14:paraId="131FC66A" w14:textId="77777777" w:rsidR="00F33C15" w:rsidRPr="00491104" w:rsidRDefault="00F33C15" w:rsidP="009A721E">
      <w:pPr>
        <w:pStyle w:val="Default"/>
        <w:numPr>
          <w:ilvl w:val="1"/>
          <w:numId w:val="3"/>
        </w:numPr>
        <w:tabs>
          <w:tab w:val="left" w:pos="567"/>
        </w:tabs>
        <w:suppressAutoHyphens/>
        <w:autoSpaceDN/>
        <w:adjustRightInd/>
        <w:spacing w:line="276" w:lineRule="auto"/>
        <w:ind w:left="284" w:firstLine="0"/>
        <w:jc w:val="both"/>
        <w:rPr>
          <w:bCs/>
          <w:color w:val="auto"/>
        </w:rPr>
      </w:pPr>
      <w:r w:rsidRPr="00491104">
        <w:rPr>
          <w:bCs/>
          <w:color w:val="auto"/>
        </w:rPr>
        <w:t>zajęć dydaktyczno-wyrównawczych;</w:t>
      </w:r>
    </w:p>
    <w:p w14:paraId="450B8DE0" w14:textId="77777777" w:rsidR="00F33C15" w:rsidRPr="00491104" w:rsidRDefault="00F33C15" w:rsidP="009A721E">
      <w:pPr>
        <w:pStyle w:val="Default"/>
        <w:numPr>
          <w:ilvl w:val="1"/>
          <w:numId w:val="3"/>
        </w:numPr>
        <w:tabs>
          <w:tab w:val="left" w:pos="567"/>
        </w:tabs>
        <w:suppressAutoHyphens/>
        <w:autoSpaceDN/>
        <w:adjustRightInd/>
        <w:spacing w:line="276" w:lineRule="auto"/>
        <w:ind w:left="284" w:firstLine="0"/>
        <w:jc w:val="both"/>
        <w:rPr>
          <w:bCs/>
          <w:color w:val="auto"/>
        </w:rPr>
      </w:pPr>
      <w:r w:rsidRPr="00491104">
        <w:rPr>
          <w:bCs/>
          <w:color w:val="auto"/>
        </w:rPr>
        <w:t>zajęć specjalistycznych: korekcyjno-kompensacyjnych, logopedycznych, rozwijających kompetencje emocjonalno-społeczne oraz innych zajęć o charakterze terapeutycznym;</w:t>
      </w:r>
    </w:p>
    <w:p w14:paraId="674E9B25" w14:textId="77777777" w:rsidR="00F33C15" w:rsidRPr="00491104" w:rsidRDefault="00F33C15" w:rsidP="009A721E">
      <w:pPr>
        <w:pStyle w:val="Default"/>
        <w:numPr>
          <w:ilvl w:val="1"/>
          <w:numId w:val="3"/>
        </w:numPr>
        <w:tabs>
          <w:tab w:val="left" w:pos="567"/>
        </w:tabs>
        <w:suppressAutoHyphens/>
        <w:autoSpaceDN/>
        <w:adjustRightInd/>
        <w:spacing w:line="276" w:lineRule="auto"/>
        <w:ind w:left="284" w:firstLine="0"/>
        <w:jc w:val="both"/>
        <w:rPr>
          <w:bCs/>
          <w:color w:val="auto"/>
        </w:rPr>
      </w:pPr>
      <w:r w:rsidRPr="00491104">
        <w:rPr>
          <w:bCs/>
          <w:color w:val="auto"/>
        </w:rPr>
        <w:t>zajęć związanych z wyborem kierunku kształcenia i zawodu – w przypadku uczniów klas VII i VIII;</w:t>
      </w:r>
    </w:p>
    <w:p w14:paraId="4DA2D34D" w14:textId="77777777" w:rsidR="00F33C15" w:rsidRPr="00491104" w:rsidRDefault="00F33C15" w:rsidP="009A721E">
      <w:pPr>
        <w:pStyle w:val="Default"/>
        <w:numPr>
          <w:ilvl w:val="1"/>
          <w:numId w:val="3"/>
        </w:numPr>
        <w:tabs>
          <w:tab w:val="left" w:pos="567"/>
        </w:tabs>
        <w:suppressAutoHyphens/>
        <w:autoSpaceDN/>
        <w:adjustRightInd/>
        <w:spacing w:line="276" w:lineRule="auto"/>
        <w:ind w:left="284" w:firstLine="0"/>
        <w:jc w:val="both"/>
        <w:rPr>
          <w:bCs/>
          <w:color w:val="auto"/>
        </w:rPr>
      </w:pPr>
      <w:r w:rsidRPr="00491104">
        <w:rPr>
          <w:bCs/>
          <w:color w:val="auto"/>
        </w:rPr>
        <w:t>zindywidualizowanej ścieżki kształcenia;</w:t>
      </w:r>
    </w:p>
    <w:p w14:paraId="7A910A49" w14:textId="77777777" w:rsidR="00F33C15" w:rsidRPr="00491104" w:rsidRDefault="00F33C15" w:rsidP="009A721E">
      <w:pPr>
        <w:pStyle w:val="Default"/>
        <w:numPr>
          <w:ilvl w:val="1"/>
          <w:numId w:val="3"/>
        </w:numPr>
        <w:tabs>
          <w:tab w:val="left" w:pos="567"/>
        </w:tabs>
        <w:suppressAutoHyphens/>
        <w:autoSpaceDN/>
        <w:adjustRightInd/>
        <w:spacing w:line="276" w:lineRule="auto"/>
        <w:ind w:left="284" w:firstLine="0"/>
        <w:jc w:val="both"/>
        <w:rPr>
          <w:bCs/>
          <w:color w:val="auto"/>
        </w:rPr>
      </w:pPr>
      <w:r w:rsidRPr="00491104">
        <w:rPr>
          <w:bCs/>
          <w:color w:val="auto"/>
        </w:rPr>
        <w:t>porad i konsultacji;</w:t>
      </w:r>
    </w:p>
    <w:p w14:paraId="29448024" w14:textId="77777777" w:rsidR="00F33C15" w:rsidRPr="00491104" w:rsidRDefault="00F33C15" w:rsidP="009A721E">
      <w:pPr>
        <w:pStyle w:val="Default"/>
        <w:numPr>
          <w:ilvl w:val="1"/>
          <w:numId w:val="3"/>
        </w:numPr>
        <w:tabs>
          <w:tab w:val="left" w:pos="567"/>
        </w:tabs>
        <w:suppressAutoHyphens/>
        <w:autoSpaceDN/>
        <w:adjustRightInd/>
        <w:spacing w:line="276" w:lineRule="auto"/>
        <w:ind w:left="284" w:firstLine="0"/>
        <w:jc w:val="both"/>
        <w:rPr>
          <w:bCs/>
          <w:color w:val="auto"/>
        </w:rPr>
      </w:pPr>
      <w:r w:rsidRPr="00491104">
        <w:rPr>
          <w:bCs/>
          <w:color w:val="auto"/>
        </w:rPr>
        <w:t>warsztatów.</w:t>
      </w:r>
    </w:p>
    <w:p w14:paraId="43F4B507" w14:textId="77777777" w:rsidR="00F33C15" w:rsidRPr="00491104" w:rsidRDefault="00FD3006" w:rsidP="00C07A8C">
      <w:pPr>
        <w:pStyle w:val="Default"/>
        <w:spacing w:line="276" w:lineRule="auto"/>
        <w:jc w:val="both"/>
        <w:rPr>
          <w:bCs/>
          <w:color w:val="auto"/>
        </w:rPr>
      </w:pPr>
      <w:r w:rsidRPr="00491104">
        <w:rPr>
          <w:bCs/>
          <w:color w:val="auto"/>
        </w:rPr>
        <w:t>8</w:t>
      </w:r>
      <w:r w:rsidR="00F33C15" w:rsidRPr="00491104">
        <w:rPr>
          <w:bCs/>
          <w:color w:val="auto"/>
        </w:rPr>
        <w:t>. Pomoc psychologiczno-</w:t>
      </w:r>
      <w:r w:rsidR="00593E12">
        <w:rPr>
          <w:bCs/>
          <w:color w:val="auto"/>
        </w:rPr>
        <w:t xml:space="preserve"> </w:t>
      </w:r>
      <w:r w:rsidR="00F33C15" w:rsidRPr="00491104">
        <w:rPr>
          <w:bCs/>
          <w:color w:val="auto"/>
        </w:rPr>
        <w:t>pedagogiczna w szkole udzielana rodzicom uczniów (prawnym opiekunom) i nauczycielom, polega na wspieraniu rodziców i nauczycieli w rozwiązywaniu problemów wychowawczych i dydaktycznych oraz rozwijaniu ich umiejętności wychowawczych poprzez organizowanie i prowadzenie porad, konsultacji, warsztatów i</w:t>
      </w:r>
      <w:r w:rsidR="000C500C" w:rsidRPr="00491104">
        <w:rPr>
          <w:bCs/>
          <w:color w:val="auto"/>
        </w:rPr>
        <w:t> </w:t>
      </w:r>
      <w:r w:rsidR="00F33C15" w:rsidRPr="00491104">
        <w:rPr>
          <w:bCs/>
          <w:color w:val="auto"/>
        </w:rPr>
        <w:t>szkoleń.</w:t>
      </w:r>
    </w:p>
    <w:p w14:paraId="1DD1A01E" w14:textId="77777777" w:rsidR="00FD3006" w:rsidRPr="00491104" w:rsidRDefault="00FD3006" w:rsidP="00593E12">
      <w:pPr>
        <w:pStyle w:val="Default"/>
        <w:tabs>
          <w:tab w:val="left" w:pos="142"/>
        </w:tabs>
        <w:spacing w:line="276" w:lineRule="auto"/>
        <w:jc w:val="both"/>
        <w:rPr>
          <w:color w:val="auto"/>
        </w:rPr>
      </w:pPr>
      <w:r w:rsidRPr="00491104">
        <w:rPr>
          <w:bCs/>
          <w:color w:val="auto"/>
        </w:rPr>
        <w:t>9</w:t>
      </w:r>
      <w:r w:rsidR="00F33C15" w:rsidRPr="00491104">
        <w:rPr>
          <w:bCs/>
          <w:color w:val="auto"/>
        </w:rPr>
        <w:t xml:space="preserve">. </w:t>
      </w:r>
      <w:r w:rsidRPr="00491104">
        <w:rPr>
          <w:color w:val="auto"/>
        </w:rPr>
        <w:t>Pomo</w:t>
      </w:r>
      <w:r w:rsidR="00593E12">
        <w:rPr>
          <w:color w:val="auto"/>
        </w:rPr>
        <w:t xml:space="preserve">c psychologiczno- </w:t>
      </w:r>
      <w:r w:rsidRPr="00491104">
        <w:rPr>
          <w:color w:val="auto"/>
        </w:rPr>
        <w:t>pedagogiczną or</w:t>
      </w:r>
      <w:r w:rsidR="00593E12">
        <w:rPr>
          <w:color w:val="auto"/>
        </w:rPr>
        <w:t xml:space="preserve">ganizuje Dyrektor Szkoły, który </w:t>
      </w:r>
      <w:r w:rsidRPr="00491104">
        <w:rPr>
          <w:color w:val="auto"/>
        </w:rPr>
        <w:t>w</w:t>
      </w:r>
      <w:r w:rsidR="000C500C" w:rsidRPr="00491104">
        <w:rPr>
          <w:color w:val="auto"/>
        </w:rPr>
        <w:t> </w:t>
      </w:r>
      <w:r w:rsidRPr="00491104">
        <w:rPr>
          <w:color w:val="auto"/>
        </w:rPr>
        <w:t xml:space="preserve">szczególności: </w:t>
      </w:r>
    </w:p>
    <w:p w14:paraId="0DF858D2" w14:textId="77777777" w:rsidR="00FD3006" w:rsidRPr="00491104" w:rsidRDefault="00FD3006" w:rsidP="00593E12">
      <w:pPr>
        <w:pStyle w:val="Default"/>
        <w:spacing w:line="276" w:lineRule="auto"/>
        <w:ind w:left="284"/>
        <w:jc w:val="both"/>
        <w:rPr>
          <w:color w:val="auto"/>
        </w:rPr>
      </w:pPr>
      <w:r w:rsidRPr="00491104">
        <w:rPr>
          <w:color w:val="auto"/>
        </w:rPr>
        <w:t xml:space="preserve">1) tworzy zespół planujący i koordynujący udzielanie tej pomocy dla ucznia posiadającego orzeczenie o potrzebie kształcenia specjalnego; </w:t>
      </w:r>
    </w:p>
    <w:p w14:paraId="0B74336E" w14:textId="77777777" w:rsidR="00FD3006" w:rsidRPr="00491104" w:rsidRDefault="00FD3006" w:rsidP="00593E12">
      <w:pPr>
        <w:pStyle w:val="Default"/>
        <w:spacing w:line="276" w:lineRule="auto"/>
        <w:ind w:left="284"/>
        <w:jc w:val="both"/>
        <w:rPr>
          <w:color w:val="auto"/>
        </w:rPr>
      </w:pPr>
      <w:r w:rsidRPr="00491104">
        <w:rPr>
          <w:color w:val="auto"/>
        </w:rPr>
        <w:t xml:space="preserve">2) ustala uczniowi objętemu pomocą psychologiczno –pedagogiczną formy tej pomocy, okres jej udzielania oraz wymiar godzin, w którym poszczególne formy pomocy będą realizowane oraz informuje na piśmie rodziców ucznia o formach i zakresie pomocy; </w:t>
      </w:r>
    </w:p>
    <w:p w14:paraId="03E5ACDA" w14:textId="77777777" w:rsidR="00FD3006" w:rsidRPr="00491104" w:rsidRDefault="00FD3006" w:rsidP="00593E12">
      <w:pPr>
        <w:pStyle w:val="Default"/>
        <w:spacing w:line="276" w:lineRule="auto"/>
        <w:ind w:left="284"/>
        <w:jc w:val="both"/>
        <w:rPr>
          <w:color w:val="auto"/>
        </w:rPr>
      </w:pPr>
      <w:r w:rsidRPr="00491104">
        <w:rPr>
          <w:color w:val="auto"/>
        </w:rPr>
        <w:t xml:space="preserve">3) w przypadku ucznia posiadającego orzeczenie o potrzebie kształcenia specjalnego ustalone przez Dyrektora Szkoły formy, okres udzielania pomocy psychologiczno – </w:t>
      </w:r>
    </w:p>
    <w:p w14:paraId="1D24C8EA" w14:textId="77777777" w:rsidR="00FD3006" w:rsidRPr="00491104" w:rsidRDefault="00FD3006" w:rsidP="00593E12">
      <w:pPr>
        <w:pStyle w:val="Default"/>
        <w:spacing w:line="276" w:lineRule="auto"/>
        <w:ind w:left="284"/>
        <w:jc w:val="both"/>
        <w:rPr>
          <w:color w:val="auto"/>
        </w:rPr>
      </w:pPr>
      <w:r w:rsidRPr="00491104">
        <w:rPr>
          <w:color w:val="auto"/>
        </w:rPr>
        <w:t xml:space="preserve">pedagogicznej oraz wymiar godzin, w którym poszczególne formy pomocy będą realizowane, muszą zostać uwzględnione w indywidualnym programie edukacyjno-terapeutycznym opracowanym dla ucznia na podstawie odrębnych przepisów; </w:t>
      </w:r>
    </w:p>
    <w:p w14:paraId="273C88CF" w14:textId="77777777" w:rsidR="00FD3006" w:rsidRPr="00491104" w:rsidRDefault="00FD3006" w:rsidP="00593E12">
      <w:pPr>
        <w:pStyle w:val="Default"/>
        <w:spacing w:line="276" w:lineRule="auto"/>
        <w:ind w:left="284"/>
        <w:jc w:val="both"/>
        <w:rPr>
          <w:color w:val="auto"/>
        </w:rPr>
      </w:pPr>
      <w:r w:rsidRPr="00491104">
        <w:rPr>
          <w:color w:val="auto"/>
        </w:rPr>
        <w:t>4)</w:t>
      </w:r>
      <w:r w:rsidR="00593E12">
        <w:rPr>
          <w:color w:val="auto"/>
        </w:rPr>
        <w:t xml:space="preserve"> </w:t>
      </w:r>
      <w:r w:rsidRPr="00491104">
        <w:rPr>
          <w:color w:val="auto"/>
        </w:rPr>
        <w:t xml:space="preserve">w przypadku uczniów posiadających orzeczenie o potrzebie indywidualnego nauczania lub opinię poradni psychologiczno – pedagogicznej (w tym specjalistycznej) uwzględnia się zawarte w nich zalecenia. </w:t>
      </w:r>
    </w:p>
    <w:p w14:paraId="585931D5" w14:textId="77777777" w:rsidR="00FD3006" w:rsidRPr="00491104" w:rsidRDefault="00FD3006" w:rsidP="00C07A8C">
      <w:pPr>
        <w:pStyle w:val="Default"/>
        <w:spacing w:line="276" w:lineRule="auto"/>
        <w:jc w:val="both"/>
      </w:pPr>
      <w:r w:rsidRPr="00491104">
        <w:rPr>
          <w:color w:val="auto"/>
        </w:rPr>
        <w:t>10. Szkoła obejmuje indywidualnym nauczaniem u</w:t>
      </w:r>
      <w:r w:rsidRPr="00491104">
        <w:rPr>
          <w:bCs/>
        </w:rPr>
        <w:t xml:space="preserve">czniów, </w:t>
      </w:r>
      <w:r w:rsidRPr="00491104">
        <w:t>którym stan zdrowia uniemożliwia lub znacznie utrudnia uczęszczanie do szkoły.</w:t>
      </w:r>
    </w:p>
    <w:p w14:paraId="70D9A0E7" w14:textId="77777777" w:rsidR="00FD3006" w:rsidRPr="00491104" w:rsidRDefault="00FD3006" w:rsidP="00C07A8C">
      <w:pPr>
        <w:spacing w:line="276" w:lineRule="auto"/>
        <w:jc w:val="both"/>
        <w:rPr>
          <w:rFonts w:cs="Times New Roman"/>
        </w:rPr>
      </w:pPr>
      <w:r w:rsidRPr="00491104">
        <w:rPr>
          <w:rFonts w:cs="Times New Roman"/>
        </w:rPr>
        <w:t>11. Indywidualne nauczanie organizuje Dyrektor szkoły na wniosek rodziców (prawnych opiekunów) i na podstawie orzeczenia wydanego przez zespół orzekający w pu</w:t>
      </w:r>
      <w:r w:rsidR="00593E12">
        <w:rPr>
          <w:rFonts w:cs="Times New Roman"/>
        </w:rPr>
        <w:t xml:space="preserve">blicznej poradni psychologiczno- </w:t>
      </w:r>
      <w:r w:rsidRPr="00491104">
        <w:rPr>
          <w:rFonts w:cs="Times New Roman"/>
        </w:rPr>
        <w:t>pedagogicznej, w tym poradni specjalistycznej. Dyrektor organizuje indywidualne nauczanie w sposób zapewniający wykonanie określonych w</w:t>
      </w:r>
      <w:r w:rsidR="000C500C" w:rsidRPr="00491104">
        <w:rPr>
          <w:rFonts w:cs="Times New Roman"/>
        </w:rPr>
        <w:t> </w:t>
      </w:r>
      <w:r w:rsidRPr="00491104">
        <w:rPr>
          <w:rFonts w:cs="Times New Roman"/>
        </w:rPr>
        <w:t xml:space="preserve">orzeczeniu zaleceń dotyczących warunków realizacji potrzeb edukacyjnych ucznia.  </w:t>
      </w:r>
    </w:p>
    <w:p w14:paraId="67FEA6AA" w14:textId="77777777" w:rsidR="00507D84" w:rsidRPr="00491104" w:rsidRDefault="00507D84" w:rsidP="00C07A8C">
      <w:pPr>
        <w:pStyle w:val="Default"/>
        <w:spacing w:line="276" w:lineRule="auto"/>
        <w:ind w:left="717"/>
        <w:jc w:val="center"/>
        <w:rPr>
          <w:b/>
          <w:color w:val="auto"/>
        </w:rPr>
      </w:pPr>
    </w:p>
    <w:p w14:paraId="2F4CC590" w14:textId="77777777" w:rsidR="00EF5538" w:rsidRPr="00491104" w:rsidRDefault="00EF5538" w:rsidP="00C07A8C">
      <w:pPr>
        <w:pStyle w:val="Default"/>
        <w:spacing w:line="276" w:lineRule="auto"/>
        <w:jc w:val="center"/>
        <w:rPr>
          <w:b/>
          <w:color w:val="auto"/>
        </w:rPr>
      </w:pPr>
      <w:r w:rsidRPr="00491104">
        <w:rPr>
          <w:b/>
          <w:color w:val="auto"/>
        </w:rPr>
        <w:t>§ 12</w:t>
      </w:r>
      <w:r w:rsidR="00491104">
        <w:rPr>
          <w:b/>
          <w:color w:val="auto"/>
        </w:rPr>
        <w:t>.</w:t>
      </w:r>
    </w:p>
    <w:p w14:paraId="2F43FE2E" w14:textId="77777777" w:rsidR="00EF5538" w:rsidRPr="00AC2BB8" w:rsidRDefault="00EF5538" w:rsidP="00AC2BB8">
      <w:pPr>
        <w:pStyle w:val="Tekstpodstawowy2"/>
        <w:widowControl/>
        <w:tabs>
          <w:tab w:val="left" w:pos="851"/>
        </w:tabs>
        <w:suppressAutoHyphens w:val="0"/>
        <w:spacing w:after="0" w:line="276" w:lineRule="auto"/>
        <w:rPr>
          <w:rFonts w:cs="Times New Roman"/>
          <w:szCs w:val="24"/>
        </w:rPr>
      </w:pPr>
      <w:r w:rsidRPr="00AC2BB8">
        <w:rPr>
          <w:rFonts w:cs="Times New Roman"/>
          <w:szCs w:val="24"/>
        </w:rPr>
        <w:t>Formy sprawowania indywidualnej opieki i</w:t>
      </w:r>
      <w:r w:rsidR="00491104" w:rsidRPr="00AC2BB8">
        <w:rPr>
          <w:rFonts w:cs="Times New Roman"/>
          <w:szCs w:val="24"/>
        </w:rPr>
        <w:t xml:space="preserve"> pomocy nad niektórymi uczniami</w:t>
      </w:r>
    </w:p>
    <w:p w14:paraId="5E7AEE85" w14:textId="77777777" w:rsidR="00EF5538" w:rsidRPr="00491104" w:rsidRDefault="00EF5538" w:rsidP="00C07A8C">
      <w:pPr>
        <w:pStyle w:val="Tekstpodstawowy2"/>
        <w:widowControl/>
        <w:suppressAutoHyphens w:val="0"/>
        <w:spacing w:after="0" w:line="276" w:lineRule="auto"/>
        <w:jc w:val="both"/>
        <w:rPr>
          <w:rFonts w:cs="Times New Roman"/>
          <w:szCs w:val="24"/>
        </w:rPr>
      </w:pPr>
      <w:r w:rsidRPr="00491104">
        <w:rPr>
          <w:rFonts w:cs="Times New Roman"/>
          <w:szCs w:val="24"/>
        </w:rPr>
        <w:t>1.</w:t>
      </w:r>
      <w:r w:rsidR="00593E12">
        <w:rPr>
          <w:rFonts w:cs="Times New Roman"/>
          <w:szCs w:val="24"/>
        </w:rPr>
        <w:t xml:space="preserve"> </w:t>
      </w:r>
      <w:r w:rsidRPr="00491104">
        <w:rPr>
          <w:rFonts w:cs="Times New Roman"/>
          <w:szCs w:val="24"/>
        </w:rPr>
        <w:t xml:space="preserve">W przypadku uczniów z zaburzeniami rozwojowymi, uszkodzeniami narządów ruchu, wzroku i </w:t>
      </w:r>
      <w:r w:rsidR="009A7208">
        <w:rPr>
          <w:rFonts w:cs="Times New Roman"/>
          <w:szCs w:val="24"/>
        </w:rPr>
        <w:t> </w:t>
      </w:r>
      <w:r w:rsidRPr="00491104">
        <w:rPr>
          <w:rFonts w:cs="Times New Roman"/>
          <w:szCs w:val="24"/>
        </w:rPr>
        <w:t>słuchu stosuje się obniżenie wymagań programowych według zaleceń Poradni Psychologiczno-Pedagogicznej,</w:t>
      </w:r>
    </w:p>
    <w:p w14:paraId="2D1D4CEB" w14:textId="77777777" w:rsidR="00EF5538" w:rsidRPr="00491104" w:rsidRDefault="00EF5538" w:rsidP="00C07A8C">
      <w:pPr>
        <w:pStyle w:val="Tekstpodstawowy2"/>
        <w:widowControl/>
        <w:suppressAutoHyphens w:val="0"/>
        <w:spacing w:after="0" w:line="276" w:lineRule="auto"/>
        <w:jc w:val="both"/>
        <w:rPr>
          <w:rFonts w:cs="Times New Roman"/>
          <w:szCs w:val="24"/>
        </w:rPr>
      </w:pPr>
      <w:r w:rsidRPr="00491104">
        <w:rPr>
          <w:rFonts w:cs="Times New Roman"/>
          <w:szCs w:val="24"/>
        </w:rPr>
        <w:t>2.</w:t>
      </w:r>
      <w:r w:rsidR="00593E12">
        <w:rPr>
          <w:rFonts w:cs="Times New Roman"/>
          <w:szCs w:val="24"/>
        </w:rPr>
        <w:t xml:space="preserve"> </w:t>
      </w:r>
      <w:r w:rsidRPr="00491104">
        <w:rPr>
          <w:rFonts w:cs="Times New Roman"/>
          <w:szCs w:val="24"/>
        </w:rPr>
        <w:t>Wnioskowanie o udzielenie pomocy materialnej do GOPS w Raciechowicach dla uczniów znajdujących się w trudnej sytuacji materialnej.</w:t>
      </w:r>
    </w:p>
    <w:p w14:paraId="581C9CBA" w14:textId="77777777" w:rsidR="00EF5538" w:rsidRPr="00491104" w:rsidRDefault="00EF5538" w:rsidP="00C07A8C">
      <w:pPr>
        <w:autoSpaceDE w:val="0"/>
        <w:autoSpaceDN w:val="0"/>
        <w:adjustRightInd w:val="0"/>
        <w:spacing w:line="276" w:lineRule="auto"/>
        <w:jc w:val="both"/>
        <w:rPr>
          <w:rFonts w:cs="Times New Roman"/>
        </w:rPr>
      </w:pPr>
    </w:p>
    <w:p w14:paraId="5CB55EBD" w14:textId="77777777" w:rsidR="00855DCE" w:rsidRPr="00491104" w:rsidRDefault="00855DCE" w:rsidP="00C07A8C">
      <w:pPr>
        <w:pStyle w:val="Default"/>
        <w:spacing w:line="276" w:lineRule="auto"/>
        <w:jc w:val="center"/>
        <w:rPr>
          <w:b/>
          <w:color w:val="auto"/>
        </w:rPr>
      </w:pPr>
      <w:r w:rsidRPr="00491104">
        <w:rPr>
          <w:b/>
          <w:color w:val="auto"/>
        </w:rPr>
        <w:t>§ 1</w:t>
      </w:r>
      <w:r w:rsidR="00EF5538" w:rsidRPr="00491104">
        <w:rPr>
          <w:b/>
          <w:color w:val="auto"/>
        </w:rPr>
        <w:t>3</w:t>
      </w:r>
      <w:r w:rsidR="00491104">
        <w:rPr>
          <w:b/>
          <w:color w:val="auto"/>
        </w:rPr>
        <w:t>.</w:t>
      </w:r>
    </w:p>
    <w:p w14:paraId="35006A54" w14:textId="77777777" w:rsidR="00855DCE" w:rsidRPr="00491104" w:rsidRDefault="00855DCE" w:rsidP="00C07A8C">
      <w:pPr>
        <w:autoSpaceDE w:val="0"/>
        <w:autoSpaceDN w:val="0"/>
        <w:adjustRightInd w:val="0"/>
        <w:spacing w:line="276" w:lineRule="auto"/>
        <w:jc w:val="both"/>
        <w:rPr>
          <w:rFonts w:cs="Times New Roman"/>
        </w:rPr>
      </w:pPr>
      <w:r w:rsidRPr="00491104">
        <w:rPr>
          <w:rFonts w:cs="Times New Roman"/>
        </w:rPr>
        <w:t>1.</w:t>
      </w:r>
      <w:r w:rsidRPr="00491104">
        <w:rPr>
          <w:rFonts w:cs="Times New Roman"/>
          <w:b/>
        </w:rPr>
        <w:t xml:space="preserve"> </w:t>
      </w:r>
      <w:r w:rsidRPr="00491104">
        <w:rPr>
          <w:rFonts w:cs="Times New Roman"/>
        </w:rPr>
        <w:t>Szkoła obowiązana jest zapewnić nowoczesne podejście do wychowania fizycznego poprzez rozszerzenie jego problematyki o edukację zdrowotną, co jest następstwem integracji dwóch przenikających się dziedzin wychowania człowieka – wychowania fizycznego i</w:t>
      </w:r>
      <w:r w:rsidR="000C500C" w:rsidRPr="00491104">
        <w:rPr>
          <w:rFonts w:cs="Times New Roman"/>
        </w:rPr>
        <w:t>  </w:t>
      </w:r>
      <w:r w:rsidRPr="00491104">
        <w:rPr>
          <w:rFonts w:cs="Times New Roman"/>
        </w:rPr>
        <w:t>wychowania zdrowotnego, akcentujących potrzeby:</w:t>
      </w:r>
    </w:p>
    <w:p w14:paraId="6BFBE10B" w14:textId="77777777" w:rsidR="00855DCE" w:rsidRPr="00491104" w:rsidRDefault="00855DCE" w:rsidP="00593E12">
      <w:pPr>
        <w:autoSpaceDE w:val="0"/>
        <w:autoSpaceDN w:val="0"/>
        <w:adjustRightInd w:val="0"/>
        <w:spacing w:line="276" w:lineRule="auto"/>
        <w:ind w:left="284"/>
        <w:jc w:val="both"/>
        <w:rPr>
          <w:rFonts w:cs="Times New Roman"/>
        </w:rPr>
      </w:pPr>
      <w:r w:rsidRPr="00491104">
        <w:rPr>
          <w:rFonts w:cs="Times New Roman"/>
        </w:rPr>
        <w:t xml:space="preserve">  1) fizycznej aktywności jako warunku zdrowia;</w:t>
      </w:r>
    </w:p>
    <w:p w14:paraId="38F55C9B" w14:textId="77777777" w:rsidR="00855DCE" w:rsidRPr="00491104" w:rsidRDefault="00855DCE" w:rsidP="00593E12">
      <w:pPr>
        <w:autoSpaceDE w:val="0"/>
        <w:autoSpaceDN w:val="0"/>
        <w:adjustRightInd w:val="0"/>
        <w:spacing w:line="276" w:lineRule="auto"/>
        <w:ind w:left="284"/>
        <w:jc w:val="both"/>
        <w:rPr>
          <w:rFonts w:cs="Times New Roman"/>
        </w:rPr>
      </w:pPr>
      <w:r w:rsidRPr="00491104">
        <w:rPr>
          <w:rFonts w:cs="Times New Roman"/>
        </w:rPr>
        <w:t xml:space="preserve">  2) racjonalnego odżywiania;</w:t>
      </w:r>
    </w:p>
    <w:p w14:paraId="37EE78A8" w14:textId="77777777" w:rsidR="00855DCE" w:rsidRPr="00491104" w:rsidRDefault="00491104" w:rsidP="00593E12">
      <w:pPr>
        <w:autoSpaceDE w:val="0"/>
        <w:autoSpaceDN w:val="0"/>
        <w:adjustRightInd w:val="0"/>
        <w:spacing w:line="276" w:lineRule="auto"/>
        <w:ind w:left="284"/>
        <w:jc w:val="both"/>
        <w:rPr>
          <w:rFonts w:cs="Times New Roman"/>
        </w:rPr>
      </w:pPr>
      <w:r>
        <w:rPr>
          <w:rFonts w:cs="Times New Roman"/>
        </w:rPr>
        <w:t xml:space="preserve">  </w:t>
      </w:r>
      <w:r w:rsidR="00855DCE" w:rsidRPr="00491104">
        <w:rPr>
          <w:rFonts w:cs="Times New Roman"/>
        </w:rPr>
        <w:t>3) aktywnej postawy i współżycia międzyludzkiego;</w:t>
      </w:r>
    </w:p>
    <w:p w14:paraId="52979069" w14:textId="77777777" w:rsidR="00855DCE" w:rsidRPr="00491104" w:rsidRDefault="00491104" w:rsidP="00593E12">
      <w:pPr>
        <w:autoSpaceDE w:val="0"/>
        <w:autoSpaceDN w:val="0"/>
        <w:adjustRightInd w:val="0"/>
        <w:spacing w:line="276" w:lineRule="auto"/>
        <w:ind w:left="284"/>
        <w:jc w:val="both"/>
        <w:rPr>
          <w:rFonts w:cs="Times New Roman"/>
        </w:rPr>
      </w:pPr>
      <w:r>
        <w:rPr>
          <w:rFonts w:cs="Times New Roman"/>
        </w:rPr>
        <w:t xml:space="preserve">  </w:t>
      </w:r>
      <w:r w:rsidR="00855DCE" w:rsidRPr="00491104">
        <w:rPr>
          <w:rFonts w:cs="Times New Roman"/>
        </w:rPr>
        <w:t>4) wychowania do bezpieczeństwa;</w:t>
      </w:r>
    </w:p>
    <w:p w14:paraId="1B8BDBA5" w14:textId="77777777" w:rsidR="00855DCE" w:rsidRPr="00491104" w:rsidRDefault="00855DCE" w:rsidP="00593E12">
      <w:pPr>
        <w:autoSpaceDE w:val="0"/>
        <w:autoSpaceDN w:val="0"/>
        <w:adjustRightInd w:val="0"/>
        <w:spacing w:line="276" w:lineRule="auto"/>
        <w:ind w:left="284"/>
        <w:jc w:val="both"/>
        <w:rPr>
          <w:rFonts w:cs="Times New Roman"/>
        </w:rPr>
      </w:pPr>
      <w:r w:rsidRPr="00491104">
        <w:rPr>
          <w:rFonts w:cs="Times New Roman"/>
        </w:rPr>
        <w:t xml:space="preserve">  5) higieny osobistej.</w:t>
      </w:r>
    </w:p>
    <w:p w14:paraId="5F761810" w14:textId="77777777" w:rsidR="00855DCE" w:rsidRPr="00491104" w:rsidRDefault="00855DCE" w:rsidP="00C07A8C">
      <w:pPr>
        <w:spacing w:line="276" w:lineRule="auto"/>
        <w:jc w:val="both"/>
        <w:rPr>
          <w:rFonts w:cs="Times New Roman"/>
        </w:rPr>
      </w:pPr>
      <w:r w:rsidRPr="00491104">
        <w:rPr>
          <w:rFonts w:cs="Times New Roman"/>
        </w:rPr>
        <w:t>2. Prowadzenie edukacji zdrowotnej jest powinnością każdego nauczyciela. Jej celem jest rozwijanie u uczniów umiejętności życiowych sprzyjających właściwym wyborom i</w:t>
      </w:r>
      <w:r w:rsidR="000C500C" w:rsidRPr="00491104">
        <w:rPr>
          <w:rFonts w:cs="Times New Roman"/>
        </w:rPr>
        <w:t>  </w:t>
      </w:r>
      <w:r w:rsidRPr="00491104">
        <w:rPr>
          <w:rFonts w:cs="Times New Roman"/>
        </w:rPr>
        <w:t xml:space="preserve">prozdrowotnemu stylowi życia. </w:t>
      </w:r>
    </w:p>
    <w:p w14:paraId="508616D2" w14:textId="77777777" w:rsidR="0075737C" w:rsidRPr="00491104" w:rsidRDefault="0075737C" w:rsidP="00C07A8C">
      <w:pPr>
        <w:spacing w:line="276" w:lineRule="auto"/>
        <w:jc w:val="both"/>
        <w:rPr>
          <w:rFonts w:cs="Times New Roman"/>
        </w:rPr>
      </w:pPr>
    </w:p>
    <w:p w14:paraId="43265D8A" w14:textId="77777777" w:rsidR="00B47178" w:rsidRPr="00491104" w:rsidRDefault="00B47178" w:rsidP="00C07A8C">
      <w:pPr>
        <w:pStyle w:val="Default"/>
        <w:spacing w:line="276" w:lineRule="auto"/>
        <w:jc w:val="center"/>
        <w:rPr>
          <w:color w:val="auto"/>
        </w:rPr>
      </w:pPr>
      <w:r w:rsidRPr="00491104">
        <w:rPr>
          <w:b/>
          <w:bCs/>
          <w:color w:val="auto"/>
        </w:rPr>
        <w:t xml:space="preserve">§ </w:t>
      </w:r>
      <w:r w:rsidR="000B2671" w:rsidRPr="00491104">
        <w:rPr>
          <w:b/>
          <w:bCs/>
          <w:color w:val="auto"/>
        </w:rPr>
        <w:t>1</w:t>
      </w:r>
      <w:r w:rsidR="00EF5538" w:rsidRPr="00491104">
        <w:rPr>
          <w:b/>
          <w:bCs/>
          <w:color w:val="auto"/>
        </w:rPr>
        <w:t>4</w:t>
      </w:r>
      <w:r w:rsidR="00491104">
        <w:rPr>
          <w:b/>
          <w:bCs/>
          <w:color w:val="auto"/>
        </w:rPr>
        <w:t>.</w:t>
      </w:r>
    </w:p>
    <w:p w14:paraId="31DF5C83" w14:textId="77777777" w:rsidR="00496090" w:rsidRPr="00491104" w:rsidRDefault="00B47178">
      <w:pPr>
        <w:pStyle w:val="Default"/>
        <w:numPr>
          <w:ilvl w:val="0"/>
          <w:numId w:val="26"/>
        </w:numPr>
        <w:tabs>
          <w:tab w:val="left" w:pos="284"/>
        </w:tabs>
        <w:spacing w:line="276" w:lineRule="auto"/>
        <w:ind w:left="0" w:firstLine="0"/>
        <w:jc w:val="both"/>
        <w:rPr>
          <w:color w:val="auto"/>
        </w:rPr>
      </w:pPr>
      <w:r w:rsidRPr="00491104">
        <w:rPr>
          <w:color w:val="auto"/>
        </w:rPr>
        <w:t>Szkoła realizuje zadania opiekuńcze odpowiednio do wieku uczniów i potrzeb środowiskowych oraz obowiązujących w szkole przepisów w zakresie bezpieczeństwa i</w:t>
      </w:r>
      <w:r w:rsidR="000C500C" w:rsidRPr="00491104">
        <w:rPr>
          <w:color w:val="auto"/>
        </w:rPr>
        <w:t>  </w:t>
      </w:r>
      <w:r w:rsidR="00A51FBA" w:rsidRPr="00491104">
        <w:rPr>
          <w:color w:val="auto"/>
        </w:rPr>
        <w:t>h</w:t>
      </w:r>
      <w:r w:rsidRPr="00491104">
        <w:rPr>
          <w:color w:val="auto"/>
        </w:rPr>
        <w:t xml:space="preserve">igieny, </w:t>
      </w:r>
    </w:p>
    <w:p w14:paraId="60ECDE36" w14:textId="77777777" w:rsidR="00B47178" w:rsidRPr="00491104" w:rsidRDefault="00496090">
      <w:pPr>
        <w:pStyle w:val="Default"/>
        <w:numPr>
          <w:ilvl w:val="0"/>
          <w:numId w:val="26"/>
        </w:numPr>
        <w:tabs>
          <w:tab w:val="left" w:pos="284"/>
        </w:tabs>
        <w:spacing w:line="276" w:lineRule="auto"/>
        <w:ind w:left="0" w:firstLine="0"/>
        <w:jc w:val="both"/>
        <w:rPr>
          <w:color w:val="auto"/>
        </w:rPr>
      </w:pPr>
      <w:r w:rsidRPr="00491104">
        <w:rPr>
          <w:color w:val="auto"/>
        </w:rPr>
        <w:t>Uczniowie są pod stałą kontrolą i nadzorem nauczycieli podczas</w:t>
      </w:r>
      <w:r w:rsidR="00315695">
        <w:rPr>
          <w:color w:val="auto"/>
        </w:rPr>
        <w:t xml:space="preserve"> zajęć obowiązkowych</w:t>
      </w:r>
      <w:r w:rsidR="00B47178" w:rsidRPr="00491104">
        <w:rPr>
          <w:color w:val="auto"/>
        </w:rPr>
        <w:t xml:space="preserve">, pozalekcyjnych. </w:t>
      </w:r>
    </w:p>
    <w:p w14:paraId="7A15A889" w14:textId="77777777" w:rsidR="00B47178" w:rsidRPr="00491104" w:rsidRDefault="00496090">
      <w:pPr>
        <w:pStyle w:val="Default"/>
        <w:numPr>
          <w:ilvl w:val="0"/>
          <w:numId w:val="26"/>
        </w:numPr>
        <w:tabs>
          <w:tab w:val="left" w:pos="284"/>
        </w:tabs>
        <w:spacing w:line="276" w:lineRule="auto"/>
        <w:ind w:left="0" w:firstLine="0"/>
        <w:jc w:val="both"/>
        <w:rPr>
          <w:color w:val="auto"/>
        </w:rPr>
      </w:pPr>
      <w:r w:rsidRPr="00491104">
        <w:rPr>
          <w:color w:val="auto"/>
        </w:rPr>
        <w:t>W celu zapewnienia u</w:t>
      </w:r>
      <w:r w:rsidR="00B47178" w:rsidRPr="00491104">
        <w:rPr>
          <w:color w:val="auto"/>
        </w:rPr>
        <w:t xml:space="preserve">czniom bezpieczeństwa Szkoła podejmuje następujące działania: </w:t>
      </w:r>
    </w:p>
    <w:p w14:paraId="2BEF97B1" w14:textId="77777777" w:rsidR="00B47178" w:rsidRPr="00491104" w:rsidRDefault="00B47178" w:rsidP="00593E12">
      <w:pPr>
        <w:pStyle w:val="Default"/>
        <w:spacing w:line="276" w:lineRule="auto"/>
        <w:ind w:left="284"/>
        <w:jc w:val="both"/>
        <w:rPr>
          <w:color w:val="auto"/>
        </w:rPr>
      </w:pPr>
      <w:r w:rsidRPr="00491104">
        <w:rPr>
          <w:color w:val="auto"/>
        </w:rPr>
        <w:t xml:space="preserve">1) uczniowie przebywający w Szkole pozostają pod nadzorem wszystkich pracowników </w:t>
      </w:r>
      <w:r w:rsidR="00496090" w:rsidRPr="00491104">
        <w:rPr>
          <w:color w:val="auto"/>
        </w:rPr>
        <w:t xml:space="preserve">pedagogicznych i niepedagogicznych </w:t>
      </w:r>
      <w:r w:rsidRPr="00491104">
        <w:rPr>
          <w:color w:val="auto"/>
        </w:rPr>
        <w:t xml:space="preserve">Szkoły, których obowiązkiem jest natychmiastowa reakcja na wszelkie przejawy naruszenia bezpieczeństwa ucznia, stosując przyjęte w </w:t>
      </w:r>
      <w:r w:rsidR="004A0843">
        <w:rPr>
          <w:color w:val="auto"/>
        </w:rPr>
        <w:t> </w:t>
      </w:r>
      <w:r w:rsidRPr="00491104">
        <w:rPr>
          <w:color w:val="auto"/>
        </w:rPr>
        <w:t xml:space="preserve">Szkole ustalenia; </w:t>
      </w:r>
    </w:p>
    <w:p w14:paraId="219B27F6" w14:textId="77777777" w:rsidR="00B47178" w:rsidRPr="00491104" w:rsidRDefault="00B47178" w:rsidP="00593E12">
      <w:pPr>
        <w:pStyle w:val="Default"/>
        <w:spacing w:line="276" w:lineRule="auto"/>
        <w:ind w:left="284"/>
        <w:jc w:val="both"/>
        <w:rPr>
          <w:color w:val="auto"/>
        </w:rPr>
      </w:pPr>
      <w:r w:rsidRPr="00491104">
        <w:rPr>
          <w:color w:val="auto"/>
        </w:rPr>
        <w:t xml:space="preserve">2) niedopuszczalne jest prowadzenie jakichkolwiek zajęć w Szkole bez nadzoru upoważnionej do tego osoby; </w:t>
      </w:r>
    </w:p>
    <w:p w14:paraId="5858C6DB" w14:textId="77777777" w:rsidR="00B47178" w:rsidRPr="00491104" w:rsidRDefault="00B47178" w:rsidP="00593E12">
      <w:pPr>
        <w:pStyle w:val="Default"/>
        <w:spacing w:line="276" w:lineRule="auto"/>
        <w:ind w:left="284"/>
        <w:jc w:val="both"/>
        <w:rPr>
          <w:color w:val="auto"/>
        </w:rPr>
      </w:pPr>
      <w:r w:rsidRPr="00491104">
        <w:rPr>
          <w:color w:val="auto"/>
        </w:rPr>
        <w:t xml:space="preserve">3) każdy nauczyciel </w:t>
      </w:r>
      <w:r w:rsidR="00496090" w:rsidRPr="00491104">
        <w:rPr>
          <w:color w:val="auto"/>
        </w:rPr>
        <w:t>każdorazowo</w:t>
      </w:r>
      <w:r w:rsidRPr="00491104">
        <w:rPr>
          <w:color w:val="auto"/>
        </w:rPr>
        <w:t xml:space="preserve"> kontroluje miejsce, w którym prowadzi zajęcia, dostrzeżone zagrożenia niezwłocznie zgłasza Dyrektorowi Szkoły; </w:t>
      </w:r>
    </w:p>
    <w:p w14:paraId="60D1AC21" w14:textId="77777777" w:rsidR="00B47178" w:rsidRPr="00491104" w:rsidRDefault="00B47178" w:rsidP="00593E12">
      <w:pPr>
        <w:pStyle w:val="Default"/>
        <w:spacing w:line="276" w:lineRule="auto"/>
        <w:ind w:left="284"/>
        <w:jc w:val="both"/>
        <w:rPr>
          <w:color w:val="auto"/>
        </w:rPr>
      </w:pPr>
      <w:r w:rsidRPr="00491104">
        <w:rPr>
          <w:color w:val="auto"/>
        </w:rPr>
        <w:t xml:space="preserve">4) każdy nauczyciel systematycznie </w:t>
      </w:r>
      <w:r w:rsidR="00496090" w:rsidRPr="00491104">
        <w:rPr>
          <w:color w:val="auto"/>
        </w:rPr>
        <w:t>sprawdza</w:t>
      </w:r>
      <w:r w:rsidRPr="00491104">
        <w:rPr>
          <w:color w:val="auto"/>
        </w:rPr>
        <w:t xml:space="preserve"> obecność uczniów na swojej lekcji, reaguje na samowolne opuszczeniu klasy lub </w:t>
      </w:r>
      <w:r w:rsidR="00496090" w:rsidRPr="00491104">
        <w:rPr>
          <w:color w:val="auto"/>
        </w:rPr>
        <w:t xml:space="preserve">terenu </w:t>
      </w:r>
      <w:r w:rsidRPr="00491104">
        <w:rPr>
          <w:color w:val="auto"/>
        </w:rPr>
        <w:t xml:space="preserve">Szkoły przez ucznia; </w:t>
      </w:r>
    </w:p>
    <w:p w14:paraId="66C54F65" w14:textId="77777777" w:rsidR="00B47178" w:rsidRPr="00491104" w:rsidRDefault="00B47178" w:rsidP="00593E12">
      <w:pPr>
        <w:pStyle w:val="Default"/>
        <w:spacing w:line="276" w:lineRule="auto"/>
        <w:ind w:left="284"/>
        <w:jc w:val="both"/>
        <w:rPr>
          <w:color w:val="auto"/>
        </w:rPr>
      </w:pPr>
      <w:r w:rsidRPr="00491104">
        <w:rPr>
          <w:color w:val="auto"/>
        </w:rPr>
        <w:t xml:space="preserve">5) w salach o </w:t>
      </w:r>
      <w:r w:rsidR="00496090" w:rsidRPr="00491104">
        <w:rPr>
          <w:color w:val="auto"/>
        </w:rPr>
        <w:t>podwyższonym</w:t>
      </w:r>
      <w:r w:rsidRPr="00491104">
        <w:rPr>
          <w:color w:val="auto"/>
        </w:rPr>
        <w:t xml:space="preserve"> ryzyku wystąpienia wypadku prowadzący zajęcia dba o</w:t>
      </w:r>
      <w:r w:rsidR="000C500C" w:rsidRPr="00491104">
        <w:rPr>
          <w:color w:val="auto"/>
        </w:rPr>
        <w:t>  </w:t>
      </w:r>
      <w:r w:rsidRPr="00491104">
        <w:rPr>
          <w:color w:val="auto"/>
        </w:rPr>
        <w:t xml:space="preserve">przestrzeganie zasad BHP, </w:t>
      </w:r>
      <w:r w:rsidR="00496090" w:rsidRPr="00491104">
        <w:rPr>
          <w:color w:val="auto"/>
        </w:rPr>
        <w:t>a</w:t>
      </w:r>
      <w:r w:rsidRPr="00491104">
        <w:rPr>
          <w:color w:val="auto"/>
        </w:rPr>
        <w:t xml:space="preserve"> na początku każdego roku szkolnego zapoznaje </w:t>
      </w:r>
      <w:r w:rsidR="00496090" w:rsidRPr="00491104">
        <w:rPr>
          <w:color w:val="auto"/>
        </w:rPr>
        <w:t>wszystkich</w:t>
      </w:r>
      <w:r w:rsidRPr="00491104">
        <w:rPr>
          <w:color w:val="auto"/>
        </w:rPr>
        <w:t xml:space="preserve"> uczniów</w:t>
      </w:r>
      <w:r w:rsidR="00496090" w:rsidRPr="00491104">
        <w:rPr>
          <w:color w:val="auto"/>
        </w:rPr>
        <w:t xml:space="preserve"> z regulaminem pracowni</w:t>
      </w:r>
      <w:r w:rsidRPr="00491104">
        <w:rPr>
          <w:color w:val="auto"/>
        </w:rPr>
        <w:t xml:space="preserve">; </w:t>
      </w:r>
    </w:p>
    <w:p w14:paraId="3A83B4A0" w14:textId="77777777" w:rsidR="00496090" w:rsidRPr="00491104" w:rsidRDefault="00B47178" w:rsidP="00593E12">
      <w:pPr>
        <w:pStyle w:val="Default"/>
        <w:spacing w:line="276" w:lineRule="auto"/>
        <w:ind w:left="284"/>
        <w:jc w:val="both"/>
        <w:rPr>
          <w:color w:val="auto"/>
        </w:rPr>
      </w:pPr>
      <w:r w:rsidRPr="00491104">
        <w:rPr>
          <w:color w:val="auto"/>
        </w:rPr>
        <w:t>6) w sali gimnastycznej i na boisku nauczyciel prowadzący zajęcia sprawdza</w:t>
      </w:r>
      <w:r w:rsidR="00496090" w:rsidRPr="00491104">
        <w:rPr>
          <w:color w:val="auto"/>
        </w:rPr>
        <w:t>:</w:t>
      </w:r>
    </w:p>
    <w:p w14:paraId="69B53D48" w14:textId="77777777" w:rsidR="00496090" w:rsidRPr="00491104" w:rsidRDefault="00496090" w:rsidP="00593E12">
      <w:pPr>
        <w:pStyle w:val="Default"/>
        <w:spacing w:line="276" w:lineRule="auto"/>
        <w:ind w:left="426"/>
        <w:jc w:val="both"/>
        <w:rPr>
          <w:color w:val="auto"/>
        </w:rPr>
      </w:pPr>
      <w:r w:rsidRPr="00491104">
        <w:rPr>
          <w:color w:val="auto"/>
        </w:rPr>
        <w:t>a)</w:t>
      </w:r>
      <w:r w:rsidR="00A51FBA" w:rsidRPr="00491104">
        <w:rPr>
          <w:color w:val="auto"/>
        </w:rPr>
        <w:t xml:space="preserve"> </w:t>
      </w:r>
      <w:r w:rsidRPr="00491104">
        <w:rPr>
          <w:color w:val="auto"/>
        </w:rPr>
        <w:t>sprawność sprzętu sportowego przed każdym rozpoczęciem zajęć,</w:t>
      </w:r>
    </w:p>
    <w:p w14:paraId="68FCE738" w14:textId="77777777" w:rsidR="001820BD" w:rsidRPr="00491104" w:rsidRDefault="001820BD" w:rsidP="00593E12">
      <w:pPr>
        <w:pStyle w:val="Default"/>
        <w:spacing w:line="276" w:lineRule="auto"/>
        <w:ind w:left="426"/>
        <w:jc w:val="both"/>
        <w:rPr>
          <w:color w:val="auto"/>
        </w:rPr>
      </w:pPr>
      <w:r w:rsidRPr="00491104">
        <w:rPr>
          <w:color w:val="auto"/>
        </w:rPr>
        <w:t>b)</w:t>
      </w:r>
      <w:r w:rsidR="00B47178" w:rsidRPr="00491104">
        <w:rPr>
          <w:color w:val="auto"/>
        </w:rPr>
        <w:t xml:space="preserve"> dba o dobrą organizację zajęć i zdyscyplinowanie uczniów,</w:t>
      </w:r>
    </w:p>
    <w:p w14:paraId="493F370B" w14:textId="77777777" w:rsidR="001820BD" w:rsidRPr="00491104" w:rsidRDefault="001820BD" w:rsidP="00593E12">
      <w:pPr>
        <w:pStyle w:val="Default"/>
        <w:spacing w:line="276" w:lineRule="auto"/>
        <w:ind w:left="426"/>
        <w:jc w:val="both"/>
        <w:rPr>
          <w:color w:val="auto"/>
        </w:rPr>
      </w:pPr>
      <w:r w:rsidRPr="00491104">
        <w:rPr>
          <w:color w:val="auto"/>
        </w:rPr>
        <w:t>c)</w:t>
      </w:r>
      <w:r w:rsidR="00B47178" w:rsidRPr="00491104">
        <w:rPr>
          <w:color w:val="auto"/>
        </w:rPr>
        <w:t xml:space="preserve"> dostosowuje wymagania i formy zajęć do możliwości fizycznych uczniów, </w:t>
      </w:r>
    </w:p>
    <w:p w14:paraId="192F89D3" w14:textId="77777777" w:rsidR="00B47178" w:rsidRPr="00491104" w:rsidRDefault="001820BD" w:rsidP="00593E12">
      <w:pPr>
        <w:pStyle w:val="Default"/>
        <w:spacing w:line="276" w:lineRule="auto"/>
        <w:ind w:left="426"/>
        <w:jc w:val="both"/>
        <w:rPr>
          <w:color w:val="auto"/>
        </w:rPr>
      </w:pPr>
      <w:r w:rsidRPr="00491104">
        <w:rPr>
          <w:color w:val="auto"/>
        </w:rPr>
        <w:t xml:space="preserve">d) </w:t>
      </w:r>
      <w:r w:rsidR="00B47178" w:rsidRPr="00491104">
        <w:rPr>
          <w:color w:val="auto"/>
        </w:rPr>
        <w:t xml:space="preserve">asekuruje uczniów podczas ćwiczeń na przyrządach; </w:t>
      </w:r>
    </w:p>
    <w:p w14:paraId="4FC71B8C" w14:textId="77777777" w:rsidR="00B47178" w:rsidRPr="00491104" w:rsidRDefault="001820BD" w:rsidP="00593E12">
      <w:pPr>
        <w:pStyle w:val="Default"/>
        <w:spacing w:line="276" w:lineRule="auto"/>
        <w:ind w:left="426"/>
        <w:jc w:val="both"/>
        <w:rPr>
          <w:color w:val="auto"/>
        </w:rPr>
      </w:pPr>
      <w:r w:rsidRPr="00491104">
        <w:rPr>
          <w:color w:val="auto"/>
        </w:rPr>
        <w:t xml:space="preserve">e) </w:t>
      </w:r>
      <w:r w:rsidR="00B47178" w:rsidRPr="00491104">
        <w:rPr>
          <w:color w:val="auto"/>
        </w:rPr>
        <w:t>zapoznaje się uczniów z zasadami bezpiecznego wykonywania</w:t>
      </w:r>
      <w:r w:rsidRPr="00491104">
        <w:rPr>
          <w:color w:val="auto"/>
        </w:rPr>
        <w:t xml:space="preserve"> ćwiczeń</w:t>
      </w:r>
      <w:r w:rsidR="00B47178" w:rsidRPr="00491104">
        <w:rPr>
          <w:color w:val="auto"/>
        </w:rPr>
        <w:t xml:space="preserve">, a </w:t>
      </w:r>
      <w:r w:rsidR="004A0843">
        <w:rPr>
          <w:color w:val="auto"/>
        </w:rPr>
        <w:t> </w:t>
      </w:r>
      <w:r w:rsidR="00B47178" w:rsidRPr="00491104">
        <w:rPr>
          <w:color w:val="auto"/>
        </w:rPr>
        <w:t>w</w:t>
      </w:r>
      <w:r w:rsidR="004A0843">
        <w:rPr>
          <w:color w:val="auto"/>
        </w:rPr>
        <w:t> </w:t>
      </w:r>
      <w:r w:rsidR="00B47178" w:rsidRPr="00491104">
        <w:rPr>
          <w:color w:val="auto"/>
        </w:rPr>
        <w:t xml:space="preserve"> przypadku gier sportowych – z zasadami bezpiecznego w nich udziału; </w:t>
      </w:r>
    </w:p>
    <w:p w14:paraId="2478B708" w14:textId="122E28B3" w:rsidR="00B47178" w:rsidRPr="00491104" w:rsidRDefault="001820BD" w:rsidP="00593E12">
      <w:pPr>
        <w:pStyle w:val="Default"/>
        <w:spacing w:line="276" w:lineRule="auto"/>
        <w:ind w:left="284"/>
        <w:jc w:val="both"/>
        <w:rPr>
          <w:color w:val="auto"/>
        </w:rPr>
      </w:pPr>
      <w:r w:rsidRPr="00491104">
        <w:rPr>
          <w:color w:val="auto"/>
        </w:rPr>
        <w:t>7</w:t>
      </w:r>
      <w:r w:rsidR="00B47178" w:rsidRPr="00491104">
        <w:rPr>
          <w:color w:val="auto"/>
        </w:rPr>
        <w:t>) uczestnika zajęć uskarżającego się na dolegliwości zdrowotne zwalnia się w danym dniu z</w:t>
      </w:r>
      <w:r w:rsidR="000C500C" w:rsidRPr="00491104">
        <w:rPr>
          <w:color w:val="auto"/>
        </w:rPr>
        <w:t> </w:t>
      </w:r>
      <w:r w:rsidR="00B47178" w:rsidRPr="00491104">
        <w:rPr>
          <w:color w:val="auto"/>
        </w:rPr>
        <w:t xml:space="preserve">wykonywania planowych ćwiczeń, informując rodziców ( oprawnych opiekunów) ucznia; </w:t>
      </w:r>
    </w:p>
    <w:p w14:paraId="46127A55" w14:textId="77777777" w:rsidR="00B47178" w:rsidRPr="00491104" w:rsidRDefault="001820BD" w:rsidP="00593E12">
      <w:pPr>
        <w:pStyle w:val="Default"/>
        <w:spacing w:line="276" w:lineRule="auto"/>
        <w:ind w:left="284"/>
        <w:jc w:val="both"/>
        <w:rPr>
          <w:color w:val="auto"/>
        </w:rPr>
      </w:pPr>
      <w:r w:rsidRPr="00491104">
        <w:rPr>
          <w:color w:val="auto"/>
        </w:rPr>
        <w:t>8</w:t>
      </w:r>
      <w:r w:rsidR="00B47178" w:rsidRPr="00491104">
        <w:rPr>
          <w:color w:val="auto"/>
        </w:rPr>
        <w:t xml:space="preserve">) nauczyciel może podjąć decyzję o zmianie miejsca lub czasu zajęć, odwołaniu ich lub przerwaniu w przypadku ujawnienia zagrożenia stanu bezpieczeństwa uczniów; </w:t>
      </w:r>
    </w:p>
    <w:p w14:paraId="4DEBF335" w14:textId="77777777" w:rsidR="00B47178" w:rsidRPr="00491104" w:rsidRDefault="001820BD" w:rsidP="00593E12">
      <w:pPr>
        <w:pStyle w:val="Default"/>
        <w:spacing w:line="276" w:lineRule="auto"/>
        <w:ind w:left="284"/>
        <w:jc w:val="both"/>
        <w:rPr>
          <w:color w:val="auto"/>
        </w:rPr>
      </w:pPr>
      <w:r w:rsidRPr="00491104">
        <w:rPr>
          <w:color w:val="auto"/>
        </w:rPr>
        <w:t>9</w:t>
      </w:r>
      <w:r w:rsidR="00B47178" w:rsidRPr="00491104">
        <w:rPr>
          <w:color w:val="auto"/>
        </w:rPr>
        <w:t>) nauczyciele mają obowiązek zapoznać uczniów z zasadami i metodami pracy zapewniającymi bezpieczeństwo i higienę przy wykonywaniu czynności</w:t>
      </w:r>
      <w:r w:rsidRPr="00491104">
        <w:rPr>
          <w:color w:val="auto"/>
        </w:rPr>
        <w:t>,</w:t>
      </w:r>
      <w:r w:rsidR="00B47178" w:rsidRPr="00491104">
        <w:rPr>
          <w:color w:val="auto"/>
        </w:rPr>
        <w:t xml:space="preserve"> które tego wymagają; </w:t>
      </w:r>
    </w:p>
    <w:p w14:paraId="6FDE1A68" w14:textId="77777777" w:rsidR="00B47178" w:rsidRPr="00491104" w:rsidRDefault="00B47178" w:rsidP="00593E12">
      <w:pPr>
        <w:pStyle w:val="Default"/>
        <w:spacing w:line="276" w:lineRule="auto"/>
        <w:ind w:left="284"/>
        <w:jc w:val="both"/>
        <w:rPr>
          <w:color w:val="auto"/>
        </w:rPr>
      </w:pPr>
      <w:r w:rsidRPr="00491104">
        <w:rPr>
          <w:color w:val="auto"/>
        </w:rPr>
        <w:t>1</w:t>
      </w:r>
      <w:r w:rsidR="001820BD" w:rsidRPr="00491104">
        <w:rPr>
          <w:color w:val="auto"/>
        </w:rPr>
        <w:t>0</w:t>
      </w:r>
      <w:r w:rsidRPr="00491104">
        <w:rPr>
          <w:color w:val="auto"/>
        </w:rPr>
        <w:t xml:space="preserve">) opiekun pracowni komputerowej zobowiązany jest do aktualizowania oprogramowania zabezpieczającego przed dostępem do treści, które mogą stanowić zagrożenie dla prawidłowego rozwoju psychicznego uczniów; </w:t>
      </w:r>
    </w:p>
    <w:p w14:paraId="36A80609" w14:textId="77777777" w:rsidR="00B47178" w:rsidRPr="00491104" w:rsidRDefault="00B47178" w:rsidP="00593E12">
      <w:pPr>
        <w:pStyle w:val="Default"/>
        <w:spacing w:line="276" w:lineRule="auto"/>
        <w:ind w:left="284"/>
        <w:jc w:val="both"/>
        <w:rPr>
          <w:color w:val="auto"/>
        </w:rPr>
      </w:pPr>
      <w:r w:rsidRPr="00491104">
        <w:rPr>
          <w:color w:val="auto"/>
        </w:rPr>
        <w:t>1</w:t>
      </w:r>
      <w:r w:rsidR="001820BD" w:rsidRPr="00491104">
        <w:rPr>
          <w:color w:val="auto"/>
        </w:rPr>
        <w:t>1</w:t>
      </w:r>
      <w:r w:rsidRPr="00491104">
        <w:rPr>
          <w:color w:val="auto"/>
        </w:rPr>
        <w:t>) nauczyciele organizatorzy zabawy szkolnej odpowiadają za jej prawidłowy przebieg i</w:t>
      </w:r>
      <w:r w:rsidR="000C500C" w:rsidRPr="00491104">
        <w:rPr>
          <w:color w:val="auto"/>
        </w:rPr>
        <w:t> </w:t>
      </w:r>
      <w:r w:rsidRPr="00491104">
        <w:rPr>
          <w:color w:val="auto"/>
        </w:rPr>
        <w:t xml:space="preserve">ponoszą odpowiedzialność za zapewnienie bezpieczeństwa podczas jej trwania, do momentu jej zakończenia i opuszczenia Szkoły przez uczestniczących w niej uczniów; </w:t>
      </w:r>
    </w:p>
    <w:p w14:paraId="66FC63A7" w14:textId="77777777" w:rsidR="00B47178" w:rsidRPr="00491104" w:rsidRDefault="00B47178" w:rsidP="00593E12">
      <w:pPr>
        <w:pStyle w:val="Default"/>
        <w:spacing w:line="276" w:lineRule="auto"/>
        <w:ind w:left="284"/>
        <w:jc w:val="both"/>
        <w:rPr>
          <w:color w:val="auto"/>
        </w:rPr>
      </w:pPr>
      <w:r w:rsidRPr="00491104">
        <w:rPr>
          <w:color w:val="auto"/>
        </w:rPr>
        <w:t>1</w:t>
      </w:r>
      <w:r w:rsidR="001820BD" w:rsidRPr="00491104">
        <w:rPr>
          <w:color w:val="auto"/>
        </w:rPr>
        <w:t>2</w:t>
      </w:r>
      <w:r w:rsidRPr="00491104">
        <w:rPr>
          <w:color w:val="auto"/>
        </w:rPr>
        <w:t xml:space="preserve">) wychowawcy oddziałów klas I-III odpowiadają za bezpieczeństwo uczniów, którzy przebywają na placu zabaw pod ich opieką; </w:t>
      </w:r>
    </w:p>
    <w:p w14:paraId="7B87FC71" w14:textId="77777777" w:rsidR="00B47178" w:rsidRPr="00491104" w:rsidRDefault="00B47178" w:rsidP="00593E12">
      <w:pPr>
        <w:pStyle w:val="Default"/>
        <w:spacing w:line="276" w:lineRule="auto"/>
        <w:ind w:left="284"/>
        <w:jc w:val="both"/>
        <w:rPr>
          <w:color w:val="auto"/>
        </w:rPr>
      </w:pPr>
      <w:r w:rsidRPr="00491104">
        <w:rPr>
          <w:color w:val="auto"/>
        </w:rPr>
        <w:t>1</w:t>
      </w:r>
      <w:r w:rsidR="001820BD" w:rsidRPr="00491104">
        <w:rPr>
          <w:color w:val="auto"/>
        </w:rPr>
        <w:t>3</w:t>
      </w:r>
      <w:r w:rsidRPr="00491104">
        <w:rPr>
          <w:color w:val="auto"/>
        </w:rPr>
        <w:t xml:space="preserve">) wychowawcy klas omawiają lub przypominają zasady bezpieczeństwa w Szkole i poza nią - w dniu rozpoczęcia roku szkolnego, przed dniami dodatkowo wolnymi od zajęć dydaktyczno- wychowawczych, przerwą świąteczną, feriami zimowymi i letnimi oraz przed każdym wyjściem poza teren Szkoły i wycieczką; </w:t>
      </w:r>
    </w:p>
    <w:p w14:paraId="2AEC8824" w14:textId="77777777" w:rsidR="00B47178" w:rsidRPr="00491104" w:rsidRDefault="00B47178" w:rsidP="00593E12">
      <w:pPr>
        <w:pStyle w:val="Default"/>
        <w:spacing w:line="276" w:lineRule="auto"/>
        <w:ind w:left="284"/>
        <w:jc w:val="both"/>
        <w:rPr>
          <w:color w:val="auto"/>
        </w:rPr>
      </w:pPr>
      <w:r w:rsidRPr="00491104">
        <w:rPr>
          <w:color w:val="auto"/>
        </w:rPr>
        <w:t>1</w:t>
      </w:r>
      <w:r w:rsidR="001820BD" w:rsidRPr="00491104">
        <w:rPr>
          <w:color w:val="auto"/>
        </w:rPr>
        <w:t>4</w:t>
      </w:r>
      <w:r w:rsidRPr="00491104">
        <w:rPr>
          <w:color w:val="auto"/>
        </w:rPr>
        <w:t xml:space="preserve">) pracownicy administracji i obsługi są zobowiązani do natychmiastowego reagowania na przejawy zachowań uczniów mogące stanowić zagrożenia dla ich bezpieczeństwa i </w:t>
      </w:r>
      <w:r w:rsidR="004A0843">
        <w:rPr>
          <w:color w:val="auto"/>
        </w:rPr>
        <w:t> </w:t>
      </w:r>
      <w:r w:rsidRPr="00491104">
        <w:rPr>
          <w:color w:val="auto"/>
        </w:rPr>
        <w:t xml:space="preserve">zdrowia oraz informować o tym fakcie nauczyciela, wychowawcę oddziału lub Dyrektora szkoły; </w:t>
      </w:r>
    </w:p>
    <w:p w14:paraId="4F2FA81E" w14:textId="77777777" w:rsidR="0075737C" w:rsidRPr="00491104" w:rsidRDefault="00B47178" w:rsidP="00593E12">
      <w:pPr>
        <w:spacing w:line="276" w:lineRule="auto"/>
        <w:ind w:left="284"/>
        <w:jc w:val="both"/>
        <w:rPr>
          <w:rFonts w:cs="Times New Roman"/>
        </w:rPr>
      </w:pPr>
      <w:r w:rsidRPr="00491104">
        <w:rPr>
          <w:rFonts w:cs="Times New Roman"/>
        </w:rPr>
        <w:t>1</w:t>
      </w:r>
      <w:r w:rsidR="001820BD" w:rsidRPr="00491104">
        <w:rPr>
          <w:rFonts w:cs="Times New Roman"/>
        </w:rPr>
        <w:t>5</w:t>
      </w:r>
      <w:r w:rsidRPr="00491104">
        <w:rPr>
          <w:rFonts w:cs="Times New Roman"/>
        </w:rPr>
        <w:t>) osoby wchodzące do szkoły i wychodzące z niej objęte są monitoringiem wizyjnym.</w:t>
      </w:r>
    </w:p>
    <w:p w14:paraId="725154F9" w14:textId="77777777" w:rsidR="00491104" w:rsidRDefault="00491104" w:rsidP="00C07A8C">
      <w:pPr>
        <w:pStyle w:val="Default"/>
        <w:spacing w:line="276" w:lineRule="auto"/>
        <w:jc w:val="center"/>
        <w:rPr>
          <w:b/>
          <w:bCs/>
          <w:color w:val="auto"/>
        </w:rPr>
      </w:pPr>
    </w:p>
    <w:p w14:paraId="3535B8A3" w14:textId="77777777" w:rsidR="00336811" w:rsidRDefault="00336811" w:rsidP="00C07A8C">
      <w:pPr>
        <w:pStyle w:val="Default"/>
        <w:spacing w:line="276" w:lineRule="auto"/>
        <w:jc w:val="center"/>
        <w:rPr>
          <w:b/>
          <w:bCs/>
          <w:color w:val="auto"/>
        </w:rPr>
      </w:pPr>
    </w:p>
    <w:p w14:paraId="68F91982" w14:textId="77777777" w:rsidR="00336811" w:rsidRDefault="00336811" w:rsidP="00C07A8C">
      <w:pPr>
        <w:pStyle w:val="Default"/>
        <w:spacing w:line="276" w:lineRule="auto"/>
        <w:jc w:val="center"/>
        <w:rPr>
          <w:b/>
          <w:bCs/>
          <w:color w:val="auto"/>
        </w:rPr>
      </w:pPr>
    </w:p>
    <w:p w14:paraId="37547754" w14:textId="77777777" w:rsidR="001820BD" w:rsidRPr="00491104" w:rsidRDefault="001820BD" w:rsidP="00C07A8C">
      <w:pPr>
        <w:pStyle w:val="Default"/>
        <w:spacing w:line="276" w:lineRule="auto"/>
        <w:jc w:val="center"/>
        <w:rPr>
          <w:color w:val="auto"/>
        </w:rPr>
      </w:pPr>
      <w:r w:rsidRPr="00491104">
        <w:rPr>
          <w:b/>
          <w:bCs/>
          <w:color w:val="auto"/>
        </w:rPr>
        <w:t xml:space="preserve">§ </w:t>
      </w:r>
      <w:r w:rsidR="000B2671" w:rsidRPr="00491104">
        <w:rPr>
          <w:b/>
          <w:bCs/>
          <w:color w:val="auto"/>
        </w:rPr>
        <w:t>1</w:t>
      </w:r>
      <w:r w:rsidR="00EF5538" w:rsidRPr="00491104">
        <w:rPr>
          <w:b/>
          <w:bCs/>
          <w:color w:val="auto"/>
        </w:rPr>
        <w:t>5</w:t>
      </w:r>
      <w:r w:rsidR="00491104">
        <w:rPr>
          <w:b/>
          <w:bCs/>
          <w:color w:val="auto"/>
        </w:rPr>
        <w:t>.</w:t>
      </w:r>
    </w:p>
    <w:p w14:paraId="3E72A8F5" w14:textId="77777777" w:rsidR="00B47178" w:rsidRPr="00491104" w:rsidRDefault="001820BD" w:rsidP="00C07A8C">
      <w:pPr>
        <w:pStyle w:val="Default"/>
        <w:spacing w:line="276" w:lineRule="auto"/>
        <w:jc w:val="both"/>
        <w:rPr>
          <w:color w:val="auto"/>
        </w:rPr>
      </w:pPr>
      <w:r w:rsidRPr="00491104">
        <w:rPr>
          <w:color w:val="auto"/>
        </w:rPr>
        <w:t>W zakresie spra</w:t>
      </w:r>
      <w:r w:rsidR="00B47178" w:rsidRPr="00491104">
        <w:rPr>
          <w:color w:val="auto"/>
        </w:rPr>
        <w:t>wowania opieki nad uczniami podczas zajęć poza terenem Szkoły oraz w</w:t>
      </w:r>
      <w:r w:rsidR="000C500C" w:rsidRPr="00491104">
        <w:rPr>
          <w:color w:val="auto"/>
        </w:rPr>
        <w:t>  </w:t>
      </w:r>
      <w:r w:rsidR="00B47178" w:rsidRPr="00491104">
        <w:rPr>
          <w:color w:val="auto"/>
        </w:rPr>
        <w:t xml:space="preserve">trakcie wycieczek organizowanych przez Szkołę: </w:t>
      </w:r>
    </w:p>
    <w:p w14:paraId="4FC897DE" w14:textId="77777777" w:rsidR="00B47178" w:rsidRPr="00491104" w:rsidRDefault="000613AD" w:rsidP="00A57A5F">
      <w:pPr>
        <w:pStyle w:val="Default"/>
        <w:numPr>
          <w:ilvl w:val="1"/>
          <w:numId w:val="1"/>
        </w:numPr>
        <w:tabs>
          <w:tab w:val="left" w:pos="284"/>
        </w:tabs>
        <w:spacing w:line="276" w:lineRule="auto"/>
        <w:ind w:left="0" w:firstLine="0"/>
        <w:jc w:val="both"/>
        <w:rPr>
          <w:color w:val="auto"/>
        </w:rPr>
      </w:pPr>
      <w:r w:rsidRPr="00491104">
        <w:rPr>
          <w:color w:val="auto"/>
        </w:rPr>
        <w:t>K</w:t>
      </w:r>
      <w:r w:rsidR="00B47178" w:rsidRPr="00491104">
        <w:rPr>
          <w:color w:val="auto"/>
        </w:rPr>
        <w:t xml:space="preserve">ażdy nauczyciel, który organizuje jednostkę lekcyjną w terenie, </w:t>
      </w:r>
      <w:r w:rsidR="001820BD" w:rsidRPr="00491104">
        <w:rPr>
          <w:color w:val="auto"/>
        </w:rPr>
        <w:t>zgłasza swoje wyjście Dyrektorowi szkoły i wpisuje się w zeszycie wyjść</w:t>
      </w:r>
      <w:r w:rsidR="00B47178" w:rsidRPr="00491104">
        <w:rPr>
          <w:color w:val="auto"/>
        </w:rPr>
        <w:t xml:space="preserve">; </w:t>
      </w:r>
    </w:p>
    <w:p w14:paraId="5D7709D2" w14:textId="77777777" w:rsidR="00593E12" w:rsidRDefault="000613AD" w:rsidP="00A57A5F">
      <w:pPr>
        <w:pStyle w:val="Default"/>
        <w:numPr>
          <w:ilvl w:val="1"/>
          <w:numId w:val="1"/>
        </w:numPr>
        <w:tabs>
          <w:tab w:val="left" w:pos="284"/>
        </w:tabs>
        <w:spacing w:line="276" w:lineRule="auto"/>
        <w:ind w:left="0" w:firstLine="0"/>
        <w:jc w:val="both"/>
        <w:rPr>
          <w:color w:val="auto"/>
        </w:rPr>
      </w:pPr>
      <w:r w:rsidRPr="00491104">
        <w:rPr>
          <w:color w:val="auto"/>
        </w:rPr>
        <w:t>K</w:t>
      </w:r>
      <w:r w:rsidR="00014ABC" w:rsidRPr="00491104">
        <w:rPr>
          <w:color w:val="auto"/>
        </w:rPr>
        <w:t>ażdy nauczyciel, który organizuje wycieczkę, zgłasza swoje wyjście Dyrektorowi Szkoły oraz przedkłada wypełnioną ”kartę wycieczki” ,w dniu wyjścia nauczyciel jest zobowiązany do dokonania zgłoszenia w sekretariacie Szkoły;</w:t>
      </w:r>
    </w:p>
    <w:p w14:paraId="3AC0A5E4" w14:textId="77777777" w:rsidR="00593E12" w:rsidRDefault="00B47178" w:rsidP="00A57A5F">
      <w:pPr>
        <w:pStyle w:val="Default"/>
        <w:numPr>
          <w:ilvl w:val="1"/>
          <w:numId w:val="1"/>
        </w:numPr>
        <w:tabs>
          <w:tab w:val="left" w:pos="284"/>
        </w:tabs>
        <w:spacing w:line="276" w:lineRule="auto"/>
        <w:ind w:left="0" w:firstLine="0"/>
        <w:jc w:val="both"/>
        <w:rPr>
          <w:color w:val="auto"/>
        </w:rPr>
      </w:pPr>
      <w:r w:rsidRPr="00593E12">
        <w:rPr>
          <w:color w:val="auto"/>
        </w:rPr>
        <w:t xml:space="preserve"> </w:t>
      </w:r>
      <w:r w:rsidR="000613AD" w:rsidRPr="00593E12">
        <w:rPr>
          <w:color w:val="auto"/>
        </w:rPr>
        <w:t>Z</w:t>
      </w:r>
      <w:r w:rsidRPr="00593E12">
        <w:rPr>
          <w:color w:val="auto"/>
        </w:rPr>
        <w:t xml:space="preserve">asady opieki nad uczniami w czasie wyjść, </w:t>
      </w:r>
      <w:r w:rsidR="004A0843">
        <w:rPr>
          <w:color w:val="auto"/>
        </w:rPr>
        <w:t>wycieczek, imprez pozaszkolnych</w:t>
      </w:r>
      <w:r w:rsidRPr="00593E12">
        <w:rPr>
          <w:color w:val="auto"/>
        </w:rPr>
        <w:t xml:space="preserve">, imprez turystycznych określają odrębne przepisy; </w:t>
      </w:r>
    </w:p>
    <w:p w14:paraId="0BA8E530" w14:textId="77777777" w:rsidR="00593E12" w:rsidRDefault="000613AD" w:rsidP="00A57A5F">
      <w:pPr>
        <w:pStyle w:val="Default"/>
        <w:numPr>
          <w:ilvl w:val="1"/>
          <w:numId w:val="1"/>
        </w:numPr>
        <w:tabs>
          <w:tab w:val="left" w:pos="284"/>
        </w:tabs>
        <w:spacing w:line="276" w:lineRule="auto"/>
        <w:ind w:left="0" w:firstLine="0"/>
        <w:jc w:val="both"/>
        <w:rPr>
          <w:color w:val="auto"/>
        </w:rPr>
      </w:pPr>
      <w:r w:rsidRPr="00593E12">
        <w:rPr>
          <w:color w:val="auto"/>
        </w:rPr>
        <w:t>N</w:t>
      </w:r>
      <w:r w:rsidR="00B47178" w:rsidRPr="00593E12">
        <w:rPr>
          <w:color w:val="auto"/>
        </w:rPr>
        <w:t xml:space="preserve">a udział w wycieczce  wymagana jest zgoda rodziców ucznia; </w:t>
      </w:r>
    </w:p>
    <w:p w14:paraId="696D0F3E" w14:textId="77777777" w:rsidR="00B47178" w:rsidRPr="00593E12" w:rsidRDefault="000613AD" w:rsidP="00A57A5F">
      <w:pPr>
        <w:pStyle w:val="Default"/>
        <w:numPr>
          <w:ilvl w:val="1"/>
          <w:numId w:val="1"/>
        </w:numPr>
        <w:tabs>
          <w:tab w:val="left" w:pos="284"/>
        </w:tabs>
        <w:spacing w:line="276" w:lineRule="auto"/>
        <w:ind w:left="0" w:firstLine="0"/>
        <w:jc w:val="both"/>
        <w:rPr>
          <w:color w:val="auto"/>
        </w:rPr>
      </w:pPr>
      <w:r w:rsidRPr="00593E12">
        <w:rPr>
          <w:color w:val="auto"/>
        </w:rPr>
        <w:t>Z</w:t>
      </w:r>
      <w:r w:rsidR="00B47178" w:rsidRPr="00593E12">
        <w:rPr>
          <w:color w:val="auto"/>
        </w:rPr>
        <w:t xml:space="preserve">apewnienie przez szkołę opieki i bezpieczeństwa uczniom podczas wycieczek i imprez odbywa się w sposób określony w odrębnych przepisach. </w:t>
      </w:r>
    </w:p>
    <w:p w14:paraId="17EEAF31" w14:textId="77777777" w:rsidR="00014ABC" w:rsidRPr="00491104" w:rsidRDefault="00014ABC" w:rsidP="00593E12">
      <w:pPr>
        <w:pStyle w:val="Default"/>
        <w:tabs>
          <w:tab w:val="left" w:pos="567"/>
        </w:tabs>
        <w:spacing w:line="276" w:lineRule="auto"/>
        <w:jc w:val="both"/>
        <w:rPr>
          <w:color w:val="auto"/>
        </w:rPr>
      </w:pPr>
    </w:p>
    <w:p w14:paraId="3AC3B355" w14:textId="77777777" w:rsidR="00B47178" w:rsidRPr="00491104" w:rsidRDefault="00B47178" w:rsidP="00C07A8C">
      <w:pPr>
        <w:pStyle w:val="Default"/>
        <w:spacing w:line="276" w:lineRule="auto"/>
        <w:jc w:val="center"/>
        <w:rPr>
          <w:color w:val="auto"/>
        </w:rPr>
      </w:pPr>
      <w:r w:rsidRPr="00491104">
        <w:rPr>
          <w:b/>
          <w:bCs/>
          <w:color w:val="auto"/>
        </w:rPr>
        <w:t xml:space="preserve">§ </w:t>
      </w:r>
      <w:r w:rsidR="000B2671" w:rsidRPr="00491104">
        <w:rPr>
          <w:b/>
          <w:bCs/>
          <w:color w:val="auto"/>
        </w:rPr>
        <w:t>1</w:t>
      </w:r>
      <w:r w:rsidR="00EF5538" w:rsidRPr="00491104">
        <w:rPr>
          <w:b/>
          <w:bCs/>
          <w:color w:val="auto"/>
        </w:rPr>
        <w:t>6</w:t>
      </w:r>
      <w:r w:rsidR="00491104">
        <w:rPr>
          <w:b/>
          <w:bCs/>
          <w:color w:val="auto"/>
        </w:rPr>
        <w:t>.</w:t>
      </w:r>
    </w:p>
    <w:p w14:paraId="00C39721" w14:textId="77777777" w:rsidR="00B47178" w:rsidRPr="00491104" w:rsidRDefault="00B47178" w:rsidP="00C07A8C">
      <w:pPr>
        <w:pStyle w:val="Default"/>
        <w:spacing w:line="276" w:lineRule="auto"/>
        <w:jc w:val="both"/>
        <w:rPr>
          <w:color w:val="auto"/>
        </w:rPr>
      </w:pPr>
      <w:r w:rsidRPr="00491104">
        <w:rPr>
          <w:color w:val="auto"/>
        </w:rPr>
        <w:t xml:space="preserve">1. Dyżury nauczycielskie pełni się wg aktualnego harmonogramu sporządzonego przez dyrektora szkoły zgodnie z obowiązującymi w tym zakresie przepisami (regulamin dyżurów) </w:t>
      </w:r>
    </w:p>
    <w:p w14:paraId="6A8978E5" w14:textId="77777777" w:rsidR="00B47178" w:rsidRPr="00491104" w:rsidRDefault="00B47178" w:rsidP="00C07A8C">
      <w:pPr>
        <w:pStyle w:val="Default"/>
        <w:spacing w:line="276" w:lineRule="auto"/>
        <w:jc w:val="both"/>
        <w:rPr>
          <w:color w:val="auto"/>
        </w:rPr>
      </w:pPr>
      <w:r w:rsidRPr="00491104">
        <w:rPr>
          <w:color w:val="auto"/>
        </w:rPr>
        <w:t xml:space="preserve">2. </w:t>
      </w:r>
      <w:r w:rsidR="00014ABC" w:rsidRPr="00491104">
        <w:rPr>
          <w:color w:val="auto"/>
        </w:rPr>
        <w:t>M</w:t>
      </w:r>
      <w:r w:rsidRPr="00491104">
        <w:rPr>
          <w:color w:val="auto"/>
        </w:rPr>
        <w:t xml:space="preserve">iejscem dyżuru nauczycieli są korytarze, schody, szatnie, sanitariaty, podwórko; </w:t>
      </w:r>
    </w:p>
    <w:p w14:paraId="36EFD3F7" w14:textId="77777777" w:rsidR="00B47178" w:rsidRPr="00491104" w:rsidRDefault="00B47178" w:rsidP="00C07A8C">
      <w:pPr>
        <w:pStyle w:val="Default"/>
        <w:spacing w:line="276" w:lineRule="auto"/>
        <w:jc w:val="both"/>
        <w:rPr>
          <w:color w:val="auto"/>
        </w:rPr>
      </w:pPr>
      <w:r w:rsidRPr="00491104">
        <w:rPr>
          <w:color w:val="auto"/>
        </w:rPr>
        <w:t xml:space="preserve">3. </w:t>
      </w:r>
      <w:r w:rsidR="00014ABC" w:rsidRPr="00491104">
        <w:rPr>
          <w:color w:val="auto"/>
        </w:rPr>
        <w:t>D</w:t>
      </w:r>
      <w:r w:rsidRPr="00491104">
        <w:rPr>
          <w:color w:val="auto"/>
        </w:rPr>
        <w:t>yżury pełnione są w czasie poprzedzającym rozpoczęcie zajęć szkolnych</w:t>
      </w:r>
      <w:r w:rsidR="00014ABC" w:rsidRPr="00491104">
        <w:rPr>
          <w:color w:val="auto"/>
        </w:rPr>
        <w:t xml:space="preserve"> od godziny 7.30 </w:t>
      </w:r>
      <w:r w:rsidR="004A0843">
        <w:rPr>
          <w:color w:val="auto"/>
        </w:rPr>
        <w:t> </w:t>
      </w:r>
      <w:r w:rsidR="00014ABC" w:rsidRPr="00491104">
        <w:rPr>
          <w:color w:val="auto"/>
        </w:rPr>
        <w:t>do końca ostatniej przerwy nauczyciela dyżurującego.</w:t>
      </w:r>
    </w:p>
    <w:p w14:paraId="29A389D1" w14:textId="77777777" w:rsidR="00014ABC" w:rsidRPr="00491104" w:rsidRDefault="00014ABC" w:rsidP="00C07A8C">
      <w:pPr>
        <w:autoSpaceDE w:val="0"/>
        <w:spacing w:line="276" w:lineRule="auto"/>
        <w:jc w:val="both"/>
        <w:rPr>
          <w:rFonts w:eastAsia="TimesNewRomanPSMT" w:cs="Times New Roman"/>
          <w:color w:val="000000"/>
        </w:rPr>
      </w:pPr>
      <w:r w:rsidRPr="00491104">
        <w:rPr>
          <w:rFonts w:eastAsia="TimesNewRomanPSMT" w:cs="Times New Roman"/>
          <w:color w:val="000000"/>
        </w:rPr>
        <w:t>4.</w:t>
      </w:r>
      <w:r w:rsidR="004A0843">
        <w:rPr>
          <w:rFonts w:eastAsia="TimesNewRomanPSMT" w:cs="Times New Roman"/>
          <w:color w:val="000000"/>
        </w:rPr>
        <w:t xml:space="preserve"> </w:t>
      </w:r>
      <w:r w:rsidRPr="00491104">
        <w:rPr>
          <w:rFonts w:eastAsia="TimesNewRomanPSMT" w:cs="Times New Roman"/>
          <w:color w:val="000000"/>
        </w:rPr>
        <w:t xml:space="preserve">Dyżur musi być pełniony aktywnie, nauczyciele dyżurni zapobiegają niebezpiecznym zabawom i </w:t>
      </w:r>
      <w:r w:rsidR="009A7208">
        <w:rPr>
          <w:rFonts w:eastAsia="TimesNewRomanPSMT" w:cs="Times New Roman"/>
          <w:color w:val="000000"/>
        </w:rPr>
        <w:t> </w:t>
      </w:r>
      <w:r w:rsidRPr="00491104">
        <w:rPr>
          <w:rFonts w:eastAsia="TimesNewRomanPSMT" w:cs="Times New Roman"/>
          <w:color w:val="000000"/>
        </w:rPr>
        <w:t>zachowaniom na korytarzach i w sanitariatach;</w:t>
      </w:r>
    </w:p>
    <w:p w14:paraId="01EADDAA" w14:textId="77777777" w:rsidR="00EF5538" w:rsidRPr="00491104" w:rsidRDefault="00EF5538" w:rsidP="00C07A8C">
      <w:pPr>
        <w:widowControl/>
        <w:suppressAutoHyphens w:val="0"/>
        <w:spacing w:line="276" w:lineRule="auto"/>
        <w:rPr>
          <w:rFonts w:cs="Times New Roman"/>
        </w:rPr>
      </w:pPr>
      <w:r w:rsidRPr="00491104">
        <w:rPr>
          <w:rFonts w:cs="Times New Roman"/>
        </w:rPr>
        <w:t>5.</w:t>
      </w:r>
      <w:r w:rsidR="004A0843">
        <w:rPr>
          <w:rFonts w:cs="Times New Roman"/>
        </w:rPr>
        <w:t xml:space="preserve"> </w:t>
      </w:r>
      <w:r w:rsidR="00A51FBA" w:rsidRPr="00491104">
        <w:rPr>
          <w:rFonts w:cs="Times New Roman"/>
        </w:rPr>
        <w:t>N</w:t>
      </w:r>
      <w:r w:rsidRPr="00491104">
        <w:rPr>
          <w:rFonts w:cs="Times New Roman"/>
        </w:rPr>
        <w:t>auczyciel nie może pod żadnym pozorem zejść z dyżuru bez zastępstwa i poinformowania o tym fakcie dyrektora ( wicedyrektora ),</w:t>
      </w:r>
    </w:p>
    <w:p w14:paraId="2A4661DB" w14:textId="77777777" w:rsidR="00EF5538" w:rsidRPr="00491104" w:rsidRDefault="00EF5538" w:rsidP="00C07A8C">
      <w:pPr>
        <w:widowControl/>
        <w:suppressAutoHyphens w:val="0"/>
        <w:spacing w:line="276" w:lineRule="auto"/>
        <w:rPr>
          <w:rFonts w:cs="Times New Roman"/>
        </w:rPr>
      </w:pPr>
      <w:r w:rsidRPr="00491104">
        <w:rPr>
          <w:rFonts w:cs="Times New Roman"/>
        </w:rPr>
        <w:t>6.</w:t>
      </w:r>
      <w:r w:rsidR="004A0843">
        <w:rPr>
          <w:rFonts w:cs="Times New Roman"/>
        </w:rPr>
        <w:t xml:space="preserve"> </w:t>
      </w:r>
      <w:r w:rsidRPr="00491104">
        <w:rPr>
          <w:rFonts w:cs="Times New Roman"/>
        </w:rPr>
        <w:t xml:space="preserve">Nauczyciel ma obowiązek jednocześnie z dzwonkiem znaleźć się na swoim stanowisku i </w:t>
      </w:r>
      <w:r w:rsidR="004A0843">
        <w:rPr>
          <w:rFonts w:cs="Times New Roman"/>
        </w:rPr>
        <w:t> </w:t>
      </w:r>
      <w:r w:rsidRPr="00491104">
        <w:rPr>
          <w:rFonts w:cs="Times New Roman"/>
        </w:rPr>
        <w:t>opuścić je po dzwonku na lekcję, sprawdzając stan rejonu, w którym dyżurował (porządek) itp.,</w:t>
      </w:r>
    </w:p>
    <w:p w14:paraId="6924D0A5" w14:textId="77777777" w:rsidR="00014ABC" w:rsidRPr="00491104" w:rsidRDefault="00EF5538" w:rsidP="00C07A8C">
      <w:pPr>
        <w:autoSpaceDE w:val="0"/>
        <w:spacing w:line="276" w:lineRule="auto"/>
        <w:jc w:val="both"/>
        <w:rPr>
          <w:rFonts w:cs="Times New Roman"/>
        </w:rPr>
      </w:pPr>
      <w:r w:rsidRPr="00491104">
        <w:rPr>
          <w:rFonts w:eastAsia="TimesNewRomanPSMT" w:cs="Times New Roman"/>
          <w:color w:val="000000"/>
        </w:rPr>
        <w:t>7</w:t>
      </w:r>
      <w:r w:rsidR="00014ABC" w:rsidRPr="00491104">
        <w:rPr>
          <w:rFonts w:eastAsia="TimesNewRomanPSMT" w:cs="Times New Roman"/>
          <w:color w:val="000000"/>
        </w:rPr>
        <w:t>.</w:t>
      </w:r>
      <w:r w:rsidR="004A0843">
        <w:rPr>
          <w:rFonts w:eastAsia="TimesNewRomanPSMT" w:cs="Times New Roman"/>
          <w:color w:val="000000"/>
        </w:rPr>
        <w:t xml:space="preserve"> </w:t>
      </w:r>
      <w:r w:rsidR="00014ABC" w:rsidRPr="00491104">
        <w:rPr>
          <w:rFonts w:eastAsia="TimesNewRomanPSMT" w:cs="Times New Roman"/>
          <w:color w:val="000000"/>
        </w:rPr>
        <w:t xml:space="preserve">Nauczyciel przejmujący zastępstwo za nauczyciela nieobecnego przejmuje również za </w:t>
      </w:r>
      <w:r w:rsidR="004A0843">
        <w:rPr>
          <w:rFonts w:eastAsia="TimesNewRomanPSMT" w:cs="Times New Roman"/>
          <w:color w:val="000000"/>
        </w:rPr>
        <w:t> </w:t>
      </w:r>
      <w:r w:rsidR="00014ABC" w:rsidRPr="00491104">
        <w:rPr>
          <w:rFonts w:eastAsia="TimesNewRomanPSMT" w:cs="Times New Roman"/>
          <w:color w:val="000000"/>
        </w:rPr>
        <w:t>niego dyżur po przebytej lekcji;</w:t>
      </w:r>
    </w:p>
    <w:p w14:paraId="446542BA" w14:textId="77777777" w:rsidR="00014ABC" w:rsidRPr="00491104" w:rsidRDefault="00EF5538" w:rsidP="00C07A8C">
      <w:pPr>
        <w:autoSpaceDE w:val="0"/>
        <w:spacing w:line="276" w:lineRule="auto"/>
        <w:jc w:val="both"/>
        <w:rPr>
          <w:rFonts w:cs="Times New Roman"/>
        </w:rPr>
      </w:pPr>
      <w:r w:rsidRPr="00491104">
        <w:rPr>
          <w:rFonts w:eastAsia="TimesNewRomanPSMT" w:cs="Times New Roman"/>
          <w:color w:val="000000"/>
        </w:rPr>
        <w:t>8</w:t>
      </w:r>
      <w:r w:rsidR="00014ABC" w:rsidRPr="00491104">
        <w:rPr>
          <w:rFonts w:eastAsia="TimesNewRomanPSMT" w:cs="Times New Roman"/>
          <w:color w:val="000000"/>
        </w:rPr>
        <w:t>.</w:t>
      </w:r>
      <w:r w:rsidR="004A0843">
        <w:rPr>
          <w:rFonts w:eastAsia="TimesNewRomanPSMT" w:cs="Times New Roman"/>
          <w:color w:val="000000"/>
        </w:rPr>
        <w:t xml:space="preserve"> </w:t>
      </w:r>
      <w:r w:rsidR="00014ABC" w:rsidRPr="00491104">
        <w:rPr>
          <w:rFonts w:eastAsia="TimesNewRomanPSMT" w:cs="Times New Roman"/>
          <w:color w:val="000000"/>
        </w:rPr>
        <w:t>Nauczyciele wychowania fizycznego pełnią dyżur na obiekcie sali sportowej.</w:t>
      </w:r>
    </w:p>
    <w:p w14:paraId="7BBDABEA" w14:textId="77777777" w:rsidR="00014ABC" w:rsidRPr="00491104" w:rsidRDefault="00014ABC" w:rsidP="00C07A8C">
      <w:pPr>
        <w:pStyle w:val="Default"/>
        <w:spacing w:line="276" w:lineRule="auto"/>
        <w:jc w:val="both"/>
        <w:rPr>
          <w:color w:val="auto"/>
        </w:rPr>
      </w:pPr>
    </w:p>
    <w:p w14:paraId="367921C0" w14:textId="77777777" w:rsidR="00B47178" w:rsidRPr="00491104" w:rsidRDefault="00B47178" w:rsidP="00C07A8C">
      <w:pPr>
        <w:pStyle w:val="Default"/>
        <w:spacing w:line="276" w:lineRule="auto"/>
        <w:jc w:val="center"/>
        <w:rPr>
          <w:color w:val="auto"/>
        </w:rPr>
      </w:pPr>
      <w:r w:rsidRPr="00491104">
        <w:rPr>
          <w:b/>
          <w:bCs/>
          <w:color w:val="auto"/>
        </w:rPr>
        <w:t xml:space="preserve">§ </w:t>
      </w:r>
      <w:r w:rsidR="000B2671" w:rsidRPr="00491104">
        <w:rPr>
          <w:b/>
          <w:bCs/>
          <w:color w:val="auto"/>
        </w:rPr>
        <w:t>1</w:t>
      </w:r>
      <w:r w:rsidR="00EF5538" w:rsidRPr="00491104">
        <w:rPr>
          <w:b/>
          <w:bCs/>
          <w:color w:val="auto"/>
        </w:rPr>
        <w:t>7</w:t>
      </w:r>
      <w:r w:rsidR="00491104">
        <w:rPr>
          <w:b/>
          <w:bCs/>
          <w:color w:val="auto"/>
        </w:rPr>
        <w:t>.</w:t>
      </w:r>
    </w:p>
    <w:p w14:paraId="60109266" w14:textId="77777777" w:rsidR="00B47178" w:rsidRPr="00491104" w:rsidRDefault="00014ABC" w:rsidP="00C07A8C">
      <w:pPr>
        <w:pStyle w:val="Default"/>
        <w:spacing w:line="276" w:lineRule="auto"/>
        <w:jc w:val="both"/>
        <w:rPr>
          <w:color w:val="auto"/>
        </w:rPr>
      </w:pPr>
      <w:r w:rsidRPr="00491104">
        <w:rPr>
          <w:color w:val="auto"/>
        </w:rPr>
        <w:t>T</w:t>
      </w:r>
      <w:r w:rsidR="00B47178" w:rsidRPr="00491104">
        <w:rPr>
          <w:color w:val="auto"/>
        </w:rPr>
        <w:t xml:space="preserve">ryb postępowania w </w:t>
      </w:r>
      <w:r w:rsidRPr="00491104">
        <w:rPr>
          <w:color w:val="auto"/>
        </w:rPr>
        <w:t>razie</w:t>
      </w:r>
      <w:r w:rsidR="00B47178" w:rsidRPr="00491104">
        <w:rPr>
          <w:color w:val="auto"/>
        </w:rPr>
        <w:t xml:space="preserve"> zaistnienia wypadku uczniowskiego: </w:t>
      </w:r>
    </w:p>
    <w:p w14:paraId="76CD301D" w14:textId="77777777" w:rsidR="000C17DF" w:rsidRPr="00491104" w:rsidRDefault="00A51FBA" w:rsidP="00C07A8C">
      <w:pPr>
        <w:pStyle w:val="Default"/>
        <w:spacing w:line="276" w:lineRule="auto"/>
        <w:jc w:val="both"/>
        <w:rPr>
          <w:color w:val="auto"/>
        </w:rPr>
      </w:pPr>
      <w:r w:rsidRPr="00491104">
        <w:rPr>
          <w:color w:val="auto"/>
        </w:rPr>
        <w:t>1.</w:t>
      </w:r>
      <w:r w:rsidR="00A57A5F">
        <w:rPr>
          <w:color w:val="auto"/>
        </w:rPr>
        <w:t xml:space="preserve"> </w:t>
      </w:r>
      <w:r w:rsidR="000613AD" w:rsidRPr="00491104">
        <w:rPr>
          <w:color w:val="auto"/>
        </w:rPr>
        <w:t>N</w:t>
      </w:r>
      <w:r w:rsidR="00B47178" w:rsidRPr="00491104">
        <w:rPr>
          <w:color w:val="auto"/>
        </w:rPr>
        <w:t>auczyciel, będący świadkiem wypadku</w:t>
      </w:r>
      <w:r w:rsidR="000C17DF" w:rsidRPr="00491104">
        <w:rPr>
          <w:color w:val="auto"/>
        </w:rPr>
        <w:t>:</w:t>
      </w:r>
    </w:p>
    <w:p w14:paraId="38BBB94E" w14:textId="77777777" w:rsidR="00014ABC" w:rsidRPr="00491104" w:rsidRDefault="000C17DF" w:rsidP="00593E12">
      <w:pPr>
        <w:pStyle w:val="Default"/>
        <w:spacing w:line="276" w:lineRule="auto"/>
        <w:ind w:left="284"/>
        <w:jc w:val="both"/>
        <w:rPr>
          <w:color w:val="auto"/>
        </w:rPr>
      </w:pPr>
      <w:r w:rsidRPr="00491104">
        <w:rPr>
          <w:color w:val="auto"/>
        </w:rPr>
        <w:t>1)</w:t>
      </w:r>
      <w:r w:rsidR="00A51FBA" w:rsidRPr="00491104">
        <w:rPr>
          <w:color w:val="auto"/>
        </w:rPr>
        <w:t xml:space="preserve"> </w:t>
      </w:r>
      <w:r w:rsidR="00B47178" w:rsidRPr="00491104">
        <w:rPr>
          <w:color w:val="auto"/>
        </w:rPr>
        <w:t>udziela poszkodowanemu pomocy</w:t>
      </w:r>
      <w:r w:rsidR="00014ABC" w:rsidRPr="00491104">
        <w:rPr>
          <w:color w:val="auto"/>
        </w:rPr>
        <w:t xml:space="preserve"> przedmedycznej</w:t>
      </w:r>
      <w:r w:rsidR="000613AD" w:rsidRPr="00491104">
        <w:rPr>
          <w:color w:val="auto"/>
        </w:rPr>
        <w:t>;</w:t>
      </w:r>
    </w:p>
    <w:p w14:paraId="14C0A70D" w14:textId="77777777" w:rsidR="00B47178" w:rsidRPr="00491104" w:rsidRDefault="00014ABC" w:rsidP="00593E12">
      <w:pPr>
        <w:pStyle w:val="Default"/>
        <w:spacing w:line="276" w:lineRule="auto"/>
        <w:ind w:left="284"/>
        <w:jc w:val="both"/>
        <w:rPr>
          <w:color w:val="auto"/>
        </w:rPr>
      </w:pPr>
      <w:r w:rsidRPr="00491104">
        <w:rPr>
          <w:color w:val="auto"/>
        </w:rPr>
        <w:t>2</w:t>
      </w:r>
      <w:r w:rsidR="000C17DF" w:rsidRPr="00491104">
        <w:rPr>
          <w:color w:val="auto"/>
        </w:rPr>
        <w:t>)</w:t>
      </w:r>
      <w:r w:rsidR="00A51FBA" w:rsidRPr="00491104">
        <w:rPr>
          <w:color w:val="auto"/>
        </w:rPr>
        <w:t xml:space="preserve"> </w:t>
      </w:r>
      <w:r w:rsidR="00B47178" w:rsidRPr="00491104">
        <w:rPr>
          <w:color w:val="auto"/>
        </w:rPr>
        <w:t>zawiadamia o wypadku Dyrektora Szkoły i rodziców</w:t>
      </w:r>
      <w:r w:rsidR="000613AD" w:rsidRPr="00491104">
        <w:rPr>
          <w:color w:val="auto"/>
        </w:rPr>
        <w:t>.</w:t>
      </w:r>
    </w:p>
    <w:p w14:paraId="3DD55CAA" w14:textId="77777777" w:rsidR="00B47178" w:rsidRPr="00491104" w:rsidRDefault="00014ABC" w:rsidP="00C07A8C">
      <w:pPr>
        <w:pStyle w:val="Default"/>
        <w:spacing w:line="276" w:lineRule="auto"/>
        <w:jc w:val="both"/>
        <w:rPr>
          <w:color w:val="auto"/>
        </w:rPr>
      </w:pPr>
      <w:r w:rsidRPr="00491104">
        <w:rPr>
          <w:color w:val="auto"/>
        </w:rPr>
        <w:t>2.</w:t>
      </w:r>
      <w:r w:rsidR="00A57A5F">
        <w:rPr>
          <w:color w:val="auto"/>
        </w:rPr>
        <w:t xml:space="preserve"> </w:t>
      </w:r>
      <w:r w:rsidRPr="00491104">
        <w:rPr>
          <w:color w:val="auto"/>
        </w:rPr>
        <w:t>J</w:t>
      </w:r>
      <w:r w:rsidR="00B47178" w:rsidRPr="00491104">
        <w:rPr>
          <w:color w:val="auto"/>
        </w:rPr>
        <w:t xml:space="preserve">eżeli wypadek został spowodowany niesprawnością techniczną pomieszczenia lub urządzeń, miejsce to pozostawia się nienaruszone w celu dokonania oględzin lub szkicu; </w:t>
      </w:r>
    </w:p>
    <w:p w14:paraId="3D50AF6A" w14:textId="77777777" w:rsidR="00B47178" w:rsidRPr="00491104" w:rsidRDefault="00B47178" w:rsidP="00C07A8C">
      <w:pPr>
        <w:pStyle w:val="Default"/>
        <w:spacing w:line="276" w:lineRule="auto"/>
        <w:jc w:val="both"/>
        <w:rPr>
          <w:color w:val="auto"/>
        </w:rPr>
      </w:pPr>
      <w:r w:rsidRPr="00491104">
        <w:rPr>
          <w:color w:val="auto"/>
        </w:rPr>
        <w:t>3</w:t>
      </w:r>
      <w:r w:rsidR="000C17DF" w:rsidRPr="00491104">
        <w:rPr>
          <w:color w:val="auto"/>
        </w:rPr>
        <w:t>.</w:t>
      </w:r>
      <w:r w:rsidR="00A57A5F">
        <w:rPr>
          <w:color w:val="auto"/>
        </w:rPr>
        <w:t xml:space="preserve"> </w:t>
      </w:r>
      <w:r w:rsidR="000C17DF" w:rsidRPr="00491104">
        <w:rPr>
          <w:color w:val="auto"/>
        </w:rPr>
        <w:t>J</w:t>
      </w:r>
      <w:r w:rsidRPr="00491104">
        <w:rPr>
          <w:color w:val="auto"/>
        </w:rPr>
        <w:t xml:space="preserve">eżeli do wypadku doszło w godzinach popołudniowych lub wieczornych, nauczyciel udziela poszkodowanemu pierwszej pomocy, zawiadamia rodziców ucznia oraz Dyrektora Szkoły, w razie konieczności wzywa </w:t>
      </w:r>
      <w:r w:rsidR="000613AD" w:rsidRPr="00491104">
        <w:rPr>
          <w:color w:val="auto"/>
        </w:rPr>
        <w:t>P</w:t>
      </w:r>
      <w:r w:rsidRPr="00491104">
        <w:rPr>
          <w:color w:val="auto"/>
        </w:rPr>
        <w:t xml:space="preserve">ogotowie </w:t>
      </w:r>
      <w:r w:rsidR="000613AD" w:rsidRPr="00491104">
        <w:rPr>
          <w:color w:val="auto"/>
        </w:rPr>
        <w:t>R</w:t>
      </w:r>
      <w:r w:rsidRPr="00491104">
        <w:rPr>
          <w:color w:val="auto"/>
        </w:rPr>
        <w:t>atunkowe</w:t>
      </w:r>
      <w:r w:rsidR="000C17DF" w:rsidRPr="00491104">
        <w:rPr>
          <w:color w:val="auto"/>
        </w:rPr>
        <w:t xml:space="preserve"> (112)</w:t>
      </w:r>
      <w:r w:rsidRPr="00491104">
        <w:rPr>
          <w:color w:val="auto"/>
        </w:rPr>
        <w:t xml:space="preserve">; </w:t>
      </w:r>
    </w:p>
    <w:p w14:paraId="5B663E30" w14:textId="77777777" w:rsidR="00275973" w:rsidRDefault="00B47178" w:rsidP="00275973">
      <w:pPr>
        <w:pStyle w:val="Default"/>
        <w:spacing w:line="276" w:lineRule="auto"/>
        <w:jc w:val="both"/>
        <w:rPr>
          <w:color w:val="auto"/>
        </w:rPr>
      </w:pPr>
      <w:r w:rsidRPr="00491104">
        <w:rPr>
          <w:color w:val="auto"/>
        </w:rPr>
        <w:t>4</w:t>
      </w:r>
      <w:r w:rsidR="000C17DF" w:rsidRPr="00491104">
        <w:rPr>
          <w:color w:val="auto"/>
        </w:rPr>
        <w:t>.</w:t>
      </w:r>
      <w:r w:rsidR="00A57A5F">
        <w:rPr>
          <w:color w:val="auto"/>
        </w:rPr>
        <w:t xml:space="preserve"> </w:t>
      </w:r>
      <w:r w:rsidR="000C17DF" w:rsidRPr="00491104">
        <w:rPr>
          <w:color w:val="auto"/>
        </w:rPr>
        <w:t>J</w:t>
      </w:r>
      <w:r w:rsidRPr="00491104">
        <w:rPr>
          <w:color w:val="auto"/>
        </w:rPr>
        <w:t xml:space="preserve">eżeli wypadek zdarzył się w czasie wycieczki, wszystkie stosowne decyzje podejmuje kierownik wycieczki i ponosi za nie odpowiedzialność oraz powiadamia o zdarzeniu rodziców ucznia i Dyrektora Szkoły. </w:t>
      </w:r>
    </w:p>
    <w:p w14:paraId="7C6C989E" w14:textId="77777777" w:rsidR="00B47178" w:rsidRPr="00275973" w:rsidRDefault="00B47178" w:rsidP="00275973">
      <w:pPr>
        <w:pStyle w:val="Default"/>
        <w:spacing w:line="276" w:lineRule="auto"/>
        <w:jc w:val="center"/>
        <w:rPr>
          <w:color w:val="auto"/>
        </w:rPr>
      </w:pPr>
      <w:r w:rsidRPr="00491104">
        <w:rPr>
          <w:b/>
          <w:bCs/>
          <w:color w:val="auto"/>
        </w:rPr>
        <w:t xml:space="preserve">§ </w:t>
      </w:r>
      <w:r w:rsidR="000B2671" w:rsidRPr="00491104">
        <w:rPr>
          <w:b/>
          <w:bCs/>
          <w:color w:val="auto"/>
        </w:rPr>
        <w:t>1</w:t>
      </w:r>
      <w:r w:rsidR="00F86178" w:rsidRPr="00491104">
        <w:rPr>
          <w:b/>
          <w:bCs/>
          <w:color w:val="auto"/>
        </w:rPr>
        <w:t>8</w:t>
      </w:r>
      <w:r w:rsidR="00491104">
        <w:rPr>
          <w:b/>
          <w:bCs/>
          <w:color w:val="auto"/>
        </w:rPr>
        <w:t>.</w:t>
      </w:r>
    </w:p>
    <w:p w14:paraId="6D27D5CA" w14:textId="77777777" w:rsidR="00B47178" w:rsidRPr="00491104" w:rsidRDefault="00B47178">
      <w:pPr>
        <w:pStyle w:val="Default"/>
        <w:numPr>
          <w:ilvl w:val="0"/>
          <w:numId w:val="35"/>
        </w:numPr>
        <w:tabs>
          <w:tab w:val="left" w:pos="284"/>
        </w:tabs>
        <w:spacing w:line="276" w:lineRule="auto"/>
        <w:ind w:left="0" w:firstLine="0"/>
        <w:jc w:val="both"/>
        <w:rPr>
          <w:color w:val="auto"/>
        </w:rPr>
      </w:pPr>
      <w:r w:rsidRPr="00491104">
        <w:rPr>
          <w:color w:val="auto"/>
        </w:rPr>
        <w:t xml:space="preserve">Uczniowi </w:t>
      </w:r>
      <w:r w:rsidR="000C17DF" w:rsidRPr="00491104">
        <w:rPr>
          <w:color w:val="auto"/>
        </w:rPr>
        <w:t xml:space="preserve">zgłaszającemu </w:t>
      </w:r>
      <w:r w:rsidRPr="00491104">
        <w:rPr>
          <w:color w:val="auto"/>
        </w:rPr>
        <w:t xml:space="preserve">dolegliwości zdrowotne </w:t>
      </w:r>
      <w:r w:rsidR="000C17DF" w:rsidRPr="00491104">
        <w:rPr>
          <w:color w:val="auto"/>
        </w:rPr>
        <w:t>udzielają pomocy</w:t>
      </w:r>
      <w:r w:rsidRPr="00491104">
        <w:rPr>
          <w:color w:val="auto"/>
        </w:rPr>
        <w:t xml:space="preserve"> w miarę możliwości pracownicy Szkoły. Następnie powiadamia się rodziców, którzy odbierają dziecko ze Szkoły i</w:t>
      </w:r>
      <w:r w:rsidR="000C500C" w:rsidRPr="00491104">
        <w:rPr>
          <w:color w:val="auto"/>
        </w:rPr>
        <w:t> </w:t>
      </w:r>
      <w:r w:rsidRPr="00491104">
        <w:rPr>
          <w:color w:val="auto"/>
        </w:rPr>
        <w:t xml:space="preserve">przejmują nad nim opiekę. </w:t>
      </w:r>
    </w:p>
    <w:p w14:paraId="2C4191E8" w14:textId="77777777" w:rsidR="00B47178" w:rsidRPr="00491104" w:rsidRDefault="00B47178">
      <w:pPr>
        <w:pStyle w:val="Default"/>
        <w:numPr>
          <w:ilvl w:val="0"/>
          <w:numId w:val="35"/>
        </w:numPr>
        <w:tabs>
          <w:tab w:val="left" w:pos="284"/>
        </w:tabs>
        <w:spacing w:line="276" w:lineRule="auto"/>
        <w:ind w:left="0" w:firstLine="0"/>
        <w:jc w:val="both"/>
        <w:rPr>
          <w:color w:val="auto"/>
        </w:rPr>
      </w:pPr>
      <w:r w:rsidRPr="00491104">
        <w:rPr>
          <w:color w:val="auto"/>
        </w:rPr>
        <w:t xml:space="preserve">W przypadku niemożności nawiązania kontaktu z rodzicami, wzywa się </w:t>
      </w:r>
      <w:r w:rsidR="000C17DF" w:rsidRPr="00491104">
        <w:rPr>
          <w:color w:val="auto"/>
        </w:rPr>
        <w:t>Pogotowie Ratunkowe</w:t>
      </w:r>
      <w:r w:rsidRPr="00491104">
        <w:rPr>
          <w:color w:val="auto"/>
        </w:rPr>
        <w:t>, któr</w:t>
      </w:r>
      <w:r w:rsidR="000C17DF" w:rsidRPr="00491104">
        <w:rPr>
          <w:color w:val="auto"/>
        </w:rPr>
        <w:t>e</w:t>
      </w:r>
      <w:r w:rsidRPr="00491104">
        <w:rPr>
          <w:color w:val="auto"/>
        </w:rPr>
        <w:t xml:space="preserve"> przejmuje opiekę nad uczniem. W dalszym ciągu podejmuje się próby nawiązania kontaktu z rodzicami. </w:t>
      </w:r>
    </w:p>
    <w:p w14:paraId="6A873DEE" w14:textId="77777777" w:rsidR="00B47178" w:rsidRPr="00491104" w:rsidRDefault="00B47178">
      <w:pPr>
        <w:pStyle w:val="Default"/>
        <w:numPr>
          <w:ilvl w:val="0"/>
          <w:numId w:val="35"/>
        </w:numPr>
        <w:tabs>
          <w:tab w:val="left" w:pos="284"/>
        </w:tabs>
        <w:spacing w:line="276" w:lineRule="auto"/>
        <w:ind w:left="0" w:firstLine="0"/>
        <w:jc w:val="both"/>
        <w:rPr>
          <w:color w:val="auto"/>
        </w:rPr>
      </w:pPr>
      <w:r w:rsidRPr="00491104">
        <w:rPr>
          <w:color w:val="auto"/>
        </w:rPr>
        <w:t xml:space="preserve">Jeżeli pomieszczenie lub miejsce, w którym mają być prowadzone zajęcia,  sprzęt lub wyposażenie tych miejsc stwarzają zagrożenie dla bezpieczeństwa nie należy dopuścić do rozpoczęcia zajęć. Jeżeli zagrożenie ujawni się w czasie prowadzenia zajęć, należy je bezzwłocznie przerwać i opuścić zagrożone miejsce. </w:t>
      </w:r>
    </w:p>
    <w:p w14:paraId="615FCCB1" w14:textId="77777777" w:rsidR="00B47178" w:rsidRPr="00491104" w:rsidRDefault="000C17DF">
      <w:pPr>
        <w:pStyle w:val="Default"/>
        <w:numPr>
          <w:ilvl w:val="0"/>
          <w:numId w:val="35"/>
        </w:numPr>
        <w:tabs>
          <w:tab w:val="left" w:pos="284"/>
        </w:tabs>
        <w:spacing w:line="276" w:lineRule="auto"/>
        <w:ind w:left="0" w:firstLine="0"/>
        <w:jc w:val="both"/>
        <w:rPr>
          <w:color w:val="auto"/>
        </w:rPr>
      </w:pPr>
      <w:r w:rsidRPr="00491104">
        <w:rPr>
          <w:color w:val="auto"/>
        </w:rPr>
        <w:t>Po</w:t>
      </w:r>
      <w:r w:rsidR="00B47178" w:rsidRPr="00491104">
        <w:rPr>
          <w:color w:val="auto"/>
        </w:rPr>
        <w:t xml:space="preserve">mieszczenia, do których nie mają wstępu osoby nieuprawnione, odpowiednio się oznacza i </w:t>
      </w:r>
      <w:r w:rsidR="009A7208">
        <w:rPr>
          <w:color w:val="auto"/>
        </w:rPr>
        <w:t> </w:t>
      </w:r>
      <w:r w:rsidR="00B47178" w:rsidRPr="00491104">
        <w:rPr>
          <w:color w:val="auto"/>
        </w:rPr>
        <w:t xml:space="preserve">zabezpiecza przed swobodnym do nich dostępem. </w:t>
      </w:r>
    </w:p>
    <w:p w14:paraId="333C9E75" w14:textId="77777777" w:rsidR="00B47178" w:rsidRPr="00491104" w:rsidRDefault="00B47178">
      <w:pPr>
        <w:pStyle w:val="Default"/>
        <w:numPr>
          <w:ilvl w:val="0"/>
          <w:numId w:val="35"/>
        </w:numPr>
        <w:tabs>
          <w:tab w:val="left" w:pos="284"/>
        </w:tabs>
        <w:spacing w:line="276" w:lineRule="auto"/>
        <w:ind w:left="0" w:firstLine="0"/>
        <w:jc w:val="both"/>
        <w:rPr>
          <w:color w:val="auto"/>
        </w:rPr>
      </w:pPr>
      <w:r w:rsidRPr="00491104">
        <w:rPr>
          <w:color w:val="auto"/>
        </w:rPr>
        <w:t>Pomieszczenia Szkoły, a w szczególności pokój nauczycielski, pokój nauczycieli wychowania fizycznego</w:t>
      </w:r>
      <w:r w:rsidR="000613AD" w:rsidRPr="00491104">
        <w:rPr>
          <w:color w:val="auto"/>
        </w:rPr>
        <w:t xml:space="preserve"> i</w:t>
      </w:r>
      <w:r w:rsidRPr="00491104">
        <w:rPr>
          <w:color w:val="auto"/>
        </w:rPr>
        <w:t xml:space="preserve"> sekretariat wyposażone są w środki niezbędne do udzielania pierwszej pomocy. Nauczyciele i pracownicy są przeszkoleni w zakresie udzielania pierwszej pomocy. </w:t>
      </w:r>
    </w:p>
    <w:p w14:paraId="3797C785" w14:textId="77777777" w:rsidR="00B47178" w:rsidRPr="00491104" w:rsidRDefault="00B47178">
      <w:pPr>
        <w:pStyle w:val="Default"/>
        <w:numPr>
          <w:ilvl w:val="0"/>
          <w:numId w:val="35"/>
        </w:numPr>
        <w:tabs>
          <w:tab w:val="left" w:pos="284"/>
        </w:tabs>
        <w:spacing w:line="276" w:lineRule="auto"/>
        <w:ind w:left="0" w:firstLine="0"/>
        <w:jc w:val="both"/>
        <w:rPr>
          <w:color w:val="auto"/>
        </w:rPr>
      </w:pPr>
      <w:r w:rsidRPr="00491104">
        <w:rPr>
          <w:color w:val="auto"/>
        </w:rPr>
        <w:t xml:space="preserve">W salach lekcyjnych, w pracowniach oraz w sali gimnastycznej znajdują się regulaminy korzystania z tych pomieszczeń, zgodnie z zasadami bezpieczeństwa i higieny pracy. </w:t>
      </w:r>
    </w:p>
    <w:p w14:paraId="54CE0B10" w14:textId="77777777" w:rsidR="00B47178" w:rsidRPr="00491104" w:rsidRDefault="00B47178">
      <w:pPr>
        <w:pStyle w:val="Default"/>
        <w:numPr>
          <w:ilvl w:val="0"/>
          <w:numId w:val="35"/>
        </w:numPr>
        <w:tabs>
          <w:tab w:val="left" w:pos="284"/>
        </w:tabs>
        <w:spacing w:line="276" w:lineRule="auto"/>
        <w:ind w:left="0" w:firstLine="0"/>
        <w:jc w:val="both"/>
        <w:rPr>
          <w:color w:val="auto"/>
        </w:rPr>
      </w:pPr>
      <w:r w:rsidRPr="00491104">
        <w:rPr>
          <w:color w:val="auto"/>
        </w:rPr>
        <w:t xml:space="preserve">Przy urządzeniach technicznych wywieszone są w widocznych miejscach instrukcje bezpiecznej obsługi, a każdy uczeń powinien być z nimi zapoznany przed rozpoczęciem pracy. </w:t>
      </w:r>
    </w:p>
    <w:p w14:paraId="7F8B452B" w14:textId="77777777" w:rsidR="000D411A" w:rsidRPr="00491104" w:rsidRDefault="00B47178">
      <w:pPr>
        <w:pStyle w:val="Default"/>
        <w:numPr>
          <w:ilvl w:val="0"/>
          <w:numId w:val="35"/>
        </w:numPr>
        <w:tabs>
          <w:tab w:val="left" w:pos="284"/>
        </w:tabs>
        <w:spacing w:line="276" w:lineRule="auto"/>
        <w:ind w:left="0" w:firstLine="0"/>
        <w:jc w:val="both"/>
        <w:rPr>
          <w:color w:val="auto"/>
        </w:rPr>
      </w:pPr>
      <w:r w:rsidRPr="00491104">
        <w:rPr>
          <w:color w:val="auto"/>
        </w:rPr>
        <w:t>Nauczyciele maja obowiązek zapoznać uczniów z zasadami</w:t>
      </w:r>
      <w:r w:rsidR="000613AD" w:rsidRPr="00491104">
        <w:rPr>
          <w:color w:val="auto"/>
        </w:rPr>
        <w:t xml:space="preserve"> i </w:t>
      </w:r>
      <w:r w:rsidRPr="00491104">
        <w:rPr>
          <w:color w:val="auto"/>
        </w:rPr>
        <w:t xml:space="preserve">metodami pracy zapewniającymi bezpieczeństwo i higienę przy wykonywaniu czynności tego wymagających. </w:t>
      </w:r>
    </w:p>
    <w:p w14:paraId="1CE97317" w14:textId="77777777" w:rsidR="009E0291" w:rsidRPr="00491104" w:rsidRDefault="009E0291" w:rsidP="00C07A8C">
      <w:pPr>
        <w:pStyle w:val="Default"/>
        <w:spacing w:line="276" w:lineRule="auto"/>
        <w:jc w:val="both"/>
        <w:rPr>
          <w:color w:val="auto"/>
        </w:rPr>
      </w:pPr>
    </w:p>
    <w:p w14:paraId="42F1058F" w14:textId="77777777" w:rsidR="00F86178" w:rsidRPr="00491104" w:rsidRDefault="00F86178" w:rsidP="00C07A8C">
      <w:pPr>
        <w:pStyle w:val="Default"/>
        <w:spacing w:line="276" w:lineRule="auto"/>
        <w:jc w:val="center"/>
        <w:rPr>
          <w:color w:val="auto"/>
        </w:rPr>
      </w:pPr>
      <w:r w:rsidRPr="00491104">
        <w:rPr>
          <w:b/>
          <w:bCs/>
          <w:color w:val="auto"/>
        </w:rPr>
        <w:t>§ 19</w:t>
      </w:r>
      <w:r w:rsidR="00491104">
        <w:rPr>
          <w:b/>
          <w:bCs/>
          <w:color w:val="auto"/>
        </w:rPr>
        <w:t>.</w:t>
      </w:r>
    </w:p>
    <w:p w14:paraId="336F0E60" w14:textId="77777777" w:rsidR="00F86178" w:rsidRPr="00491104" w:rsidRDefault="00F86178" w:rsidP="00C07A8C">
      <w:pPr>
        <w:pStyle w:val="Default"/>
        <w:spacing w:line="276" w:lineRule="auto"/>
        <w:rPr>
          <w:color w:val="auto"/>
        </w:rPr>
      </w:pPr>
      <w:r w:rsidRPr="00491104">
        <w:rPr>
          <w:color w:val="auto"/>
        </w:rPr>
        <w:t xml:space="preserve">1. Cele wychowawcze Szkoły i sposoby ich realizacji określa </w:t>
      </w:r>
      <w:r w:rsidRPr="00491104">
        <w:rPr>
          <w:i/>
          <w:iCs/>
          <w:color w:val="auto"/>
        </w:rPr>
        <w:t xml:space="preserve">Program wychowawczo-profilaktyczny szkoły, </w:t>
      </w:r>
      <w:r w:rsidRPr="00491104">
        <w:rPr>
          <w:color w:val="auto"/>
        </w:rPr>
        <w:t xml:space="preserve">uchwalony przez Radę Rodziców w porozumieniu z Radą Pedagogiczną. </w:t>
      </w:r>
    </w:p>
    <w:p w14:paraId="46874108" w14:textId="77777777" w:rsidR="00F86178" w:rsidRPr="00491104" w:rsidRDefault="00F86178" w:rsidP="00C07A8C">
      <w:pPr>
        <w:pStyle w:val="Default"/>
        <w:spacing w:line="276" w:lineRule="auto"/>
        <w:rPr>
          <w:color w:val="auto"/>
        </w:rPr>
      </w:pPr>
      <w:r w:rsidRPr="00491104">
        <w:rPr>
          <w:color w:val="auto"/>
        </w:rPr>
        <w:t xml:space="preserve">2. Szkoła sprawuje opiekę nad uczniami oraz stwarza warunki harmonijnego rozwoju psychofizycznego poprzez aktywne działania profilaktyczne i prozdrowotne, które określa program, o którym mowa w ust.1. </w:t>
      </w:r>
    </w:p>
    <w:p w14:paraId="4DD6A6AC" w14:textId="77777777" w:rsidR="009E0291" w:rsidRPr="00491104" w:rsidRDefault="009E0291" w:rsidP="00C07A8C">
      <w:pPr>
        <w:pStyle w:val="Default"/>
        <w:spacing w:line="276" w:lineRule="auto"/>
        <w:jc w:val="both"/>
        <w:rPr>
          <w:color w:val="auto"/>
        </w:rPr>
      </w:pPr>
    </w:p>
    <w:p w14:paraId="3EC4FB5C" w14:textId="77777777" w:rsidR="009E0291" w:rsidRPr="00491104" w:rsidRDefault="009E0291" w:rsidP="00C07A8C">
      <w:pPr>
        <w:widowControl/>
        <w:numPr>
          <w:ilvl w:val="8"/>
          <w:numId w:val="2"/>
        </w:numPr>
        <w:suppressAutoHyphens w:val="0"/>
        <w:spacing w:line="276" w:lineRule="auto"/>
        <w:jc w:val="center"/>
        <w:rPr>
          <w:rFonts w:cs="Times New Roman"/>
          <w:b/>
        </w:rPr>
      </w:pPr>
      <w:r w:rsidRPr="00491104">
        <w:rPr>
          <w:rFonts w:cs="Times New Roman"/>
          <w:b/>
        </w:rPr>
        <w:t xml:space="preserve">§ </w:t>
      </w:r>
      <w:r w:rsidR="00F86178" w:rsidRPr="00491104">
        <w:rPr>
          <w:rFonts w:cs="Times New Roman"/>
          <w:b/>
        </w:rPr>
        <w:t>20</w:t>
      </w:r>
      <w:r w:rsidR="00491104">
        <w:rPr>
          <w:rFonts w:cs="Times New Roman"/>
          <w:b/>
        </w:rPr>
        <w:t>.</w:t>
      </w:r>
    </w:p>
    <w:p w14:paraId="25EBE153" w14:textId="77777777" w:rsidR="009E0291" w:rsidRPr="00491104" w:rsidRDefault="009E0291" w:rsidP="005F6C2F">
      <w:pPr>
        <w:pStyle w:val="Tekstpodstawowy2"/>
        <w:widowControl/>
        <w:numPr>
          <w:ilvl w:val="0"/>
          <w:numId w:val="7"/>
        </w:numPr>
        <w:tabs>
          <w:tab w:val="clear" w:pos="360"/>
          <w:tab w:val="num" w:pos="284"/>
        </w:tabs>
        <w:suppressAutoHyphens w:val="0"/>
        <w:spacing w:after="0" w:line="276" w:lineRule="auto"/>
        <w:ind w:left="0" w:firstLine="0"/>
        <w:jc w:val="both"/>
        <w:rPr>
          <w:rFonts w:cs="Times New Roman"/>
          <w:szCs w:val="24"/>
        </w:rPr>
      </w:pPr>
      <w:r w:rsidRPr="00491104">
        <w:rPr>
          <w:rFonts w:cs="Times New Roman"/>
          <w:szCs w:val="24"/>
        </w:rPr>
        <w:t xml:space="preserve">Dyrektor szkoły powierza każdy oddział szczególnej opiece jednemu </w:t>
      </w:r>
      <w:r w:rsidRPr="00491104">
        <w:rPr>
          <w:rFonts w:cs="Times New Roman"/>
          <w:szCs w:val="24"/>
        </w:rPr>
        <w:br/>
        <w:t>z nauczycieli uczących w tym oddziale, zwanym dalej wychowawcą.</w:t>
      </w:r>
    </w:p>
    <w:p w14:paraId="652FEC04" w14:textId="77777777" w:rsidR="009E0291" w:rsidRPr="00491104" w:rsidRDefault="009E0291" w:rsidP="005F6C2F">
      <w:pPr>
        <w:pStyle w:val="Tekstpodstawowy2"/>
        <w:widowControl/>
        <w:numPr>
          <w:ilvl w:val="0"/>
          <w:numId w:val="7"/>
        </w:numPr>
        <w:tabs>
          <w:tab w:val="clear" w:pos="360"/>
          <w:tab w:val="num" w:pos="284"/>
        </w:tabs>
        <w:suppressAutoHyphens w:val="0"/>
        <w:spacing w:after="0" w:line="276" w:lineRule="auto"/>
        <w:ind w:left="0" w:firstLine="0"/>
        <w:jc w:val="both"/>
        <w:rPr>
          <w:rFonts w:cs="Times New Roman"/>
          <w:szCs w:val="24"/>
        </w:rPr>
      </w:pPr>
      <w:r w:rsidRPr="00491104">
        <w:rPr>
          <w:rFonts w:cs="Times New Roman"/>
          <w:szCs w:val="24"/>
        </w:rPr>
        <w:t>Dla zapewnienia ciągłości i skuteczności pracy wychowawczej wskazane jest, aby wychowawca opiekował się danym oddziałem w ciągu całego etapu edukacyjnego.</w:t>
      </w:r>
    </w:p>
    <w:p w14:paraId="7A7E3E80" w14:textId="77777777" w:rsidR="009E0291" w:rsidRPr="00491104" w:rsidRDefault="009E0291" w:rsidP="005F6C2F">
      <w:pPr>
        <w:pStyle w:val="Tekstpodstawowy2"/>
        <w:widowControl/>
        <w:numPr>
          <w:ilvl w:val="0"/>
          <w:numId w:val="7"/>
        </w:numPr>
        <w:tabs>
          <w:tab w:val="clear" w:pos="360"/>
          <w:tab w:val="num" w:pos="0"/>
          <w:tab w:val="left" w:pos="284"/>
          <w:tab w:val="left" w:pos="1276"/>
        </w:tabs>
        <w:suppressAutoHyphens w:val="0"/>
        <w:spacing w:after="0" w:line="276" w:lineRule="auto"/>
        <w:ind w:left="0" w:firstLine="0"/>
        <w:jc w:val="both"/>
        <w:rPr>
          <w:rFonts w:cs="Times New Roman"/>
          <w:szCs w:val="24"/>
        </w:rPr>
      </w:pPr>
      <w:r w:rsidRPr="00491104">
        <w:rPr>
          <w:rFonts w:cs="Times New Roman"/>
          <w:szCs w:val="24"/>
        </w:rPr>
        <w:t>Zmiana wychowawcy może nastąpić:</w:t>
      </w:r>
    </w:p>
    <w:p w14:paraId="5830A7AA" w14:textId="77777777" w:rsidR="009E0291" w:rsidRPr="00491104" w:rsidRDefault="009E0291" w:rsidP="00593E12">
      <w:pPr>
        <w:pStyle w:val="Tekstpodstawowy2"/>
        <w:widowControl/>
        <w:tabs>
          <w:tab w:val="num" w:pos="786"/>
          <w:tab w:val="left" w:pos="851"/>
        </w:tabs>
        <w:suppressAutoHyphens w:val="0"/>
        <w:spacing w:after="0" w:line="276" w:lineRule="auto"/>
        <w:ind w:left="284"/>
        <w:jc w:val="both"/>
        <w:rPr>
          <w:rFonts w:cs="Times New Roman"/>
          <w:szCs w:val="24"/>
        </w:rPr>
      </w:pPr>
      <w:r w:rsidRPr="00491104">
        <w:rPr>
          <w:rFonts w:cs="Times New Roman"/>
          <w:szCs w:val="24"/>
        </w:rPr>
        <w:t>1) z przyczyn organizacyjnych,</w:t>
      </w:r>
    </w:p>
    <w:p w14:paraId="5D9D05A3" w14:textId="77777777" w:rsidR="009E0291" w:rsidRPr="00491104" w:rsidRDefault="009E0291" w:rsidP="00593E12">
      <w:pPr>
        <w:pStyle w:val="Tekstpodstawowy2"/>
        <w:widowControl/>
        <w:tabs>
          <w:tab w:val="num" w:pos="786"/>
          <w:tab w:val="left" w:pos="851"/>
        </w:tabs>
        <w:suppressAutoHyphens w:val="0"/>
        <w:spacing w:after="0" w:line="276" w:lineRule="auto"/>
        <w:ind w:left="284"/>
        <w:jc w:val="both"/>
        <w:rPr>
          <w:rFonts w:cs="Times New Roman"/>
          <w:szCs w:val="24"/>
        </w:rPr>
      </w:pPr>
      <w:r w:rsidRPr="00491104">
        <w:rPr>
          <w:rFonts w:cs="Times New Roman"/>
          <w:szCs w:val="24"/>
        </w:rPr>
        <w:t>2) z przyczyn losowych (choroba, odejście ze szkoły),</w:t>
      </w:r>
    </w:p>
    <w:p w14:paraId="6BEE3918" w14:textId="77777777" w:rsidR="009E0291" w:rsidRPr="00491104" w:rsidRDefault="009E0291" w:rsidP="00A57A5F">
      <w:pPr>
        <w:pStyle w:val="Tekstpodstawowy2"/>
        <w:widowControl/>
        <w:suppressAutoHyphens w:val="0"/>
        <w:spacing w:after="0" w:line="276" w:lineRule="auto"/>
        <w:ind w:left="284"/>
        <w:jc w:val="both"/>
        <w:rPr>
          <w:rFonts w:cs="Times New Roman"/>
          <w:szCs w:val="24"/>
        </w:rPr>
      </w:pPr>
      <w:r w:rsidRPr="00491104">
        <w:rPr>
          <w:rFonts w:cs="Times New Roman"/>
          <w:szCs w:val="24"/>
        </w:rPr>
        <w:t>3)</w:t>
      </w:r>
      <w:r w:rsidRPr="00A57A5F">
        <w:rPr>
          <w:rFonts w:cs="Times New Roman"/>
          <w:b/>
          <w:szCs w:val="24"/>
        </w:rPr>
        <w:t xml:space="preserve"> </w:t>
      </w:r>
      <w:r w:rsidRPr="00491104">
        <w:rPr>
          <w:rFonts w:cs="Times New Roman"/>
          <w:szCs w:val="24"/>
        </w:rPr>
        <w:t>w przypadku rażącego naruszania obowiązków wychowawcy lub etyki zawodu nauczyciela,</w:t>
      </w:r>
    </w:p>
    <w:p w14:paraId="2D1149BA" w14:textId="77777777" w:rsidR="009E0291" w:rsidRPr="00491104" w:rsidRDefault="009E0291" w:rsidP="00593E12">
      <w:pPr>
        <w:pStyle w:val="Tekstpodstawowy2"/>
        <w:widowControl/>
        <w:tabs>
          <w:tab w:val="num" w:pos="786"/>
          <w:tab w:val="left" w:pos="851"/>
        </w:tabs>
        <w:suppressAutoHyphens w:val="0"/>
        <w:spacing w:after="0" w:line="276" w:lineRule="auto"/>
        <w:ind w:left="284"/>
        <w:jc w:val="both"/>
        <w:rPr>
          <w:rFonts w:cs="Times New Roman"/>
          <w:szCs w:val="24"/>
        </w:rPr>
      </w:pPr>
      <w:r w:rsidRPr="00491104">
        <w:rPr>
          <w:rFonts w:cs="Times New Roman"/>
          <w:szCs w:val="24"/>
        </w:rPr>
        <w:t>4) na umotywowany wniosek ⅔ rodziców dyrektor szkoły po zasięgnięciu opinii Rady Pedagogicznej i rozmowie z nauczycielem może powierzyć funkcję wychowawcy klasy innemu nauczycielowi. Wykonanie decyzji nie może kolidować z organizacją pracy szkoły. Obowiązuje 14 dniowy termin załatwienia sprawy. Od decyzji dyrektora szkoły stronom przysługuje odwołanie do organu sprawującego nadzór pedagogiczny z</w:t>
      </w:r>
      <w:r w:rsidR="000C500C" w:rsidRPr="00491104">
        <w:rPr>
          <w:rFonts w:cs="Times New Roman"/>
          <w:szCs w:val="24"/>
        </w:rPr>
        <w:t> </w:t>
      </w:r>
      <w:r w:rsidRPr="00491104">
        <w:rPr>
          <w:rFonts w:cs="Times New Roman"/>
          <w:szCs w:val="24"/>
        </w:rPr>
        <w:t>zachowaniem drogi służbowej.</w:t>
      </w:r>
    </w:p>
    <w:p w14:paraId="0B462FBA" w14:textId="77777777" w:rsidR="009E0291" w:rsidRPr="00491104" w:rsidRDefault="009E0291"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4. Formy spełniania zadań wychowawcy powinny być dostosowane do wieku uczniów, ich potrzeb oraz warunków środowiskowych Szkoły.</w:t>
      </w:r>
    </w:p>
    <w:p w14:paraId="1EA1AD2B" w14:textId="77777777" w:rsidR="009E0291" w:rsidRPr="00491104" w:rsidRDefault="009E0291" w:rsidP="00C07A8C">
      <w:pPr>
        <w:widowControl/>
        <w:suppressAutoHyphens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5. Nauczyciel wychowawca powinien opiekować się oddziałem oraz prowadzić pracę wychowawczą w powiązaniu z programem wychowawczo - profilaktycznym Szkoły.</w:t>
      </w:r>
    </w:p>
    <w:p w14:paraId="3B7CFFBF" w14:textId="77777777" w:rsidR="009E0291" w:rsidRPr="00491104" w:rsidRDefault="009E0291" w:rsidP="00C07A8C">
      <w:pPr>
        <w:spacing w:line="276" w:lineRule="auto"/>
        <w:jc w:val="both"/>
        <w:rPr>
          <w:rFonts w:cs="Times New Roman"/>
          <w:b/>
          <w:bCs/>
        </w:rPr>
      </w:pPr>
      <w:r w:rsidRPr="00491104">
        <w:rPr>
          <w:rFonts w:cs="Times New Roman"/>
        </w:rPr>
        <w:t>6. Do zakresu zadań wychowawcy należy w szczególności:</w:t>
      </w:r>
    </w:p>
    <w:p w14:paraId="456C13E9" w14:textId="77777777" w:rsidR="009E0291" w:rsidRPr="00513800" w:rsidRDefault="009E0291">
      <w:pPr>
        <w:pStyle w:val="Akapitzlist"/>
        <w:numPr>
          <w:ilvl w:val="0"/>
          <w:numId w:val="29"/>
        </w:numPr>
        <w:tabs>
          <w:tab w:val="left" w:pos="567"/>
        </w:tabs>
        <w:spacing w:line="276" w:lineRule="auto"/>
        <w:ind w:left="284" w:firstLine="0"/>
        <w:jc w:val="both"/>
        <w:rPr>
          <w:b/>
          <w:bCs/>
        </w:rPr>
      </w:pPr>
      <w:r w:rsidRPr="00513800">
        <w:t>tworzenie warunków wspomagających rozwój ucznia;</w:t>
      </w:r>
    </w:p>
    <w:p w14:paraId="5E449D19" w14:textId="77777777" w:rsidR="009E0291" w:rsidRPr="00513800" w:rsidRDefault="009E0291">
      <w:pPr>
        <w:pStyle w:val="Akapitzlist"/>
        <w:numPr>
          <w:ilvl w:val="0"/>
          <w:numId w:val="29"/>
        </w:numPr>
        <w:tabs>
          <w:tab w:val="left" w:pos="567"/>
        </w:tabs>
        <w:spacing w:line="276" w:lineRule="auto"/>
        <w:ind w:left="284" w:firstLine="0"/>
        <w:jc w:val="both"/>
        <w:rPr>
          <w:b/>
          <w:bCs/>
        </w:rPr>
      </w:pPr>
      <w:r w:rsidRPr="00513800">
        <w:t>inspirowanie i wspomaganie działań zespołowych uczniów;</w:t>
      </w:r>
    </w:p>
    <w:p w14:paraId="094B9E8E" w14:textId="77777777" w:rsidR="00513800" w:rsidRPr="00513800" w:rsidRDefault="009E0291">
      <w:pPr>
        <w:pStyle w:val="Akapitzlist"/>
        <w:numPr>
          <w:ilvl w:val="0"/>
          <w:numId w:val="29"/>
        </w:numPr>
        <w:tabs>
          <w:tab w:val="left" w:pos="567"/>
        </w:tabs>
        <w:spacing w:line="276" w:lineRule="auto"/>
        <w:ind w:left="284" w:firstLine="0"/>
        <w:jc w:val="both"/>
        <w:rPr>
          <w:b/>
          <w:bCs/>
        </w:rPr>
      </w:pPr>
      <w:r w:rsidRPr="00513800">
        <w:t>realizowanie zadań związanych z ocenianiem zachowania ucznia;</w:t>
      </w:r>
    </w:p>
    <w:p w14:paraId="350E523A" w14:textId="77777777" w:rsidR="009E0291" w:rsidRPr="00513800" w:rsidRDefault="009E0291">
      <w:pPr>
        <w:pStyle w:val="Akapitzlist"/>
        <w:numPr>
          <w:ilvl w:val="0"/>
          <w:numId w:val="29"/>
        </w:numPr>
        <w:tabs>
          <w:tab w:val="left" w:pos="567"/>
        </w:tabs>
        <w:spacing w:line="276" w:lineRule="auto"/>
        <w:ind w:left="284" w:firstLine="0"/>
        <w:jc w:val="both"/>
        <w:rPr>
          <w:b/>
          <w:bCs/>
        </w:rPr>
      </w:pPr>
      <w:r w:rsidRPr="00513800">
        <w:t xml:space="preserve">właściwe prowadzenie dziennika lekcyjnego i innej dokumentacji dotyczącej powierzonego oddziału;       </w:t>
      </w:r>
    </w:p>
    <w:p w14:paraId="01754E18" w14:textId="77777777" w:rsidR="009E0291" w:rsidRPr="00513800" w:rsidRDefault="009E0291">
      <w:pPr>
        <w:pStyle w:val="Akapitzlist"/>
        <w:numPr>
          <w:ilvl w:val="0"/>
          <w:numId w:val="29"/>
        </w:numPr>
        <w:tabs>
          <w:tab w:val="left" w:pos="567"/>
        </w:tabs>
        <w:spacing w:line="276" w:lineRule="auto"/>
        <w:ind w:left="284" w:firstLine="0"/>
        <w:jc w:val="both"/>
        <w:rPr>
          <w:b/>
          <w:bCs/>
        </w:rPr>
      </w:pPr>
      <w:r w:rsidRPr="00513800">
        <w:t>organizowanie pomocy psychologiczno – pedagogicznej uczniów;</w:t>
      </w:r>
    </w:p>
    <w:p w14:paraId="0C41AC17" w14:textId="77777777" w:rsidR="009E0291" w:rsidRPr="00513800" w:rsidRDefault="009E0291">
      <w:pPr>
        <w:pStyle w:val="Akapitzlist"/>
        <w:numPr>
          <w:ilvl w:val="0"/>
          <w:numId w:val="29"/>
        </w:numPr>
        <w:tabs>
          <w:tab w:val="left" w:pos="567"/>
        </w:tabs>
        <w:spacing w:line="276" w:lineRule="auto"/>
        <w:ind w:left="284" w:firstLine="0"/>
        <w:jc w:val="both"/>
        <w:rPr>
          <w:b/>
          <w:bCs/>
        </w:rPr>
      </w:pPr>
      <w:r w:rsidRPr="00513800">
        <w:t xml:space="preserve">organizowanie </w:t>
      </w:r>
      <w:r w:rsidRPr="00513800">
        <w:rPr>
          <w:lang w:eastAsia="pl-PL"/>
        </w:rPr>
        <w:t>pomocy uczniom, którym z przyc</w:t>
      </w:r>
      <w:r w:rsidR="00513800" w:rsidRPr="00513800">
        <w:rPr>
          <w:lang w:eastAsia="pl-PL"/>
        </w:rPr>
        <w:t xml:space="preserve">zyn rozwojowych, rodzinnych lub </w:t>
      </w:r>
      <w:r w:rsidRPr="00513800">
        <w:rPr>
          <w:lang w:eastAsia="pl-PL"/>
        </w:rPr>
        <w:t>losowych potrzebna jest pomoc i wsparcie, w tym również pomoc materialna</w:t>
      </w:r>
      <w:r w:rsidRPr="00513800">
        <w:t>;</w:t>
      </w:r>
    </w:p>
    <w:p w14:paraId="4E7398C4" w14:textId="77777777" w:rsidR="009E0291" w:rsidRPr="00513800" w:rsidRDefault="009E0291">
      <w:pPr>
        <w:pStyle w:val="Akapitzlist"/>
        <w:numPr>
          <w:ilvl w:val="0"/>
          <w:numId w:val="29"/>
        </w:numPr>
        <w:tabs>
          <w:tab w:val="left" w:pos="567"/>
        </w:tabs>
        <w:spacing w:line="276" w:lineRule="auto"/>
        <w:ind w:left="284" w:firstLine="0"/>
        <w:jc w:val="both"/>
      </w:pPr>
      <w:r w:rsidRPr="00513800">
        <w:t>realizowanie szerokiego zakresu współpracy z rodzicami poszczególnych uczniów, szczególnie w zakresie</w:t>
      </w:r>
      <w:r w:rsidRPr="00513800">
        <w:rPr>
          <w:lang w:eastAsia="pl-PL"/>
        </w:rPr>
        <w:t xml:space="preserve"> nauczania, wychowania i profilaktyki</w:t>
      </w:r>
      <w:r w:rsidRPr="00513800">
        <w:t>;</w:t>
      </w:r>
    </w:p>
    <w:p w14:paraId="43B87533" w14:textId="77777777" w:rsidR="009E0291" w:rsidRPr="00513800" w:rsidRDefault="009E0291">
      <w:pPr>
        <w:pStyle w:val="Akapitzlist"/>
        <w:numPr>
          <w:ilvl w:val="0"/>
          <w:numId w:val="29"/>
        </w:numPr>
        <w:tabs>
          <w:tab w:val="left" w:pos="567"/>
        </w:tabs>
        <w:spacing w:line="276" w:lineRule="auto"/>
        <w:ind w:left="284" w:firstLine="0"/>
        <w:jc w:val="both"/>
        <w:rPr>
          <w:lang w:eastAsia="pl-PL"/>
        </w:rPr>
      </w:pPr>
      <w:r w:rsidRPr="00513800">
        <w:t xml:space="preserve">realizowanie </w:t>
      </w:r>
      <w:r w:rsidRPr="00513800">
        <w:rPr>
          <w:lang w:eastAsia="pl-PL"/>
        </w:rPr>
        <w:t>zadań i obowiązków dotyczących wykonywania czynności administracyjnych, w tym prowadzenie dokumentacji przebiegu nauczania;</w:t>
      </w:r>
    </w:p>
    <w:p w14:paraId="16750D88" w14:textId="77777777" w:rsidR="00513800" w:rsidRDefault="009E0291">
      <w:pPr>
        <w:pStyle w:val="Akapitzlist"/>
        <w:numPr>
          <w:ilvl w:val="0"/>
          <w:numId w:val="29"/>
        </w:numPr>
        <w:tabs>
          <w:tab w:val="left" w:pos="567"/>
        </w:tabs>
        <w:spacing w:line="276" w:lineRule="auto"/>
        <w:ind w:left="284" w:firstLine="0"/>
        <w:jc w:val="both"/>
        <w:rPr>
          <w:lang w:eastAsia="pl-PL"/>
        </w:rPr>
      </w:pPr>
      <w:r w:rsidRPr="00513800">
        <w:rPr>
          <w:lang w:eastAsia="pl-PL"/>
        </w:rPr>
        <w:t>jest rzecznikiem uczniów w sprawach związ</w:t>
      </w:r>
      <w:r w:rsidR="00513800">
        <w:rPr>
          <w:lang w:eastAsia="pl-PL"/>
        </w:rPr>
        <w:t xml:space="preserve">anych z organizacją </w:t>
      </w:r>
      <w:r w:rsidRPr="00513800">
        <w:rPr>
          <w:lang w:eastAsia="pl-PL"/>
        </w:rPr>
        <w:t xml:space="preserve">i przebiegiem zajęć w </w:t>
      </w:r>
      <w:r w:rsidR="004A0843">
        <w:rPr>
          <w:lang w:eastAsia="pl-PL"/>
        </w:rPr>
        <w:t> </w:t>
      </w:r>
      <w:r w:rsidRPr="00513800">
        <w:rPr>
          <w:lang w:eastAsia="pl-PL"/>
        </w:rPr>
        <w:t>klasie;</w:t>
      </w:r>
    </w:p>
    <w:p w14:paraId="2394D261" w14:textId="77777777" w:rsidR="00513800" w:rsidRDefault="009E0291">
      <w:pPr>
        <w:pStyle w:val="Akapitzlist"/>
        <w:numPr>
          <w:ilvl w:val="0"/>
          <w:numId w:val="29"/>
        </w:numPr>
        <w:tabs>
          <w:tab w:val="left" w:pos="567"/>
        </w:tabs>
        <w:spacing w:line="276" w:lineRule="auto"/>
        <w:ind w:left="284" w:firstLine="0"/>
        <w:jc w:val="both"/>
        <w:rPr>
          <w:lang w:eastAsia="pl-PL"/>
        </w:rPr>
      </w:pPr>
      <w:r w:rsidRPr="00513800">
        <w:rPr>
          <w:lang w:eastAsia="pl-PL"/>
        </w:rPr>
        <w:t>monitorowanie regularnego uczęszczania uczniów do Szkoły i badanie przyczyny opuszczania przez nich zajęć;</w:t>
      </w:r>
    </w:p>
    <w:p w14:paraId="1F57A104" w14:textId="77777777" w:rsidR="009E0291" w:rsidRPr="00513800" w:rsidRDefault="009E0291">
      <w:pPr>
        <w:pStyle w:val="Akapitzlist"/>
        <w:numPr>
          <w:ilvl w:val="0"/>
          <w:numId w:val="29"/>
        </w:numPr>
        <w:tabs>
          <w:tab w:val="left" w:pos="567"/>
        </w:tabs>
        <w:spacing w:line="276" w:lineRule="auto"/>
        <w:ind w:left="284" w:firstLine="0"/>
        <w:jc w:val="both"/>
        <w:rPr>
          <w:lang w:eastAsia="pl-PL"/>
        </w:rPr>
      </w:pPr>
      <w:r w:rsidRPr="00513800">
        <w:rPr>
          <w:lang w:eastAsia="pl-PL"/>
        </w:rPr>
        <w:t>interesowanie się stanem zdrowia uczniów i porozumiewanie się w tych sprawach z</w:t>
      </w:r>
      <w:r w:rsidR="000C500C" w:rsidRPr="00513800">
        <w:rPr>
          <w:lang w:eastAsia="pl-PL"/>
        </w:rPr>
        <w:t>  </w:t>
      </w:r>
      <w:r w:rsidRPr="00513800">
        <w:rPr>
          <w:lang w:eastAsia="pl-PL"/>
        </w:rPr>
        <w:t>pielęgniarką środowiskową oraz z rodzicami (prawnymi opiekunami) dzieci.</w:t>
      </w:r>
    </w:p>
    <w:p w14:paraId="7FC8DEC1" w14:textId="77777777" w:rsidR="009E0291" w:rsidRPr="00491104" w:rsidRDefault="009E0291" w:rsidP="00C07A8C">
      <w:pPr>
        <w:pStyle w:val="Default"/>
        <w:spacing w:line="276" w:lineRule="auto"/>
        <w:jc w:val="both"/>
      </w:pPr>
    </w:p>
    <w:p w14:paraId="58169D2E" w14:textId="77777777" w:rsidR="00F86178" w:rsidRPr="00491104" w:rsidRDefault="00F86178" w:rsidP="00C07A8C">
      <w:pPr>
        <w:widowControl/>
        <w:numPr>
          <w:ilvl w:val="8"/>
          <w:numId w:val="2"/>
        </w:numPr>
        <w:suppressAutoHyphens w:val="0"/>
        <w:spacing w:line="276" w:lineRule="auto"/>
        <w:jc w:val="center"/>
        <w:rPr>
          <w:rFonts w:cs="Times New Roman"/>
          <w:b/>
        </w:rPr>
      </w:pPr>
      <w:r w:rsidRPr="00491104">
        <w:rPr>
          <w:rFonts w:cs="Times New Roman"/>
          <w:b/>
        </w:rPr>
        <w:t>§ 2</w:t>
      </w:r>
      <w:r w:rsidR="00A95466" w:rsidRPr="00491104">
        <w:rPr>
          <w:rFonts w:cs="Times New Roman"/>
          <w:b/>
        </w:rPr>
        <w:t>1</w:t>
      </w:r>
      <w:r w:rsidR="00491104">
        <w:rPr>
          <w:rFonts w:cs="Times New Roman"/>
          <w:b/>
        </w:rPr>
        <w:t>.</w:t>
      </w:r>
    </w:p>
    <w:p w14:paraId="7698CC58" w14:textId="77777777" w:rsidR="00F86178" w:rsidRPr="00491104" w:rsidRDefault="00F86178" w:rsidP="00C07A8C">
      <w:pPr>
        <w:pStyle w:val="Default"/>
        <w:spacing w:line="276" w:lineRule="auto"/>
        <w:jc w:val="both"/>
        <w:rPr>
          <w:color w:val="auto"/>
        </w:rPr>
      </w:pPr>
      <w:r w:rsidRPr="00491104">
        <w:rPr>
          <w:color w:val="auto"/>
        </w:rPr>
        <w:t xml:space="preserve">1. Szkoła organizuje współpracę z rodzicami z nauczycielami i organami Szkoły. </w:t>
      </w:r>
    </w:p>
    <w:p w14:paraId="5EE4359E" w14:textId="77777777" w:rsidR="00F86178" w:rsidRPr="00491104" w:rsidRDefault="00F86178" w:rsidP="00C07A8C">
      <w:pPr>
        <w:pStyle w:val="Default"/>
        <w:spacing w:line="276" w:lineRule="auto"/>
        <w:jc w:val="both"/>
        <w:rPr>
          <w:color w:val="auto"/>
        </w:rPr>
      </w:pPr>
      <w:r w:rsidRPr="00491104">
        <w:rPr>
          <w:color w:val="auto"/>
        </w:rPr>
        <w:t xml:space="preserve">2. Rodzice mają prawo do: </w:t>
      </w:r>
    </w:p>
    <w:p w14:paraId="73E9CCBB" w14:textId="77777777" w:rsidR="00F86178" w:rsidRPr="00491104" w:rsidRDefault="00F86178" w:rsidP="00593E12">
      <w:pPr>
        <w:pStyle w:val="Default"/>
        <w:spacing w:line="276" w:lineRule="auto"/>
        <w:ind w:left="284"/>
        <w:jc w:val="both"/>
        <w:rPr>
          <w:color w:val="auto"/>
        </w:rPr>
      </w:pPr>
      <w:r w:rsidRPr="00491104">
        <w:rPr>
          <w:color w:val="auto"/>
        </w:rPr>
        <w:t>1) zapoznania i znajomości dokumentacj</w:t>
      </w:r>
      <w:r w:rsidR="00507D84" w:rsidRPr="00491104">
        <w:rPr>
          <w:color w:val="auto"/>
        </w:rPr>
        <w:t>i</w:t>
      </w:r>
      <w:r w:rsidRPr="00491104">
        <w:rPr>
          <w:color w:val="auto"/>
        </w:rPr>
        <w:t xml:space="preserve"> Szkoły - Statut Szkoły, </w:t>
      </w:r>
      <w:r w:rsidRPr="00491104">
        <w:rPr>
          <w:i/>
          <w:iCs/>
          <w:color w:val="auto"/>
        </w:rPr>
        <w:t>Program wychowawczo-profilaktyczny</w:t>
      </w:r>
      <w:r w:rsidRPr="00491104">
        <w:rPr>
          <w:color w:val="auto"/>
        </w:rPr>
        <w:t xml:space="preserve">; </w:t>
      </w:r>
    </w:p>
    <w:p w14:paraId="6B601612" w14:textId="77777777" w:rsidR="00F86178" w:rsidRPr="00491104" w:rsidRDefault="00F86178" w:rsidP="00593E12">
      <w:pPr>
        <w:pStyle w:val="Default"/>
        <w:spacing w:line="276" w:lineRule="auto"/>
        <w:ind w:left="284"/>
        <w:jc w:val="both"/>
        <w:rPr>
          <w:color w:val="auto"/>
        </w:rPr>
      </w:pPr>
      <w:r w:rsidRPr="00491104">
        <w:rPr>
          <w:color w:val="auto"/>
        </w:rPr>
        <w:t>2) znajomości przepisów dotyczących oceniania, klasyfikowania</w:t>
      </w:r>
      <w:r w:rsidR="00B71C64" w:rsidRPr="00491104">
        <w:rPr>
          <w:color w:val="auto"/>
        </w:rPr>
        <w:t>, warunków i trybu uzyskania oceny wyższej od przewidywanej z zajęć edukacyjnych i zachowania,</w:t>
      </w:r>
      <w:r w:rsidRPr="00491104">
        <w:rPr>
          <w:color w:val="auto"/>
        </w:rPr>
        <w:t xml:space="preserve"> promowania uczniów oraz przeprowadzania sprawdzianu ośmioklasisty; </w:t>
      </w:r>
    </w:p>
    <w:p w14:paraId="603B9F5B" w14:textId="77777777" w:rsidR="00F86178" w:rsidRPr="00491104" w:rsidRDefault="00F86178" w:rsidP="00593E12">
      <w:pPr>
        <w:pStyle w:val="Default"/>
        <w:spacing w:line="276" w:lineRule="auto"/>
        <w:ind w:left="284"/>
        <w:jc w:val="both"/>
        <w:rPr>
          <w:color w:val="auto"/>
        </w:rPr>
      </w:pPr>
      <w:r w:rsidRPr="00491104">
        <w:rPr>
          <w:color w:val="auto"/>
        </w:rPr>
        <w:t xml:space="preserve">3) znajomości zadań i zamierzeń dydaktyczno-wychowawczych w danym oddziale i </w:t>
      </w:r>
      <w:r w:rsidR="004A0843">
        <w:rPr>
          <w:color w:val="auto"/>
        </w:rPr>
        <w:t> </w:t>
      </w:r>
      <w:r w:rsidRPr="00491104">
        <w:rPr>
          <w:color w:val="auto"/>
        </w:rPr>
        <w:t xml:space="preserve">Szkole; </w:t>
      </w:r>
    </w:p>
    <w:p w14:paraId="6A5D58C6" w14:textId="77777777" w:rsidR="00F86178" w:rsidRPr="00491104" w:rsidRDefault="00F86178" w:rsidP="00593E12">
      <w:pPr>
        <w:pStyle w:val="Default"/>
        <w:spacing w:line="276" w:lineRule="auto"/>
        <w:ind w:left="284"/>
        <w:jc w:val="both"/>
        <w:rPr>
          <w:color w:val="auto"/>
        </w:rPr>
      </w:pPr>
      <w:r w:rsidRPr="00491104">
        <w:rPr>
          <w:color w:val="auto"/>
        </w:rPr>
        <w:t xml:space="preserve">4) uzyskania informacji na temat swojego dziecka; </w:t>
      </w:r>
    </w:p>
    <w:p w14:paraId="1A23814B" w14:textId="77777777" w:rsidR="00F86178" w:rsidRPr="00491104" w:rsidRDefault="00F86178" w:rsidP="00593E12">
      <w:pPr>
        <w:pStyle w:val="Default"/>
        <w:spacing w:line="276" w:lineRule="auto"/>
        <w:ind w:left="284"/>
        <w:jc w:val="both"/>
        <w:rPr>
          <w:color w:val="auto"/>
        </w:rPr>
      </w:pPr>
      <w:r w:rsidRPr="00491104">
        <w:rPr>
          <w:color w:val="auto"/>
        </w:rPr>
        <w:t xml:space="preserve">5) uzyskania porad w sprawach wychowania i dalszego kształcenia swoich dzieci; </w:t>
      </w:r>
    </w:p>
    <w:p w14:paraId="5F23DA29" w14:textId="77777777" w:rsidR="00F86178" w:rsidRPr="00491104" w:rsidRDefault="00F86178" w:rsidP="00593E12">
      <w:pPr>
        <w:pStyle w:val="Default"/>
        <w:spacing w:line="276" w:lineRule="auto"/>
        <w:ind w:left="284"/>
        <w:jc w:val="both"/>
        <w:rPr>
          <w:color w:val="auto"/>
        </w:rPr>
      </w:pPr>
      <w:r w:rsidRPr="00491104">
        <w:rPr>
          <w:color w:val="auto"/>
        </w:rPr>
        <w:t xml:space="preserve">6) aktywnego współudziału w procesie nauczania i wychowania swoich dzieci; </w:t>
      </w:r>
    </w:p>
    <w:p w14:paraId="7D752E68" w14:textId="77777777" w:rsidR="00F86178" w:rsidRPr="00491104" w:rsidRDefault="00F86178" w:rsidP="00593E12">
      <w:pPr>
        <w:pStyle w:val="Default"/>
        <w:spacing w:line="276" w:lineRule="auto"/>
        <w:ind w:left="284"/>
        <w:jc w:val="both"/>
        <w:rPr>
          <w:color w:val="auto"/>
        </w:rPr>
      </w:pPr>
      <w:r w:rsidRPr="00491104">
        <w:rPr>
          <w:color w:val="auto"/>
        </w:rPr>
        <w:t>7) wnioskowania o realizację obowiązk</w:t>
      </w:r>
      <w:r w:rsidR="00AA1A12" w:rsidRPr="00491104">
        <w:rPr>
          <w:color w:val="auto"/>
        </w:rPr>
        <w:t>u szkolnego</w:t>
      </w:r>
      <w:r w:rsidRPr="00491104">
        <w:rPr>
          <w:color w:val="auto"/>
        </w:rPr>
        <w:t xml:space="preserve"> poza Szkołą; </w:t>
      </w:r>
    </w:p>
    <w:p w14:paraId="138251FB" w14:textId="77777777" w:rsidR="00F86178" w:rsidRPr="00491104" w:rsidRDefault="00F86178" w:rsidP="00593E12">
      <w:pPr>
        <w:pStyle w:val="Default"/>
        <w:spacing w:line="276" w:lineRule="auto"/>
        <w:ind w:left="284"/>
        <w:jc w:val="both"/>
        <w:rPr>
          <w:color w:val="auto"/>
        </w:rPr>
      </w:pPr>
      <w:r w:rsidRPr="00491104">
        <w:rPr>
          <w:color w:val="auto"/>
        </w:rPr>
        <w:t>8) występowania z wnioskiem o przyjęcie w trakcie roku szkolnego dziecka spoza obwodu do oddziału szkolnego</w:t>
      </w:r>
      <w:r w:rsidR="00AA1A12" w:rsidRPr="00491104">
        <w:rPr>
          <w:color w:val="auto"/>
        </w:rPr>
        <w:t>;</w:t>
      </w:r>
    </w:p>
    <w:p w14:paraId="098FC9F4" w14:textId="77777777" w:rsidR="00F86178" w:rsidRPr="00491104" w:rsidRDefault="00F86178" w:rsidP="00593E12">
      <w:pPr>
        <w:pStyle w:val="Default"/>
        <w:spacing w:line="276" w:lineRule="auto"/>
        <w:ind w:left="284"/>
        <w:jc w:val="both"/>
        <w:rPr>
          <w:color w:val="auto"/>
        </w:rPr>
      </w:pPr>
      <w:r w:rsidRPr="00491104">
        <w:rPr>
          <w:color w:val="auto"/>
        </w:rPr>
        <w:t xml:space="preserve">9) wnioskowanie o indywidualny program lub tok nauki swojego dziecka; </w:t>
      </w:r>
    </w:p>
    <w:p w14:paraId="6C4338DB" w14:textId="77777777" w:rsidR="00F86178" w:rsidRPr="00491104" w:rsidRDefault="00F86178" w:rsidP="00593E12">
      <w:pPr>
        <w:pStyle w:val="Default"/>
        <w:spacing w:line="276" w:lineRule="auto"/>
        <w:ind w:left="284"/>
        <w:jc w:val="both"/>
        <w:rPr>
          <w:color w:val="auto"/>
        </w:rPr>
      </w:pPr>
      <w:r w:rsidRPr="00491104">
        <w:rPr>
          <w:color w:val="auto"/>
        </w:rPr>
        <w:t>10) wnioskowania o zorganizowanie zajęć specjalistycznych na podstawie orzeczenia o</w:t>
      </w:r>
      <w:r w:rsidR="004A0843">
        <w:rPr>
          <w:color w:val="auto"/>
        </w:rPr>
        <w:t> </w:t>
      </w:r>
      <w:r w:rsidR="00593E12">
        <w:rPr>
          <w:color w:val="auto"/>
        </w:rPr>
        <w:t xml:space="preserve"> </w:t>
      </w:r>
      <w:r w:rsidRPr="00491104">
        <w:rPr>
          <w:color w:val="auto"/>
        </w:rPr>
        <w:t xml:space="preserve">potrzebie kształcenia specjalnego; </w:t>
      </w:r>
    </w:p>
    <w:p w14:paraId="69E911A2" w14:textId="77777777" w:rsidR="00F86178" w:rsidRPr="00491104" w:rsidRDefault="00F86178" w:rsidP="00593E12">
      <w:pPr>
        <w:pStyle w:val="Default"/>
        <w:spacing w:line="276" w:lineRule="auto"/>
        <w:ind w:left="284"/>
        <w:jc w:val="both"/>
        <w:rPr>
          <w:color w:val="auto"/>
        </w:rPr>
      </w:pPr>
      <w:r w:rsidRPr="00491104">
        <w:rPr>
          <w:color w:val="auto"/>
        </w:rPr>
        <w:t xml:space="preserve">11) występowanie o zwolnienie z wykonywania określonych ćwiczeń fizycznych na zajęciach wychowania fizycznego lub zwolnienie z realizacji zajęć wychowania fizycznego i zajęć komputerowych na podstawie opinii o ograniczonych możliwościach wykonywania przez dziecko tych ćwiczeń lub opinii o braku możliwości uczestniczenia w </w:t>
      </w:r>
      <w:r w:rsidR="004A0843">
        <w:rPr>
          <w:color w:val="auto"/>
        </w:rPr>
        <w:t> </w:t>
      </w:r>
      <w:r w:rsidRPr="00491104">
        <w:rPr>
          <w:color w:val="auto"/>
        </w:rPr>
        <w:t xml:space="preserve">tych zajęciach; </w:t>
      </w:r>
    </w:p>
    <w:p w14:paraId="2D56593B" w14:textId="77777777" w:rsidR="00F86178" w:rsidRPr="00491104" w:rsidRDefault="00F86178" w:rsidP="00593E12">
      <w:pPr>
        <w:pStyle w:val="Default"/>
        <w:spacing w:line="276" w:lineRule="auto"/>
        <w:ind w:left="284"/>
        <w:jc w:val="both"/>
        <w:rPr>
          <w:color w:val="auto"/>
        </w:rPr>
      </w:pPr>
      <w:r w:rsidRPr="00491104">
        <w:rPr>
          <w:color w:val="auto"/>
        </w:rPr>
        <w:t xml:space="preserve">12) występowania z wnioskiem o przyjęcie dziecka powracającego z zagranicy, </w:t>
      </w:r>
    </w:p>
    <w:p w14:paraId="64A9FD0E" w14:textId="77777777" w:rsidR="00F86178" w:rsidRPr="00491104" w:rsidRDefault="00F86178" w:rsidP="00593E12">
      <w:pPr>
        <w:pStyle w:val="Default"/>
        <w:spacing w:line="276" w:lineRule="auto"/>
        <w:ind w:left="284"/>
        <w:jc w:val="both"/>
        <w:rPr>
          <w:color w:val="auto"/>
        </w:rPr>
      </w:pPr>
      <w:r w:rsidRPr="00491104">
        <w:rPr>
          <w:color w:val="auto"/>
        </w:rPr>
        <w:t xml:space="preserve">13) występowania o zorganizowanie i udzielanie dziecku pomocy psychologiczno – pedagogicznej; </w:t>
      </w:r>
    </w:p>
    <w:p w14:paraId="685DED02" w14:textId="77777777" w:rsidR="00F86178" w:rsidRPr="00491104" w:rsidRDefault="00F86178" w:rsidP="00593E12">
      <w:pPr>
        <w:pStyle w:val="Default"/>
        <w:spacing w:line="276" w:lineRule="auto"/>
        <w:ind w:left="284"/>
        <w:jc w:val="both"/>
        <w:rPr>
          <w:color w:val="auto"/>
        </w:rPr>
      </w:pPr>
      <w:r w:rsidRPr="00491104">
        <w:rPr>
          <w:color w:val="auto"/>
        </w:rPr>
        <w:t xml:space="preserve">14) otrzymania pisemnej informacji o ustalonych dla dziecka formach i okresie udzielanej pomocy psychologiczno – pedagogicznej oraz o wymiarze godzin, w którym poszczególne formy pomocy będą realizowane; </w:t>
      </w:r>
    </w:p>
    <w:p w14:paraId="765A4748" w14:textId="77777777" w:rsidR="00F86178" w:rsidRPr="00491104" w:rsidRDefault="00F86178" w:rsidP="00593E12">
      <w:pPr>
        <w:pStyle w:val="Default"/>
        <w:spacing w:line="276" w:lineRule="auto"/>
        <w:ind w:left="284"/>
        <w:rPr>
          <w:color w:val="auto"/>
        </w:rPr>
      </w:pPr>
      <w:r w:rsidRPr="00491104">
        <w:rPr>
          <w:color w:val="auto"/>
        </w:rPr>
        <w:t xml:space="preserve">15) uczestnictwa w spotkaniach zespołu udzielającego pomocy psychologiczno – pedagogicznej ich dziecku; </w:t>
      </w:r>
    </w:p>
    <w:p w14:paraId="006D8208" w14:textId="77777777" w:rsidR="00F86178" w:rsidRPr="00491104" w:rsidRDefault="00F86178" w:rsidP="00593E12">
      <w:pPr>
        <w:pStyle w:val="Default"/>
        <w:spacing w:line="276" w:lineRule="auto"/>
        <w:ind w:left="284"/>
        <w:jc w:val="both"/>
        <w:rPr>
          <w:color w:val="auto"/>
        </w:rPr>
      </w:pPr>
      <w:r w:rsidRPr="00491104">
        <w:rPr>
          <w:color w:val="auto"/>
        </w:rPr>
        <w:t>16) wnioskowania o wyrażenie zgody na udział w spotkaniach zespołu innych osób, w</w:t>
      </w:r>
      <w:r w:rsidR="00593E12">
        <w:rPr>
          <w:color w:val="auto"/>
        </w:rPr>
        <w:t xml:space="preserve"> </w:t>
      </w:r>
      <w:r w:rsidR="004A0843">
        <w:rPr>
          <w:color w:val="auto"/>
        </w:rPr>
        <w:t> </w:t>
      </w:r>
      <w:r w:rsidRPr="00491104">
        <w:rPr>
          <w:color w:val="auto"/>
        </w:rPr>
        <w:t xml:space="preserve">szczególności lekarza, psychologa, pedagoga, logopedy lub innego specjalisty; </w:t>
      </w:r>
    </w:p>
    <w:p w14:paraId="04221D8A" w14:textId="4F81B580" w:rsidR="00F86178" w:rsidRPr="00491104" w:rsidRDefault="00F86178" w:rsidP="00593E12">
      <w:pPr>
        <w:pStyle w:val="Default"/>
        <w:spacing w:line="276" w:lineRule="auto"/>
        <w:ind w:left="284"/>
        <w:jc w:val="both"/>
        <w:rPr>
          <w:color w:val="auto"/>
        </w:rPr>
      </w:pPr>
      <w:r w:rsidRPr="00491104">
        <w:rPr>
          <w:color w:val="auto"/>
        </w:rPr>
        <w:t>17) uczestniczenia w opracowywaniu i modyfikowaniu programu edukacyjno-terapeutycznego oraz dokonywani</w:t>
      </w:r>
      <w:r w:rsidR="00E8754C">
        <w:rPr>
          <w:color w:val="auto"/>
        </w:rPr>
        <w:t>u</w:t>
      </w:r>
      <w:r w:rsidRPr="00491104">
        <w:rPr>
          <w:color w:val="auto"/>
        </w:rPr>
        <w:t xml:space="preserve"> wielospecjalistycznej oceny funkcjonowania ucznia; </w:t>
      </w:r>
    </w:p>
    <w:p w14:paraId="2BD3E631" w14:textId="3E1CD361" w:rsidR="00F86178" w:rsidRPr="00491104" w:rsidRDefault="00F86178" w:rsidP="00593E12">
      <w:pPr>
        <w:pStyle w:val="Default"/>
        <w:spacing w:line="276" w:lineRule="auto"/>
        <w:ind w:left="284"/>
        <w:jc w:val="both"/>
        <w:rPr>
          <w:color w:val="auto"/>
        </w:rPr>
      </w:pPr>
      <w:r w:rsidRPr="00491104">
        <w:rPr>
          <w:color w:val="auto"/>
        </w:rPr>
        <w:t>18) otrzymani</w:t>
      </w:r>
      <w:r w:rsidR="00E8754C">
        <w:rPr>
          <w:color w:val="auto"/>
        </w:rPr>
        <w:t>a</w:t>
      </w:r>
      <w:r w:rsidRPr="00491104">
        <w:rPr>
          <w:color w:val="auto"/>
        </w:rPr>
        <w:t xml:space="preserve"> kopii programu edukacyjno-terapeutycznego</w:t>
      </w:r>
      <w:r w:rsidR="00E8754C">
        <w:rPr>
          <w:color w:val="auto"/>
        </w:rPr>
        <w:t xml:space="preserve"> i wielospecjalistycznej oceny funkcjonowania ucznia.</w:t>
      </w:r>
      <w:r w:rsidRPr="00491104">
        <w:rPr>
          <w:color w:val="auto"/>
        </w:rPr>
        <w:t xml:space="preserve"> </w:t>
      </w:r>
    </w:p>
    <w:p w14:paraId="7B32A778" w14:textId="77777777" w:rsidR="00F86178" w:rsidRPr="00491104" w:rsidRDefault="00F86178" w:rsidP="00593E12">
      <w:pPr>
        <w:pStyle w:val="Default"/>
        <w:spacing w:line="276" w:lineRule="auto"/>
        <w:ind w:left="284"/>
        <w:jc w:val="both"/>
        <w:rPr>
          <w:color w:val="auto"/>
        </w:rPr>
      </w:pPr>
      <w:r w:rsidRPr="00491104">
        <w:rPr>
          <w:color w:val="auto"/>
        </w:rPr>
        <w:t xml:space="preserve">19) wnioskowania o organizację zajęć dodatkowych; </w:t>
      </w:r>
    </w:p>
    <w:p w14:paraId="614F93F3" w14:textId="77777777" w:rsidR="00B71C64" w:rsidRPr="00491104" w:rsidRDefault="00F86178" w:rsidP="00593E12">
      <w:pPr>
        <w:pStyle w:val="Default"/>
        <w:spacing w:line="276" w:lineRule="auto"/>
        <w:ind w:left="284"/>
        <w:jc w:val="both"/>
        <w:rPr>
          <w:color w:val="auto"/>
        </w:rPr>
      </w:pPr>
      <w:r w:rsidRPr="00491104">
        <w:rPr>
          <w:color w:val="auto"/>
        </w:rPr>
        <w:t xml:space="preserve">20) kierowania i wyrażania opinii na temat pracy nauczyciela, z zachowaniem drogi służbowej: </w:t>
      </w:r>
    </w:p>
    <w:p w14:paraId="44EBC258" w14:textId="77777777" w:rsidR="00B71C64" w:rsidRPr="00491104" w:rsidRDefault="00B71C64" w:rsidP="00593E12">
      <w:pPr>
        <w:pStyle w:val="Default"/>
        <w:spacing w:line="276" w:lineRule="auto"/>
        <w:ind w:left="426"/>
        <w:jc w:val="both"/>
        <w:rPr>
          <w:color w:val="auto"/>
        </w:rPr>
      </w:pPr>
      <w:r w:rsidRPr="00491104">
        <w:rPr>
          <w:color w:val="auto"/>
        </w:rPr>
        <w:t xml:space="preserve">a) </w:t>
      </w:r>
      <w:r w:rsidR="00F86178" w:rsidRPr="00491104">
        <w:rPr>
          <w:color w:val="auto"/>
        </w:rPr>
        <w:t>wychowawca oddziału,</w:t>
      </w:r>
    </w:p>
    <w:p w14:paraId="238B877B" w14:textId="77777777" w:rsidR="00B71C64" w:rsidRPr="00491104" w:rsidRDefault="00B71C64" w:rsidP="00593E12">
      <w:pPr>
        <w:pStyle w:val="Default"/>
        <w:spacing w:line="276" w:lineRule="auto"/>
        <w:ind w:left="426"/>
        <w:jc w:val="both"/>
        <w:rPr>
          <w:color w:val="auto"/>
        </w:rPr>
      </w:pPr>
      <w:r w:rsidRPr="00491104">
        <w:rPr>
          <w:color w:val="auto"/>
        </w:rPr>
        <w:t xml:space="preserve">b) </w:t>
      </w:r>
      <w:r w:rsidR="00F86178" w:rsidRPr="00491104">
        <w:rPr>
          <w:color w:val="auto"/>
        </w:rPr>
        <w:t xml:space="preserve">Dyrektor Szkoły, </w:t>
      </w:r>
    </w:p>
    <w:p w14:paraId="3AD94789" w14:textId="77777777" w:rsidR="00B71C64" w:rsidRPr="00491104" w:rsidRDefault="00491104" w:rsidP="00593E12">
      <w:pPr>
        <w:pStyle w:val="Default"/>
        <w:spacing w:line="276" w:lineRule="auto"/>
        <w:ind w:left="426"/>
        <w:jc w:val="both"/>
        <w:rPr>
          <w:color w:val="auto"/>
        </w:rPr>
      </w:pPr>
      <w:r>
        <w:rPr>
          <w:color w:val="auto"/>
        </w:rPr>
        <w:t>c</w:t>
      </w:r>
      <w:r w:rsidR="00B71C64" w:rsidRPr="00491104">
        <w:rPr>
          <w:color w:val="auto"/>
        </w:rPr>
        <w:t xml:space="preserve">) </w:t>
      </w:r>
      <w:r w:rsidR="00F86178" w:rsidRPr="00491104">
        <w:rPr>
          <w:color w:val="auto"/>
        </w:rPr>
        <w:t xml:space="preserve">organ sprawujący </w:t>
      </w:r>
      <w:r w:rsidR="00B71C64" w:rsidRPr="00491104">
        <w:rPr>
          <w:color w:val="auto"/>
        </w:rPr>
        <w:t>nadzór</w:t>
      </w:r>
      <w:r w:rsidR="00F86178" w:rsidRPr="00491104">
        <w:rPr>
          <w:color w:val="auto"/>
        </w:rPr>
        <w:t xml:space="preserve"> pedagogiczny, </w:t>
      </w:r>
    </w:p>
    <w:p w14:paraId="3C9A220B" w14:textId="77777777" w:rsidR="00593E12" w:rsidRDefault="00491104" w:rsidP="00593E12">
      <w:pPr>
        <w:pStyle w:val="Default"/>
        <w:spacing w:line="276" w:lineRule="auto"/>
        <w:ind w:left="426"/>
        <w:jc w:val="both"/>
        <w:rPr>
          <w:color w:val="auto"/>
        </w:rPr>
      </w:pPr>
      <w:r>
        <w:rPr>
          <w:color w:val="auto"/>
        </w:rPr>
        <w:t>d</w:t>
      </w:r>
      <w:r w:rsidR="00B71C64" w:rsidRPr="00491104">
        <w:rPr>
          <w:color w:val="auto"/>
        </w:rPr>
        <w:t xml:space="preserve">) </w:t>
      </w:r>
      <w:r w:rsidR="00F86178" w:rsidRPr="00491104">
        <w:rPr>
          <w:color w:val="auto"/>
        </w:rPr>
        <w:t>organ prowadzący</w:t>
      </w:r>
      <w:r w:rsidR="00B71C64" w:rsidRPr="00491104">
        <w:rPr>
          <w:color w:val="auto"/>
        </w:rPr>
        <w:t>.</w:t>
      </w:r>
    </w:p>
    <w:p w14:paraId="0018E095" w14:textId="77777777" w:rsidR="00F86178" w:rsidRPr="00491104" w:rsidRDefault="00F86178" w:rsidP="00593E12">
      <w:pPr>
        <w:pStyle w:val="Default"/>
        <w:spacing w:line="276" w:lineRule="auto"/>
        <w:ind w:left="284"/>
        <w:jc w:val="both"/>
        <w:rPr>
          <w:color w:val="auto"/>
        </w:rPr>
      </w:pPr>
      <w:r w:rsidRPr="00491104">
        <w:rPr>
          <w:color w:val="auto"/>
        </w:rPr>
        <w:t xml:space="preserve">21) wyrażania swoich opinii dotyczących pracy organów Szkoły; </w:t>
      </w:r>
    </w:p>
    <w:p w14:paraId="556C6CC6" w14:textId="77777777" w:rsidR="00F86178" w:rsidRPr="00491104" w:rsidRDefault="00F86178" w:rsidP="00593E12">
      <w:pPr>
        <w:pStyle w:val="Default"/>
        <w:spacing w:line="276" w:lineRule="auto"/>
        <w:ind w:left="284"/>
        <w:jc w:val="both"/>
        <w:rPr>
          <w:color w:val="auto"/>
        </w:rPr>
      </w:pPr>
      <w:r w:rsidRPr="00491104">
        <w:rPr>
          <w:color w:val="auto"/>
        </w:rPr>
        <w:t xml:space="preserve">22) wyrażania opinii na temat pracy Szkoły do organu prowadzącego; </w:t>
      </w:r>
    </w:p>
    <w:p w14:paraId="3B95CE0F" w14:textId="77777777" w:rsidR="00B71C64" w:rsidRPr="00491104" w:rsidRDefault="00F86178" w:rsidP="00593E12">
      <w:pPr>
        <w:pStyle w:val="Default"/>
        <w:spacing w:line="276" w:lineRule="auto"/>
        <w:ind w:left="284"/>
        <w:jc w:val="both"/>
        <w:rPr>
          <w:color w:val="auto"/>
        </w:rPr>
      </w:pPr>
      <w:r w:rsidRPr="00491104">
        <w:rPr>
          <w:color w:val="auto"/>
        </w:rPr>
        <w:t xml:space="preserve">23) zgłoszenia zastrzeżenia do Dyrektora Szkoły, jeśli uznają, że </w:t>
      </w:r>
    </w:p>
    <w:p w14:paraId="7D0EECAA" w14:textId="77777777" w:rsidR="00B71C64" w:rsidRPr="00491104" w:rsidRDefault="00B71C64" w:rsidP="00593E12">
      <w:pPr>
        <w:pStyle w:val="Default"/>
        <w:spacing w:line="276" w:lineRule="auto"/>
        <w:ind w:left="426"/>
        <w:jc w:val="both"/>
        <w:rPr>
          <w:color w:val="auto"/>
        </w:rPr>
      </w:pPr>
      <w:r w:rsidRPr="00491104">
        <w:rPr>
          <w:color w:val="auto"/>
        </w:rPr>
        <w:t xml:space="preserve">a) </w:t>
      </w:r>
      <w:r w:rsidR="00F86178" w:rsidRPr="00491104">
        <w:rPr>
          <w:color w:val="auto"/>
        </w:rPr>
        <w:t>roczna lub końcowa ocena klasyfikacyjna z zajęć edukacyjnych</w:t>
      </w:r>
      <w:r w:rsidRPr="00491104">
        <w:rPr>
          <w:color w:val="auto"/>
        </w:rPr>
        <w:t>,</w:t>
      </w:r>
    </w:p>
    <w:p w14:paraId="409A2015" w14:textId="77777777" w:rsidR="00B71C64" w:rsidRPr="00491104" w:rsidRDefault="00B71C64" w:rsidP="00593E12">
      <w:pPr>
        <w:pStyle w:val="Default"/>
        <w:spacing w:line="276" w:lineRule="auto"/>
        <w:ind w:left="426"/>
        <w:jc w:val="both"/>
        <w:rPr>
          <w:color w:val="auto"/>
        </w:rPr>
      </w:pPr>
      <w:r w:rsidRPr="00491104">
        <w:rPr>
          <w:color w:val="auto"/>
        </w:rPr>
        <w:t>b)</w:t>
      </w:r>
      <w:r w:rsidR="00F86178" w:rsidRPr="00491104">
        <w:rPr>
          <w:color w:val="auto"/>
        </w:rPr>
        <w:t xml:space="preserve"> roczna lub końcowa ocena klasyfikacyjna zachowania</w:t>
      </w:r>
      <w:r w:rsidRPr="00491104">
        <w:rPr>
          <w:color w:val="auto"/>
        </w:rPr>
        <w:t>,</w:t>
      </w:r>
    </w:p>
    <w:p w14:paraId="73CD95E0" w14:textId="77777777" w:rsidR="00F86178" w:rsidRPr="00491104" w:rsidRDefault="00B71C64" w:rsidP="00593E12">
      <w:pPr>
        <w:pStyle w:val="Default"/>
        <w:spacing w:line="276" w:lineRule="auto"/>
        <w:ind w:left="426"/>
        <w:jc w:val="both"/>
        <w:rPr>
          <w:color w:val="auto"/>
        </w:rPr>
      </w:pPr>
      <w:r w:rsidRPr="00491104">
        <w:rPr>
          <w:color w:val="auto"/>
        </w:rPr>
        <w:t>c)</w:t>
      </w:r>
      <w:r w:rsidR="00F86178" w:rsidRPr="00491104">
        <w:rPr>
          <w:color w:val="auto"/>
        </w:rPr>
        <w:t xml:space="preserve"> ocena ustalona </w:t>
      </w:r>
      <w:r w:rsidRPr="00491104">
        <w:rPr>
          <w:color w:val="auto"/>
        </w:rPr>
        <w:t xml:space="preserve">w </w:t>
      </w:r>
      <w:r w:rsidR="00F86178" w:rsidRPr="00491104">
        <w:rPr>
          <w:color w:val="auto"/>
        </w:rPr>
        <w:t>wynik</w:t>
      </w:r>
      <w:r w:rsidRPr="00491104">
        <w:rPr>
          <w:color w:val="auto"/>
        </w:rPr>
        <w:t>u</w:t>
      </w:r>
      <w:r w:rsidR="00F86178" w:rsidRPr="00491104">
        <w:rPr>
          <w:color w:val="auto"/>
        </w:rPr>
        <w:t xml:space="preserve"> egzaminu klasyfikacyjnego lub ocena ust</w:t>
      </w:r>
      <w:r w:rsidR="00593E12">
        <w:rPr>
          <w:color w:val="auto"/>
        </w:rPr>
        <w:t xml:space="preserve">alona w wyniku </w:t>
      </w:r>
      <w:r w:rsidR="00F86178" w:rsidRPr="00491104">
        <w:rPr>
          <w:color w:val="auto"/>
        </w:rPr>
        <w:t>egzaminu poprawkowego,</w:t>
      </w:r>
      <w:r w:rsidR="00593E12">
        <w:rPr>
          <w:color w:val="auto"/>
        </w:rPr>
        <w:t xml:space="preserve"> </w:t>
      </w:r>
      <w:r w:rsidR="00F86178" w:rsidRPr="00491104">
        <w:rPr>
          <w:color w:val="auto"/>
        </w:rPr>
        <w:t>został</w:t>
      </w:r>
      <w:r w:rsidRPr="00491104">
        <w:rPr>
          <w:color w:val="auto"/>
        </w:rPr>
        <w:t>y</w:t>
      </w:r>
      <w:r w:rsidR="00F86178" w:rsidRPr="00491104">
        <w:rPr>
          <w:color w:val="auto"/>
        </w:rPr>
        <w:t xml:space="preserve"> ustalon</w:t>
      </w:r>
      <w:r w:rsidRPr="00491104">
        <w:rPr>
          <w:color w:val="auto"/>
        </w:rPr>
        <w:t>e</w:t>
      </w:r>
      <w:r w:rsidR="00F86178" w:rsidRPr="00491104">
        <w:rPr>
          <w:color w:val="auto"/>
        </w:rPr>
        <w:t xml:space="preserve"> niezgodnie z przepisami dotyczącymi trybu ustalania tych ocen; </w:t>
      </w:r>
    </w:p>
    <w:p w14:paraId="30FBA0D2" w14:textId="77777777" w:rsidR="00F86178" w:rsidRPr="00491104" w:rsidRDefault="00F86178" w:rsidP="00593E12">
      <w:pPr>
        <w:pStyle w:val="Default"/>
        <w:spacing w:line="276" w:lineRule="auto"/>
        <w:ind w:left="284"/>
        <w:jc w:val="both"/>
        <w:rPr>
          <w:color w:val="auto"/>
        </w:rPr>
      </w:pPr>
      <w:r w:rsidRPr="00491104">
        <w:rPr>
          <w:color w:val="auto"/>
        </w:rPr>
        <w:t xml:space="preserve">24) przekazania Dyrektorowi Szkoły uznanych przez siebie za istotne danych o stanie zdrowia, stosowanej diecie i rozwoju psychofizycznym dziecka; </w:t>
      </w:r>
    </w:p>
    <w:p w14:paraId="4055683D" w14:textId="77777777" w:rsidR="00F86178" w:rsidRPr="00491104" w:rsidRDefault="00F86178" w:rsidP="00593E12">
      <w:pPr>
        <w:pStyle w:val="Default"/>
        <w:spacing w:line="276" w:lineRule="auto"/>
        <w:ind w:left="284"/>
        <w:jc w:val="both"/>
        <w:rPr>
          <w:color w:val="auto"/>
        </w:rPr>
      </w:pPr>
      <w:r w:rsidRPr="00491104">
        <w:rPr>
          <w:color w:val="auto"/>
        </w:rPr>
        <w:t xml:space="preserve">25) wystąpienia do komisji rekrutacyjnej z wnioskiem o sporządzenie uzasadnienia odmowy przyjęcia dziecka do klasy pierwszej, jeżeli Szkoła dysponuje wolnymi miejscami, w terminie określonym w regulaminie; </w:t>
      </w:r>
    </w:p>
    <w:p w14:paraId="278CBEBC" w14:textId="77777777" w:rsidR="00F86178" w:rsidRPr="00491104" w:rsidRDefault="00F86178" w:rsidP="00593E12">
      <w:pPr>
        <w:pStyle w:val="Default"/>
        <w:spacing w:line="276" w:lineRule="auto"/>
        <w:ind w:left="284"/>
        <w:jc w:val="both"/>
        <w:rPr>
          <w:color w:val="auto"/>
        </w:rPr>
      </w:pPr>
      <w:r w:rsidRPr="00491104">
        <w:rPr>
          <w:color w:val="auto"/>
        </w:rPr>
        <w:t xml:space="preserve">26) wniesienia odwołania od rozstrzygnięcia komisji rekrutacyjnej do Dyrektora Szkoły; </w:t>
      </w:r>
    </w:p>
    <w:p w14:paraId="5D7DEC37" w14:textId="77777777" w:rsidR="00F86178" w:rsidRPr="00491104" w:rsidRDefault="00F86178" w:rsidP="00593E12">
      <w:pPr>
        <w:pStyle w:val="Default"/>
        <w:spacing w:line="276" w:lineRule="auto"/>
        <w:ind w:left="284"/>
        <w:jc w:val="both"/>
        <w:rPr>
          <w:color w:val="auto"/>
        </w:rPr>
      </w:pPr>
      <w:r w:rsidRPr="00491104">
        <w:rPr>
          <w:color w:val="auto"/>
        </w:rPr>
        <w:t xml:space="preserve">27) uzyskania od nauczyciela uzasadnienia ustalonej oceny dziecku; </w:t>
      </w:r>
    </w:p>
    <w:p w14:paraId="42DBE37B" w14:textId="77777777" w:rsidR="00F86178" w:rsidRPr="00491104" w:rsidRDefault="00F86178" w:rsidP="00593E12">
      <w:pPr>
        <w:pStyle w:val="Default"/>
        <w:spacing w:line="276" w:lineRule="auto"/>
        <w:ind w:left="284"/>
        <w:jc w:val="both"/>
        <w:rPr>
          <w:color w:val="auto"/>
        </w:rPr>
      </w:pPr>
      <w:r w:rsidRPr="00491104">
        <w:rPr>
          <w:color w:val="auto"/>
        </w:rPr>
        <w:t>28) wglądu do sprawdzonych i ocenionych pisemnych prac kontrolnych dziecka</w:t>
      </w:r>
      <w:r w:rsidR="00AA1A12" w:rsidRPr="00491104">
        <w:rPr>
          <w:color w:val="auto"/>
        </w:rPr>
        <w:t xml:space="preserve"> na terenie szkoły</w:t>
      </w:r>
      <w:r w:rsidRPr="00491104">
        <w:rPr>
          <w:color w:val="auto"/>
        </w:rPr>
        <w:t xml:space="preserve">; </w:t>
      </w:r>
    </w:p>
    <w:p w14:paraId="08B2B5EF" w14:textId="77777777" w:rsidR="00F86178" w:rsidRPr="00491104" w:rsidRDefault="00F86178" w:rsidP="00593E12">
      <w:pPr>
        <w:pStyle w:val="Default"/>
        <w:spacing w:line="276" w:lineRule="auto"/>
        <w:ind w:left="284"/>
        <w:jc w:val="both"/>
        <w:rPr>
          <w:color w:val="auto"/>
        </w:rPr>
      </w:pPr>
      <w:r w:rsidRPr="00491104">
        <w:rPr>
          <w:color w:val="auto"/>
        </w:rPr>
        <w:t xml:space="preserve">29) wystąpienia z wnioskiem, po zasięgnięciu opinii wychowawcy oddziału, o powtarzanie klasy w przypadku dziecka będącego uczniem oddziału klas I-III; </w:t>
      </w:r>
    </w:p>
    <w:p w14:paraId="4AFA59E8" w14:textId="77777777" w:rsidR="00F86178" w:rsidRPr="00491104" w:rsidRDefault="00F86178" w:rsidP="00593E12">
      <w:pPr>
        <w:pStyle w:val="Default"/>
        <w:spacing w:line="276" w:lineRule="auto"/>
        <w:ind w:left="284"/>
        <w:jc w:val="both"/>
        <w:rPr>
          <w:color w:val="auto"/>
        </w:rPr>
      </w:pPr>
      <w:r w:rsidRPr="00491104">
        <w:rPr>
          <w:color w:val="auto"/>
        </w:rPr>
        <w:t xml:space="preserve">30) uczestnictwa w charakterze obserwatora podczas egzaminu klasyfikacyjnego, w </w:t>
      </w:r>
      <w:r w:rsidR="004A0843">
        <w:rPr>
          <w:color w:val="auto"/>
        </w:rPr>
        <w:t> </w:t>
      </w:r>
      <w:r w:rsidRPr="00491104">
        <w:rPr>
          <w:color w:val="auto"/>
        </w:rPr>
        <w:t xml:space="preserve">którym uczestniczy ich dziecko. </w:t>
      </w:r>
    </w:p>
    <w:p w14:paraId="0157E916" w14:textId="77777777" w:rsidR="00F86178" w:rsidRPr="00491104" w:rsidRDefault="00507D84" w:rsidP="00C07A8C">
      <w:pPr>
        <w:pStyle w:val="Default"/>
        <w:tabs>
          <w:tab w:val="left" w:pos="2835"/>
        </w:tabs>
        <w:spacing w:line="276" w:lineRule="auto"/>
        <w:rPr>
          <w:color w:val="auto"/>
        </w:rPr>
      </w:pPr>
      <w:r w:rsidRPr="00491104">
        <w:rPr>
          <w:color w:val="auto"/>
        </w:rPr>
        <w:tab/>
      </w:r>
    </w:p>
    <w:p w14:paraId="24958F44" w14:textId="77777777" w:rsidR="00EC0CF4" w:rsidRPr="00491104" w:rsidRDefault="00EC0CF4" w:rsidP="00C07A8C">
      <w:pPr>
        <w:pStyle w:val="Default"/>
        <w:spacing w:line="276" w:lineRule="auto"/>
        <w:jc w:val="center"/>
        <w:rPr>
          <w:color w:val="auto"/>
        </w:rPr>
      </w:pPr>
      <w:r w:rsidRPr="00491104">
        <w:rPr>
          <w:b/>
          <w:bCs/>
          <w:color w:val="auto"/>
        </w:rPr>
        <w:t>§ 2</w:t>
      </w:r>
      <w:r w:rsidR="00A95466" w:rsidRPr="00491104">
        <w:rPr>
          <w:b/>
          <w:bCs/>
          <w:color w:val="auto"/>
        </w:rPr>
        <w:t>2</w:t>
      </w:r>
      <w:r w:rsidR="00491104">
        <w:rPr>
          <w:b/>
          <w:bCs/>
          <w:color w:val="auto"/>
        </w:rPr>
        <w:t>.</w:t>
      </w:r>
    </w:p>
    <w:p w14:paraId="18A5E5DE" w14:textId="6835669A" w:rsidR="00EC0CF4" w:rsidRPr="00491104" w:rsidRDefault="00EC0CF4" w:rsidP="00C07A8C">
      <w:pPr>
        <w:pStyle w:val="Default"/>
        <w:spacing w:line="276" w:lineRule="auto"/>
        <w:jc w:val="both"/>
        <w:rPr>
          <w:color w:val="auto"/>
        </w:rPr>
      </w:pPr>
      <w:r w:rsidRPr="00491104">
        <w:rPr>
          <w:color w:val="auto"/>
        </w:rPr>
        <w:t xml:space="preserve"> Obowiązki rodziców (prawnych opiekunów) dziecka: </w:t>
      </w:r>
    </w:p>
    <w:p w14:paraId="2F70438A" w14:textId="77777777" w:rsidR="00EC0CF4" w:rsidRPr="00491104" w:rsidRDefault="00EC0CF4" w:rsidP="00593E12">
      <w:pPr>
        <w:pStyle w:val="Default"/>
        <w:spacing w:line="276" w:lineRule="auto"/>
        <w:ind w:left="284"/>
        <w:jc w:val="both"/>
        <w:rPr>
          <w:color w:val="auto"/>
        </w:rPr>
      </w:pPr>
      <w:r w:rsidRPr="00491104">
        <w:rPr>
          <w:color w:val="auto"/>
        </w:rPr>
        <w:t xml:space="preserve">1) dopełnienie czynności związanych ze zgłoszeniem dziecka do Szkoły; </w:t>
      </w:r>
    </w:p>
    <w:p w14:paraId="00DBC4B7" w14:textId="77777777" w:rsidR="00EC0CF4" w:rsidRPr="00491104" w:rsidRDefault="00EC0CF4" w:rsidP="00593E12">
      <w:pPr>
        <w:pStyle w:val="Default"/>
        <w:spacing w:line="276" w:lineRule="auto"/>
        <w:ind w:left="284"/>
        <w:jc w:val="both"/>
        <w:rPr>
          <w:color w:val="auto"/>
        </w:rPr>
      </w:pPr>
      <w:r w:rsidRPr="00491104">
        <w:rPr>
          <w:color w:val="auto"/>
        </w:rPr>
        <w:t xml:space="preserve">2) zapewnienie systematycznego uczęszczania dziecka na zajęcia szkolne; </w:t>
      </w:r>
    </w:p>
    <w:p w14:paraId="0A164576" w14:textId="77777777" w:rsidR="00EC0CF4" w:rsidRPr="00491104" w:rsidRDefault="00EC0CF4" w:rsidP="00593E12">
      <w:pPr>
        <w:pStyle w:val="Default"/>
        <w:spacing w:line="276" w:lineRule="auto"/>
        <w:ind w:left="284"/>
        <w:jc w:val="both"/>
        <w:rPr>
          <w:color w:val="auto"/>
        </w:rPr>
      </w:pPr>
      <w:r w:rsidRPr="00491104">
        <w:rPr>
          <w:color w:val="auto"/>
        </w:rPr>
        <w:t xml:space="preserve">3) zapewnienie dziecku warunków umożliwiających przygotowanie się do zajęć szkolnych; </w:t>
      </w:r>
    </w:p>
    <w:p w14:paraId="137378B4" w14:textId="77777777" w:rsidR="00EC0CF4" w:rsidRPr="00491104" w:rsidRDefault="00EC0CF4" w:rsidP="00593E12">
      <w:pPr>
        <w:pStyle w:val="Default"/>
        <w:spacing w:line="276" w:lineRule="auto"/>
        <w:ind w:left="284"/>
        <w:jc w:val="both"/>
        <w:rPr>
          <w:color w:val="auto"/>
        </w:rPr>
      </w:pPr>
      <w:r w:rsidRPr="00491104">
        <w:rPr>
          <w:color w:val="auto"/>
        </w:rPr>
        <w:t>4) informowanie w terminie do 30 września każdego roku szkolnego Dyrektora Szkoły, w</w:t>
      </w:r>
      <w:r w:rsidR="00491104">
        <w:rPr>
          <w:color w:val="auto"/>
        </w:rPr>
        <w:t>  </w:t>
      </w:r>
      <w:r w:rsidRPr="00491104">
        <w:rPr>
          <w:color w:val="auto"/>
        </w:rPr>
        <w:t>obwodzie której dziecko mieszka o realizacji obowiązku szkolnego za granicą lub w</w:t>
      </w:r>
      <w:r w:rsidR="000C500C" w:rsidRPr="00491104">
        <w:rPr>
          <w:color w:val="auto"/>
        </w:rPr>
        <w:t> </w:t>
      </w:r>
      <w:r w:rsidRPr="00491104">
        <w:rPr>
          <w:color w:val="auto"/>
        </w:rPr>
        <w:t xml:space="preserve">innej szkole spoza obwodu; </w:t>
      </w:r>
    </w:p>
    <w:p w14:paraId="4FEA5AE5" w14:textId="77777777" w:rsidR="00593E12" w:rsidRDefault="00EC0CF4" w:rsidP="00593E12">
      <w:pPr>
        <w:pStyle w:val="Default"/>
        <w:spacing w:line="276" w:lineRule="auto"/>
        <w:ind w:left="284"/>
        <w:jc w:val="both"/>
        <w:rPr>
          <w:color w:val="auto"/>
        </w:rPr>
      </w:pPr>
      <w:r w:rsidRPr="00491104">
        <w:rPr>
          <w:color w:val="auto"/>
        </w:rPr>
        <w:t xml:space="preserve">5) współpraca ze Szkołą w zakresie realizacji </w:t>
      </w:r>
      <w:r w:rsidRPr="00491104">
        <w:rPr>
          <w:i/>
          <w:iCs/>
          <w:color w:val="auto"/>
        </w:rPr>
        <w:t>Programu wychowawczo-profilaktycznego</w:t>
      </w:r>
      <w:r w:rsidRPr="00491104">
        <w:rPr>
          <w:color w:val="auto"/>
        </w:rPr>
        <w:t xml:space="preserve">; </w:t>
      </w:r>
    </w:p>
    <w:p w14:paraId="6CADE44C" w14:textId="77777777" w:rsidR="00EC0CF4" w:rsidRPr="00491104" w:rsidRDefault="00EC0CF4" w:rsidP="00593E12">
      <w:pPr>
        <w:pStyle w:val="Default"/>
        <w:spacing w:line="276" w:lineRule="auto"/>
        <w:ind w:left="284"/>
        <w:jc w:val="both"/>
        <w:rPr>
          <w:color w:val="auto"/>
        </w:rPr>
      </w:pPr>
      <w:r w:rsidRPr="00491104">
        <w:rPr>
          <w:color w:val="auto"/>
        </w:rPr>
        <w:t xml:space="preserve">6) uczestnictwo w zebraniach rodziców oraz w indywidualnych sprawach ich dzieci na prośbę lub pisemne zawiadomienie nauczycieli, wychowawcy, oddziału, pedagoga szkolnego, Dyrektora Szkoły; </w:t>
      </w:r>
    </w:p>
    <w:p w14:paraId="661C2108" w14:textId="77777777" w:rsidR="00E649FA" w:rsidRPr="00491104" w:rsidRDefault="00EC0CF4" w:rsidP="00593E12">
      <w:pPr>
        <w:pStyle w:val="Default"/>
        <w:spacing w:line="276" w:lineRule="auto"/>
        <w:ind w:left="284"/>
        <w:jc w:val="both"/>
        <w:rPr>
          <w:color w:val="auto"/>
        </w:rPr>
      </w:pPr>
      <w:r w:rsidRPr="00491104">
        <w:rPr>
          <w:color w:val="auto"/>
        </w:rPr>
        <w:t>7) systematycznej kontroli postępów edukacyjnych dziecka i wywiązywania się z</w:t>
      </w:r>
      <w:r w:rsidR="000C500C" w:rsidRPr="00491104">
        <w:rPr>
          <w:color w:val="auto"/>
        </w:rPr>
        <w:t> </w:t>
      </w:r>
      <w:r w:rsidRPr="00491104">
        <w:rPr>
          <w:color w:val="auto"/>
        </w:rPr>
        <w:t>obowiązków szkolnych.</w:t>
      </w:r>
    </w:p>
    <w:p w14:paraId="602C1F9F" w14:textId="77777777" w:rsidR="00E649FA" w:rsidRPr="00491104" w:rsidRDefault="00E649FA" w:rsidP="00C07A8C">
      <w:pPr>
        <w:pStyle w:val="Default"/>
        <w:spacing w:line="276" w:lineRule="auto"/>
        <w:rPr>
          <w:color w:val="auto"/>
        </w:rPr>
      </w:pPr>
    </w:p>
    <w:p w14:paraId="17C6104C" w14:textId="77777777" w:rsidR="00E649FA" w:rsidRPr="00491104" w:rsidRDefault="00E649FA" w:rsidP="00C07A8C">
      <w:pPr>
        <w:pStyle w:val="Default"/>
        <w:spacing w:line="276" w:lineRule="auto"/>
        <w:rPr>
          <w:color w:val="auto"/>
        </w:rPr>
      </w:pPr>
    </w:p>
    <w:p w14:paraId="246BFEEA" w14:textId="77777777" w:rsidR="00E649FA" w:rsidRPr="00491104" w:rsidRDefault="00AC2BB8" w:rsidP="00C07A8C">
      <w:pPr>
        <w:pStyle w:val="Default"/>
        <w:spacing w:line="276" w:lineRule="auto"/>
        <w:jc w:val="center"/>
        <w:rPr>
          <w:b/>
          <w:color w:val="auto"/>
        </w:rPr>
      </w:pPr>
      <w:r>
        <w:rPr>
          <w:b/>
          <w:color w:val="auto"/>
        </w:rPr>
        <w:br w:type="column"/>
      </w:r>
      <w:r w:rsidR="00E649FA" w:rsidRPr="00491104">
        <w:rPr>
          <w:b/>
          <w:color w:val="auto"/>
        </w:rPr>
        <w:t xml:space="preserve">Rozdział 3 </w:t>
      </w:r>
    </w:p>
    <w:p w14:paraId="5E1F1F89" w14:textId="77777777" w:rsidR="00E649FA" w:rsidRPr="00491104" w:rsidRDefault="00E649FA" w:rsidP="00C07A8C">
      <w:pPr>
        <w:pStyle w:val="Default"/>
        <w:spacing w:line="276" w:lineRule="auto"/>
        <w:jc w:val="center"/>
        <w:rPr>
          <w:b/>
          <w:color w:val="auto"/>
        </w:rPr>
      </w:pPr>
      <w:r w:rsidRPr="00491104">
        <w:rPr>
          <w:b/>
          <w:color w:val="auto"/>
        </w:rPr>
        <w:t>Organy Szkoły i ich kompetencje</w:t>
      </w:r>
    </w:p>
    <w:p w14:paraId="6B09C460" w14:textId="77777777" w:rsidR="00E649FA" w:rsidRPr="00491104" w:rsidRDefault="00E649FA" w:rsidP="00C07A8C">
      <w:pPr>
        <w:pStyle w:val="Default"/>
        <w:spacing w:line="276" w:lineRule="auto"/>
        <w:jc w:val="center"/>
        <w:rPr>
          <w:b/>
          <w:bCs/>
          <w:color w:val="auto"/>
        </w:rPr>
      </w:pPr>
    </w:p>
    <w:p w14:paraId="70BF8F82" w14:textId="77777777" w:rsidR="00E649FA" w:rsidRPr="00491104" w:rsidRDefault="00E649FA" w:rsidP="00C07A8C">
      <w:pPr>
        <w:pStyle w:val="Default"/>
        <w:spacing w:line="276" w:lineRule="auto"/>
        <w:jc w:val="center"/>
        <w:rPr>
          <w:color w:val="auto"/>
        </w:rPr>
      </w:pPr>
      <w:r w:rsidRPr="00491104">
        <w:rPr>
          <w:b/>
          <w:bCs/>
          <w:color w:val="auto"/>
        </w:rPr>
        <w:t>§ 2</w:t>
      </w:r>
      <w:r w:rsidR="00A95466" w:rsidRPr="00491104">
        <w:rPr>
          <w:b/>
          <w:bCs/>
          <w:color w:val="auto"/>
        </w:rPr>
        <w:t>3</w:t>
      </w:r>
      <w:r w:rsidR="00491104">
        <w:rPr>
          <w:b/>
          <w:bCs/>
          <w:color w:val="auto"/>
        </w:rPr>
        <w:t>.</w:t>
      </w:r>
    </w:p>
    <w:p w14:paraId="7FF15925" w14:textId="77777777" w:rsidR="00E649FA" w:rsidRPr="00491104" w:rsidRDefault="00E649FA" w:rsidP="00C07A8C">
      <w:pPr>
        <w:pStyle w:val="Default"/>
        <w:spacing w:line="276" w:lineRule="auto"/>
        <w:rPr>
          <w:color w:val="auto"/>
        </w:rPr>
      </w:pPr>
      <w:r w:rsidRPr="00491104">
        <w:rPr>
          <w:color w:val="auto"/>
        </w:rPr>
        <w:t xml:space="preserve">1. Organami Szkoły są: </w:t>
      </w:r>
    </w:p>
    <w:p w14:paraId="68F5E86F" w14:textId="77777777" w:rsidR="00E649FA" w:rsidRPr="00491104" w:rsidRDefault="00E649FA" w:rsidP="00593E12">
      <w:pPr>
        <w:pStyle w:val="Default"/>
        <w:spacing w:line="276" w:lineRule="auto"/>
        <w:ind w:left="284"/>
        <w:rPr>
          <w:color w:val="auto"/>
        </w:rPr>
      </w:pPr>
      <w:r w:rsidRPr="00491104">
        <w:rPr>
          <w:color w:val="auto"/>
        </w:rPr>
        <w:t xml:space="preserve">1) Dyrektor; </w:t>
      </w:r>
    </w:p>
    <w:p w14:paraId="3CE2DE3D" w14:textId="77777777" w:rsidR="00E649FA" w:rsidRPr="00491104" w:rsidRDefault="00E649FA" w:rsidP="00593E12">
      <w:pPr>
        <w:pStyle w:val="Default"/>
        <w:spacing w:line="276" w:lineRule="auto"/>
        <w:ind w:left="284"/>
        <w:rPr>
          <w:color w:val="auto"/>
        </w:rPr>
      </w:pPr>
      <w:r w:rsidRPr="00491104">
        <w:rPr>
          <w:color w:val="auto"/>
        </w:rPr>
        <w:t xml:space="preserve">2) Rada Pedagogiczna; </w:t>
      </w:r>
    </w:p>
    <w:p w14:paraId="6674A3EC" w14:textId="77777777" w:rsidR="00E649FA" w:rsidRPr="00491104" w:rsidRDefault="00E649FA" w:rsidP="00593E12">
      <w:pPr>
        <w:pStyle w:val="Default"/>
        <w:spacing w:line="276" w:lineRule="auto"/>
        <w:ind w:left="284"/>
        <w:rPr>
          <w:color w:val="auto"/>
        </w:rPr>
      </w:pPr>
      <w:r w:rsidRPr="00491104">
        <w:rPr>
          <w:color w:val="auto"/>
        </w:rPr>
        <w:t xml:space="preserve">3) Rada Rodziców; </w:t>
      </w:r>
    </w:p>
    <w:p w14:paraId="23C185CE" w14:textId="77777777" w:rsidR="00E649FA" w:rsidRPr="00491104" w:rsidRDefault="00E649FA" w:rsidP="00593E12">
      <w:pPr>
        <w:pStyle w:val="Default"/>
        <w:spacing w:line="276" w:lineRule="auto"/>
        <w:ind w:left="284"/>
        <w:rPr>
          <w:color w:val="auto"/>
        </w:rPr>
      </w:pPr>
      <w:r w:rsidRPr="00491104">
        <w:rPr>
          <w:color w:val="auto"/>
        </w:rPr>
        <w:t xml:space="preserve">4) Samorząd Uczniowski. </w:t>
      </w:r>
    </w:p>
    <w:p w14:paraId="5236E6FB" w14:textId="77777777" w:rsidR="00E649FA" w:rsidRPr="00491104" w:rsidRDefault="00E649FA" w:rsidP="00C07A8C">
      <w:pPr>
        <w:pStyle w:val="Default"/>
        <w:spacing w:line="276" w:lineRule="auto"/>
        <w:rPr>
          <w:color w:val="auto"/>
        </w:rPr>
      </w:pPr>
      <w:r w:rsidRPr="00491104">
        <w:rPr>
          <w:color w:val="auto"/>
        </w:rPr>
        <w:t xml:space="preserve">2. Każdy z organów wymienionych w ust.1 pkt 2-4 działa według odrębnych regulaminów, uchwalonych przez te organy. Regulaminy te nie mogą być sprzeczne ze Statutem Szkoły. </w:t>
      </w:r>
    </w:p>
    <w:p w14:paraId="1F481F66" w14:textId="77777777" w:rsidR="00E649FA" w:rsidRPr="00491104" w:rsidRDefault="00E649FA" w:rsidP="00C07A8C">
      <w:pPr>
        <w:pStyle w:val="Default"/>
        <w:spacing w:line="276" w:lineRule="auto"/>
        <w:rPr>
          <w:color w:val="auto"/>
        </w:rPr>
      </w:pPr>
    </w:p>
    <w:p w14:paraId="2CE95B55" w14:textId="77777777" w:rsidR="00E649FA" w:rsidRPr="00491104" w:rsidRDefault="00E649FA"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2</w:t>
      </w:r>
      <w:r w:rsidR="00A95466" w:rsidRPr="00491104">
        <w:rPr>
          <w:rFonts w:eastAsia="Times New Roman" w:cs="Times New Roman"/>
          <w:b/>
          <w:kern w:val="0"/>
          <w:lang w:eastAsia="pl-PL" w:bidi="ar-SA"/>
        </w:rPr>
        <w:t>4</w:t>
      </w:r>
      <w:r w:rsidR="00DD0659">
        <w:rPr>
          <w:rFonts w:eastAsia="Times New Roman" w:cs="Times New Roman"/>
          <w:b/>
          <w:kern w:val="0"/>
          <w:lang w:eastAsia="pl-PL" w:bidi="ar-SA"/>
        </w:rPr>
        <w:t>.</w:t>
      </w:r>
    </w:p>
    <w:p w14:paraId="0F61861A" w14:textId="77777777" w:rsidR="00E649FA" w:rsidRPr="00491104" w:rsidRDefault="00E649FA" w:rsidP="00C07A8C">
      <w:pPr>
        <w:widowControl/>
        <w:suppressAutoHyphens w:val="0"/>
        <w:autoSpaceDE w:val="0"/>
        <w:autoSpaceDN w:val="0"/>
        <w:adjustRightInd w:val="0"/>
        <w:spacing w:line="276" w:lineRule="auto"/>
        <w:jc w:val="both"/>
        <w:rPr>
          <w:rFonts w:eastAsia="Times New Roman" w:cs="Times New Roman"/>
          <w:kern w:val="0"/>
          <w:lang w:eastAsia="pl-PL" w:bidi="ar-SA"/>
        </w:rPr>
      </w:pPr>
      <w:r w:rsidRPr="00491104">
        <w:rPr>
          <w:rFonts w:eastAsia="Times New Roman" w:cs="Times New Roman"/>
          <w:color w:val="000000"/>
          <w:kern w:val="0"/>
          <w:lang w:eastAsia="pl-PL" w:bidi="ar-SA"/>
        </w:rPr>
        <w:t>1.</w:t>
      </w:r>
      <w:r w:rsidRPr="00491104">
        <w:rPr>
          <w:rFonts w:eastAsia="Times New Roman" w:cs="Times New Roman"/>
          <w:kern w:val="0"/>
          <w:lang w:eastAsia="pl-PL" w:bidi="ar-SA"/>
        </w:rPr>
        <w:t>Stanowisko Dyrektora powierza i odwołuje z niego organ prowadzący po zasięgnięciu opinii organu sprawującego nadzór pedagogiczny.</w:t>
      </w:r>
    </w:p>
    <w:p w14:paraId="2B624C18" w14:textId="77777777" w:rsidR="00E649FA" w:rsidRPr="00491104" w:rsidRDefault="00E649FA" w:rsidP="00C07A8C">
      <w:pPr>
        <w:suppressAutoHyphens w:val="0"/>
        <w:autoSpaceDE w:val="0"/>
        <w:autoSpaceDN w:val="0"/>
        <w:adjustRightInd w:val="0"/>
        <w:spacing w:line="276" w:lineRule="auto"/>
        <w:jc w:val="both"/>
        <w:rPr>
          <w:rFonts w:eastAsia="Times New Roman" w:cs="Times New Roman"/>
          <w:kern w:val="0"/>
          <w:lang w:bidi="ar-SA"/>
        </w:rPr>
      </w:pPr>
      <w:r w:rsidRPr="00491104">
        <w:rPr>
          <w:rFonts w:eastAsia="Times New Roman" w:cs="Times New Roman"/>
          <w:kern w:val="0"/>
          <w:lang w:bidi="ar-SA"/>
        </w:rPr>
        <w:t>2. Zasady powoływania i odwoływania Dyrektora ze stanowiska określają przepisy prawa oświatowego.</w:t>
      </w:r>
    </w:p>
    <w:p w14:paraId="750DF47B" w14:textId="77777777" w:rsidR="00E649FA" w:rsidRPr="00491104" w:rsidRDefault="00E649FA" w:rsidP="00C07A8C">
      <w:pPr>
        <w:suppressAutoHyphens w:val="0"/>
        <w:autoSpaceDE w:val="0"/>
        <w:autoSpaceDN w:val="0"/>
        <w:adjustRightInd w:val="0"/>
        <w:spacing w:line="276" w:lineRule="auto"/>
        <w:jc w:val="both"/>
        <w:rPr>
          <w:rFonts w:eastAsia="Times New Roman" w:cs="Times New Roman"/>
          <w:color w:val="000000"/>
          <w:kern w:val="0"/>
          <w:lang w:bidi="ar-SA"/>
        </w:rPr>
      </w:pPr>
      <w:r w:rsidRPr="00491104">
        <w:rPr>
          <w:rFonts w:eastAsia="Times New Roman" w:cs="Times New Roman"/>
          <w:color w:val="000000"/>
          <w:kern w:val="0"/>
          <w:lang w:bidi="ar-SA"/>
        </w:rPr>
        <w:t>3.Dyrektor w szczególności:</w:t>
      </w:r>
    </w:p>
    <w:p w14:paraId="336902A1" w14:textId="77777777" w:rsidR="00E649FA" w:rsidRPr="00491104"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 xml:space="preserve">1) kieruje działalnością Szkoły oraz reprezentuje ją na zewnątrz; </w:t>
      </w:r>
    </w:p>
    <w:p w14:paraId="5E969C59" w14:textId="77777777" w:rsidR="00E649FA" w:rsidRPr="00491104" w:rsidRDefault="00E649FA" w:rsidP="00593E12">
      <w:pPr>
        <w:widowControl/>
        <w:suppressAutoHyphens w:val="0"/>
        <w:autoSpaceDE w:val="0"/>
        <w:autoSpaceDN w:val="0"/>
        <w:adjustRightInd w:val="0"/>
        <w:spacing w:line="276" w:lineRule="auto"/>
        <w:ind w:left="284"/>
        <w:jc w:val="both"/>
        <w:rPr>
          <w:rFonts w:eastAsia="Calibri" w:cs="Times New Roman"/>
          <w:kern w:val="0"/>
          <w:lang w:eastAsia="en-US" w:bidi="ar-SA"/>
        </w:rPr>
      </w:pPr>
      <w:r w:rsidRPr="00491104">
        <w:rPr>
          <w:rFonts w:eastAsia="Calibri" w:cs="Times New Roman"/>
          <w:color w:val="000000"/>
          <w:kern w:val="0"/>
          <w:lang w:eastAsia="en-US" w:bidi="ar-SA"/>
        </w:rPr>
        <w:t xml:space="preserve">2) sprawuje nadzór pedagogiczny, z zastrzeżeniem </w:t>
      </w:r>
      <w:r w:rsidRPr="00491104">
        <w:rPr>
          <w:rFonts w:eastAsia="Calibri" w:cs="Times New Roman"/>
          <w:kern w:val="0"/>
          <w:lang w:eastAsia="en-US" w:bidi="ar-SA"/>
        </w:rPr>
        <w:t xml:space="preserve">ust. 7; </w:t>
      </w:r>
    </w:p>
    <w:p w14:paraId="52F8F592" w14:textId="77777777" w:rsidR="00E649FA" w:rsidRPr="00491104"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kern w:val="0"/>
          <w:lang w:eastAsia="en-US" w:bidi="ar-SA"/>
        </w:rPr>
        <w:t xml:space="preserve">3) </w:t>
      </w:r>
      <w:r w:rsidRPr="00491104">
        <w:rPr>
          <w:rFonts w:eastAsia="Times New Roman" w:cs="Times New Roman"/>
          <w:kern w:val="0"/>
          <w:lang w:bidi="ar-SA"/>
        </w:rPr>
        <w:t>prezentuje Radzie Pedagogicznej wyniki i wnioski ze sprawowanego nadzoru pedagogicznego w danym roku szkolnym oraz podaje informacje o działalności Zespołu;</w:t>
      </w:r>
    </w:p>
    <w:p w14:paraId="33F1C9D1" w14:textId="77777777" w:rsidR="00E649FA" w:rsidRPr="00491104"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 xml:space="preserve">4) sprawuje opiekę nad uczniami oraz stwarza warunki harmonijnego rozwoju psychofizycznego poprzez aktywne działania prozdrowotne; </w:t>
      </w:r>
    </w:p>
    <w:p w14:paraId="5DD8205B" w14:textId="77777777" w:rsidR="00E649FA" w:rsidRPr="00491104"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 xml:space="preserve">5) realizuje uchwały Rady Pedagogicznej, podjęte w ramach ich kompetencji stanowiących; </w:t>
      </w:r>
    </w:p>
    <w:p w14:paraId="475E1D32" w14:textId="77777777" w:rsidR="00E649FA" w:rsidRPr="00491104"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Times New Roman" w:cs="Times New Roman"/>
          <w:kern w:val="0"/>
          <w:lang w:bidi="ar-SA"/>
        </w:rPr>
        <w:t>6) dysponuje środkami określonymi w planie finansowym Szkoły zaopiniowanym przez Radę Pedagogiczną i ponosi odpowiedzialność za ich prawidłowe wykorzystanie, a także może organizować administracyjną, finansową i gospodarczą obsługę Szkoły;</w:t>
      </w:r>
    </w:p>
    <w:p w14:paraId="0092F4B7" w14:textId="77777777" w:rsidR="00E649FA" w:rsidRPr="00491104"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Times New Roman" w:cs="Times New Roman"/>
          <w:kern w:val="0"/>
          <w:lang w:bidi="ar-SA"/>
        </w:rPr>
        <w:t>7) wykonuje zadania związane z zapewnieniem bezpieczeństwa uczniom i nauczycielom w</w:t>
      </w:r>
      <w:r w:rsidR="00182A8A" w:rsidRPr="00491104">
        <w:rPr>
          <w:rFonts w:eastAsia="Times New Roman" w:cs="Times New Roman"/>
          <w:kern w:val="0"/>
          <w:lang w:bidi="ar-SA"/>
        </w:rPr>
        <w:t>  </w:t>
      </w:r>
      <w:r w:rsidRPr="00491104">
        <w:rPr>
          <w:rFonts w:eastAsia="Times New Roman" w:cs="Times New Roman"/>
          <w:kern w:val="0"/>
          <w:lang w:bidi="ar-SA"/>
        </w:rPr>
        <w:t>czasie zajęć organizowanych przez Szkołę;</w:t>
      </w:r>
    </w:p>
    <w:p w14:paraId="20C2B306" w14:textId="77777777" w:rsidR="00E649FA" w:rsidRPr="00491104"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Times New Roman" w:cs="Times New Roman"/>
          <w:kern w:val="0"/>
          <w:lang w:bidi="ar-SA"/>
        </w:rPr>
        <w:t>8) współdziała ze szkołami wyższymi w organizacji praktyk pedagogicznych;</w:t>
      </w:r>
    </w:p>
    <w:p w14:paraId="685ABCE7" w14:textId="77777777" w:rsidR="00E649FA" w:rsidRPr="00491104"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9) stwarza warunki do działania w Szkole wolontariuszy</w:t>
      </w:r>
      <w:r w:rsidR="0042146E" w:rsidRPr="00491104">
        <w:rPr>
          <w:rFonts w:eastAsia="Calibri" w:cs="Times New Roman"/>
          <w:color w:val="000000"/>
          <w:kern w:val="0"/>
          <w:lang w:eastAsia="en-US" w:bidi="ar-SA"/>
        </w:rPr>
        <w:t xml:space="preserve"> </w:t>
      </w:r>
      <w:r w:rsidRPr="00491104">
        <w:rPr>
          <w:rFonts w:eastAsia="Calibri" w:cs="Times New Roman"/>
          <w:color w:val="000000"/>
          <w:kern w:val="0"/>
          <w:lang w:eastAsia="en-US" w:bidi="ar-SA"/>
        </w:rPr>
        <w:t xml:space="preserve">oraz organizacji,  których celem statutowym jest działalność wychowawcza lub rozszerzanie i wzbogacanie form działalności dydaktycznej, wychowawczej, opiekuńczej i innowacyjnej Szkoły; </w:t>
      </w:r>
    </w:p>
    <w:p w14:paraId="7C0DD972" w14:textId="77777777" w:rsidR="00E649FA" w:rsidRPr="00491104"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 xml:space="preserve">10) odpowiada za realizację zaleceń wynikających z orzeczenia o potrzebie kształcenia specjalnego ucznia; </w:t>
      </w:r>
    </w:p>
    <w:p w14:paraId="3A5BE5BF" w14:textId="77777777" w:rsidR="00593E12"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 xml:space="preserve">11) współpracuje z pielęgniarką </w:t>
      </w:r>
      <w:r w:rsidRPr="00491104">
        <w:rPr>
          <w:rFonts w:eastAsia="Calibri" w:cs="Times New Roman"/>
          <w:kern w:val="0"/>
          <w:lang w:eastAsia="en-US" w:bidi="ar-SA"/>
        </w:rPr>
        <w:t>środowiskową,</w:t>
      </w:r>
      <w:r w:rsidRPr="00491104">
        <w:rPr>
          <w:rFonts w:eastAsia="Calibri" w:cs="Times New Roman"/>
          <w:color w:val="000000"/>
          <w:kern w:val="0"/>
          <w:lang w:eastAsia="en-US" w:bidi="ar-SA"/>
        </w:rPr>
        <w:t xml:space="preserve"> lekarzem i lekarzem dentystą, sprawującymi profilaktyczną opiekę zdrowotną nad dziećmi i młodzieżą, w tym udostępnia imię, nazwisko i </w:t>
      </w:r>
      <w:r w:rsidR="009A7208">
        <w:t> </w:t>
      </w:r>
      <w:r w:rsidRPr="00491104">
        <w:rPr>
          <w:rFonts w:eastAsia="Calibri" w:cs="Times New Roman"/>
          <w:color w:val="000000"/>
          <w:kern w:val="0"/>
          <w:lang w:eastAsia="en-US" w:bidi="ar-SA"/>
        </w:rPr>
        <w:t>numer PESEL ucznia celem właściwej realizacji tej opieki;</w:t>
      </w:r>
    </w:p>
    <w:p w14:paraId="7289A9A0" w14:textId="77777777" w:rsidR="00E649FA" w:rsidRPr="00593E12" w:rsidRDefault="00E649FA" w:rsidP="00593E12">
      <w:pPr>
        <w:widowControl/>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kern w:val="0"/>
          <w:lang w:eastAsia="en-US" w:bidi="ar-SA"/>
        </w:rPr>
        <w:t>12)  organizuje pomoc psychologiczno - pedagogiczną  w Szkole;</w:t>
      </w:r>
    </w:p>
    <w:p w14:paraId="263D45C7" w14:textId="77777777" w:rsidR="00E649FA" w:rsidRPr="00491104" w:rsidRDefault="00E649FA" w:rsidP="00593E12">
      <w:pPr>
        <w:widowControl/>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13) wykonuje inne zadania wynikające z przepisów szczególnych.</w:t>
      </w:r>
    </w:p>
    <w:p w14:paraId="17AAB771" w14:textId="77777777" w:rsidR="00BE7659" w:rsidRPr="00491104" w:rsidRDefault="00BE7659" w:rsidP="00C07A8C">
      <w:pPr>
        <w:widowControl/>
        <w:suppressAutoHyphens w:val="0"/>
        <w:autoSpaceDE w:val="0"/>
        <w:autoSpaceDN w:val="0"/>
        <w:adjustRightInd w:val="0"/>
        <w:spacing w:line="276" w:lineRule="auto"/>
        <w:jc w:val="both"/>
        <w:rPr>
          <w:rFonts w:eastAsia="Times New Roman" w:cs="Times New Roman"/>
          <w:kern w:val="0"/>
          <w:lang w:bidi="ar-SA"/>
        </w:rPr>
      </w:pPr>
    </w:p>
    <w:p w14:paraId="0B4C1CDB" w14:textId="77777777" w:rsidR="00AC2BB8" w:rsidRDefault="00AC2BB8"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p>
    <w:p w14:paraId="01FBB6E2" w14:textId="77777777" w:rsidR="00E102C7" w:rsidRDefault="00E102C7"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p>
    <w:p w14:paraId="30A3ADDB" w14:textId="77777777" w:rsidR="00BE7659" w:rsidRPr="00491104" w:rsidRDefault="00BE7659"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2</w:t>
      </w:r>
      <w:r w:rsidR="00A95466" w:rsidRPr="00491104">
        <w:rPr>
          <w:rFonts w:eastAsia="Times New Roman" w:cs="Times New Roman"/>
          <w:b/>
          <w:kern w:val="0"/>
          <w:lang w:eastAsia="pl-PL" w:bidi="ar-SA"/>
        </w:rPr>
        <w:t>5</w:t>
      </w:r>
      <w:r w:rsidR="00DD0659">
        <w:rPr>
          <w:rFonts w:eastAsia="Times New Roman" w:cs="Times New Roman"/>
          <w:b/>
          <w:kern w:val="0"/>
          <w:lang w:eastAsia="pl-PL" w:bidi="ar-SA"/>
        </w:rPr>
        <w:t>.</w:t>
      </w:r>
    </w:p>
    <w:p w14:paraId="1251756B" w14:textId="77777777" w:rsidR="00E649FA" w:rsidRPr="00491104" w:rsidRDefault="00BE7659" w:rsidP="00C07A8C">
      <w:pPr>
        <w:widowControl/>
        <w:suppressAutoHyphens w:val="0"/>
        <w:autoSpaceDE w:val="0"/>
        <w:autoSpaceDN w:val="0"/>
        <w:adjustRightInd w:val="0"/>
        <w:spacing w:line="276" w:lineRule="auto"/>
        <w:jc w:val="both"/>
        <w:rPr>
          <w:rFonts w:eastAsia="Calibri" w:cs="Times New Roman"/>
          <w:color w:val="000000"/>
          <w:kern w:val="0"/>
          <w:lang w:eastAsia="en-US" w:bidi="ar-SA"/>
        </w:rPr>
      </w:pPr>
      <w:r w:rsidRPr="00491104">
        <w:rPr>
          <w:rFonts w:eastAsia="Calibri" w:cs="Times New Roman"/>
          <w:color w:val="000000"/>
          <w:kern w:val="0"/>
          <w:lang w:eastAsia="en-US" w:bidi="ar-SA"/>
        </w:rPr>
        <w:t>1</w:t>
      </w:r>
      <w:r w:rsidR="00E649FA" w:rsidRPr="00491104">
        <w:rPr>
          <w:rFonts w:eastAsia="Calibri" w:cs="Times New Roman"/>
          <w:color w:val="000000"/>
          <w:kern w:val="0"/>
          <w:lang w:eastAsia="en-US" w:bidi="ar-SA"/>
        </w:rPr>
        <w:t>. Dyrektor jest kierownikiem zakładu pracy dla zatrudnionych w Szkole nauczycieli i</w:t>
      </w:r>
      <w:r w:rsidR="000C500C" w:rsidRPr="00491104">
        <w:rPr>
          <w:rFonts w:eastAsia="Calibri" w:cs="Times New Roman"/>
          <w:color w:val="000000"/>
          <w:kern w:val="0"/>
          <w:lang w:eastAsia="en-US" w:bidi="ar-SA"/>
        </w:rPr>
        <w:t> </w:t>
      </w:r>
      <w:r w:rsidR="00E649FA" w:rsidRPr="00491104">
        <w:rPr>
          <w:rFonts w:eastAsia="Calibri" w:cs="Times New Roman"/>
          <w:color w:val="000000"/>
          <w:kern w:val="0"/>
          <w:lang w:eastAsia="en-US" w:bidi="ar-SA"/>
        </w:rPr>
        <w:t>pracowników niebędących nauczycielami. Dyrektor w szczególności decyduje w</w:t>
      </w:r>
      <w:r w:rsidR="000C500C" w:rsidRPr="00491104">
        <w:rPr>
          <w:rFonts w:eastAsia="Calibri" w:cs="Times New Roman"/>
          <w:color w:val="000000"/>
          <w:kern w:val="0"/>
          <w:lang w:eastAsia="en-US" w:bidi="ar-SA"/>
        </w:rPr>
        <w:t> </w:t>
      </w:r>
      <w:r w:rsidR="00E649FA" w:rsidRPr="00491104">
        <w:rPr>
          <w:rFonts w:eastAsia="Calibri" w:cs="Times New Roman"/>
          <w:color w:val="000000"/>
          <w:kern w:val="0"/>
          <w:lang w:eastAsia="en-US" w:bidi="ar-SA"/>
        </w:rPr>
        <w:t xml:space="preserve">sprawach: </w:t>
      </w:r>
    </w:p>
    <w:p w14:paraId="5A123F98" w14:textId="77777777" w:rsidR="00E649FA" w:rsidRPr="00491104" w:rsidRDefault="00E649FA" w:rsidP="00502F72">
      <w:pPr>
        <w:widowControl/>
        <w:suppressAutoHyphens w:val="0"/>
        <w:autoSpaceDE w:val="0"/>
        <w:autoSpaceDN w:val="0"/>
        <w:adjustRightInd w:val="0"/>
        <w:spacing w:line="276" w:lineRule="auto"/>
        <w:ind w:left="284"/>
        <w:jc w:val="both"/>
        <w:rPr>
          <w:rFonts w:eastAsia="Times New Roman" w:cs="Times New Roman"/>
          <w:color w:val="000000"/>
          <w:kern w:val="0"/>
          <w:lang w:eastAsia="pl-PL" w:bidi="ar-SA"/>
        </w:rPr>
      </w:pPr>
      <w:r w:rsidRPr="00491104">
        <w:rPr>
          <w:rFonts w:eastAsia="Times New Roman" w:cs="Times New Roman"/>
          <w:color w:val="000000"/>
          <w:kern w:val="0"/>
          <w:lang w:eastAsia="pl-PL" w:bidi="ar-SA"/>
        </w:rPr>
        <w:t xml:space="preserve">1) zatrudniania i zwalniania nauczycieli oraz innych pracowników Szkoły; </w:t>
      </w:r>
    </w:p>
    <w:p w14:paraId="091E8D21" w14:textId="77777777" w:rsidR="00E649FA" w:rsidRPr="00491104" w:rsidRDefault="00E649FA" w:rsidP="00502F72">
      <w:pPr>
        <w:widowControl/>
        <w:suppressAutoHyphens w:val="0"/>
        <w:autoSpaceDE w:val="0"/>
        <w:autoSpaceDN w:val="0"/>
        <w:adjustRightInd w:val="0"/>
        <w:spacing w:line="276" w:lineRule="auto"/>
        <w:ind w:left="284"/>
        <w:jc w:val="both"/>
        <w:rPr>
          <w:rFonts w:eastAsia="Times New Roman" w:cs="Times New Roman"/>
          <w:color w:val="000000"/>
          <w:kern w:val="0"/>
          <w:lang w:eastAsia="pl-PL" w:bidi="ar-SA"/>
        </w:rPr>
      </w:pPr>
      <w:r w:rsidRPr="00491104">
        <w:rPr>
          <w:rFonts w:eastAsia="Times New Roman" w:cs="Times New Roman"/>
          <w:color w:val="000000"/>
          <w:kern w:val="0"/>
          <w:lang w:eastAsia="pl-PL" w:bidi="ar-SA"/>
        </w:rPr>
        <w:t>2) przyznawania nagród oraz wymierzania kar porządkowych nauczycielom</w:t>
      </w:r>
      <w:r w:rsidR="000D3252" w:rsidRPr="00491104">
        <w:rPr>
          <w:rFonts w:eastAsia="Times New Roman" w:cs="Times New Roman"/>
          <w:color w:val="000000"/>
          <w:kern w:val="0"/>
          <w:lang w:eastAsia="pl-PL" w:bidi="ar-SA"/>
        </w:rPr>
        <w:t xml:space="preserve"> </w:t>
      </w:r>
      <w:r w:rsidRPr="00491104">
        <w:rPr>
          <w:rFonts w:eastAsia="Times New Roman" w:cs="Times New Roman"/>
          <w:color w:val="000000"/>
          <w:kern w:val="0"/>
          <w:lang w:eastAsia="pl-PL" w:bidi="ar-SA"/>
        </w:rPr>
        <w:t xml:space="preserve">i innym pracownikom Szkoły; </w:t>
      </w:r>
    </w:p>
    <w:p w14:paraId="7418D578" w14:textId="77777777" w:rsidR="00E649FA" w:rsidRPr="00491104" w:rsidRDefault="00E649FA" w:rsidP="00502F72">
      <w:pPr>
        <w:widowControl/>
        <w:suppressAutoHyphens w:val="0"/>
        <w:autoSpaceDE w:val="0"/>
        <w:autoSpaceDN w:val="0"/>
        <w:adjustRightInd w:val="0"/>
        <w:spacing w:line="276" w:lineRule="auto"/>
        <w:ind w:left="284"/>
        <w:jc w:val="both"/>
        <w:rPr>
          <w:rFonts w:eastAsia="Times New Roman" w:cs="Times New Roman"/>
          <w:color w:val="000000"/>
          <w:kern w:val="0"/>
          <w:lang w:eastAsia="pl-PL" w:bidi="ar-SA"/>
        </w:rPr>
      </w:pPr>
      <w:r w:rsidRPr="00491104">
        <w:rPr>
          <w:rFonts w:eastAsia="Times New Roman" w:cs="Times New Roman"/>
          <w:color w:val="000000"/>
          <w:kern w:val="0"/>
          <w:lang w:eastAsia="pl-PL" w:bidi="ar-SA"/>
        </w:rPr>
        <w:t>3) występowania z wnioskami, po zasięgnięciu opinii Rady Pedagogicznej w sprawach odznaczeń, nagród i innych wyróżnień dla nauczycieli oraz pozostałych pracowników Szkoły.</w:t>
      </w:r>
    </w:p>
    <w:p w14:paraId="77C25C6B" w14:textId="77777777" w:rsidR="00E649FA" w:rsidRPr="00491104" w:rsidRDefault="00BE7659" w:rsidP="00C07A8C">
      <w:pPr>
        <w:spacing w:line="276" w:lineRule="auto"/>
        <w:jc w:val="both"/>
        <w:rPr>
          <w:rFonts w:cs="Times New Roman"/>
        </w:rPr>
      </w:pPr>
      <w:r w:rsidRPr="00491104">
        <w:rPr>
          <w:rFonts w:eastAsia="Calibri" w:cs="Times New Roman"/>
          <w:color w:val="000000"/>
          <w:lang w:eastAsia="en-US"/>
        </w:rPr>
        <w:t>2</w:t>
      </w:r>
      <w:r w:rsidR="00E649FA" w:rsidRPr="00491104">
        <w:rPr>
          <w:rFonts w:eastAsia="Calibri" w:cs="Times New Roman"/>
          <w:color w:val="000000"/>
          <w:lang w:eastAsia="en-US"/>
        </w:rPr>
        <w:t xml:space="preserve">. </w:t>
      </w:r>
      <w:r w:rsidR="00E649FA" w:rsidRPr="00491104">
        <w:rPr>
          <w:rFonts w:cs="Times New Roman"/>
        </w:rPr>
        <w:t>Po zawarciu stosunku pracy z nauczycielem lub pracownikiem niepedagogicznym Dyrektor Szkoły: </w:t>
      </w:r>
    </w:p>
    <w:p w14:paraId="76607093" w14:textId="77777777" w:rsidR="00E649FA" w:rsidRPr="00491104" w:rsidRDefault="00E649FA" w:rsidP="00502F72">
      <w:pPr>
        <w:spacing w:line="276" w:lineRule="auto"/>
        <w:ind w:left="284"/>
        <w:jc w:val="both"/>
        <w:rPr>
          <w:rFonts w:cs="Times New Roman"/>
        </w:rPr>
      </w:pPr>
      <w:r w:rsidRPr="00491104">
        <w:rPr>
          <w:rFonts w:cs="Times New Roman"/>
        </w:rPr>
        <w:t>1) zapoznaje pracowników z zakresem obowiązków;</w:t>
      </w:r>
    </w:p>
    <w:p w14:paraId="6CCBB368" w14:textId="77777777" w:rsidR="00E649FA" w:rsidRPr="00491104" w:rsidRDefault="00E649FA" w:rsidP="00502F72">
      <w:pPr>
        <w:spacing w:line="276" w:lineRule="auto"/>
        <w:ind w:left="284"/>
        <w:jc w:val="both"/>
        <w:rPr>
          <w:rFonts w:cs="Times New Roman"/>
        </w:rPr>
      </w:pPr>
      <w:r w:rsidRPr="00491104">
        <w:rPr>
          <w:rFonts w:cs="Times New Roman"/>
        </w:rPr>
        <w:t>2) organizuje pracę w sposób zapewniający wykorzystanie czasu pracy i zmniejszenie jej uciążliwości;</w:t>
      </w:r>
    </w:p>
    <w:p w14:paraId="5DAE8E4C" w14:textId="77777777" w:rsidR="00E649FA" w:rsidRPr="00491104" w:rsidRDefault="00E649FA" w:rsidP="00502F72">
      <w:pPr>
        <w:spacing w:line="276" w:lineRule="auto"/>
        <w:ind w:left="284"/>
        <w:jc w:val="both"/>
        <w:rPr>
          <w:rFonts w:cs="Times New Roman"/>
        </w:rPr>
      </w:pPr>
      <w:r w:rsidRPr="00491104">
        <w:rPr>
          <w:rFonts w:cs="Times New Roman"/>
        </w:rPr>
        <w:t>3) przeciwdziała dyskryminacji w zatrudnieniu, w szczególności ze względu na płeć, wiek, niepełnosprawność, rasę, religię, narodowość, przekonania polityczne, przynależność związkową, pochodzenie etniczne, wyznanie, orientację seksualną, a także ze względu na zatrudnienie na czas określony lub nieokreślony, w pełnym lub niepełnym wymiarze czasu pracy;</w:t>
      </w:r>
    </w:p>
    <w:p w14:paraId="0C95DAA5" w14:textId="77777777" w:rsidR="00E649FA" w:rsidRPr="00491104" w:rsidRDefault="00E649FA" w:rsidP="00502F72">
      <w:pPr>
        <w:spacing w:line="276" w:lineRule="auto"/>
        <w:ind w:left="284"/>
        <w:jc w:val="both"/>
        <w:rPr>
          <w:rFonts w:cs="Times New Roman"/>
        </w:rPr>
      </w:pPr>
      <w:r w:rsidRPr="00491104">
        <w:rPr>
          <w:rFonts w:cs="Times New Roman"/>
        </w:rPr>
        <w:t>4) zapewnia bezpieczne i higieniczne warunki pracy, prowadzi szkolenie bhp pracowników;</w:t>
      </w:r>
    </w:p>
    <w:p w14:paraId="6BF1A808" w14:textId="77777777" w:rsidR="00E649FA" w:rsidRPr="00491104" w:rsidRDefault="00E649FA" w:rsidP="00502F72">
      <w:pPr>
        <w:spacing w:line="276" w:lineRule="auto"/>
        <w:ind w:left="284"/>
        <w:jc w:val="both"/>
        <w:rPr>
          <w:rFonts w:cs="Times New Roman"/>
        </w:rPr>
      </w:pPr>
      <w:r w:rsidRPr="00491104">
        <w:rPr>
          <w:rFonts w:cs="Times New Roman"/>
        </w:rPr>
        <w:t>5) terminowo i prawidłowo wypłaca wynagrodzenia;</w:t>
      </w:r>
    </w:p>
    <w:p w14:paraId="30C82EAC" w14:textId="77777777" w:rsidR="00E649FA" w:rsidRPr="00491104" w:rsidRDefault="00E649FA" w:rsidP="00502F72">
      <w:pPr>
        <w:spacing w:line="276" w:lineRule="auto"/>
        <w:ind w:left="284"/>
        <w:jc w:val="both"/>
        <w:rPr>
          <w:rFonts w:cs="Times New Roman"/>
        </w:rPr>
      </w:pPr>
      <w:r w:rsidRPr="00491104">
        <w:rPr>
          <w:rFonts w:cs="Times New Roman"/>
        </w:rPr>
        <w:t>6) ułatwia pracownikowi podnoszenie kwalifikacji zawodowych;</w:t>
      </w:r>
    </w:p>
    <w:p w14:paraId="0AB34864" w14:textId="77777777" w:rsidR="00E649FA" w:rsidRPr="00491104" w:rsidRDefault="00E649FA" w:rsidP="00502F72">
      <w:pPr>
        <w:spacing w:line="276" w:lineRule="auto"/>
        <w:ind w:left="284"/>
        <w:jc w:val="both"/>
        <w:rPr>
          <w:rFonts w:cs="Times New Roman"/>
        </w:rPr>
      </w:pPr>
      <w:r w:rsidRPr="00491104">
        <w:rPr>
          <w:rFonts w:cs="Times New Roman"/>
        </w:rPr>
        <w:t>7) zaspokaja socjalne potrzeby pracowników w miarę posiadanych środków;</w:t>
      </w:r>
    </w:p>
    <w:p w14:paraId="1AECD7E2" w14:textId="77777777" w:rsidR="00E649FA" w:rsidRPr="00491104" w:rsidRDefault="00E649FA" w:rsidP="00502F72">
      <w:pPr>
        <w:spacing w:line="276" w:lineRule="auto"/>
        <w:ind w:left="284"/>
        <w:jc w:val="both"/>
        <w:rPr>
          <w:rFonts w:cs="Times New Roman"/>
        </w:rPr>
      </w:pPr>
      <w:r w:rsidRPr="00491104">
        <w:rPr>
          <w:rFonts w:cs="Times New Roman"/>
        </w:rPr>
        <w:t>8) stosuje obiektywne i sprawiedliwe kryteria oceny pracy pracowników;</w:t>
      </w:r>
    </w:p>
    <w:p w14:paraId="0B22AB62" w14:textId="77777777" w:rsidR="00E649FA" w:rsidRPr="00491104" w:rsidRDefault="00E649FA" w:rsidP="00502F72">
      <w:pPr>
        <w:spacing w:line="276" w:lineRule="auto"/>
        <w:ind w:left="284"/>
        <w:jc w:val="both"/>
        <w:rPr>
          <w:rFonts w:cs="Times New Roman"/>
        </w:rPr>
      </w:pPr>
      <w:r w:rsidRPr="00491104">
        <w:rPr>
          <w:rFonts w:cs="Times New Roman"/>
        </w:rPr>
        <w:t>9) prowadzi dokumentację w sprawach związanych ze stosunkiem pracy i akta osobowe pracowników;</w:t>
      </w:r>
    </w:p>
    <w:p w14:paraId="4C157D82" w14:textId="77777777" w:rsidR="00E649FA" w:rsidRPr="00491104" w:rsidRDefault="00E649FA" w:rsidP="005F6C2F">
      <w:pPr>
        <w:widowControl/>
        <w:numPr>
          <w:ilvl w:val="0"/>
          <w:numId w:val="8"/>
        </w:numPr>
        <w:suppressAutoHyphens w:val="0"/>
        <w:spacing w:line="276" w:lineRule="auto"/>
        <w:ind w:left="284" w:firstLine="0"/>
        <w:jc w:val="both"/>
        <w:rPr>
          <w:rFonts w:cs="Times New Roman"/>
        </w:rPr>
      </w:pPr>
      <w:r w:rsidRPr="00491104">
        <w:rPr>
          <w:rFonts w:cs="Times New Roman"/>
        </w:rPr>
        <w:t>wpływa na kształtowanie w zakładzie pracy zasad współżycia społecznego;</w:t>
      </w:r>
    </w:p>
    <w:p w14:paraId="6F7CB2D3" w14:textId="77777777" w:rsidR="00E649FA" w:rsidRPr="00491104" w:rsidRDefault="00E649FA" w:rsidP="00502F72">
      <w:pPr>
        <w:spacing w:line="276" w:lineRule="auto"/>
        <w:ind w:left="284"/>
        <w:jc w:val="both"/>
        <w:rPr>
          <w:rFonts w:cs="Times New Roman"/>
        </w:rPr>
      </w:pPr>
      <w:r w:rsidRPr="00491104">
        <w:rPr>
          <w:rFonts w:cs="Times New Roman"/>
        </w:rPr>
        <w:t>11) udostępnia tekst przepisów dotyczących równego traktowania;</w:t>
      </w:r>
    </w:p>
    <w:p w14:paraId="1DE53740" w14:textId="77777777" w:rsidR="00E649FA" w:rsidRPr="00491104" w:rsidRDefault="00E649FA" w:rsidP="00502F72">
      <w:pPr>
        <w:spacing w:line="276" w:lineRule="auto"/>
        <w:ind w:left="284"/>
        <w:jc w:val="both"/>
        <w:rPr>
          <w:rFonts w:cs="Times New Roman"/>
        </w:rPr>
      </w:pPr>
      <w:r w:rsidRPr="00491104">
        <w:rPr>
          <w:rFonts w:cs="Times New Roman"/>
        </w:rPr>
        <w:t xml:space="preserve">12) przeciwdziała mobbingowi (mobbing oznacza działania lub zachowania dotyczące pracownika lub skierowane przeciwko pracownikowi, polegające na uporczywym i długotrwałym nękaniu lub zastraszaniu pracownika, wywołujące u niego zaniżoną ocenę przydatności zawodowej, powodujące lub mające na celu poniżenie lub ośmieszenie pracownika, izolowanie go lub wyeliminowanie z zespołu współpracowników), </w:t>
      </w:r>
    </w:p>
    <w:p w14:paraId="7D85499E" w14:textId="77777777" w:rsidR="00E649FA" w:rsidRPr="00491104" w:rsidRDefault="00E649FA" w:rsidP="00502F72">
      <w:pPr>
        <w:spacing w:line="276" w:lineRule="auto"/>
        <w:ind w:left="284"/>
        <w:rPr>
          <w:rFonts w:cs="Times New Roman"/>
        </w:rPr>
      </w:pPr>
      <w:r w:rsidRPr="00491104">
        <w:rPr>
          <w:rFonts w:cs="Times New Roman"/>
        </w:rPr>
        <w:t xml:space="preserve">13) wydaje niezwłocznie po rozwiązaniu stosunku pracy świadectwo pracy.  </w:t>
      </w:r>
    </w:p>
    <w:p w14:paraId="7D663B84" w14:textId="77777777" w:rsidR="00BE7659" w:rsidRPr="00491104" w:rsidRDefault="00BE7659" w:rsidP="00C07A8C">
      <w:pPr>
        <w:spacing w:line="276" w:lineRule="auto"/>
        <w:rPr>
          <w:rFonts w:cs="Times New Roman"/>
        </w:rPr>
      </w:pPr>
    </w:p>
    <w:p w14:paraId="56062060" w14:textId="77777777" w:rsidR="00BE7659" w:rsidRPr="00491104" w:rsidRDefault="00BE7659"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2</w:t>
      </w:r>
      <w:r w:rsidR="00A95466" w:rsidRPr="00491104">
        <w:rPr>
          <w:rFonts w:eastAsia="Times New Roman" w:cs="Times New Roman"/>
          <w:b/>
          <w:kern w:val="0"/>
          <w:lang w:eastAsia="pl-PL" w:bidi="ar-SA"/>
        </w:rPr>
        <w:t>6</w:t>
      </w:r>
      <w:r w:rsidR="00DD0659">
        <w:rPr>
          <w:rFonts w:eastAsia="Times New Roman" w:cs="Times New Roman"/>
          <w:b/>
          <w:kern w:val="0"/>
          <w:lang w:eastAsia="pl-PL" w:bidi="ar-SA"/>
        </w:rPr>
        <w:t>.</w:t>
      </w:r>
    </w:p>
    <w:p w14:paraId="4414F298" w14:textId="77777777" w:rsidR="00E649FA" w:rsidRPr="00491104" w:rsidRDefault="00BE7659" w:rsidP="00C07A8C">
      <w:pPr>
        <w:widowControl/>
        <w:suppressAutoHyphens w:val="0"/>
        <w:autoSpaceDE w:val="0"/>
        <w:autoSpaceDN w:val="0"/>
        <w:adjustRightInd w:val="0"/>
        <w:spacing w:line="276" w:lineRule="auto"/>
        <w:jc w:val="both"/>
        <w:rPr>
          <w:rFonts w:eastAsia="Calibri" w:cs="Times New Roman"/>
          <w:color w:val="000000"/>
          <w:kern w:val="0"/>
          <w:lang w:eastAsia="en-US" w:bidi="ar-SA"/>
        </w:rPr>
      </w:pPr>
      <w:r w:rsidRPr="00491104">
        <w:rPr>
          <w:rFonts w:eastAsia="Calibri" w:cs="Times New Roman"/>
          <w:color w:val="000000"/>
          <w:kern w:val="0"/>
          <w:lang w:eastAsia="en-US" w:bidi="ar-SA"/>
        </w:rPr>
        <w:t>1</w:t>
      </w:r>
      <w:r w:rsidR="00E649FA" w:rsidRPr="00491104">
        <w:rPr>
          <w:rFonts w:eastAsia="Calibri" w:cs="Times New Roman"/>
          <w:color w:val="000000"/>
          <w:kern w:val="0"/>
          <w:lang w:eastAsia="en-US" w:bidi="ar-SA"/>
        </w:rPr>
        <w:t>.</w:t>
      </w:r>
      <w:r w:rsidR="00A57A5F">
        <w:rPr>
          <w:rFonts w:eastAsia="Calibri" w:cs="Times New Roman"/>
          <w:color w:val="000000"/>
          <w:kern w:val="0"/>
          <w:lang w:eastAsia="en-US" w:bidi="ar-SA"/>
        </w:rPr>
        <w:t xml:space="preserve"> </w:t>
      </w:r>
      <w:r w:rsidR="00E649FA" w:rsidRPr="00491104">
        <w:rPr>
          <w:rFonts w:eastAsia="Calibri" w:cs="Times New Roman"/>
          <w:color w:val="000000"/>
          <w:kern w:val="0"/>
          <w:lang w:eastAsia="en-US" w:bidi="ar-SA"/>
        </w:rPr>
        <w:t xml:space="preserve">Dyrektor odpowiedzialny jest w szczególności za: </w:t>
      </w:r>
    </w:p>
    <w:p w14:paraId="72AB8463" w14:textId="77777777" w:rsidR="00E649FA" w:rsidRPr="00491104" w:rsidRDefault="00E649FA" w:rsidP="00502F72">
      <w:pPr>
        <w:widowControl/>
        <w:tabs>
          <w:tab w:val="left" w:pos="340"/>
        </w:tabs>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 xml:space="preserve">1) dydaktyczny i wychowawczy poziom Szkoły; </w:t>
      </w:r>
    </w:p>
    <w:p w14:paraId="3902BBA2" w14:textId="77777777" w:rsidR="00E649FA" w:rsidRPr="00491104" w:rsidRDefault="00E649FA" w:rsidP="00502F72">
      <w:pPr>
        <w:widowControl/>
        <w:tabs>
          <w:tab w:val="left" w:pos="340"/>
        </w:tabs>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 xml:space="preserve">2) realizację zadań zgodnie z uchwałami Rady Pedagogicznej, podjętymi w ramach jej kompetencji stanowiących oraz zarządzeniami organu prowadzącego i organu sprawującego nadzór pedagogiczny; </w:t>
      </w:r>
    </w:p>
    <w:p w14:paraId="38E4FE75" w14:textId="77777777" w:rsidR="00E649FA" w:rsidRPr="00491104" w:rsidRDefault="00E649FA" w:rsidP="00502F72">
      <w:pPr>
        <w:widowControl/>
        <w:tabs>
          <w:tab w:val="left" w:pos="340"/>
        </w:tabs>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 xml:space="preserve">3) tworzenie warunków do rozwijania samorządnej i samodzielnej pracy uczniów; </w:t>
      </w:r>
    </w:p>
    <w:p w14:paraId="4402A8B8" w14:textId="77777777" w:rsidR="00E649FA" w:rsidRPr="00491104" w:rsidRDefault="00E649FA" w:rsidP="00502F72">
      <w:pPr>
        <w:widowControl/>
        <w:tabs>
          <w:tab w:val="left" w:pos="340"/>
        </w:tabs>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 xml:space="preserve">4) zapewnienie pomocy nauczycielom w realizacji ich zadań i ich doskonaleniu zawodowym; </w:t>
      </w:r>
    </w:p>
    <w:p w14:paraId="350F68FF" w14:textId="77777777" w:rsidR="00E649FA" w:rsidRPr="00491104" w:rsidRDefault="00E649FA" w:rsidP="00502F72">
      <w:pPr>
        <w:widowControl/>
        <w:tabs>
          <w:tab w:val="left" w:pos="340"/>
        </w:tabs>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 xml:space="preserve">5) zapewnienie w miarę możliwości odpowiednich warunków organizacyjnych do realizacji zadań dydaktycznych i opiekuńczo-wychowawczych; </w:t>
      </w:r>
    </w:p>
    <w:p w14:paraId="2B3BC36C" w14:textId="77777777" w:rsidR="00E649FA" w:rsidRPr="00491104" w:rsidRDefault="00E649FA" w:rsidP="00502F72">
      <w:pPr>
        <w:widowControl/>
        <w:tabs>
          <w:tab w:val="left" w:pos="340"/>
        </w:tabs>
        <w:suppressAutoHyphens w:val="0"/>
        <w:autoSpaceDE w:val="0"/>
        <w:autoSpaceDN w:val="0"/>
        <w:adjustRightInd w:val="0"/>
        <w:spacing w:line="276" w:lineRule="auto"/>
        <w:ind w:left="284"/>
        <w:jc w:val="both"/>
        <w:rPr>
          <w:rFonts w:eastAsia="Calibri" w:cs="Times New Roman"/>
          <w:color w:val="000000"/>
          <w:kern w:val="0"/>
          <w:lang w:eastAsia="en-US" w:bidi="ar-SA"/>
        </w:rPr>
      </w:pPr>
      <w:r w:rsidRPr="00491104">
        <w:rPr>
          <w:rFonts w:eastAsia="Calibri" w:cs="Times New Roman"/>
          <w:color w:val="000000"/>
          <w:kern w:val="0"/>
          <w:lang w:eastAsia="en-US" w:bidi="ar-SA"/>
        </w:rPr>
        <w:t>6) zapewnienie bezpieczeństwa uczniom i nauczycielom w czasie zajęć organizowanych przez Szkołę.</w:t>
      </w:r>
    </w:p>
    <w:p w14:paraId="2EC4D656" w14:textId="77777777" w:rsidR="00E649FA" w:rsidRPr="00491104" w:rsidRDefault="00AF4829" w:rsidP="00C07A8C">
      <w:pPr>
        <w:suppressAutoHyphens w:val="0"/>
        <w:autoSpaceDE w:val="0"/>
        <w:autoSpaceDN w:val="0"/>
        <w:adjustRightInd w:val="0"/>
        <w:spacing w:line="276" w:lineRule="auto"/>
        <w:jc w:val="both"/>
        <w:rPr>
          <w:rFonts w:eastAsia="Times New Roman" w:cs="Times New Roman"/>
          <w:color w:val="000000"/>
          <w:kern w:val="0"/>
          <w:lang w:bidi="ar-SA"/>
        </w:rPr>
      </w:pPr>
      <w:r>
        <w:rPr>
          <w:rFonts w:eastAsia="Times New Roman" w:cs="Times New Roman"/>
          <w:color w:val="000000"/>
          <w:kern w:val="0"/>
          <w:lang w:bidi="ar-SA"/>
        </w:rPr>
        <w:t>2</w:t>
      </w:r>
      <w:r w:rsidR="00E649FA" w:rsidRPr="00491104">
        <w:rPr>
          <w:rFonts w:eastAsia="Times New Roman" w:cs="Times New Roman"/>
          <w:color w:val="000000"/>
          <w:kern w:val="0"/>
          <w:lang w:bidi="ar-SA"/>
        </w:rPr>
        <w:t>. W wykonywaniu swoich zadań Dyrektor współpracuje z Radą Pedagogiczną, Radą Rodziców, rodzicami i  Samorządem Uczniowskim.</w:t>
      </w:r>
    </w:p>
    <w:p w14:paraId="505F5B63" w14:textId="77777777" w:rsidR="00E649FA" w:rsidRPr="00491104" w:rsidRDefault="00AF4829" w:rsidP="00C07A8C">
      <w:pPr>
        <w:suppressAutoHyphens w:val="0"/>
        <w:autoSpaceDE w:val="0"/>
        <w:autoSpaceDN w:val="0"/>
        <w:adjustRightInd w:val="0"/>
        <w:spacing w:line="276" w:lineRule="auto"/>
        <w:jc w:val="both"/>
        <w:rPr>
          <w:rFonts w:eastAsia="Times New Roman" w:cs="Times New Roman"/>
          <w:color w:val="000000"/>
          <w:kern w:val="0"/>
          <w:lang w:bidi="ar-SA"/>
        </w:rPr>
      </w:pPr>
      <w:r>
        <w:rPr>
          <w:rFonts w:eastAsia="Times New Roman" w:cs="Times New Roman"/>
          <w:color w:val="000000"/>
          <w:kern w:val="0"/>
          <w:lang w:bidi="ar-SA"/>
        </w:rPr>
        <w:t>3</w:t>
      </w:r>
      <w:r w:rsidR="00E649FA" w:rsidRPr="00491104">
        <w:rPr>
          <w:rFonts w:eastAsia="Times New Roman" w:cs="Times New Roman"/>
          <w:color w:val="000000"/>
          <w:kern w:val="0"/>
          <w:lang w:bidi="ar-SA"/>
        </w:rPr>
        <w:t>. Szczegółowy przydział zadań, kompetencji i odpowiedzialności Dyrektora ustala  Wójt Gminy Raciechowice.</w:t>
      </w:r>
    </w:p>
    <w:p w14:paraId="7541BD01" w14:textId="21172F5F" w:rsidR="00E649FA" w:rsidRPr="00491104" w:rsidRDefault="00E649FA" w:rsidP="00C07A8C">
      <w:pPr>
        <w:widowControl/>
        <w:suppressAutoHyphens w:val="0"/>
        <w:autoSpaceDE w:val="0"/>
        <w:autoSpaceDN w:val="0"/>
        <w:adjustRightInd w:val="0"/>
        <w:spacing w:line="276" w:lineRule="auto"/>
        <w:rPr>
          <w:rFonts w:eastAsia="Times New Roman" w:cs="Times New Roman"/>
          <w:color w:val="000000"/>
          <w:kern w:val="0"/>
          <w:lang w:eastAsia="pl-PL" w:bidi="ar-SA"/>
        </w:rPr>
      </w:pPr>
    </w:p>
    <w:p w14:paraId="75FCB99C" w14:textId="77777777" w:rsidR="00BE7659" w:rsidRPr="00491104" w:rsidRDefault="00BE7659" w:rsidP="00C07A8C">
      <w:pPr>
        <w:widowControl/>
        <w:suppressAutoHyphens w:val="0"/>
        <w:autoSpaceDE w:val="0"/>
        <w:autoSpaceDN w:val="0"/>
        <w:adjustRightInd w:val="0"/>
        <w:spacing w:line="276" w:lineRule="auto"/>
        <w:rPr>
          <w:rFonts w:eastAsia="Times New Roman" w:cs="Times New Roman"/>
          <w:color w:val="000000"/>
          <w:kern w:val="0"/>
          <w:lang w:eastAsia="pl-PL" w:bidi="ar-SA"/>
        </w:rPr>
      </w:pPr>
    </w:p>
    <w:p w14:paraId="7B698563" w14:textId="77777777" w:rsidR="00BE7659" w:rsidRPr="00491104" w:rsidRDefault="00BE7659"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2</w:t>
      </w:r>
      <w:r w:rsidR="00A95466" w:rsidRPr="00491104">
        <w:rPr>
          <w:rFonts w:eastAsia="Times New Roman" w:cs="Times New Roman"/>
          <w:b/>
          <w:kern w:val="0"/>
          <w:lang w:eastAsia="pl-PL" w:bidi="ar-SA"/>
        </w:rPr>
        <w:t>7</w:t>
      </w:r>
      <w:r w:rsidR="00DD0659">
        <w:rPr>
          <w:rFonts w:eastAsia="Times New Roman" w:cs="Times New Roman"/>
          <w:b/>
          <w:kern w:val="0"/>
          <w:lang w:eastAsia="pl-PL" w:bidi="ar-SA"/>
        </w:rPr>
        <w:t>.</w:t>
      </w:r>
    </w:p>
    <w:p w14:paraId="1A2F2093" w14:textId="77777777" w:rsidR="00BE7659" w:rsidRPr="00491104" w:rsidRDefault="00BE7659" w:rsidP="00502F72">
      <w:pPr>
        <w:tabs>
          <w:tab w:val="left" w:pos="142"/>
        </w:tabs>
        <w:suppressAutoHyphens w:val="0"/>
        <w:autoSpaceDE w:val="0"/>
        <w:autoSpaceDN w:val="0"/>
        <w:adjustRightInd w:val="0"/>
        <w:spacing w:line="276" w:lineRule="auto"/>
        <w:jc w:val="both"/>
        <w:rPr>
          <w:rFonts w:eastAsia="Times New Roman" w:cs="Times New Roman"/>
          <w:kern w:val="0"/>
          <w:lang w:bidi="ar-SA"/>
        </w:rPr>
      </w:pPr>
      <w:r w:rsidRPr="00491104">
        <w:rPr>
          <w:rFonts w:eastAsia="Times New Roman" w:cs="Times New Roman"/>
          <w:kern w:val="0"/>
          <w:lang w:bidi="ar-SA"/>
        </w:rPr>
        <w:t>1. W Szkole działa Rada Pedagogiczna, która jest organem kolegialnym Szkoły w zakresie realizacji jego statutowych zadań dotyczących kształcenia, wychowania i opieki.</w:t>
      </w:r>
    </w:p>
    <w:p w14:paraId="1D0179C0" w14:textId="77777777" w:rsidR="00BE7659" w:rsidRPr="00491104" w:rsidRDefault="00BE7659" w:rsidP="00502F72">
      <w:pPr>
        <w:tabs>
          <w:tab w:val="left" w:pos="142"/>
        </w:tabs>
        <w:suppressAutoHyphens w:val="0"/>
        <w:autoSpaceDE w:val="0"/>
        <w:autoSpaceDN w:val="0"/>
        <w:adjustRightInd w:val="0"/>
        <w:spacing w:line="276" w:lineRule="auto"/>
        <w:jc w:val="both"/>
        <w:rPr>
          <w:rFonts w:eastAsia="Times New Roman" w:cs="Times New Roman"/>
          <w:kern w:val="0"/>
          <w:lang w:bidi="ar-SA"/>
        </w:rPr>
      </w:pPr>
      <w:r w:rsidRPr="00491104">
        <w:rPr>
          <w:rFonts w:eastAsia="Times New Roman" w:cs="Times New Roman"/>
          <w:kern w:val="0"/>
          <w:lang w:bidi="ar-SA"/>
        </w:rPr>
        <w:t>2. Przewodniczącym Rady  Pedagogicznej jest Dyrektor.</w:t>
      </w:r>
    </w:p>
    <w:p w14:paraId="5CA88620" w14:textId="77777777" w:rsidR="00BE7659" w:rsidRPr="00491104" w:rsidRDefault="00502F72" w:rsidP="00502F72">
      <w:pPr>
        <w:tabs>
          <w:tab w:val="left" w:pos="142"/>
        </w:tabs>
        <w:suppressAutoHyphens w:val="0"/>
        <w:autoSpaceDE w:val="0"/>
        <w:autoSpaceDN w:val="0"/>
        <w:adjustRightInd w:val="0"/>
        <w:spacing w:line="276" w:lineRule="auto"/>
        <w:jc w:val="both"/>
        <w:rPr>
          <w:rFonts w:eastAsia="Times New Roman" w:cs="Times New Roman"/>
          <w:kern w:val="0"/>
          <w:lang w:bidi="ar-SA"/>
        </w:rPr>
      </w:pPr>
      <w:r>
        <w:rPr>
          <w:rFonts w:eastAsia="Times New Roman" w:cs="Times New Roman"/>
          <w:kern w:val="0"/>
          <w:lang w:bidi="ar-SA"/>
        </w:rPr>
        <w:t xml:space="preserve">3. </w:t>
      </w:r>
      <w:r w:rsidR="00BE7659" w:rsidRPr="00491104">
        <w:rPr>
          <w:rFonts w:eastAsia="Times New Roman" w:cs="Times New Roman"/>
          <w:kern w:val="0"/>
          <w:lang w:bidi="ar-SA"/>
        </w:rPr>
        <w:t>W skład Rady Pedagogicznej wchodzi Dyrektor i wszyscy nauczyciele zatrudnieni w</w:t>
      </w:r>
      <w:r w:rsidR="00DD0659">
        <w:rPr>
          <w:rFonts w:eastAsia="Times New Roman" w:cs="Times New Roman"/>
          <w:kern w:val="0"/>
          <w:lang w:bidi="ar-SA"/>
        </w:rPr>
        <w:t> </w:t>
      </w:r>
      <w:r w:rsidR="00BE7659" w:rsidRPr="00491104">
        <w:rPr>
          <w:rFonts w:eastAsia="Times New Roman" w:cs="Times New Roman"/>
          <w:kern w:val="0"/>
          <w:lang w:bidi="ar-SA"/>
        </w:rPr>
        <w:t xml:space="preserve">Szkole. </w:t>
      </w:r>
    </w:p>
    <w:p w14:paraId="482E6F7D" w14:textId="77777777" w:rsidR="00BE7659" w:rsidRPr="00491104" w:rsidRDefault="00BE7659" w:rsidP="00502F72">
      <w:pPr>
        <w:widowControl/>
        <w:tabs>
          <w:tab w:val="left" w:pos="142"/>
        </w:tabs>
        <w:suppressAutoHyphens w:val="0"/>
        <w:autoSpaceDE w:val="0"/>
        <w:autoSpaceDN w:val="0"/>
        <w:adjustRightInd w:val="0"/>
        <w:spacing w:line="276" w:lineRule="auto"/>
        <w:jc w:val="both"/>
        <w:rPr>
          <w:rFonts w:eastAsia="Times New Roman" w:cs="Times New Roman"/>
          <w:color w:val="000000"/>
          <w:kern w:val="0"/>
          <w:lang w:eastAsia="pl-PL" w:bidi="ar-SA"/>
        </w:rPr>
      </w:pPr>
      <w:r w:rsidRPr="00491104">
        <w:rPr>
          <w:rFonts w:eastAsia="Times New Roman" w:cs="Times New Roman"/>
          <w:color w:val="000000"/>
          <w:kern w:val="0"/>
          <w:lang w:eastAsia="pl-PL" w:bidi="ar-SA"/>
        </w:rPr>
        <w:t xml:space="preserve">4. Zebrania mogą być zwoływane z inicjatywy przewodniczącego, organu sprawującego nadzór pedagogiczny, organu prowadzącego Szkołę oraz co najmniej 1/3 członków Rady Pedagogicznej. </w:t>
      </w:r>
    </w:p>
    <w:p w14:paraId="3877DD89" w14:textId="77777777" w:rsidR="00BE7659" w:rsidRPr="00491104" w:rsidRDefault="00BE7659" w:rsidP="00502F72">
      <w:pPr>
        <w:tabs>
          <w:tab w:val="left" w:pos="142"/>
        </w:tabs>
        <w:spacing w:line="276" w:lineRule="auto"/>
        <w:jc w:val="both"/>
        <w:rPr>
          <w:rFonts w:cs="Times New Roman"/>
        </w:rPr>
      </w:pPr>
      <w:r w:rsidRPr="00491104">
        <w:rPr>
          <w:rFonts w:cs="Times New Roman"/>
        </w:rPr>
        <w:t>5. Zebrania rady odbywają się w czasie wolnym od zajęć lekcyjnych.</w:t>
      </w:r>
    </w:p>
    <w:p w14:paraId="697AA36A" w14:textId="77777777" w:rsidR="00BE7659" w:rsidRPr="00491104" w:rsidRDefault="00BE7659" w:rsidP="00502F72">
      <w:pPr>
        <w:widowControl/>
        <w:tabs>
          <w:tab w:val="left" w:pos="142"/>
        </w:tabs>
        <w:suppressAutoHyphens w:val="0"/>
        <w:autoSpaceDE w:val="0"/>
        <w:autoSpaceDN w:val="0"/>
        <w:adjustRightInd w:val="0"/>
        <w:spacing w:line="276" w:lineRule="auto"/>
        <w:jc w:val="both"/>
        <w:rPr>
          <w:rFonts w:eastAsia="Times New Roman" w:cs="Times New Roman"/>
          <w:color w:val="000000"/>
          <w:kern w:val="0"/>
          <w:lang w:eastAsia="pl-PL" w:bidi="ar-SA"/>
        </w:rPr>
      </w:pPr>
      <w:r w:rsidRPr="00491104">
        <w:rPr>
          <w:rFonts w:eastAsia="Times New Roman" w:cs="Times New Roman"/>
          <w:color w:val="000000"/>
          <w:kern w:val="0"/>
          <w:lang w:eastAsia="pl-PL" w:bidi="ar-SA"/>
        </w:rPr>
        <w:t xml:space="preserve">6. Uczestnictwo w zebraniach </w:t>
      </w:r>
      <w:r w:rsidR="0042146E" w:rsidRPr="00491104">
        <w:rPr>
          <w:rFonts w:eastAsia="Times New Roman" w:cs="Times New Roman"/>
          <w:color w:val="000000"/>
          <w:kern w:val="0"/>
          <w:lang w:eastAsia="pl-PL" w:bidi="ar-SA"/>
        </w:rPr>
        <w:t>R</w:t>
      </w:r>
      <w:r w:rsidRPr="00491104">
        <w:rPr>
          <w:rFonts w:eastAsia="Times New Roman" w:cs="Times New Roman"/>
          <w:color w:val="000000"/>
          <w:kern w:val="0"/>
          <w:lang w:eastAsia="pl-PL" w:bidi="ar-SA"/>
        </w:rPr>
        <w:t>ady jest obowiązkowe.</w:t>
      </w:r>
    </w:p>
    <w:p w14:paraId="20DC00C3" w14:textId="77777777" w:rsidR="00BE7659" w:rsidRPr="00491104" w:rsidRDefault="00BE7659" w:rsidP="00502F72">
      <w:pPr>
        <w:tabs>
          <w:tab w:val="left" w:pos="142"/>
        </w:tabs>
        <w:suppressAutoHyphens w:val="0"/>
        <w:autoSpaceDE w:val="0"/>
        <w:autoSpaceDN w:val="0"/>
        <w:adjustRightInd w:val="0"/>
        <w:spacing w:line="276" w:lineRule="auto"/>
        <w:jc w:val="both"/>
        <w:rPr>
          <w:rFonts w:eastAsia="Times New Roman" w:cs="Times New Roman"/>
          <w:kern w:val="0"/>
          <w:lang w:bidi="ar-SA"/>
        </w:rPr>
      </w:pPr>
      <w:r w:rsidRPr="00491104">
        <w:rPr>
          <w:rFonts w:eastAsia="Times New Roman" w:cs="Times New Roman"/>
          <w:kern w:val="0"/>
          <w:lang w:bidi="ar-SA"/>
        </w:rPr>
        <w:t>7. W zebraniach Rady Pedagogicznej mogą również brać udział, z głosem doradczym, osoby zapraszane przez jej przewodniczącego za zgodą lub na wniosek Rady Pedagogicznej</w:t>
      </w:r>
      <w:r w:rsidR="00752B0A" w:rsidRPr="00491104">
        <w:rPr>
          <w:rFonts w:eastAsia="Times New Roman" w:cs="Times New Roman"/>
          <w:kern w:val="0"/>
          <w:lang w:bidi="ar-SA"/>
        </w:rPr>
        <w:t>.</w:t>
      </w:r>
    </w:p>
    <w:p w14:paraId="3315F7DB" w14:textId="77777777" w:rsidR="00752B0A" w:rsidRPr="00491104" w:rsidRDefault="00752B0A" w:rsidP="00C07A8C">
      <w:pPr>
        <w:suppressAutoHyphens w:val="0"/>
        <w:snapToGrid w:val="0"/>
        <w:spacing w:line="276" w:lineRule="auto"/>
        <w:jc w:val="both"/>
        <w:rPr>
          <w:rFonts w:eastAsia="Times New Roman" w:cs="Times New Roman"/>
          <w:b/>
          <w:kern w:val="0"/>
          <w:lang w:eastAsia="pl-PL" w:bidi="ar-SA"/>
        </w:rPr>
      </w:pPr>
    </w:p>
    <w:p w14:paraId="6CD25D2E" w14:textId="77777777" w:rsidR="00752B0A" w:rsidRPr="00491104" w:rsidRDefault="00752B0A"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2</w:t>
      </w:r>
      <w:r w:rsidR="00A95466" w:rsidRPr="00491104">
        <w:rPr>
          <w:rFonts w:eastAsia="Times New Roman" w:cs="Times New Roman"/>
          <w:b/>
          <w:kern w:val="0"/>
          <w:lang w:eastAsia="pl-PL" w:bidi="ar-SA"/>
        </w:rPr>
        <w:t>8</w:t>
      </w:r>
      <w:r w:rsidR="00DD0659">
        <w:rPr>
          <w:rFonts w:eastAsia="Times New Roman" w:cs="Times New Roman"/>
          <w:b/>
          <w:kern w:val="0"/>
          <w:lang w:eastAsia="pl-PL" w:bidi="ar-SA"/>
        </w:rPr>
        <w:t>.</w:t>
      </w:r>
    </w:p>
    <w:p w14:paraId="5D4D98A2" w14:textId="77777777" w:rsidR="00BE7659" w:rsidRPr="00491104" w:rsidRDefault="00752B0A" w:rsidP="00C07A8C">
      <w:pPr>
        <w:suppressAutoHyphens w:val="0"/>
        <w:snapToGrid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1</w:t>
      </w:r>
      <w:r w:rsidR="00BE7659" w:rsidRPr="00491104">
        <w:rPr>
          <w:rFonts w:eastAsia="Times New Roman" w:cs="Times New Roman"/>
          <w:kern w:val="0"/>
          <w:lang w:eastAsia="pl-PL" w:bidi="ar-SA"/>
        </w:rPr>
        <w:t>. Do kompetencji stanowiących Rady Pedagogicznej należy:</w:t>
      </w:r>
    </w:p>
    <w:p w14:paraId="04E5607D"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1) zatwierdzanie planu pracy Szkoły;</w:t>
      </w:r>
    </w:p>
    <w:p w14:paraId="6EB34285"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2) podejmowanie uchwał w sprawie wyników klasyfikacji i promocji uczniów;</w:t>
      </w:r>
    </w:p>
    <w:p w14:paraId="6E0BE179"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3) podejmowanie uchwał w sprawie eksperymentów pedagogicznych w Szkole, po zaopiniowaniu ich projektów przez Radę Rodziców;</w:t>
      </w:r>
    </w:p>
    <w:p w14:paraId="58D5D438"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4) ustalanie organizacji doskonalenia zawodowego nauczycieli Szkoły;</w:t>
      </w:r>
    </w:p>
    <w:p w14:paraId="1E3B4C86"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5) ustalanie sposobu wykorzystania wyników nadzoru pedagogicznego, w tym sprawowanego nad Szkołą przez Małopolskiego Kuratora Oświaty, w celu doskonalenia pracy Szkoły;</w:t>
      </w:r>
    </w:p>
    <w:p w14:paraId="63F384E6"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6) uchwalanie statutu Szkoły albo jego zmian;</w:t>
      </w:r>
    </w:p>
    <w:p w14:paraId="103E4BB1"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7) uchwalanie regulaminu swojej działalności.</w:t>
      </w:r>
    </w:p>
    <w:p w14:paraId="40EA7A80" w14:textId="77777777" w:rsidR="00BE7659" w:rsidRPr="00491104" w:rsidRDefault="00752B0A" w:rsidP="00C07A8C">
      <w:pPr>
        <w:suppressAutoHyphens w:val="0"/>
        <w:autoSpaceDE w:val="0"/>
        <w:autoSpaceDN w:val="0"/>
        <w:adjustRightInd w:val="0"/>
        <w:spacing w:line="276" w:lineRule="auto"/>
        <w:jc w:val="both"/>
        <w:rPr>
          <w:rFonts w:eastAsia="Times New Roman" w:cs="Times New Roman"/>
          <w:kern w:val="0"/>
          <w:lang w:bidi="ar-SA"/>
        </w:rPr>
      </w:pPr>
      <w:r w:rsidRPr="00491104">
        <w:rPr>
          <w:rFonts w:eastAsia="Times New Roman" w:cs="Times New Roman"/>
          <w:kern w:val="0"/>
          <w:lang w:bidi="ar-SA"/>
        </w:rPr>
        <w:t>2</w:t>
      </w:r>
      <w:r w:rsidR="00BE7659" w:rsidRPr="00491104">
        <w:rPr>
          <w:rFonts w:eastAsia="Times New Roman" w:cs="Times New Roman"/>
          <w:kern w:val="0"/>
          <w:lang w:bidi="ar-SA"/>
        </w:rPr>
        <w:t>. Rada pedagogiczna opiniuje w szczególności:</w:t>
      </w:r>
    </w:p>
    <w:p w14:paraId="7E6A58FD" w14:textId="77777777" w:rsidR="00BE7659" w:rsidRPr="00491104" w:rsidRDefault="00BE7659" w:rsidP="005F6C2F">
      <w:pPr>
        <w:numPr>
          <w:ilvl w:val="0"/>
          <w:numId w:val="9"/>
        </w:numPr>
        <w:tabs>
          <w:tab w:val="left" w:pos="567"/>
        </w:tabs>
        <w:suppressAutoHyphens w:val="0"/>
        <w:autoSpaceDE w:val="0"/>
        <w:autoSpaceDN w:val="0"/>
        <w:adjustRightInd w:val="0"/>
        <w:spacing w:line="276" w:lineRule="auto"/>
        <w:ind w:left="284" w:firstLine="0"/>
        <w:jc w:val="both"/>
        <w:rPr>
          <w:rFonts w:eastAsia="Times New Roman" w:cs="Times New Roman"/>
          <w:kern w:val="0"/>
          <w:lang w:bidi="ar-SA"/>
        </w:rPr>
      </w:pPr>
      <w:r w:rsidRPr="00491104">
        <w:rPr>
          <w:rFonts w:eastAsia="Times New Roman" w:cs="Times New Roman"/>
          <w:kern w:val="0"/>
          <w:lang w:bidi="ar-SA"/>
        </w:rPr>
        <w:t>organizację pracy Szkoły, w tym tygodniowy rozkład zajęć edukacyjnych;</w:t>
      </w:r>
    </w:p>
    <w:p w14:paraId="50E4CF9B" w14:textId="77777777" w:rsidR="00BE7659" w:rsidRPr="00491104" w:rsidRDefault="00BE7659" w:rsidP="005F6C2F">
      <w:pPr>
        <w:numPr>
          <w:ilvl w:val="0"/>
          <w:numId w:val="9"/>
        </w:numPr>
        <w:tabs>
          <w:tab w:val="left" w:pos="567"/>
        </w:tabs>
        <w:suppressAutoHyphens w:val="0"/>
        <w:autoSpaceDE w:val="0"/>
        <w:autoSpaceDN w:val="0"/>
        <w:adjustRightInd w:val="0"/>
        <w:spacing w:line="276" w:lineRule="auto"/>
        <w:ind w:left="284" w:firstLine="0"/>
        <w:jc w:val="both"/>
        <w:rPr>
          <w:rFonts w:eastAsia="Times New Roman" w:cs="Times New Roman"/>
          <w:kern w:val="0"/>
          <w:lang w:bidi="ar-SA"/>
        </w:rPr>
      </w:pPr>
      <w:r w:rsidRPr="00491104">
        <w:rPr>
          <w:rFonts w:eastAsia="Times New Roman" w:cs="Times New Roman"/>
          <w:kern w:val="0"/>
          <w:lang w:bidi="ar-SA"/>
        </w:rPr>
        <w:t>projekt planu finansowego Szkoły;</w:t>
      </w:r>
    </w:p>
    <w:p w14:paraId="74FD4426"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3) wnioski Dyrektora o przyznanie nauczycielom odznaczeń, nagród i innych wyróżnień;</w:t>
      </w:r>
    </w:p>
    <w:p w14:paraId="332C53A7"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 xml:space="preserve">4) propozycje dyrektora Szkoły w sprawach przydziału nauczycielom stałych prac i zajęć w </w:t>
      </w:r>
      <w:r w:rsidR="009A7208">
        <w:rPr>
          <w:rFonts w:eastAsia="Times New Roman" w:cs="Times New Roman"/>
          <w:kern w:val="0"/>
          <w:lang w:bidi="ar-SA"/>
        </w:rPr>
        <w:t> </w:t>
      </w:r>
      <w:r w:rsidRPr="00491104">
        <w:rPr>
          <w:rFonts w:eastAsia="Times New Roman" w:cs="Times New Roman"/>
          <w:kern w:val="0"/>
          <w:lang w:bidi="ar-SA"/>
        </w:rPr>
        <w:t>ramach wynagrodzenia  zasadniczego oraz dodatkowo płatnych zajęć dydaktycznych, wychowawczych i opiekuńczych;</w:t>
      </w:r>
    </w:p>
    <w:p w14:paraId="4691EC3C"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5) zaproponowanych przez nauczycieli lub zespół nauczycieli programów nauczania przed dopuszczeniem do użytku w szkole przez dyrektora;</w:t>
      </w:r>
    </w:p>
    <w:p w14:paraId="672086F9"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6) zestaw podręczników lub materiałów edukacyjnych obowiązujący we wszystkich oddziałach danej klasy przez co najmniej trzy lata szkolne;</w:t>
      </w:r>
    </w:p>
    <w:p w14:paraId="65E6DBBE"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7) materiały ćwiczeniowe obowiązujące w poszczególnych oddziałach w danym roku szkolnym;</w:t>
      </w:r>
    </w:p>
    <w:p w14:paraId="6488E755"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8) kandydata wyznaczonego przez organ prowadzący do powierzenia stanowiska Dyrektora Szkoły, gdy konkurs nie wyłonił kandydata albo do konkursu nikt się nie zgłosił;</w:t>
      </w:r>
    </w:p>
    <w:p w14:paraId="731F8383"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9) kandydata wskazanego przez Dyrektora Szkoły do powierzenia stanowiska wicedyrektora lub innego stanowiska kierowniczego w Szkole;</w:t>
      </w:r>
    </w:p>
    <w:p w14:paraId="1B053E6A" w14:textId="77777777" w:rsidR="00BE7659" w:rsidRPr="00491104" w:rsidRDefault="00BE7659" w:rsidP="00502F72">
      <w:pPr>
        <w:spacing w:line="276" w:lineRule="auto"/>
        <w:ind w:left="284"/>
        <w:jc w:val="both"/>
        <w:rPr>
          <w:rFonts w:cs="Times New Roman"/>
        </w:rPr>
      </w:pPr>
      <w:r w:rsidRPr="00491104">
        <w:rPr>
          <w:rFonts w:cs="Times New Roman"/>
        </w:rPr>
        <w:t>10) zgłoszonego przez Dyrektora Szkoły wniosku dotyczącego odwołania ze stanowiska wicedyrektora  lub z  innego stanowiska kierowniczego w szkole;</w:t>
      </w:r>
    </w:p>
    <w:p w14:paraId="33382BDF" w14:textId="77777777" w:rsidR="00BE7659" w:rsidRPr="00491104" w:rsidRDefault="00BE7659" w:rsidP="00502F72">
      <w:pPr>
        <w:spacing w:line="276" w:lineRule="auto"/>
        <w:ind w:left="284"/>
        <w:jc w:val="both"/>
        <w:rPr>
          <w:rFonts w:cs="Times New Roman"/>
        </w:rPr>
      </w:pPr>
      <w:r w:rsidRPr="00491104">
        <w:rPr>
          <w:rFonts w:cs="Times New Roman"/>
        </w:rPr>
        <w:t>11) program wychowawczo-profilaktyczny  Szkoły przed przekazaniem go Radzie Rodziców do uchwalenia;</w:t>
      </w:r>
    </w:p>
    <w:p w14:paraId="0CF7C8CE" w14:textId="77777777" w:rsidR="00BE7659" w:rsidRPr="00491104" w:rsidRDefault="00BE7659" w:rsidP="00502F72">
      <w:pPr>
        <w:spacing w:line="276" w:lineRule="auto"/>
        <w:ind w:left="284"/>
        <w:jc w:val="both"/>
        <w:rPr>
          <w:rFonts w:cs="Times New Roman"/>
        </w:rPr>
      </w:pPr>
      <w:r w:rsidRPr="00491104">
        <w:rPr>
          <w:rFonts w:cs="Times New Roman"/>
        </w:rPr>
        <w:t>12) zaproponowane przez Dyrektora Szkoły dodatkowe zajęcia z języka obcego nowożytnego innego niż język obcy nowożytny nauczany w ramach obowiązkowych zajęć edukacyjnych;</w:t>
      </w:r>
    </w:p>
    <w:p w14:paraId="18DF428E" w14:textId="77777777" w:rsidR="00502F72" w:rsidRDefault="00BE7659" w:rsidP="00502F72">
      <w:pPr>
        <w:spacing w:line="276" w:lineRule="auto"/>
        <w:ind w:left="284"/>
        <w:jc w:val="both"/>
        <w:rPr>
          <w:rFonts w:cs="Times New Roman"/>
        </w:rPr>
      </w:pPr>
      <w:r w:rsidRPr="00491104">
        <w:rPr>
          <w:rFonts w:cs="Times New Roman"/>
        </w:rPr>
        <w:t>13) zaproponowane przez Dyrektora Szkoły dodatkowe zajęcia, dla których nie została ustalona podstawa programowa, lecz program nauczania tych zajęć został włączony do szkolne</w:t>
      </w:r>
      <w:r w:rsidR="00502F72">
        <w:rPr>
          <w:rFonts w:cs="Times New Roman"/>
        </w:rPr>
        <w:t>go zestawu programów nauczania;</w:t>
      </w:r>
    </w:p>
    <w:p w14:paraId="48091282" w14:textId="77777777" w:rsidR="00BE7659" w:rsidRPr="00491104" w:rsidRDefault="00BE7659" w:rsidP="00502F72">
      <w:pPr>
        <w:spacing w:line="276" w:lineRule="auto"/>
        <w:ind w:left="284"/>
        <w:jc w:val="both"/>
        <w:rPr>
          <w:rFonts w:cs="Times New Roman"/>
        </w:rPr>
      </w:pPr>
      <w:r w:rsidRPr="00491104">
        <w:rPr>
          <w:rFonts w:cs="Times New Roman"/>
        </w:rPr>
        <w:t>14) wniosek innych organów szkoły dotyczący obowiązku noszenia przez uczniów na terenie szkoły jednolitego stroju oraz wzór tego stroju;</w:t>
      </w:r>
    </w:p>
    <w:p w14:paraId="1F17E5A9" w14:textId="77777777" w:rsidR="00BE7659" w:rsidRPr="00491104" w:rsidRDefault="00BE7659" w:rsidP="00502F72">
      <w:pPr>
        <w:spacing w:line="276" w:lineRule="auto"/>
        <w:ind w:left="284"/>
        <w:jc w:val="both"/>
        <w:rPr>
          <w:rFonts w:cs="Times New Roman"/>
        </w:rPr>
      </w:pPr>
      <w:r w:rsidRPr="00491104">
        <w:rPr>
          <w:rFonts w:cs="Times New Roman"/>
        </w:rPr>
        <w:t>15) ocenę pracy Dyrektora Szkoły;</w:t>
      </w:r>
    </w:p>
    <w:p w14:paraId="72D25577" w14:textId="77777777" w:rsidR="00BE7659" w:rsidRPr="00491104" w:rsidRDefault="00BE7659" w:rsidP="00502F72">
      <w:pPr>
        <w:spacing w:line="276" w:lineRule="auto"/>
        <w:ind w:left="284"/>
        <w:jc w:val="both"/>
        <w:rPr>
          <w:rFonts w:cs="Times New Roman"/>
        </w:rPr>
      </w:pPr>
      <w:r w:rsidRPr="00491104">
        <w:rPr>
          <w:rFonts w:cs="Times New Roman"/>
        </w:rPr>
        <w:t>16) zaproponowane przez Dyrektora Szkoły dodatkowe dni wolne od zajęć dydaktyczno-wychowawczych;</w:t>
      </w:r>
    </w:p>
    <w:p w14:paraId="0A25A49A"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17) przedłożoną przez Dyrektora Szkoły propozycję  dodatkowych dni wolnych od zajęć dydaktyczno-wychowawczych, innych niż określonych w § 5 ust. 1 rozporządzenia;</w:t>
      </w:r>
    </w:p>
    <w:p w14:paraId="612870D9" w14:textId="77777777" w:rsidR="00BE7659" w:rsidRPr="00491104" w:rsidRDefault="00BE7659" w:rsidP="00502F72">
      <w:pPr>
        <w:spacing w:line="276" w:lineRule="auto"/>
        <w:ind w:left="284"/>
        <w:jc w:val="both"/>
        <w:rPr>
          <w:rFonts w:cs="Times New Roman"/>
        </w:rPr>
      </w:pPr>
      <w:r w:rsidRPr="00491104">
        <w:rPr>
          <w:rFonts w:cs="Times New Roman"/>
        </w:rPr>
        <w:t>18) zaproponowane przez Dyrektora Szkoły alternatywne formy realizacji obowiązkowych zajęć wychowania fizycznego.</w:t>
      </w:r>
    </w:p>
    <w:p w14:paraId="677E2AEB" w14:textId="77777777" w:rsidR="00BE7659" w:rsidRPr="00491104" w:rsidRDefault="00A57A5F" w:rsidP="00C07A8C">
      <w:pPr>
        <w:suppressAutoHyphens w:val="0"/>
        <w:autoSpaceDE w:val="0"/>
        <w:autoSpaceDN w:val="0"/>
        <w:adjustRightInd w:val="0"/>
        <w:spacing w:line="276" w:lineRule="auto"/>
        <w:jc w:val="both"/>
        <w:rPr>
          <w:rFonts w:eastAsia="Times New Roman" w:cs="Times New Roman"/>
          <w:color w:val="C00000"/>
          <w:kern w:val="0"/>
          <w:u w:val="single"/>
          <w:lang w:bidi="ar-SA"/>
        </w:rPr>
      </w:pPr>
      <w:r>
        <w:rPr>
          <w:rFonts w:eastAsia="Times New Roman" w:cs="Times New Roman"/>
          <w:kern w:val="0"/>
          <w:lang w:bidi="ar-SA"/>
        </w:rPr>
        <w:t>3</w:t>
      </w:r>
      <w:r w:rsidR="00BE7659" w:rsidRPr="00491104">
        <w:rPr>
          <w:rFonts w:eastAsia="Times New Roman" w:cs="Times New Roman"/>
          <w:kern w:val="0"/>
          <w:lang w:bidi="ar-SA"/>
        </w:rPr>
        <w:t>. Rada Pedagogiczna przygotowuje projekt statutu albo jego zmiany.</w:t>
      </w:r>
    </w:p>
    <w:p w14:paraId="6E415D66" w14:textId="77777777" w:rsidR="00BE7659" w:rsidRPr="00491104" w:rsidRDefault="00BE7659" w:rsidP="00C07A8C">
      <w:pPr>
        <w:suppressAutoHyphens w:val="0"/>
        <w:autoSpaceDE w:val="0"/>
        <w:autoSpaceDN w:val="0"/>
        <w:adjustRightInd w:val="0"/>
        <w:spacing w:line="276" w:lineRule="auto"/>
        <w:jc w:val="both"/>
        <w:rPr>
          <w:rFonts w:eastAsia="Times New Roman" w:cs="Times New Roman"/>
          <w:kern w:val="0"/>
          <w:lang w:bidi="ar-SA"/>
        </w:rPr>
      </w:pPr>
    </w:p>
    <w:p w14:paraId="5CA8FEB3" w14:textId="77777777" w:rsidR="00BE7659" w:rsidRPr="00491104" w:rsidRDefault="00BE7659" w:rsidP="00C07A8C">
      <w:pPr>
        <w:widowControl/>
        <w:suppressAutoHyphens w:val="0"/>
        <w:autoSpaceDE w:val="0"/>
        <w:autoSpaceDN w:val="0"/>
        <w:adjustRightInd w:val="0"/>
        <w:spacing w:line="276" w:lineRule="auto"/>
        <w:ind w:left="360"/>
        <w:jc w:val="center"/>
        <w:rPr>
          <w:rFonts w:eastAsia="Times New Roman" w:cs="Times New Roman"/>
          <w:b/>
          <w:kern w:val="0"/>
          <w:lang w:eastAsia="pl-PL" w:bidi="ar-SA"/>
        </w:rPr>
      </w:pPr>
      <w:r w:rsidRPr="00491104">
        <w:rPr>
          <w:rFonts w:eastAsia="Times New Roman" w:cs="Times New Roman"/>
          <w:b/>
          <w:kern w:val="0"/>
          <w:lang w:eastAsia="pl-PL" w:bidi="ar-SA"/>
        </w:rPr>
        <w:t>§ 2</w:t>
      </w:r>
      <w:r w:rsidR="00A95466" w:rsidRPr="00491104">
        <w:rPr>
          <w:rFonts w:eastAsia="Times New Roman" w:cs="Times New Roman"/>
          <w:b/>
          <w:kern w:val="0"/>
          <w:lang w:eastAsia="pl-PL" w:bidi="ar-SA"/>
        </w:rPr>
        <w:t>9</w:t>
      </w:r>
      <w:r w:rsidR="00DD0659">
        <w:rPr>
          <w:rFonts w:eastAsia="Times New Roman" w:cs="Times New Roman"/>
          <w:b/>
          <w:kern w:val="0"/>
          <w:lang w:eastAsia="pl-PL" w:bidi="ar-SA"/>
        </w:rPr>
        <w:t>.</w:t>
      </w:r>
    </w:p>
    <w:p w14:paraId="5A40018D" w14:textId="77777777" w:rsidR="00BE7659" w:rsidRPr="00491104" w:rsidRDefault="00BE7659" w:rsidP="00C07A8C">
      <w:pPr>
        <w:suppressAutoHyphens w:val="0"/>
        <w:autoSpaceDE w:val="0"/>
        <w:autoSpaceDN w:val="0"/>
        <w:adjustRightInd w:val="0"/>
        <w:spacing w:line="276" w:lineRule="auto"/>
        <w:jc w:val="both"/>
        <w:rPr>
          <w:rFonts w:eastAsia="Times New Roman" w:cs="Times New Roman"/>
          <w:kern w:val="0"/>
          <w:lang w:bidi="ar-SA"/>
        </w:rPr>
      </w:pPr>
      <w:r w:rsidRPr="00491104">
        <w:rPr>
          <w:rFonts w:eastAsia="Times New Roman" w:cs="Times New Roman"/>
          <w:kern w:val="0"/>
          <w:lang w:bidi="ar-SA"/>
        </w:rPr>
        <w:t>1. Rada Pedagogiczna posiada następujące uprawnienia:</w:t>
      </w:r>
    </w:p>
    <w:p w14:paraId="648866F8"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1) deleguje dwóch przedstawicieli do komisji konkursowej wyłaniającej kandydata na stanowisko Dyrektora Szkoły;</w:t>
      </w:r>
    </w:p>
    <w:p w14:paraId="5FE335BF"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 xml:space="preserve">2) wyraża zgodę lub wnioskuje do Dyrektora Szkoły o udział w zebraniu Rady przedstawicieli organizacji, których celem statutowym jest działalność wychowawcza lub rozszerzanie i </w:t>
      </w:r>
      <w:r w:rsidR="009A7208">
        <w:rPr>
          <w:rFonts w:eastAsia="Times New Roman" w:cs="Times New Roman"/>
          <w:kern w:val="0"/>
          <w:lang w:bidi="ar-SA"/>
        </w:rPr>
        <w:t> </w:t>
      </w:r>
      <w:r w:rsidRPr="00491104">
        <w:rPr>
          <w:rFonts w:eastAsia="Times New Roman" w:cs="Times New Roman"/>
          <w:kern w:val="0"/>
          <w:lang w:bidi="ar-SA"/>
        </w:rPr>
        <w:t>wzbogacanie form działalności dydaktycznej, wychowawczej i opiekuńczej szkoły;</w:t>
      </w:r>
    </w:p>
    <w:p w14:paraId="2A91D1AE"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3) może wystąpić z wnioskiem o odwołanie nauczyciela ze stanowiska Dyrektora lub innego stanowiska kierowniczego w Szkole;</w:t>
      </w:r>
    </w:p>
    <w:p w14:paraId="3725CC44"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4) może wnioskować do Dyrektora o wprowadzenie obowiązku noszenia przez uczniów na terenie Szkoły jednolitego stroju;</w:t>
      </w:r>
    </w:p>
    <w:p w14:paraId="401A0E31"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5) może wnioskować do Dyrektora o zniesienie obowiązku noszenia przez uczniów na terenie Szkoły jednolitego stroju;</w:t>
      </w:r>
    </w:p>
    <w:p w14:paraId="429F3E33" w14:textId="77777777" w:rsidR="00BE7659" w:rsidRPr="00491104" w:rsidRDefault="00BE7659"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6) deleguje swojego przedstawiciela do zespołu rozpatrującego odwołanie nauczyciela od oceny pracy.</w:t>
      </w:r>
    </w:p>
    <w:p w14:paraId="7222008B" w14:textId="77777777" w:rsidR="00BE7659" w:rsidRPr="00491104" w:rsidRDefault="00BE7659" w:rsidP="00C07A8C">
      <w:pPr>
        <w:suppressAutoHyphens w:val="0"/>
        <w:autoSpaceDE w:val="0"/>
        <w:autoSpaceDN w:val="0"/>
        <w:adjustRightInd w:val="0"/>
        <w:spacing w:line="276" w:lineRule="auto"/>
        <w:jc w:val="both"/>
        <w:rPr>
          <w:rFonts w:eastAsia="Times New Roman" w:cs="Times New Roman"/>
          <w:kern w:val="0"/>
          <w:lang w:bidi="ar-SA"/>
        </w:rPr>
      </w:pPr>
      <w:r w:rsidRPr="00491104">
        <w:rPr>
          <w:rFonts w:eastAsia="Times New Roman" w:cs="Times New Roman"/>
          <w:kern w:val="0"/>
          <w:lang w:bidi="ar-SA"/>
        </w:rPr>
        <w:t>2. Zestaw wszystkich kompetencji i uprawnień Rady Pedagogicznej opracowuje Dyrektor.</w:t>
      </w:r>
    </w:p>
    <w:p w14:paraId="1D7BC26B" w14:textId="77777777" w:rsidR="002732C4" w:rsidRPr="00491104" w:rsidRDefault="002732C4" w:rsidP="00C07A8C">
      <w:pPr>
        <w:suppressAutoHyphens w:val="0"/>
        <w:autoSpaceDE w:val="0"/>
        <w:autoSpaceDN w:val="0"/>
        <w:adjustRightInd w:val="0"/>
        <w:spacing w:line="276" w:lineRule="auto"/>
        <w:jc w:val="both"/>
        <w:rPr>
          <w:rFonts w:eastAsia="Times New Roman" w:cs="Times New Roman"/>
          <w:kern w:val="0"/>
          <w:lang w:bidi="ar-SA"/>
        </w:rPr>
      </w:pPr>
    </w:p>
    <w:p w14:paraId="2FDE4855" w14:textId="77777777" w:rsidR="002732C4" w:rsidRPr="00491104" w:rsidRDefault="002732C4"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xml:space="preserve">§ </w:t>
      </w:r>
      <w:r w:rsidR="00A95466" w:rsidRPr="00491104">
        <w:rPr>
          <w:rFonts w:eastAsia="Times New Roman" w:cs="Times New Roman"/>
          <w:b/>
          <w:kern w:val="0"/>
          <w:lang w:eastAsia="pl-PL" w:bidi="ar-SA"/>
        </w:rPr>
        <w:t>30</w:t>
      </w:r>
      <w:r w:rsidR="00DD0659">
        <w:rPr>
          <w:rFonts w:eastAsia="Times New Roman" w:cs="Times New Roman"/>
          <w:b/>
          <w:kern w:val="0"/>
          <w:lang w:eastAsia="pl-PL" w:bidi="ar-SA"/>
        </w:rPr>
        <w:t>.</w:t>
      </w:r>
    </w:p>
    <w:p w14:paraId="7D89A6F6" w14:textId="77777777" w:rsidR="002732C4" w:rsidRPr="00491104" w:rsidRDefault="002732C4" w:rsidP="00C07A8C">
      <w:pPr>
        <w:suppressAutoHyphens w:val="0"/>
        <w:snapToGrid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1. Rada Pedagogiczna podejmuje decyzje wynikające ze swoich kompetencji w formie uchwał. Uchwały podejmowane są zwykłą większością głosów w obecności co najmniej połowy członków Rady Pedagogicznej.</w:t>
      </w:r>
    </w:p>
    <w:p w14:paraId="24D73384" w14:textId="77777777" w:rsidR="002732C4" w:rsidRPr="00491104" w:rsidRDefault="002732C4" w:rsidP="00C07A8C">
      <w:pPr>
        <w:suppressAutoHyphens w:val="0"/>
        <w:snapToGrid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2. Zebrania Rady Pedagogicznej są protokołowane.</w:t>
      </w:r>
    </w:p>
    <w:p w14:paraId="6EE00413" w14:textId="77777777" w:rsidR="002732C4" w:rsidRPr="00491104" w:rsidRDefault="002732C4" w:rsidP="00C07A8C">
      <w:pPr>
        <w:suppressAutoHyphens w:val="0"/>
        <w:snapToGrid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3. Dyrektor wstrzymuje wykonanie uchwał niezgodnych z przepisami prawa.</w:t>
      </w:r>
    </w:p>
    <w:p w14:paraId="230944CA" w14:textId="77777777" w:rsidR="002732C4" w:rsidRPr="00491104" w:rsidRDefault="002732C4" w:rsidP="00C07A8C">
      <w:pPr>
        <w:suppressAutoHyphens w:val="0"/>
        <w:snapToGrid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4. Sposób postępowania w przypadku wstrzymania uchwały określa Prawo oświatowe.</w:t>
      </w:r>
    </w:p>
    <w:p w14:paraId="35A0C4D6" w14:textId="77777777" w:rsidR="002732C4" w:rsidRPr="00491104" w:rsidRDefault="002732C4" w:rsidP="00C07A8C">
      <w:pPr>
        <w:suppressAutoHyphens w:val="0"/>
        <w:snapToGrid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 xml:space="preserve">5. Zadania i obowiązki przewodniczącego Rady Pedagogicznej oraz członków Rady Pedagogicznej, sposób głosowania, formy i sposób protokołowania i dokumentowania zebrań Rady Pedagogicznej, zadania zespołów Rady określa </w:t>
      </w:r>
      <w:r w:rsidRPr="00491104">
        <w:rPr>
          <w:rFonts w:eastAsia="Times New Roman" w:cs="Times New Roman"/>
          <w:i/>
          <w:color w:val="000000"/>
          <w:kern w:val="0"/>
          <w:lang w:eastAsia="pl-PL" w:bidi="ar-SA"/>
        </w:rPr>
        <w:t xml:space="preserve">Regulamin działalności Rady Pedagogicznej </w:t>
      </w:r>
      <w:r w:rsidRPr="00491104">
        <w:rPr>
          <w:rFonts w:eastAsia="Times New Roman" w:cs="Times New Roman"/>
          <w:i/>
          <w:kern w:val="0"/>
          <w:lang w:eastAsia="pl-PL" w:bidi="ar-SA"/>
        </w:rPr>
        <w:t>Zespołu Szkolno – Przedszkolnego w Gruszowie.</w:t>
      </w:r>
    </w:p>
    <w:p w14:paraId="73AC1C35" w14:textId="77777777" w:rsidR="002732C4" w:rsidRPr="00491104" w:rsidRDefault="002732C4" w:rsidP="00C07A8C">
      <w:pPr>
        <w:suppressAutoHyphens w:val="0"/>
        <w:snapToGrid w:val="0"/>
        <w:spacing w:line="276" w:lineRule="auto"/>
        <w:jc w:val="both"/>
        <w:rPr>
          <w:rFonts w:eastAsia="Times New Roman" w:cs="Times New Roman"/>
          <w:b/>
          <w:kern w:val="0"/>
          <w:lang w:eastAsia="pl-PL" w:bidi="ar-SA"/>
        </w:rPr>
      </w:pPr>
    </w:p>
    <w:p w14:paraId="2CC30E9F" w14:textId="77777777" w:rsidR="002732C4" w:rsidRPr="00491104" w:rsidRDefault="002732C4"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3</w:t>
      </w:r>
      <w:r w:rsidR="00A95466" w:rsidRPr="00491104">
        <w:rPr>
          <w:rFonts w:eastAsia="Times New Roman" w:cs="Times New Roman"/>
          <w:b/>
          <w:kern w:val="0"/>
          <w:lang w:eastAsia="pl-PL" w:bidi="ar-SA"/>
        </w:rPr>
        <w:t>1</w:t>
      </w:r>
      <w:r w:rsidR="00DD0659">
        <w:rPr>
          <w:rFonts w:eastAsia="Times New Roman" w:cs="Times New Roman"/>
          <w:b/>
          <w:kern w:val="0"/>
          <w:lang w:eastAsia="pl-PL" w:bidi="ar-SA"/>
        </w:rPr>
        <w:t>.</w:t>
      </w:r>
    </w:p>
    <w:p w14:paraId="5214BCDB" w14:textId="77777777" w:rsidR="002732C4" w:rsidRPr="00491104" w:rsidRDefault="002732C4" w:rsidP="00C07A8C">
      <w:pPr>
        <w:widowControl/>
        <w:suppressAutoHyphens w:val="0"/>
        <w:autoSpaceDE w:val="0"/>
        <w:autoSpaceDN w:val="0"/>
        <w:adjustRightInd w:val="0"/>
        <w:spacing w:line="276" w:lineRule="auto"/>
        <w:jc w:val="both"/>
        <w:rPr>
          <w:rFonts w:eastAsia="Times New Roman" w:cs="Times New Roman"/>
          <w:color w:val="000000"/>
          <w:kern w:val="0"/>
          <w:lang w:eastAsia="pl-PL" w:bidi="ar-SA"/>
        </w:rPr>
      </w:pPr>
      <w:r w:rsidRPr="00491104">
        <w:rPr>
          <w:rFonts w:eastAsia="Times New Roman" w:cs="Times New Roman"/>
          <w:kern w:val="0"/>
          <w:lang w:eastAsia="pl-PL" w:bidi="ar-SA"/>
        </w:rPr>
        <w:t>1.</w:t>
      </w:r>
      <w:r w:rsidR="00A57A5F">
        <w:rPr>
          <w:rFonts w:eastAsia="Times New Roman" w:cs="Times New Roman"/>
          <w:kern w:val="0"/>
          <w:lang w:eastAsia="pl-PL" w:bidi="ar-SA"/>
        </w:rPr>
        <w:t xml:space="preserve"> </w:t>
      </w:r>
      <w:r w:rsidRPr="00491104">
        <w:rPr>
          <w:rFonts w:eastAsia="Times New Roman" w:cs="Times New Roman"/>
          <w:color w:val="000000"/>
          <w:kern w:val="0"/>
          <w:lang w:eastAsia="pl-PL" w:bidi="ar-SA"/>
        </w:rPr>
        <w:t xml:space="preserve">Osoby biorące udział w zebraniu Rady Pedagogicznej są zobowiązane do nieujawniania spraw poruszanych na zebraniu Rady, które mogą naruszać dobra osobiste uczniów lub ich rodziców, a </w:t>
      </w:r>
      <w:r w:rsidR="009A7208">
        <w:rPr>
          <w:rFonts w:eastAsia="Times New Roman" w:cs="Times New Roman"/>
          <w:color w:val="000000"/>
          <w:kern w:val="0"/>
          <w:lang w:eastAsia="pl-PL" w:bidi="ar-SA"/>
        </w:rPr>
        <w:t> </w:t>
      </w:r>
      <w:r w:rsidRPr="00491104">
        <w:rPr>
          <w:rFonts w:eastAsia="Times New Roman" w:cs="Times New Roman"/>
          <w:color w:val="000000"/>
          <w:kern w:val="0"/>
          <w:lang w:eastAsia="pl-PL" w:bidi="ar-SA"/>
        </w:rPr>
        <w:t>także nauczycieli i innych pracowników Szkoły.</w:t>
      </w:r>
    </w:p>
    <w:p w14:paraId="35B96278" w14:textId="77777777" w:rsidR="00C014E4" w:rsidRDefault="002732C4" w:rsidP="00C07A8C">
      <w:pPr>
        <w:widowControl/>
        <w:suppressAutoHyphens w:val="0"/>
        <w:autoSpaceDE w:val="0"/>
        <w:autoSpaceDN w:val="0"/>
        <w:adjustRightInd w:val="0"/>
        <w:spacing w:line="276" w:lineRule="auto"/>
        <w:jc w:val="both"/>
        <w:rPr>
          <w:rFonts w:eastAsia="Times New Roman" w:cs="Times New Roman"/>
          <w:color w:val="000000"/>
          <w:kern w:val="0"/>
          <w:lang w:eastAsia="pl-PL" w:bidi="ar-SA"/>
        </w:rPr>
      </w:pPr>
      <w:r w:rsidRPr="00491104">
        <w:rPr>
          <w:rFonts w:eastAsia="Times New Roman" w:cs="Times New Roman"/>
          <w:color w:val="000000"/>
          <w:kern w:val="0"/>
          <w:lang w:eastAsia="pl-PL" w:bidi="ar-SA"/>
        </w:rPr>
        <w:t xml:space="preserve">2. Za naruszenie tajemnicy obrad Rady Pedagogicznej nauczyciel może być pociągnięty do odpowiedzialności cywilnej przez osobę, której dobro zostało naruszone  na podstawie </w:t>
      </w:r>
    </w:p>
    <w:p w14:paraId="009E0843" w14:textId="285A92AB" w:rsidR="002732C4" w:rsidRPr="00491104" w:rsidRDefault="002732C4" w:rsidP="00C07A8C">
      <w:pPr>
        <w:widowControl/>
        <w:suppressAutoHyphens w:val="0"/>
        <w:autoSpaceDE w:val="0"/>
        <w:autoSpaceDN w:val="0"/>
        <w:adjustRightInd w:val="0"/>
        <w:spacing w:line="276" w:lineRule="auto"/>
        <w:jc w:val="both"/>
        <w:rPr>
          <w:rFonts w:eastAsia="Times New Roman" w:cs="Times New Roman"/>
          <w:color w:val="000000"/>
          <w:kern w:val="0"/>
          <w:lang w:eastAsia="pl-PL" w:bidi="ar-SA"/>
        </w:rPr>
      </w:pPr>
      <w:r w:rsidRPr="00491104">
        <w:rPr>
          <w:rFonts w:eastAsia="Times New Roman" w:cs="Times New Roman"/>
          <w:color w:val="000000"/>
          <w:kern w:val="0"/>
          <w:lang w:eastAsia="pl-PL" w:bidi="ar-SA"/>
        </w:rPr>
        <w:t xml:space="preserve">art. 24 </w:t>
      </w:r>
      <w:r w:rsidR="004A0843">
        <w:rPr>
          <w:rFonts w:eastAsia="Times New Roman" w:cs="Times New Roman"/>
          <w:color w:val="000000"/>
          <w:kern w:val="0"/>
          <w:lang w:eastAsia="pl-PL" w:bidi="ar-SA"/>
        </w:rPr>
        <w:t> </w:t>
      </w:r>
      <w:r w:rsidRPr="00491104">
        <w:rPr>
          <w:rFonts w:eastAsia="Times New Roman" w:cs="Times New Roman"/>
          <w:color w:val="000000"/>
          <w:kern w:val="0"/>
          <w:lang w:eastAsia="pl-PL" w:bidi="ar-SA"/>
        </w:rPr>
        <w:t xml:space="preserve">Kodeksu cywilnego. </w:t>
      </w:r>
    </w:p>
    <w:p w14:paraId="49AF98A1" w14:textId="77777777" w:rsidR="002732C4" w:rsidRPr="00491104" w:rsidRDefault="002732C4" w:rsidP="00C07A8C">
      <w:pPr>
        <w:widowControl/>
        <w:suppressAutoHyphens w:val="0"/>
        <w:autoSpaceDE w:val="0"/>
        <w:autoSpaceDN w:val="0"/>
        <w:adjustRightInd w:val="0"/>
        <w:spacing w:line="276" w:lineRule="auto"/>
        <w:jc w:val="both"/>
        <w:rPr>
          <w:rFonts w:eastAsia="Times New Roman" w:cs="Times New Roman"/>
          <w:color w:val="000000"/>
          <w:kern w:val="0"/>
          <w:lang w:eastAsia="pl-PL" w:bidi="ar-SA"/>
        </w:rPr>
      </w:pPr>
      <w:r w:rsidRPr="00491104">
        <w:rPr>
          <w:rFonts w:eastAsia="Times New Roman" w:cs="Times New Roman"/>
          <w:color w:val="000000"/>
          <w:kern w:val="0"/>
          <w:lang w:eastAsia="pl-PL" w:bidi="ar-SA"/>
        </w:rPr>
        <w:t xml:space="preserve">3. Niezależnie od odpowiedzialności cywilnoprawnej, osoba dopuszczająca się ujawnienia tajemnicy Rady Pedagogicznej może także podlegać odpowiedzialności dyscyplinarnej zgodnie z </w:t>
      </w:r>
      <w:r w:rsidR="009A7208">
        <w:rPr>
          <w:rFonts w:eastAsia="Times New Roman" w:cs="Times New Roman"/>
          <w:color w:val="000000"/>
          <w:kern w:val="0"/>
          <w:lang w:eastAsia="pl-PL" w:bidi="ar-SA"/>
        </w:rPr>
        <w:t> </w:t>
      </w:r>
      <w:r w:rsidRPr="00491104">
        <w:rPr>
          <w:rFonts w:eastAsia="Times New Roman" w:cs="Times New Roman"/>
          <w:color w:val="000000"/>
          <w:kern w:val="0"/>
          <w:lang w:eastAsia="pl-PL" w:bidi="ar-SA"/>
        </w:rPr>
        <w:t>art. 75 i nast. Karty Nauczyciela.</w:t>
      </w:r>
    </w:p>
    <w:p w14:paraId="707F2B5C" w14:textId="77777777" w:rsidR="002732C4" w:rsidRPr="00491104" w:rsidRDefault="002732C4" w:rsidP="00C07A8C">
      <w:pPr>
        <w:suppressAutoHyphens w:val="0"/>
        <w:autoSpaceDE w:val="0"/>
        <w:autoSpaceDN w:val="0"/>
        <w:adjustRightInd w:val="0"/>
        <w:spacing w:line="276" w:lineRule="auto"/>
        <w:jc w:val="both"/>
        <w:rPr>
          <w:rFonts w:eastAsia="Times New Roman" w:cs="Times New Roman"/>
          <w:kern w:val="0"/>
          <w:lang w:bidi="ar-SA"/>
        </w:rPr>
      </w:pPr>
    </w:p>
    <w:p w14:paraId="59AF49AD" w14:textId="77777777" w:rsidR="00502F72" w:rsidRDefault="00752B0A" w:rsidP="00502F72">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3</w:t>
      </w:r>
      <w:r w:rsidR="00A95466" w:rsidRPr="00491104">
        <w:rPr>
          <w:rFonts w:eastAsia="Times New Roman" w:cs="Times New Roman"/>
          <w:b/>
          <w:kern w:val="0"/>
          <w:lang w:eastAsia="pl-PL" w:bidi="ar-SA"/>
        </w:rPr>
        <w:t>2</w:t>
      </w:r>
      <w:r w:rsidR="00DD0659">
        <w:rPr>
          <w:rFonts w:eastAsia="Times New Roman" w:cs="Times New Roman"/>
          <w:b/>
          <w:kern w:val="0"/>
          <w:lang w:eastAsia="pl-PL" w:bidi="ar-SA"/>
        </w:rPr>
        <w:t>.</w:t>
      </w:r>
    </w:p>
    <w:p w14:paraId="34AA695C" w14:textId="77777777" w:rsidR="00502F72" w:rsidRDefault="00752B0A" w:rsidP="005F6C2F">
      <w:pPr>
        <w:pStyle w:val="Akapitzlist"/>
        <w:numPr>
          <w:ilvl w:val="2"/>
          <w:numId w:val="3"/>
        </w:numPr>
        <w:tabs>
          <w:tab w:val="clear" w:pos="1440"/>
          <w:tab w:val="left" w:pos="284"/>
        </w:tabs>
        <w:autoSpaceDE w:val="0"/>
        <w:autoSpaceDN w:val="0"/>
        <w:adjustRightInd w:val="0"/>
        <w:spacing w:line="276" w:lineRule="auto"/>
        <w:ind w:left="0" w:firstLine="0"/>
        <w:jc w:val="both"/>
      </w:pPr>
      <w:r w:rsidRPr="00502F72">
        <w:t>W Szkole działa Rada Rodziców, która reprezentuje ogół rodziców uczniów Szkoły.</w:t>
      </w:r>
    </w:p>
    <w:p w14:paraId="0898BD66" w14:textId="77777777" w:rsidR="00752B0A" w:rsidRPr="00502F72" w:rsidRDefault="00752B0A" w:rsidP="005F6C2F">
      <w:pPr>
        <w:pStyle w:val="Akapitzlist"/>
        <w:numPr>
          <w:ilvl w:val="2"/>
          <w:numId w:val="3"/>
        </w:numPr>
        <w:tabs>
          <w:tab w:val="clear" w:pos="1440"/>
          <w:tab w:val="left" w:pos="284"/>
        </w:tabs>
        <w:autoSpaceDE w:val="0"/>
        <w:autoSpaceDN w:val="0"/>
        <w:adjustRightInd w:val="0"/>
        <w:spacing w:line="276" w:lineRule="auto"/>
        <w:ind w:left="0" w:firstLine="0"/>
        <w:jc w:val="both"/>
      </w:pPr>
      <w:r w:rsidRPr="00502F72">
        <w:t xml:space="preserve">W skład Rady Rodziców wchodzą po jednym przedstawicielu rad oddziałowych, wybranych w </w:t>
      </w:r>
      <w:r w:rsidR="009A7208">
        <w:t> </w:t>
      </w:r>
      <w:r w:rsidRPr="00502F72">
        <w:t xml:space="preserve">tajnych wyborach przez zebranie rodziców uczniów danego oddziału. </w:t>
      </w:r>
    </w:p>
    <w:p w14:paraId="66A6B6C3" w14:textId="77777777" w:rsidR="00752B0A" w:rsidRPr="00491104" w:rsidRDefault="0097164E" w:rsidP="00502F72">
      <w:pPr>
        <w:tabs>
          <w:tab w:val="left" w:pos="142"/>
          <w:tab w:val="left" w:pos="284"/>
          <w:tab w:val="left" w:pos="851"/>
        </w:tabs>
        <w:suppressAutoHyphens w:val="0"/>
        <w:autoSpaceDE w:val="0"/>
        <w:autoSpaceDN w:val="0"/>
        <w:adjustRightInd w:val="0"/>
        <w:spacing w:line="276" w:lineRule="auto"/>
        <w:jc w:val="both"/>
        <w:rPr>
          <w:rFonts w:eastAsia="Times New Roman" w:cs="Times New Roman"/>
          <w:kern w:val="0"/>
          <w:lang w:bidi="ar-SA"/>
        </w:rPr>
      </w:pPr>
      <w:r w:rsidRPr="00491104">
        <w:rPr>
          <w:rFonts w:eastAsia="Times New Roman" w:cs="Times New Roman"/>
          <w:kern w:val="0"/>
          <w:lang w:bidi="ar-SA"/>
        </w:rPr>
        <w:t>3</w:t>
      </w:r>
      <w:r w:rsidR="00752B0A" w:rsidRPr="00491104">
        <w:rPr>
          <w:rFonts w:eastAsia="Times New Roman" w:cs="Times New Roman"/>
          <w:kern w:val="0"/>
          <w:lang w:bidi="ar-SA"/>
        </w:rPr>
        <w:t>. Rada Rodziców może występować do Dyrektora i innych organów Szkoły, organu prowadzącego oraz organu sprawującego nadzór pedagogiczny z wnioskami i opiniami we wszystkich sprawach Szkoły.</w:t>
      </w:r>
    </w:p>
    <w:p w14:paraId="24BE4656" w14:textId="77777777" w:rsidR="00752B0A" w:rsidRPr="00491104" w:rsidRDefault="00752B0A" w:rsidP="00C07A8C">
      <w:pPr>
        <w:suppressAutoHyphens w:val="0"/>
        <w:autoSpaceDE w:val="0"/>
        <w:autoSpaceDN w:val="0"/>
        <w:adjustRightInd w:val="0"/>
        <w:spacing w:line="276" w:lineRule="auto"/>
        <w:jc w:val="both"/>
        <w:rPr>
          <w:rFonts w:eastAsia="Times New Roman" w:cs="Times New Roman"/>
          <w:kern w:val="0"/>
          <w:lang w:bidi="ar-SA"/>
        </w:rPr>
      </w:pPr>
    </w:p>
    <w:p w14:paraId="329D0F82" w14:textId="77777777" w:rsidR="00752B0A" w:rsidRPr="00491104" w:rsidRDefault="00752B0A" w:rsidP="00C07A8C">
      <w:pPr>
        <w:widowControl/>
        <w:suppressAutoHyphens w:val="0"/>
        <w:autoSpaceDE w:val="0"/>
        <w:autoSpaceDN w:val="0"/>
        <w:adjustRightInd w:val="0"/>
        <w:spacing w:line="276" w:lineRule="auto"/>
        <w:ind w:left="6"/>
        <w:jc w:val="center"/>
        <w:rPr>
          <w:rFonts w:eastAsia="Times New Roman" w:cs="Times New Roman"/>
          <w:b/>
          <w:kern w:val="0"/>
          <w:lang w:eastAsia="pl-PL" w:bidi="ar-SA"/>
        </w:rPr>
      </w:pPr>
      <w:r w:rsidRPr="00491104">
        <w:rPr>
          <w:rFonts w:eastAsia="Times New Roman" w:cs="Times New Roman"/>
          <w:b/>
          <w:kern w:val="0"/>
          <w:lang w:eastAsia="pl-PL" w:bidi="ar-SA"/>
        </w:rPr>
        <w:t>§ 3</w:t>
      </w:r>
      <w:r w:rsidR="00A95466" w:rsidRPr="00491104">
        <w:rPr>
          <w:rFonts w:eastAsia="Times New Roman" w:cs="Times New Roman"/>
          <w:b/>
          <w:kern w:val="0"/>
          <w:lang w:eastAsia="pl-PL" w:bidi="ar-SA"/>
        </w:rPr>
        <w:t>3</w:t>
      </w:r>
      <w:r w:rsidR="00DD0659">
        <w:rPr>
          <w:rFonts w:eastAsia="Times New Roman" w:cs="Times New Roman"/>
          <w:b/>
          <w:kern w:val="0"/>
          <w:lang w:eastAsia="pl-PL" w:bidi="ar-SA"/>
        </w:rPr>
        <w:t>.</w:t>
      </w:r>
    </w:p>
    <w:p w14:paraId="4E68C5E4" w14:textId="77777777" w:rsidR="00752B0A" w:rsidRPr="00491104" w:rsidRDefault="00752B0A" w:rsidP="00C07A8C">
      <w:pPr>
        <w:suppressAutoHyphens w:val="0"/>
        <w:autoSpaceDE w:val="0"/>
        <w:autoSpaceDN w:val="0"/>
        <w:adjustRightInd w:val="0"/>
        <w:spacing w:line="276" w:lineRule="auto"/>
        <w:jc w:val="both"/>
        <w:rPr>
          <w:rFonts w:eastAsia="Times New Roman" w:cs="Times New Roman"/>
          <w:kern w:val="0"/>
          <w:lang w:bidi="ar-SA"/>
        </w:rPr>
      </w:pPr>
      <w:r w:rsidRPr="00491104">
        <w:rPr>
          <w:rFonts w:eastAsia="Times New Roman" w:cs="Times New Roman"/>
          <w:kern w:val="0"/>
          <w:lang w:bidi="ar-SA"/>
        </w:rPr>
        <w:t>1. Do kompetencji stanowiących Rady Rodziców należy:</w:t>
      </w:r>
    </w:p>
    <w:p w14:paraId="247CA99A" w14:textId="77777777" w:rsidR="00A57A5F" w:rsidRDefault="00752B0A" w:rsidP="00A57A5F">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1) uchwalenie regulaminu swojej działalności,</w:t>
      </w:r>
      <w:r w:rsidR="00B34F05" w:rsidRPr="00491104">
        <w:rPr>
          <w:rFonts w:eastAsia="Times New Roman" w:cs="Times New Roman"/>
          <w:kern w:val="0"/>
          <w:lang w:bidi="ar-SA"/>
        </w:rPr>
        <w:t xml:space="preserve"> </w:t>
      </w:r>
      <w:r w:rsidRPr="00491104">
        <w:rPr>
          <w:rFonts w:eastAsia="Times New Roman" w:cs="Times New Roman"/>
          <w:kern w:val="0"/>
          <w:lang w:bidi="ar-SA"/>
        </w:rPr>
        <w:t xml:space="preserve">który nie </w:t>
      </w:r>
      <w:r w:rsidR="00A57A5F">
        <w:rPr>
          <w:rFonts w:eastAsia="Times New Roman" w:cs="Times New Roman"/>
          <w:kern w:val="0"/>
          <w:lang w:bidi="ar-SA"/>
        </w:rPr>
        <w:t>może być sprzeczny ze statutem;</w:t>
      </w:r>
    </w:p>
    <w:p w14:paraId="5D833064" w14:textId="77777777" w:rsidR="00752B0A" w:rsidRPr="00491104" w:rsidRDefault="00A57A5F" w:rsidP="00A57A5F">
      <w:pPr>
        <w:suppressAutoHyphens w:val="0"/>
        <w:autoSpaceDE w:val="0"/>
        <w:autoSpaceDN w:val="0"/>
        <w:adjustRightInd w:val="0"/>
        <w:spacing w:line="276" w:lineRule="auto"/>
        <w:ind w:left="284"/>
        <w:jc w:val="both"/>
        <w:rPr>
          <w:rFonts w:eastAsia="Times New Roman" w:cs="Times New Roman"/>
          <w:kern w:val="0"/>
          <w:lang w:bidi="ar-SA"/>
        </w:rPr>
      </w:pPr>
      <w:r>
        <w:rPr>
          <w:rFonts w:eastAsia="Times New Roman" w:cs="Times New Roman"/>
          <w:kern w:val="0"/>
          <w:lang w:bidi="ar-SA"/>
        </w:rPr>
        <w:t xml:space="preserve">2) </w:t>
      </w:r>
      <w:r w:rsidR="00752B0A" w:rsidRPr="00491104">
        <w:rPr>
          <w:rFonts w:eastAsia="Times New Roman" w:cs="Times New Roman"/>
          <w:kern w:val="0"/>
          <w:lang w:bidi="ar-SA"/>
        </w:rPr>
        <w:t>uchwalanie w porozumieniu z Radą Pedagogiczną programu wychowawczo-  profilaktycznego Szkoły;</w:t>
      </w:r>
    </w:p>
    <w:p w14:paraId="0CE4560E"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3) delegowanie dwóch przedstawicieli do komisji konkursowej wyłaniającej kandydata na stanowisko Dyrektora;</w:t>
      </w:r>
    </w:p>
    <w:p w14:paraId="2EC615E1"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4) możliwość występowania do Dyrektora Szkoły i innych organów Szkoły, organu prowadzącego, organu sprawującego nadzór pedagogiczny z wnioskami i opiniami we</w:t>
      </w:r>
      <w:r w:rsidR="000C500C" w:rsidRPr="00491104">
        <w:rPr>
          <w:rFonts w:eastAsia="Times New Roman" w:cs="Times New Roman"/>
          <w:kern w:val="0"/>
          <w:lang w:bidi="ar-SA"/>
        </w:rPr>
        <w:t> </w:t>
      </w:r>
      <w:r w:rsidRPr="00491104">
        <w:rPr>
          <w:rFonts w:eastAsia="Times New Roman" w:cs="Times New Roman"/>
          <w:kern w:val="0"/>
          <w:lang w:bidi="ar-SA"/>
        </w:rPr>
        <w:t>wszystkich sprawach Szkoły;</w:t>
      </w:r>
    </w:p>
    <w:p w14:paraId="00421476"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5) wnioskowanie o dokonanie oceny pracy nauczyciela;</w:t>
      </w:r>
    </w:p>
    <w:p w14:paraId="02179D6E"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6) wybór przedstawiciela Rady Rodziców do zespołu rozpatrującego odwołanie nauczyciela od oceny pracy.</w:t>
      </w:r>
    </w:p>
    <w:p w14:paraId="5EFF3F08" w14:textId="77777777" w:rsidR="00752B0A" w:rsidRPr="00491104" w:rsidRDefault="00752B0A" w:rsidP="00C07A8C">
      <w:pPr>
        <w:suppressAutoHyphens w:val="0"/>
        <w:autoSpaceDE w:val="0"/>
        <w:autoSpaceDN w:val="0"/>
        <w:adjustRightInd w:val="0"/>
        <w:spacing w:line="276" w:lineRule="auto"/>
        <w:jc w:val="both"/>
        <w:rPr>
          <w:rFonts w:eastAsia="Times New Roman" w:cs="Times New Roman"/>
          <w:b/>
          <w:kern w:val="0"/>
          <w:lang w:bidi="ar-SA"/>
        </w:rPr>
      </w:pPr>
      <w:r w:rsidRPr="00491104">
        <w:rPr>
          <w:rFonts w:eastAsia="Times New Roman" w:cs="Times New Roman"/>
          <w:kern w:val="0"/>
          <w:lang w:bidi="ar-SA"/>
        </w:rPr>
        <w:t>2. Rada Rodziców opiniuje w szczególności</w:t>
      </w:r>
      <w:r w:rsidRPr="00491104">
        <w:rPr>
          <w:rFonts w:eastAsia="Times New Roman" w:cs="Times New Roman"/>
          <w:b/>
          <w:kern w:val="0"/>
          <w:lang w:bidi="ar-SA"/>
        </w:rPr>
        <w:t>:</w:t>
      </w:r>
    </w:p>
    <w:p w14:paraId="0121F55B"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Calibri" w:cs="Times New Roman"/>
          <w:kern w:val="0"/>
          <w:lang w:eastAsia="en-US" w:bidi="ar-SA"/>
        </w:rPr>
        <w:t xml:space="preserve">1) program i harmonogram poprawy efektywności kształcenia lub wychowania Szkoły; </w:t>
      </w:r>
    </w:p>
    <w:p w14:paraId="0ECE6759" w14:textId="77777777" w:rsidR="00752B0A" w:rsidRPr="00491104" w:rsidRDefault="00752B0A" w:rsidP="00502F72">
      <w:pPr>
        <w:suppressAutoHyphens w:val="0"/>
        <w:autoSpaceDE w:val="0"/>
        <w:autoSpaceDN w:val="0"/>
        <w:adjustRightInd w:val="0"/>
        <w:spacing w:line="276" w:lineRule="auto"/>
        <w:ind w:left="284"/>
        <w:jc w:val="both"/>
        <w:rPr>
          <w:rFonts w:eastAsia="Calibri" w:cs="Times New Roman"/>
          <w:kern w:val="0"/>
          <w:lang w:eastAsia="en-US" w:bidi="ar-SA"/>
        </w:rPr>
      </w:pPr>
      <w:r w:rsidRPr="00491104">
        <w:rPr>
          <w:rFonts w:eastAsia="Calibri" w:cs="Times New Roman"/>
          <w:kern w:val="0"/>
          <w:lang w:eastAsia="en-US" w:bidi="ar-SA"/>
        </w:rPr>
        <w:t>2) projekt planu finansowego składanego przez Dyrektora;</w:t>
      </w:r>
    </w:p>
    <w:p w14:paraId="1F5F7928"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Calibri" w:cs="Times New Roman"/>
          <w:kern w:val="0"/>
          <w:lang w:eastAsia="en-US" w:bidi="ar-SA"/>
        </w:rPr>
        <w:t xml:space="preserve">3) </w:t>
      </w:r>
      <w:r w:rsidRPr="00491104">
        <w:rPr>
          <w:rFonts w:eastAsia="Times New Roman" w:cs="Times New Roman"/>
          <w:kern w:val="0"/>
          <w:lang w:bidi="ar-SA"/>
        </w:rPr>
        <w:t>zestaw podręczników lub materiałów edukacyjnych obowiązujący we wszystkich oddziałach danej klasy</w:t>
      </w:r>
      <w:r w:rsidR="000D3252" w:rsidRPr="00491104">
        <w:rPr>
          <w:rFonts w:eastAsia="Times New Roman" w:cs="Times New Roman"/>
          <w:kern w:val="0"/>
          <w:lang w:bidi="ar-SA"/>
        </w:rPr>
        <w:t xml:space="preserve"> </w:t>
      </w:r>
      <w:r w:rsidRPr="00491104">
        <w:rPr>
          <w:rFonts w:eastAsia="Times New Roman" w:cs="Times New Roman"/>
          <w:kern w:val="0"/>
          <w:lang w:bidi="ar-SA"/>
        </w:rPr>
        <w:t>przez</w:t>
      </w:r>
      <w:r w:rsidR="000D3252" w:rsidRPr="00491104">
        <w:rPr>
          <w:rFonts w:eastAsia="Times New Roman" w:cs="Times New Roman"/>
          <w:kern w:val="0"/>
          <w:lang w:bidi="ar-SA"/>
        </w:rPr>
        <w:t xml:space="preserve"> </w:t>
      </w:r>
      <w:r w:rsidRPr="00491104">
        <w:rPr>
          <w:rFonts w:eastAsia="Times New Roman" w:cs="Times New Roman"/>
          <w:kern w:val="0"/>
          <w:lang w:bidi="ar-SA"/>
        </w:rPr>
        <w:t>co najmniej trzy lata szkolne;</w:t>
      </w:r>
    </w:p>
    <w:p w14:paraId="2CB7BEE0"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4) zestaw materiałów ćwiczeniowych obowiązujących w poszczególnych oddziałach w</w:t>
      </w:r>
      <w:r w:rsidR="000C500C" w:rsidRPr="00491104">
        <w:rPr>
          <w:rFonts w:eastAsia="Times New Roman" w:cs="Times New Roman"/>
          <w:kern w:val="0"/>
          <w:lang w:bidi="ar-SA"/>
        </w:rPr>
        <w:t> </w:t>
      </w:r>
      <w:r w:rsidRPr="00491104">
        <w:rPr>
          <w:rFonts w:eastAsia="Times New Roman" w:cs="Times New Roman"/>
          <w:kern w:val="0"/>
          <w:lang w:bidi="ar-SA"/>
        </w:rPr>
        <w:t>danym roku szkolnym;</w:t>
      </w:r>
    </w:p>
    <w:p w14:paraId="20225036"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5) wniosek o wprowadzenie eksperymentu pedagogicznego w Szkole;</w:t>
      </w:r>
    </w:p>
    <w:p w14:paraId="5F6BE59E"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 xml:space="preserve">6) podjęcia działalności w Szkole stowarzyszeń lub innych organizacji; </w:t>
      </w:r>
    </w:p>
    <w:p w14:paraId="4954D738" w14:textId="77777777" w:rsidR="005E1C7B" w:rsidRPr="00491104" w:rsidRDefault="005E1C7B"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7) w</w:t>
      </w:r>
      <w:r w:rsidRPr="00491104">
        <w:rPr>
          <w:rFonts w:cs="Times New Roman"/>
        </w:rPr>
        <w:t>nioskowanie do Dyrektora Szkoły o wprowadzenie lub zniesienie obowiązku noszenia przez uczniów na terenie Szkoły jednolitego stroju;</w:t>
      </w:r>
    </w:p>
    <w:p w14:paraId="56D16864" w14:textId="77777777" w:rsidR="00752B0A" w:rsidRPr="00491104" w:rsidRDefault="005E1C7B"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8</w:t>
      </w:r>
      <w:r w:rsidR="00752B0A" w:rsidRPr="00491104">
        <w:rPr>
          <w:rFonts w:eastAsia="Times New Roman" w:cs="Times New Roman"/>
          <w:kern w:val="0"/>
          <w:lang w:bidi="ar-SA"/>
        </w:rPr>
        <w:t>) pracę nauczyciela do ustalenia oceny dorobku zawodowego nauczyciela za okres stażu;</w:t>
      </w:r>
    </w:p>
    <w:p w14:paraId="3A9EB77E" w14:textId="77777777" w:rsidR="00752B0A" w:rsidRPr="00491104" w:rsidRDefault="005E1C7B"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9</w:t>
      </w:r>
      <w:r w:rsidR="00752B0A" w:rsidRPr="00491104">
        <w:rPr>
          <w:rFonts w:eastAsia="Times New Roman" w:cs="Times New Roman"/>
          <w:kern w:val="0"/>
          <w:lang w:bidi="ar-SA"/>
        </w:rPr>
        <w:t>) przedłożoną przez Dyrektora Szkoły propozycję zajęć wychowania fizycznego do wyboru przez uczniów;</w:t>
      </w:r>
    </w:p>
    <w:p w14:paraId="75F23D94"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1</w:t>
      </w:r>
      <w:r w:rsidR="005E1C7B" w:rsidRPr="00491104">
        <w:rPr>
          <w:rFonts w:eastAsia="Times New Roman" w:cs="Times New Roman"/>
          <w:kern w:val="0"/>
          <w:lang w:bidi="ar-SA"/>
        </w:rPr>
        <w:t>0</w:t>
      </w:r>
      <w:r w:rsidRPr="00491104">
        <w:rPr>
          <w:rFonts w:eastAsia="Times New Roman" w:cs="Times New Roman"/>
          <w:kern w:val="0"/>
          <w:lang w:bidi="ar-SA"/>
        </w:rPr>
        <w:t>) przedłożoną przez Dyrektora Szkoły propozycję wprowadzenia dodatkowych zajęć edukacyjnych do szkolnego planu nauczania;</w:t>
      </w:r>
    </w:p>
    <w:p w14:paraId="69314AAD"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1</w:t>
      </w:r>
      <w:r w:rsidR="005E1C7B" w:rsidRPr="00491104">
        <w:rPr>
          <w:rFonts w:eastAsia="Times New Roman" w:cs="Times New Roman"/>
          <w:kern w:val="0"/>
          <w:lang w:bidi="ar-SA"/>
        </w:rPr>
        <w:t>1</w:t>
      </w:r>
      <w:r w:rsidRPr="00491104">
        <w:rPr>
          <w:rFonts w:eastAsia="Times New Roman" w:cs="Times New Roman"/>
          <w:kern w:val="0"/>
          <w:lang w:bidi="ar-SA"/>
        </w:rPr>
        <w:t>) przedłożoną przez Dyrektora Szkoły propozycję wprowadzenia dodatkowych zajęć edukacyjnych z języka obcego nowożytnego innego niż język obcy nowożytny nauczany w</w:t>
      </w:r>
      <w:r w:rsidR="00502F72">
        <w:rPr>
          <w:rFonts w:eastAsia="Times New Roman" w:cs="Times New Roman"/>
          <w:kern w:val="0"/>
          <w:lang w:bidi="ar-SA"/>
        </w:rPr>
        <w:t> </w:t>
      </w:r>
      <w:r w:rsidRPr="00491104">
        <w:rPr>
          <w:rFonts w:eastAsia="Times New Roman" w:cs="Times New Roman"/>
          <w:kern w:val="0"/>
          <w:lang w:bidi="ar-SA"/>
        </w:rPr>
        <w:t>ramach obowiązkowych zajęć edukacyjnych;</w:t>
      </w:r>
    </w:p>
    <w:p w14:paraId="230ACF0D"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1</w:t>
      </w:r>
      <w:r w:rsidR="005E1C7B" w:rsidRPr="00491104">
        <w:rPr>
          <w:rFonts w:eastAsia="Times New Roman" w:cs="Times New Roman"/>
          <w:kern w:val="0"/>
          <w:lang w:bidi="ar-SA"/>
        </w:rPr>
        <w:t>3</w:t>
      </w:r>
      <w:r w:rsidRPr="00491104">
        <w:rPr>
          <w:rFonts w:eastAsia="Times New Roman" w:cs="Times New Roman"/>
          <w:kern w:val="0"/>
          <w:lang w:bidi="ar-SA"/>
        </w:rPr>
        <w:t>) przedłożoną przez Dyrektora Szkoły propozycję wprowadzenia dodatkowych zajęć edukacyjnych, dla których nie została ustalona podstawa programowa, lecz program nauczania tych zajęć został włączony do szkolnego zestawu programów nauczania;</w:t>
      </w:r>
    </w:p>
    <w:p w14:paraId="70B5F764"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1</w:t>
      </w:r>
      <w:r w:rsidR="005E1C7B" w:rsidRPr="00491104">
        <w:rPr>
          <w:rFonts w:eastAsia="Times New Roman" w:cs="Times New Roman"/>
          <w:kern w:val="0"/>
          <w:lang w:bidi="ar-SA"/>
        </w:rPr>
        <w:t>4</w:t>
      </w:r>
      <w:r w:rsidRPr="00491104">
        <w:rPr>
          <w:rFonts w:eastAsia="Times New Roman" w:cs="Times New Roman"/>
          <w:kern w:val="0"/>
          <w:lang w:bidi="ar-SA"/>
        </w:rPr>
        <w:t>) przedłożoną przez Dyrektora Szkoły propozycję</w:t>
      </w:r>
      <w:r w:rsidR="00B34F05" w:rsidRPr="00491104">
        <w:rPr>
          <w:rFonts w:eastAsia="Times New Roman" w:cs="Times New Roman"/>
          <w:kern w:val="0"/>
          <w:lang w:bidi="ar-SA"/>
        </w:rPr>
        <w:t xml:space="preserve"> </w:t>
      </w:r>
      <w:r w:rsidRPr="00491104">
        <w:rPr>
          <w:rFonts w:eastAsia="Times New Roman" w:cs="Times New Roman"/>
          <w:kern w:val="0"/>
          <w:lang w:bidi="ar-SA"/>
        </w:rPr>
        <w:t>dodatkowych dni wolnych od zajęć dydaktyczno-wychowawczych;</w:t>
      </w:r>
    </w:p>
    <w:p w14:paraId="0FE0B716"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kern w:val="0"/>
          <w:lang w:bidi="ar-SA"/>
        </w:rPr>
      </w:pPr>
      <w:r w:rsidRPr="00491104">
        <w:rPr>
          <w:rFonts w:eastAsia="Times New Roman" w:cs="Times New Roman"/>
          <w:kern w:val="0"/>
          <w:lang w:bidi="ar-SA"/>
        </w:rPr>
        <w:t>1</w:t>
      </w:r>
      <w:r w:rsidR="005E1C7B" w:rsidRPr="00491104">
        <w:rPr>
          <w:rFonts w:eastAsia="Times New Roman" w:cs="Times New Roman"/>
          <w:kern w:val="0"/>
          <w:lang w:bidi="ar-SA"/>
        </w:rPr>
        <w:t>5</w:t>
      </w:r>
      <w:r w:rsidRPr="00491104">
        <w:rPr>
          <w:rFonts w:eastAsia="Times New Roman" w:cs="Times New Roman"/>
          <w:kern w:val="0"/>
          <w:lang w:bidi="ar-SA"/>
        </w:rPr>
        <w:t>) przedłożoną przez Dyrektora Szkoły propozycję dodatkowych dni wolnych od zajęć dydaktyczno-wychowawczych, innych niż określonych w § 5 ust. 1 rozporządzenia.</w:t>
      </w:r>
    </w:p>
    <w:p w14:paraId="3ADC6EEE" w14:textId="77777777" w:rsidR="00507D84" w:rsidRPr="00491104" w:rsidRDefault="00507D84" w:rsidP="00C07A8C">
      <w:pPr>
        <w:widowControl/>
        <w:suppressAutoHyphens w:val="0"/>
        <w:autoSpaceDE w:val="0"/>
        <w:autoSpaceDN w:val="0"/>
        <w:adjustRightInd w:val="0"/>
        <w:spacing w:line="276" w:lineRule="auto"/>
        <w:ind w:left="360"/>
        <w:jc w:val="center"/>
        <w:rPr>
          <w:rFonts w:eastAsia="Times New Roman" w:cs="Times New Roman"/>
          <w:b/>
          <w:kern w:val="0"/>
          <w:lang w:eastAsia="pl-PL" w:bidi="ar-SA"/>
        </w:rPr>
      </w:pPr>
    </w:p>
    <w:p w14:paraId="3598732F" w14:textId="77777777" w:rsidR="00752B0A" w:rsidRPr="00491104" w:rsidRDefault="00752B0A" w:rsidP="00C07A8C">
      <w:pPr>
        <w:widowControl/>
        <w:suppressAutoHyphens w:val="0"/>
        <w:autoSpaceDE w:val="0"/>
        <w:autoSpaceDN w:val="0"/>
        <w:adjustRightInd w:val="0"/>
        <w:spacing w:line="276" w:lineRule="auto"/>
        <w:ind w:left="360"/>
        <w:jc w:val="center"/>
        <w:rPr>
          <w:rFonts w:eastAsia="Times New Roman" w:cs="Times New Roman"/>
          <w:b/>
          <w:kern w:val="0"/>
          <w:lang w:eastAsia="pl-PL" w:bidi="ar-SA"/>
        </w:rPr>
      </w:pPr>
      <w:r w:rsidRPr="00491104">
        <w:rPr>
          <w:rFonts w:eastAsia="Times New Roman" w:cs="Times New Roman"/>
          <w:b/>
          <w:kern w:val="0"/>
          <w:lang w:eastAsia="pl-PL" w:bidi="ar-SA"/>
        </w:rPr>
        <w:t>§ 3</w:t>
      </w:r>
      <w:r w:rsidR="00A95466" w:rsidRPr="00491104">
        <w:rPr>
          <w:rFonts w:eastAsia="Times New Roman" w:cs="Times New Roman"/>
          <w:b/>
          <w:kern w:val="0"/>
          <w:lang w:eastAsia="pl-PL" w:bidi="ar-SA"/>
        </w:rPr>
        <w:t>4</w:t>
      </w:r>
      <w:r w:rsidR="00DD0659">
        <w:rPr>
          <w:rFonts w:eastAsia="Times New Roman" w:cs="Times New Roman"/>
          <w:b/>
          <w:kern w:val="0"/>
          <w:lang w:eastAsia="pl-PL" w:bidi="ar-SA"/>
        </w:rPr>
        <w:t>.</w:t>
      </w:r>
    </w:p>
    <w:p w14:paraId="348799EE" w14:textId="77777777" w:rsidR="00752B0A" w:rsidRPr="00491104" w:rsidRDefault="005E1C7B" w:rsidP="00C07A8C">
      <w:pPr>
        <w:spacing w:line="276" w:lineRule="auto"/>
        <w:jc w:val="both"/>
        <w:rPr>
          <w:rFonts w:cs="Times New Roman"/>
          <w:color w:val="212E3A"/>
        </w:rPr>
      </w:pPr>
      <w:r w:rsidRPr="00491104">
        <w:rPr>
          <w:rFonts w:cs="Times New Roman"/>
          <w:color w:val="212E3A"/>
        </w:rPr>
        <w:t>1</w:t>
      </w:r>
      <w:r w:rsidR="00752B0A" w:rsidRPr="00491104">
        <w:rPr>
          <w:rFonts w:cs="Times New Roman"/>
          <w:color w:val="212E3A"/>
        </w:rPr>
        <w:t>. Rada Rodziców ma prawo do:</w:t>
      </w:r>
    </w:p>
    <w:p w14:paraId="512920B8" w14:textId="77777777" w:rsidR="00752B0A" w:rsidRPr="00491104" w:rsidRDefault="00752B0A" w:rsidP="00502F72">
      <w:pPr>
        <w:spacing w:line="276" w:lineRule="auto"/>
        <w:ind w:left="284"/>
        <w:jc w:val="both"/>
        <w:rPr>
          <w:rFonts w:cs="Times New Roman"/>
        </w:rPr>
      </w:pPr>
      <w:r w:rsidRPr="00491104">
        <w:rPr>
          <w:rFonts w:cs="Times New Roman"/>
          <w:color w:val="212E3A"/>
        </w:rPr>
        <w:t>1) suwerennego określania swojej wewnętrznej organizacji;</w:t>
      </w:r>
    </w:p>
    <w:p w14:paraId="31D903D8" w14:textId="77777777" w:rsidR="00752B0A" w:rsidRPr="00491104" w:rsidRDefault="00752B0A" w:rsidP="00502F72">
      <w:pPr>
        <w:spacing w:line="276" w:lineRule="auto"/>
        <w:ind w:left="284"/>
        <w:jc w:val="both"/>
        <w:rPr>
          <w:rFonts w:cs="Times New Roman"/>
        </w:rPr>
      </w:pPr>
      <w:bookmarkStart w:id="0" w:name="text780anc"/>
      <w:bookmarkEnd w:id="0"/>
      <w:r w:rsidRPr="00491104">
        <w:rPr>
          <w:rFonts w:cs="Times New Roman"/>
          <w:color w:val="212E3A"/>
        </w:rPr>
        <w:t>2) gromadzenia środków finansowych dla wspierania działalności statutowej szkoły i</w:t>
      </w:r>
      <w:r w:rsidR="000C500C" w:rsidRPr="00491104">
        <w:rPr>
          <w:rFonts w:cs="Times New Roman"/>
          <w:color w:val="212E3A"/>
        </w:rPr>
        <w:t>  </w:t>
      </w:r>
      <w:r w:rsidRPr="00491104">
        <w:rPr>
          <w:rFonts w:cs="Times New Roman"/>
          <w:color w:val="212E3A"/>
        </w:rPr>
        <w:t>wydawania ich zgodnie z własną wolą;</w:t>
      </w:r>
    </w:p>
    <w:p w14:paraId="6D753681" w14:textId="77777777" w:rsidR="00502F72" w:rsidRDefault="00752B0A" w:rsidP="00502F72">
      <w:pPr>
        <w:spacing w:line="276" w:lineRule="auto"/>
        <w:ind w:left="284"/>
        <w:jc w:val="both"/>
        <w:rPr>
          <w:rFonts w:cs="Times New Roman"/>
        </w:rPr>
      </w:pPr>
      <w:r w:rsidRPr="00491104">
        <w:rPr>
          <w:rFonts w:cs="Times New Roman"/>
          <w:color w:val="212E3A"/>
        </w:rPr>
        <w:t xml:space="preserve">3) występowania do Dyrektora oraz pozostałych organów Szkoły w sprawach związanych: </w:t>
      </w:r>
      <w:bookmarkStart w:id="1" w:name="text835anc"/>
      <w:bookmarkEnd w:id="1"/>
    </w:p>
    <w:p w14:paraId="44B8E62E" w14:textId="77777777" w:rsidR="00502F72" w:rsidRDefault="00752B0A" w:rsidP="00502F72">
      <w:pPr>
        <w:spacing w:line="276" w:lineRule="auto"/>
        <w:ind w:left="426"/>
        <w:jc w:val="both"/>
        <w:rPr>
          <w:rFonts w:cs="Times New Roman"/>
        </w:rPr>
      </w:pPr>
      <w:r w:rsidRPr="00491104">
        <w:rPr>
          <w:rFonts w:cs="Times New Roman"/>
          <w:color w:val="010101"/>
        </w:rPr>
        <w:t>a) z jakością nauczania, wychowania i opieki,</w:t>
      </w:r>
    </w:p>
    <w:p w14:paraId="04633B2C" w14:textId="77777777" w:rsidR="00502F72" w:rsidRDefault="00752B0A" w:rsidP="00502F72">
      <w:pPr>
        <w:spacing w:line="276" w:lineRule="auto"/>
        <w:ind w:left="426"/>
        <w:jc w:val="both"/>
        <w:rPr>
          <w:rFonts w:cs="Times New Roman"/>
        </w:rPr>
      </w:pPr>
      <w:r w:rsidRPr="00491104">
        <w:rPr>
          <w:rFonts w:cs="Times New Roman"/>
          <w:color w:val="010101"/>
        </w:rPr>
        <w:t xml:space="preserve">b) z opinią w sprawach pracy nauczycieli realizujących staże na poszczególne stopnie awansu zawodowego, </w:t>
      </w:r>
    </w:p>
    <w:p w14:paraId="6DE1ACE5" w14:textId="77777777" w:rsidR="00502F72" w:rsidRDefault="00752B0A" w:rsidP="00502F72">
      <w:pPr>
        <w:spacing w:line="276" w:lineRule="auto"/>
        <w:ind w:left="426"/>
        <w:jc w:val="both"/>
        <w:rPr>
          <w:rFonts w:cs="Times New Roman"/>
        </w:rPr>
      </w:pPr>
      <w:r w:rsidRPr="00491104">
        <w:rPr>
          <w:rFonts w:cs="Times New Roman"/>
          <w:color w:val="010101"/>
        </w:rPr>
        <w:t>c) z finansami szkoły,</w:t>
      </w:r>
    </w:p>
    <w:p w14:paraId="05B2C9F3" w14:textId="77777777" w:rsidR="00752B0A" w:rsidRPr="00502F72" w:rsidRDefault="00752B0A" w:rsidP="00502F72">
      <w:pPr>
        <w:spacing w:line="276" w:lineRule="auto"/>
        <w:ind w:left="426"/>
        <w:jc w:val="both"/>
        <w:rPr>
          <w:rFonts w:cs="Times New Roman"/>
        </w:rPr>
      </w:pPr>
      <w:r w:rsidRPr="00491104">
        <w:rPr>
          <w:rFonts w:cs="Times New Roman"/>
          <w:color w:val="010101"/>
        </w:rPr>
        <w:t xml:space="preserve">d) ze stanem bezpieczeństwa przebywających na terenie Szkoły uczniów oraz podczas realizowanych poza budynkiem form edukacyjnych, </w:t>
      </w:r>
    </w:p>
    <w:p w14:paraId="36FA3363" w14:textId="77777777" w:rsidR="00752B0A" w:rsidRPr="00491104" w:rsidRDefault="00752B0A" w:rsidP="00502F72">
      <w:pPr>
        <w:suppressAutoHyphens w:val="0"/>
        <w:autoSpaceDE w:val="0"/>
        <w:autoSpaceDN w:val="0"/>
        <w:adjustRightInd w:val="0"/>
        <w:spacing w:line="276" w:lineRule="auto"/>
        <w:ind w:left="284"/>
        <w:jc w:val="both"/>
        <w:rPr>
          <w:rFonts w:eastAsia="Times New Roman" w:cs="Times New Roman"/>
          <w:bCs/>
          <w:color w:val="212E3A"/>
          <w:kern w:val="0"/>
          <w:lang w:bidi="ar-SA"/>
        </w:rPr>
      </w:pPr>
      <w:r w:rsidRPr="00491104">
        <w:rPr>
          <w:rFonts w:eastAsia="Times New Roman" w:cs="Times New Roman"/>
          <w:bCs/>
          <w:color w:val="212E3A"/>
          <w:kern w:val="0"/>
          <w:lang w:bidi="ar-SA"/>
        </w:rPr>
        <w:t xml:space="preserve">4) </w:t>
      </w:r>
      <w:r w:rsidRPr="00491104">
        <w:rPr>
          <w:rFonts w:eastAsia="Times New Roman" w:cs="Times New Roman"/>
          <w:kern w:val="0"/>
          <w:lang w:bidi="ar-SA"/>
        </w:rPr>
        <w:t xml:space="preserve">dostępu do wszystkich informacji i dokumentów związanych z organizacją i </w:t>
      </w:r>
      <w:r w:rsidR="004A0843">
        <w:rPr>
          <w:rFonts w:eastAsia="Times New Roman" w:cs="Times New Roman"/>
          <w:kern w:val="0"/>
          <w:lang w:bidi="ar-SA"/>
        </w:rPr>
        <w:t> </w:t>
      </w:r>
      <w:r w:rsidRPr="00491104">
        <w:rPr>
          <w:rFonts w:eastAsia="Times New Roman" w:cs="Times New Roman"/>
          <w:kern w:val="0"/>
          <w:lang w:bidi="ar-SA"/>
        </w:rPr>
        <w:t>przebiegiem procesu dydaktyczno</w:t>
      </w:r>
      <w:r w:rsidR="005E1C7B" w:rsidRPr="00491104">
        <w:rPr>
          <w:rFonts w:eastAsia="Times New Roman" w:cs="Times New Roman"/>
          <w:kern w:val="0"/>
          <w:lang w:bidi="ar-SA"/>
        </w:rPr>
        <w:t>–</w:t>
      </w:r>
      <w:r w:rsidRPr="00491104">
        <w:rPr>
          <w:rFonts w:eastAsia="Times New Roman" w:cs="Times New Roman"/>
          <w:kern w:val="0"/>
          <w:lang w:bidi="ar-SA"/>
        </w:rPr>
        <w:t xml:space="preserve"> wychowawczego</w:t>
      </w:r>
      <w:r w:rsidR="005E1C7B" w:rsidRPr="00491104">
        <w:rPr>
          <w:rFonts w:eastAsia="Times New Roman" w:cs="Times New Roman"/>
          <w:kern w:val="0"/>
          <w:lang w:bidi="ar-SA"/>
        </w:rPr>
        <w:t>.</w:t>
      </w:r>
    </w:p>
    <w:p w14:paraId="37923B13" w14:textId="77777777" w:rsidR="00752B0A" w:rsidRPr="00491104" w:rsidRDefault="005E1C7B" w:rsidP="00C07A8C">
      <w:pPr>
        <w:suppressAutoHyphens w:val="0"/>
        <w:autoSpaceDE w:val="0"/>
        <w:autoSpaceDN w:val="0"/>
        <w:adjustRightInd w:val="0"/>
        <w:spacing w:line="276" w:lineRule="auto"/>
        <w:jc w:val="both"/>
        <w:rPr>
          <w:rFonts w:eastAsia="Times New Roman" w:cs="Times New Roman"/>
          <w:kern w:val="0"/>
          <w:lang w:bidi="ar-SA"/>
        </w:rPr>
      </w:pPr>
      <w:r w:rsidRPr="00491104">
        <w:rPr>
          <w:rFonts w:eastAsia="Times New Roman" w:cs="Times New Roman"/>
          <w:bCs/>
          <w:kern w:val="0"/>
          <w:lang w:bidi="ar-SA"/>
        </w:rPr>
        <w:t>2</w:t>
      </w:r>
      <w:r w:rsidR="00752B0A" w:rsidRPr="00491104">
        <w:rPr>
          <w:rFonts w:eastAsia="Times New Roman" w:cs="Times New Roman"/>
          <w:bCs/>
          <w:kern w:val="0"/>
          <w:lang w:bidi="ar-SA"/>
        </w:rPr>
        <w:t>. Rada Rodziców ma prawo zakazania wstępu na teren szkoły organizacjom, które mogą mieć zgubny wpływ na rozwój dzieci.</w:t>
      </w:r>
    </w:p>
    <w:p w14:paraId="7FF12722" w14:textId="77777777" w:rsidR="00752B0A" w:rsidRPr="00491104" w:rsidRDefault="005E1C7B" w:rsidP="00C07A8C">
      <w:pPr>
        <w:spacing w:line="276" w:lineRule="auto"/>
        <w:jc w:val="both"/>
        <w:rPr>
          <w:rFonts w:cs="Times New Roman"/>
        </w:rPr>
      </w:pPr>
      <w:r w:rsidRPr="00491104">
        <w:rPr>
          <w:rFonts w:cs="Times New Roman"/>
          <w:color w:val="010101"/>
        </w:rPr>
        <w:t>3</w:t>
      </w:r>
      <w:r w:rsidR="00752B0A" w:rsidRPr="00491104">
        <w:rPr>
          <w:rFonts w:cs="Times New Roman"/>
          <w:color w:val="010101"/>
        </w:rPr>
        <w:t>.</w:t>
      </w:r>
      <w:r w:rsidR="00A57A5F">
        <w:rPr>
          <w:rFonts w:cs="Times New Roman"/>
          <w:color w:val="010101"/>
        </w:rPr>
        <w:t xml:space="preserve"> </w:t>
      </w:r>
      <w:r w:rsidR="00752B0A" w:rsidRPr="00491104">
        <w:rPr>
          <w:rFonts w:cs="Times New Roman"/>
        </w:rPr>
        <w:t xml:space="preserve">Rodzice przez swych reprezentantów mogą występować </w:t>
      </w:r>
      <w:r w:rsidRPr="00491104">
        <w:rPr>
          <w:rFonts w:cs="Times New Roman"/>
        </w:rPr>
        <w:t xml:space="preserve">do organów Szkoły </w:t>
      </w:r>
      <w:r w:rsidR="00752B0A" w:rsidRPr="00491104">
        <w:rPr>
          <w:rFonts w:cs="Times New Roman"/>
        </w:rPr>
        <w:t>z wnioskami i</w:t>
      </w:r>
      <w:r w:rsidR="00182A8A" w:rsidRPr="00491104">
        <w:rPr>
          <w:rFonts w:cs="Times New Roman"/>
        </w:rPr>
        <w:t> </w:t>
      </w:r>
      <w:r w:rsidR="00752B0A" w:rsidRPr="00491104">
        <w:rPr>
          <w:rFonts w:cs="Times New Roman"/>
        </w:rPr>
        <w:t>opiniami we wszystkich sprawach Szkoły.</w:t>
      </w:r>
    </w:p>
    <w:p w14:paraId="61773E62" w14:textId="77777777" w:rsidR="00752B0A" w:rsidRPr="00491104" w:rsidRDefault="00752B0A" w:rsidP="00C07A8C">
      <w:pPr>
        <w:spacing w:line="276" w:lineRule="auto"/>
        <w:jc w:val="both"/>
        <w:rPr>
          <w:rFonts w:cs="Times New Roman"/>
          <w:bCs/>
        </w:rPr>
      </w:pPr>
    </w:p>
    <w:p w14:paraId="36A11955" w14:textId="77777777" w:rsidR="00E102C7" w:rsidRDefault="00E102C7" w:rsidP="00C07A8C">
      <w:pPr>
        <w:widowControl/>
        <w:suppressAutoHyphens w:val="0"/>
        <w:autoSpaceDE w:val="0"/>
        <w:autoSpaceDN w:val="0"/>
        <w:adjustRightInd w:val="0"/>
        <w:spacing w:line="276" w:lineRule="auto"/>
        <w:ind w:left="6"/>
        <w:jc w:val="center"/>
        <w:rPr>
          <w:rFonts w:eastAsia="Times New Roman" w:cs="Times New Roman"/>
          <w:b/>
          <w:kern w:val="0"/>
          <w:lang w:eastAsia="pl-PL" w:bidi="ar-SA"/>
        </w:rPr>
      </w:pPr>
    </w:p>
    <w:p w14:paraId="5D55A2A6" w14:textId="77777777" w:rsidR="00E102C7" w:rsidRDefault="00E102C7" w:rsidP="00C07A8C">
      <w:pPr>
        <w:widowControl/>
        <w:suppressAutoHyphens w:val="0"/>
        <w:autoSpaceDE w:val="0"/>
        <w:autoSpaceDN w:val="0"/>
        <w:adjustRightInd w:val="0"/>
        <w:spacing w:line="276" w:lineRule="auto"/>
        <w:ind w:left="6"/>
        <w:jc w:val="center"/>
        <w:rPr>
          <w:rFonts w:eastAsia="Times New Roman" w:cs="Times New Roman"/>
          <w:b/>
          <w:kern w:val="0"/>
          <w:lang w:eastAsia="pl-PL" w:bidi="ar-SA"/>
        </w:rPr>
      </w:pPr>
    </w:p>
    <w:p w14:paraId="394DB32A" w14:textId="77777777" w:rsidR="00507D84" w:rsidRPr="00491104" w:rsidRDefault="00752B0A" w:rsidP="00C07A8C">
      <w:pPr>
        <w:widowControl/>
        <w:suppressAutoHyphens w:val="0"/>
        <w:autoSpaceDE w:val="0"/>
        <w:autoSpaceDN w:val="0"/>
        <w:adjustRightInd w:val="0"/>
        <w:spacing w:line="276" w:lineRule="auto"/>
        <w:ind w:left="6"/>
        <w:jc w:val="center"/>
        <w:rPr>
          <w:rFonts w:eastAsia="Times New Roman" w:cs="Times New Roman"/>
          <w:b/>
          <w:kern w:val="0"/>
          <w:lang w:eastAsia="pl-PL" w:bidi="ar-SA"/>
        </w:rPr>
      </w:pPr>
      <w:r w:rsidRPr="00491104">
        <w:rPr>
          <w:rFonts w:eastAsia="Times New Roman" w:cs="Times New Roman"/>
          <w:b/>
          <w:kern w:val="0"/>
          <w:lang w:eastAsia="pl-PL" w:bidi="ar-SA"/>
        </w:rPr>
        <w:t>§ 3</w:t>
      </w:r>
      <w:r w:rsidR="00A95466" w:rsidRPr="00491104">
        <w:rPr>
          <w:rFonts w:eastAsia="Times New Roman" w:cs="Times New Roman"/>
          <w:b/>
          <w:kern w:val="0"/>
          <w:lang w:eastAsia="pl-PL" w:bidi="ar-SA"/>
        </w:rPr>
        <w:t>5</w:t>
      </w:r>
      <w:r w:rsidR="00DD0659">
        <w:rPr>
          <w:rFonts w:eastAsia="Times New Roman" w:cs="Times New Roman"/>
          <w:b/>
          <w:kern w:val="0"/>
          <w:lang w:eastAsia="pl-PL" w:bidi="ar-SA"/>
        </w:rPr>
        <w:t>.</w:t>
      </w:r>
    </w:p>
    <w:p w14:paraId="74DF2B92" w14:textId="77777777" w:rsidR="005E1C7B" w:rsidRPr="00491104" w:rsidRDefault="005E1C7B" w:rsidP="00C07A8C">
      <w:pPr>
        <w:widowControl/>
        <w:suppressAutoHyphens w:val="0"/>
        <w:autoSpaceDE w:val="0"/>
        <w:autoSpaceDN w:val="0"/>
        <w:adjustRightInd w:val="0"/>
        <w:spacing w:line="276" w:lineRule="auto"/>
        <w:ind w:left="6"/>
        <w:jc w:val="both"/>
        <w:rPr>
          <w:rFonts w:eastAsia="Times New Roman" w:cs="Times New Roman"/>
          <w:b/>
          <w:kern w:val="0"/>
          <w:lang w:eastAsia="pl-PL" w:bidi="ar-SA"/>
        </w:rPr>
      </w:pPr>
      <w:r w:rsidRPr="00491104">
        <w:rPr>
          <w:rFonts w:cs="Times New Roman"/>
        </w:rPr>
        <w:t>Szczegółowe zasady i tryb działania Rady Rodziców określa jej Regulamin, który ustala m.in.:</w:t>
      </w:r>
    </w:p>
    <w:p w14:paraId="30976DA9" w14:textId="77777777" w:rsidR="005E1C7B" w:rsidRPr="00491104" w:rsidRDefault="00507D84" w:rsidP="00502F72">
      <w:pPr>
        <w:pStyle w:val="Standard"/>
        <w:spacing w:line="276" w:lineRule="auto"/>
        <w:jc w:val="both"/>
        <w:rPr>
          <w:rFonts w:cs="Times New Roman"/>
          <w:lang w:val="pl-PL"/>
        </w:rPr>
      </w:pPr>
      <w:r w:rsidRPr="00491104">
        <w:rPr>
          <w:rFonts w:cs="Times New Roman"/>
          <w:lang w:val="pl-PL"/>
        </w:rPr>
        <w:t>1.</w:t>
      </w:r>
      <w:r w:rsidR="00A57A5F">
        <w:rPr>
          <w:rFonts w:cs="Times New Roman"/>
          <w:lang w:val="pl-PL"/>
        </w:rPr>
        <w:t xml:space="preserve"> </w:t>
      </w:r>
      <w:r w:rsidR="00182A8A" w:rsidRPr="00491104">
        <w:rPr>
          <w:rFonts w:cs="Times New Roman"/>
          <w:lang w:val="pl-PL"/>
        </w:rPr>
        <w:t>K</w:t>
      </w:r>
      <w:r w:rsidR="005E1C7B" w:rsidRPr="00491104">
        <w:rPr>
          <w:rFonts w:cs="Times New Roman"/>
          <w:lang w:val="pl-PL"/>
        </w:rPr>
        <w:t>adencję, tryb powoływania i odwoływania;</w:t>
      </w:r>
    </w:p>
    <w:p w14:paraId="3C56BC58" w14:textId="77777777" w:rsidR="005E1C7B" w:rsidRPr="00491104" w:rsidRDefault="00507D84" w:rsidP="00502F72">
      <w:pPr>
        <w:pStyle w:val="Standard"/>
        <w:spacing w:line="276" w:lineRule="auto"/>
        <w:jc w:val="both"/>
        <w:rPr>
          <w:rFonts w:cs="Times New Roman"/>
          <w:lang w:val="pl-PL"/>
        </w:rPr>
      </w:pPr>
      <w:r w:rsidRPr="00491104">
        <w:rPr>
          <w:rFonts w:cs="Times New Roman"/>
          <w:lang w:val="pl-PL"/>
        </w:rPr>
        <w:t>2.</w:t>
      </w:r>
      <w:r w:rsidR="00A57A5F">
        <w:rPr>
          <w:rFonts w:cs="Times New Roman"/>
          <w:lang w:val="pl-PL"/>
        </w:rPr>
        <w:t xml:space="preserve"> </w:t>
      </w:r>
      <w:r w:rsidR="00182A8A" w:rsidRPr="00491104">
        <w:rPr>
          <w:rFonts w:cs="Times New Roman"/>
          <w:lang w:val="pl-PL"/>
        </w:rPr>
        <w:t>O</w:t>
      </w:r>
      <w:r w:rsidR="005E1C7B" w:rsidRPr="00491104">
        <w:rPr>
          <w:rFonts w:cs="Times New Roman"/>
          <w:lang w:val="pl-PL"/>
        </w:rPr>
        <w:t>rgany Rady Rodziców, sposób ich wyłaniania i zakres kompetencji;</w:t>
      </w:r>
    </w:p>
    <w:p w14:paraId="66844E8A" w14:textId="77777777" w:rsidR="005E1C7B" w:rsidRPr="00491104" w:rsidRDefault="004D7FB9" w:rsidP="00502F72">
      <w:pPr>
        <w:pStyle w:val="Standard"/>
        <w:spacing w:line="276" w:lineRule="auto"/>
        <w:jc w:val="both"/>
        <w:rPr>
          <w:rFonts w:cs="Times New Roman"/>
          <w:lang w:val="pl-PL"/>
        </w:rPr>
      </w:pPr>
      <w:r w:rsidRPr="00491104">
        <w:rPr>
          <w:rFonts w:cs="Times New Roman"/>
          <w:lang w:val="pl-PL"/>
        </w:rPr>
        <w:t xml:space="preserve">3. </w:t>
      </w:r>
      <w:r w:rsidR="00182A8A" w:rsidRPr="00491104">
        <w:rPr>
          <w:rFonts w:cs="Times New Roman"/>
          <w:lang w:val="pl-PL"/>
        </w:rPr>
        <w:t>T</w:t>
      </w:r>
      <w:r w:rsidR="005E1C7B" w:rsidRPr="00491104">
        <w:rPr>
          <w:rFonts w:cs="Times New Roman"/>
          <w:lang w:val="pl-PL"/>
        </w:rPr>
        <w:t>ryb podejmowania uchwał;</w:t>
      </w:r>
    </w:p>
    <w:p w14:paraId="7CC5E46A" w14:textId="77777777" w:rsidR="005E1C7B" w:rsidRPr="00491104" w:rsidRDefault="004D7FB9" w:rsidP="00502F72">
      <w:pPr>
        <w:pStyle w:val="Standard"/>
        <w:spacing w:line="276" w:lineRule="auto"/>
        <w:jc w:val="both"/>
        <w:rPr>
          <w:rFonts w:cs="Times New Roman"/>
          <w:lang w:val="pl-PL"/>
        </w:rPr>
      </w:pPr>
      <w:r w:rsidRPr="00491104">
        <w:rPr>
          <w:rFonts w:cs="Times New Roman"/>
          <w:lang w:val="pl-PL"/>
        </w:rPr>
        <w:t xml:space="preserve">4. </w:t>
      </w:r>
      <w:r w:rsidR="00182A8A" w:rsidRPr="00491104">
        <w:rPr>
          <w:rFonts w:cs="Times New Roman"/>
          <w:lang w:val="pl-PL"/>
        </w:rPr>
        <w:t>Z</w:t>
      </w:r>
      <w:r w:rsidR="005E1C7B" w:rsidRPr="00491104">
        <w:rPr>
          <w:rFonts w:cs="Times New Roman"/>
          <w:lang w:val="pl-PL"/>
        </w:rPr>
        <w:t>asady gromadzenia i wydatkowania funduszy.</w:t>
      </w:r>
    </w:p>
    <w:p w14:paraId="4ED8A002" w14:textId="77777777" w:rsidR="005E1C7B" w:rsidRPr="00491104" w:rsidRDefault="00502F72" w:rsidP="00502F72">
      <w:pPr>
        <w:pStyle w:val="Standard"/>
        <w:spacing w:line="276" w:lineRule="auto"/>
        <w:jc w:val="both"/>
        <w:rPr>
          <w:rFonts w:cs="Times New Roman"/>
          <w:lang w:val="pl-PL"/>
        </w:rPr>
      </w:pPr>
      <w:r>
        <w:rPr>
          <w:rFonts w:cs="Times New Roman"/>
          <w:lang w:val="pl-PL"/>
        </w:rPr>
        <w:t>5</w:t>
      </w:r>
      <w:r w:rsidR="004D7FB9" w:rsidRPr="00491104">
        <w:rPr>
          <w:rFonts w:cs="Times New Roman"/>
          <w:lang w:val="pl-PL"/>
        </w:rPr>
        <w:t xml:space="preserve">. </w:t>
      </w:r>
      <w:r w:rsidR="005E1C7B" w:rsidRPr="00491104">
        <w:rPr>
          <w:rFonts w:cs="Times New Roman"/>
          <w:i/>
          <w:lang w:val="pl-PL"/>
        </w:rPr>
        <w:t>Regulamin</w:t>
      </w:r>
      <w:r w:rsidR="00182A8A" w:rsidRPr="00491104">
        <w:rPr>
          <w:rFonts w:cs="Times New Roman"/>
          <w:i/>
          <w:lang w:val="pl-PL"/>
        </w:rPr>
        <w:t xml:space="preserve"> Rady Rodziców</w:t>
      </w:r>
      <w:r w:rsidR="005E1C7B" w:rsidRPr="00491104">
        <w:rPr>
          <w:rFonts w:cs="Times New Roman"/>
          <w:lang w:val="pl-PL"/>
        </w:rPr>
        <w:t xml:space="preserve"> zatwierdza</w:t>
      </w:r>
      <w:r w:rsidR="004D7FB9" w:rsidRPr="00491104">
        <w:rPr>
          <w:rFonts w:cs="Times New Roman"/>
          <w:lang w:val="pl-PL"/>
        </w:rPr>
        <w:t>ny jest przez</w:t>
      </w:r>
      <w:r w:rsidR="005E1C7B" w:rsidRPr="00491104">
        <w:rPr>
          <w:rFonts w:cs="Times New Roman"/>
          <w:lang w:val="pl-PL"/>
        </w:rPr>
        <w:t xml:space="preserve"> Rad</w:t>
      </w:r>
      <w:r w:rsidR="004D7FB9" w:rsidRPr="00491104">
        <w:rPr>
          <w:rFonts w:cs="Times New Roman"/>
          <w:lang w:val="pl-PL"/>
        </w:rPr>
        <w:t>ę</w:t>
      </w:r>
      <w:r w:rsidR="005E1C7B" w:rsidRPr="00491104">
        <w:rPr>
          <w:rFonts w:cs="Times New Roman"/>
          <w:lang w:val="pl-PL"/>
        </w:rPr>
        <w:t xml:space="preserve"> Rodziców</w:t>
      </w:r>
      <w:r w:rsidR="00182A8A" w:rsidRPr="00491104">
        <w:rPr>
          <w:rFonts w:cs="Times New Roman"/>
          <w:lang w:val="pl-PL"/>
        </w:rPr>
        <w:t xml:space="preserve"> i </w:t>
      </w:r>
      <w:r w:rsidR="005E1C7B" w:rsidRPr="00491104">
        <w:rPr>
          <w:rFonts w:cs="Times New Roman"/>
          <w:lang w:val="pl-PL"/>
        </w:rPr>
        <w:t xml:space="preserve">nie może być </w:t>
      </w:r>
      <w:r w:rsidR="00182A8A" w:rsidRPr="00491104">
        <w:rPr>
          <w:rFonts w:cs="Times New Roman"/>
          <w:lang w:val="pl-PL"/>
        </w:rPr>
        <w:t xml:space="preserve">on </w:t>
      </w:r>
      <w:r w:rsidR="005E1C7B" w:rsidRPr="00491104">
        <w:rPr>
          <w:rFonts w:cs="Times New Roman"/>
          <w:lang w:val="pl-PL"/>
        </w:rPr>
        <w:t xml:space="preserve">sprzeczny ze </w:t>
      </w:r>
      <w:r w:rsidR="00182A8A" w:rsidRPr="00491104">
        <w:rPr>
          <w:rFonts w:cs="Times New Roman"/>
          <w:lang w:val="pl-PL"/>
        </w:rPr>
        <w:t>S</w:t>
      </w:r>
      <w:r w:rsidR="005E1C7B" w:rsidRPr="00491104">
        <w:rPr>
          <w:rFonts w:cs="Times New Roman"/>
          <w:lang w:val="pl-PL"/>
        </w:rPr>
        <w:t xml:space="preserve">tatutem </w:t>
      </w:r>
      <w:r w:rsidR="00182A8A" w:rsidRPr="00491104">
        <w:rPr>
          <w:rFonts w:cs="Times New Roman"/>
          <w:lang w:val="pl-PL"/>
        </w:rPr>
        <w:t>oraz</w:t>
      </w:r>
      <w:r w:rsidR="005E1C7B" w:rsidRPr="00491104">
        <w:rPr>
          <w:rFonts w:cs="Times New Roman"/>
          <w:lang w:val="pl-PL"/>
        </w:rPr>
        <w:t xml:space="preserve"> innymi przepisami prawa.</w:t>
      </w:r>
    </w:p>
    <w:p w14:paraId="677F3CF9" w14:textId="77777777" w:rsidR="00752B0A" w:rsidRPr="00491104" w:rsidRDefault="00752B0A" w:rsidP="00C07A8C">
      <w:pPr>
        <w:widowControl/>
        <w:suppressAutoHyphens w:val="0"/>
        <w:autoSpaceDE w:val="0"/>
        <w:autoSpaceDN w:val="0"/>
        <w:adjustRightInd w:val="0"/>
        <w:spacing w:line="276" w:lineRule="auto"/>
        <w:ind w:left="6"/>
        <w:jc w:val="center"/>
        <w:rPr>
          <w:rFonts w:eastAsia="Times New Roman" w:cs="Times New Roman"/>
          <w:b/>
          <w:kern w:val="0"/>
          <w:lang w:eastAsia="pl-PL" w:bidi="ar-SA"/>
        </w:rPr>
      </w:pPr>
    </w:p>
    <w:p w14:paraId="17530AE7" w14:textId="77777777" w:rsidR="004861D3" w:rsidRPr="00491104" w:rsidRDefault="004861D3" w:rsidP="00C07A8C">
      <w:pPr>
        <w:pStyle w:val="Default"/>
        <w:spacing w:line="276" w:lineRule="auto"/>
        <w:jc w:val="center"/>
        <w:rPr>
          <w:b/>
          <w:color w:val="auto"/>
        </w:rPr>
      </w:pPr>
      <w:r w:rsidRPr="00491104">
        <w:rPr>
          <w:b/>
          <w:color w:val="auto"/>
        </w:rPr>
        <w:t>§ 3</w:t>
      </w:r>
      <w:r w:rsidR="00A95466" w:rsidRPr="00491104">
        <w:rPr>
          <w:b/>
          <w:color w:val="auto"/>
        </w:rPr>
        <w:t>6</w:t>
      </w:r>
      <w:r w:rsidR="00DD0659">
        <w:rPr>
          <w:b/>
          <w:color w:val="auto"/>
        </w:rPr>
        <w:t>.</w:t>
      </w:r>
    </w:p>
    <w:p w14:paraId="67D60FB7" w14:textId="77777777" w:rsidR="004861D3" w:rsidRPr="00491104" w:rsidRDefault="004861D3" w:rsidP="00C07A8C">
      <w:pPr>
        <w:pStyle w:val="StylArialPo12pt"/>
        <w:spacing w:after="0" w:line="276" w:lineRule="auto"/>
        <w:rPr>
          <w:rFonts w:ascii="Times New Roman" w:hAnsi="Times New Roman"/>
          <w:szCs w:val="24"/>
        </w:rPr>
      </w:pPr>
      <w:r w:rsidRPr="00491104">
        <w:rPr>
          <w:rFonts w:ascii="Times New Roman" w:hAnsi="Times New Roman"/>
          <w:szCs w:val="24"/>
        </w:rPr>
        <w:t xml:space="preserve">1. W Szkole działa Samorząd Uczniowski, który tworzą wszyscy uczniowie Szkoły. </w:t>
      </w:r>
    </w:p>
    <w:p w14:paraId="1A25CA7B" w14:textId="77777777" w:rsidR="004861D3" w:rsidRPr="00491104" w:rsidRDefault="004861D3" w:rsidP="00C07A8C">
      <w:pPr>
        <w:pStyle w:val="StylArialPo12pt"/>
        <w:spacing w:after="0" w:line="276" w:lineRule="auto"/>
        <w:rPr>
          <w:rFonts w:ascii="Times New Roman" w:hAnsi="Times New Roman"/>
          <w:bCs/>
          <w:szCs w:val="24"/>
        </w:rPr>
      </w:pPr>
      <w:r w:rsidRPr="00491104">
        <w:rPr>
          <w:rFonts w:ascii="Times New Roman" w:hAnsi="Times New Roman"/>
          <w:szCs w:val="24"/>
        </w:rPr>
        <w:t xml:space="preserve">2. </w:t>
      </w:r>
      <w:r w:rsidRPr="00491104">
        <w:rPr>
          <w:rStyle w:val="Pogrubienie"/>
          <w:rFonts w:ascii="Times New Roman" w:hAnsi="Times New Roman"/>
          <w:b w:val="0"/>
          <w:szCs w:val="24"/>
        </w:rPr>
        <w:t xml:space="preserve">Władzami Samorządu są: </w:t>
      </w:r>
    </w:p>
    <w:p w14:paraId="36D592D9" w14:textId="77777777" w:rsidR="004861D3" w:rsidRPr="00491104" w:rsidRDefault="004861D3" w:rsidP="00502F72">
      <w:pPr>
        <w:pStyle w:val="StylArialPo12pt"/>
        <w:spacing w:after="0" w:line="276" w:lineRule="auto"/>
        <w:ind w:left="284" w:firstLine="0"/>
        <w:rPr>
          <w:rFonts w:ascii="Times New Roman" w:hAnsi="Times New Roman"/>
          <w:bCs/>
          <w:szCs w:val="24"/>
        </w:rPr>
      </w:pPr>
      <w:r w:rsidRPr="00491104">
        <w:rPr>
          <w:rFonts w:ascii="Times New Roman" w:hAnsi="Times New Roman"/>
          <w:szCs w:val="24"/>
        </w:rPr>
        <w:t xml:space="preserve">1) </w:t>
      </w:r>
      <w:r w:rsidRPr="00491104">
        <w:rPr>
          <w:rStyle w:val="Pogrubienie"/>
          <w:rFonts w:ascii="Times New Roman" w:hAnsi="Times New Roman"/>
          <w:b w:val="0"/>
          <w:szCs w:val="24"/>
        </w:rPr>
        <w:t xml:space="preserve">na szczeblu klas: samorządy klasowe; </w:t>
      </w:r>
    </w:p>
    <w:p w14:paraId="3A6F5138" w14:textId="77777777" w:rsidR="004861D3" w:rsidRPr="00491104" w:rsidRDefault="004861D3" w:rsidP="00502F72">
      <w:pPr>
        <w:pStyle w:val="StylArialPo12pt"/>
        <w:spacing w:after="0" w:line="276" w:lineRule="auto"/>
        <w:ind w:left="284" w:firstLine="0"/>
        <w:rPr>
          <w:rFonts w:ascii="Times New Roman" w:hAnsi="Times New Roman"/>
          <w:szCs w:val="24"/>
        </w:rPr>
      </w:pPr>
      <w:r w:rsidRPr="00491104">
        <w:rPr>
          <w:rFonts w:ascii="Times New Roman" w:hAnsi="Times New Roman"/>
          <w:szCs w:val="24"/>
        </w:rPr>
        <w:t xml:space="preserve">2) </w:t>
      </w:r>
      <w:r w:rsidRPr="00491104">
        <w:rPr>
          <w:rStyle w:val="Pogrubienie"/>
          <w:rFonts w:ascii="Times New Roman" w:hAnsi="Times New Roman"/>
          <w:b w:val="0"/>
          <w:szCs w:val="24"/>
        </w:rPr>
        <w:t>na szczeblu szkoły: Samorząd Uczniowski.</w:t>
      </w:r>
    </w:p>
    <w:p w14:paraId="5B8BA8A2" w14:textId="77777777" w:rsidR="004861D3" w:rsidRPr="00491104" w:rsidRDefault="004861D3" w:rsidP="00C07A8C">
      <w:pPr>
        <w:pStyle w:val="StylArialPo12pt"/>
        <w:spacing w:after="0" w:line="276" w:lineRule="auto"/>
        <w:ind w:left="0" w:firstLine="0"/>
        <w:rPr>
          <w:rFonts w:ascii="Times New Roman" w:hAnsi="Times New Roman"/>
          <w:szCs w:val="24"/>
        </w:rPr>
      </w:pPr>
      <w:r w:rsidRPr="00491104">
        <w:rPr>
          <w:rFonts w:ascii="Times New Roman" w:hAnsi="Times New Roman"/>
          <w:szCs w:val="24"/>
        </w:rPr>
        <w:t xml:space="preserve">3. Zasady wybierania i działania organów Samorządu określa </w:t>
      </w:r>
      <w:r w:rsidRPr="00491104">
        <w:rPr>
          <w:rFonts w:ascii="Times New Roman" w:hAnsi="Times New Roman"/>
          <w:i/>
          <w:szCs w:val="24"/>
        </w:rPr>
        <w:t>Regulamin Samorządu Uczniowskiego Zespołu Szkolno – Przedszkolnego w Gruszowie</w:t>
      </w:r>
    </w:p>
    <w:p w14:paraId="17D14025" w14:textId="77777777" w:rsidR="004861D3" w:rsidRPr="00491104" w:rsidRDefault="004861D3" w:rsidP="00C07A8C">
      <w:pPr>
        <w:pStyle w:val="StylArialPo12pt"/>
        <w:spacing w:after="0" w:line="276" w:lineRule="auto"/>
        <w:rPr>
          <w:rFonts w:ascii="Times New Roman" w:hAnsi="Times New Roman"/>
          <w:szCs w:val="24"/>
        </w:rPr>
      </w:pPr>
      <w:r w:rsidRPr="00491104">
        <w:rPr>
          <w:rFonts w:ascii="Times New Roman" w:hAnsi="Times New Roman"/>
          <w:szCs w:val="24"/>
        </w:rPr>
        <w:t xml:space="preserve">4. </w:t>
      </w:r>
      <w:r w:rsidRPr="00491104">
        <w:rPr>
          <w:rFonts w:ascii="Times New Roman" w:hAnsi="Times New Roman"/>
          <w:i/>
          <w:szCs w:val="24"/>
        </w:rPr>
        <w:t>Regulamin Samorządu</w:t>
      </w:r>
      <w:r w:rsidRPr="00491104">
        <w:rPr>
          <w:rFonts w:ascii="Times New Roman" w:hAnsi="Times New Roman"/>
          <w:szCs w:val="24"/>
        </w:rPr>
        <w:t xml:space="preserve"> nie może być sprzeczny ze statutem.</w:t>
      </w:r>
    </w:p>
    <w:p w14:paraId="5196977E" w14:textId="77777777" w:rsidR="004861D3" w:rsidRPr="00491104" w:rsidRDefault="004861D3" w:rsidP="00C07A8C">
      <w:pPr>
        <w:pStyle w:val="StylArialPo12pt"/>
        <w:spacing w:after="0" w:line="276" w:lineRule="auto"/>
        <w:rPr>
          <w:rFonts w:ascii="Times New Roman" w:eastAsia="Calibri" w:hAnsi="Times New Roman"/>
          <w:b/>
          <w:color w:val="000000"/>
          <w:szCs w:val="24"/>
          <w:lang w:eastAsia="en-US"/>
        </w:rPr>
      </w:pPr>
    </w:p>
    <w:p w14:paraId="193EA4A0" w14:textId="77777777" w:rsidR="004861D3" w:rsidRPr="00491104" w:rsidRDefault="004861D3" w:rsidP="00C07A8C">
      <w:pPr>
        <w:pStyle w:val="StylArialPo12pt"/>
        <w:spacing w:after="0" w:line="276" w:lineRule="auto"/>
        <w:jc w:val="center"/>
        <w:rPr>
          <w:rFonts w:ascii="Times New Roman" w:eastAsia="Calibri" w:hAnsi="Times New Roman"/>
          <w:b/>
          <w:color w:val="000000"/>
          <w:szCs w:val="24"/>
          <w:lang w:eastAsia="en-US"/>
        </w:rPr>
      </w:pPr>
      <w:r w:rsidRPr="00491104">
        <w:rPr>
          <w:rFonts w:ascii="Times New Roman" w:hAnsi="Times New Roman"/>
          <w:b/>
          <w:szCs w:val="24"/>
        </w:rPr>
        <w:t>§ 3</w:t>
      </w:r>
      <w:r w:rsidR="00A95466" w:rsidRPr="00491104">
        <w:rPr>
          <w:rFonts w:ascii="Times New Roman" w:hAnsi="Times New Roman"/>
          <w:b/>
          <w:szCs w:val="24"/>
        </w:rPr>
        <w:t>7</w:t>
      </w:r>
      <w:r w:rsidR="00DD0659">
        <w:rPr>
          <w:rFonts w:ascii="Times New Roman" w:hAnsi="Times New Roman"/>
          <w:b/>
          <w:szCs w:val="24"/>
        </w:rPr>
        <w:t>.</w:t>
      </w:r>
    </w:p>
    <w:p w14:paraId="133E5E87" w14:textId="77777777" w:rsidR="004861D3" w:rsidRPr="00491104" w:rsidRDefault="004861D3" w:rsidP="00C07A8C">
      <w:pPr>
        <w:pStyle w:val="StylArialPo12pt"/>
        <w:spacing w:after="0" w:line="276" w:lineRule="auto"/>
        <w:ind w:left="0" w:firstLine="0"/>
        <w:rPr>
          <w:rFonts w:ascii="Times New Roman" w:hAnsi="Times New Roman"/>
          <w:szCs w:val="24"/>
        </w:rPr>
      </w:pPr>
      <w:r w:rsidRPr="00491104">
        <w:rPr>
          <w:rFonts w:ascii="Times New Roman" w:eastAsia="Calibri" w:hAnsi="Times New Roman"/>
          <w:color w:val="000000"/>
          <w:szCs w:val="24"/>
          <w:lang w:eastAsia="en-US"/>
        </w:rPr>
        <w:t xml:space="preserve">Samorząd może przedstawiać Radzie Pedagogicznej oraz Dyrektorowi wnioski i opinie we wszystkich sprawach Szkoły, w szczególności dotyczących realizacji podstawowych praw uczniów, takich jak: </w:t>
      </w:r>
    </w:p>
    <w:p w14:paraId="5ABD10B2" w14:textId="77777777" w:rsidR="004861D3" w:rsidRPr="00491104" w:rsidRDefault="004861D3" w:rsidP="005F6C2F">
      <w:pPr>
        <w:pStyle w:val="Akapitzlist"/>
        <w:numPr>
          <w:ilvl w:val="0"/>
          <w:numId w:val="10"/>
        </w:numPr>
        <w:tabs>
          <w:tab w:val="left" w:pos="567"/>
        </w:tabs>
        <w:autoSpaceDE w:val="0"/>
        <w:autoSpaceDN w:val="0"/>
        <w:adjustRightInd w:val="0"/>
        <w:spacing w:line="276" w:lineRule="auto"/>
        <w:ind w:left="284" w:firstLine="0"/>
        <w:contextualSpacing w:val="0"/>
        <w:jc w:val="both"/>
        <w:rPr>
          <w:rFonts w:eastAsia="Calibri"/>
          <w:color w:val="000000"/>
          <w:lang w:eastAsia="en-US"/>
        </w:rPr>
      </w:pPr>
      <w:r w:rsidRPr="00491104">
        <w:rPr>
          <w:rFonts w:eastAsia="Calibri"/>
          <w:color w:val="000000"/>
          <w:lang w:eastAsia="en-US"/>
        </w:rPr>
        <w:t>prawo do zapoznawania się z programem nauczania, z jego treścią, celem i</w:t>
      </w:r>
      <w:r w:rsidR="00182A8A" w:rsidRPr="00491104">
        <w:rPr>
          <w:rFonts w:eastAsia="Calibri"/>
          <w:color w:val="000000"/>
          <w:lang w:eastAsia="en-US"/>
        </w:rPr>
        <w:t> </w:t>
      </w:r>
      <w:r w:rsidRPr="00491104">
        <w:rPr>
          <w:rFonts w:eastAsia="Calibri"/>
          <w:color w:val="000000"/>
          <w:lang w:eastAsia="en-US"/>
        </w:rPr>
        <w:t xml:space="preserve">stawianymi wymaganiami edukacyjnymi; </w:t>
      </w:r>
    </w:p>
    <w:p w14:paraId="22366A96" w14:textId="77777777" w:rsidR="004861D3" w:rsidRPr="00491104" w:rsidRDefault="004861D3" w:rsidP="005F6C2F">
      <w:pPr>
        <w:pStyle w:val="Akapitzlist"/>
        <w:numPr>
          <w:ilvl w:val="0"/>
          <w:numId w:val="10"/>
        </w:numPr>
        <w:tabs>
          <w:tab w:val="left" w:pos="426"/>
          <w:tab w:val="left" w:pos="567"/>
        </w:tabs>
        <w:autoSpaceDE w:val="0"/>
        <w:autoSpaceDN w:val="0"/>
        <w:adjustRightInd w:val="0"/>
        <w:spacing w:line="276" w:lineRule="auto"/>
        <w:ind w:left="284" w:firstLine="0"/>
        <w:contextualSpacing w:val="0"/>
        <w:jc w:val="both"/>
        <w:rPr>
          <w:rFonts w:eastAsia="Calibri"/>
          <w:color w:val="000000"/>
          <w:lang w:eastAsia="en-US"/>
        </w:rPr>
      </w:pPr>
      <w:r w:rsidRPr="00491104">
        <w:rPr>
          <w:rFonts w:eastAsia="Calibri"/>
          <w:color w:val="000000"/>
          <w:lang w:eastAsia="en-US"/>
        </w:rPr>
        <w:t xml:space="preserve">prawo do jawnej i umotywowanej oceny postępów w nauce i zachowaniu; </w:t>
      </w:r>
    </w:p>
    <w:p w14:paraId="1CA3C1E1" w14:textId="77777777" w:rsidR="004861D3" w:rsidRPr="00491104" w:rsidRDefault="004861D3" w:rsidP="005F6C2F">
      <w:pPr>
        <w:pStyle w:val="Akapitzlist"/>
        <w:numPr>
          <w:ilvl w:val="0"/>
          <w:numId w:val="10"/>
        </w:numPr>
        <w:tabs>
          <w:tab w:val="left" w:pos="426"/>
          <w:tab w:val="left" w:pos="567"/>
        </w:tabs>
        <w:autoSpaceDE w:val="0"/>
        <w:autoSpaceDN w:val="0"/>
        <w:adjustRightInd w:val="0"/>
        <w:spacing w:line="276" w:lineRule="auto"/>
        <w:ind w:left="284" w:firstLine="0"/>
        <w:contextualSpacing w:val="0"/>
        <w:jc w:val="both"/>
        <w:rPr>
          <w:rFonts w:eastAsia="Calibri"/>
          <w:color w:val="000000"/>
          <w:lang w:eastAsia="en-US"/>
        </w:rPr>
      </w:pPr>
      <w:r w:rsidRPr="00491104">
        <w:rPr>
          <w:rFonts w:eastAsia="Calibri"/>
          <w:color w:val="000000"/>
          <w:lang w:eastAsia="en-US"/>
        </w:rPr>
        <w:t xml:space="preserve">prawo do organizacji życia szkolnego, umożliwiające zachowanie właściwych proporcji między wysiłkiem szkolnym a możliwością rozwijania i zaspokajania własnych zainteresowań; </w:t>
      </w:r>
    </w:p>
    <w:p w14:paraId="51518FDB" w14:textId="77777777" w:rsidR="00502F72" w:rsidRDefault="004861D3" w:rsidP="005F6C2F">
      <w:pPr>
        <w:pStyle w:val="Akapitzlist"/>
        <w:numPr>
          <w:ilvl w:val="0"/>
          <w:numId w:val="10"/>
        </w:numPr>
        <w:tabs>
          <w:tab w:val="left" w:pos="426"/>
          <w:tab w:val="left" w:pos="567"/>
        </w:tabs>
        <w:autoSpaceDE w:val="0"/>
        <w:autoSpaceDN w:val="0"/>
        <w:adjustRightInd w:val="0"/>
        <w:spacing w:line="276" w:lineRule="auto"/>
        <w:ind w:left="284" w:firstLine="0"/>
        <w:contextualSpacing w:val="0"/>
        <w:jc w:val="both"/>
        <w:rPr>
          <w:rFonts w:eastAsia="Calibri"/>
          <w:color w:val="000000"/>
          <w:lang w:eastAsia="en-US"/>
        </w:rPr>
      </w:pPr>
      <w:r w:rsidRPr="00491104">
        <w:rPr>
          <w:rFonts w:eastAsia="Calibri"/>
          <w:color w:val="000000"/>
          <w:lang w:eastAsia="en-US"/>
        </w:rPr>
        <w:t>prawo organizowania działalności kulturalnej, oświatowej, sportowej oraz rozrywkowej zgodnie z włas</w:t>
      </w:r>
      <w:r w:rsidR="00502F72">
        <w:rPr>
          <w:rFonts w:eastAsia="Calibri"/>
          <w:color w:val="000000"/>
          <w:lang w:eastAsia="en-US"/>
        </w:rPr>
        <w:t>nymi potrzebami i możliwościami</w:t>
      </w:r>
    </w:p>
    <w:p w14:paraId="4108AA76" w14:textId="77777777" w:rsidR="004861D3" w:rsidRPr="00491104" w:rsidRDefault="004861D3" w:rsidP="005F6C2F">
      <w:pPr>
        <w:pStyle w:val="Akapitzlist"/>
        <w:numPr>
          <w:ilvl w:val="0"/>
          <w:numId w:val="10"/>
        </w:numPr>
        <w:tabs>
          <w:tab w:val="left" w:pos="426"/>
          <w:tab w:val="left" w:pos="567"/>
        </w:tabs>
        <w:autoSpaceDE w:val="0"/>
        <w:autoSpaceDN w:val="0"/>
        <w:adjustRightInd w:val="0"/>
        <w:spacing w:line="276" w:lineRule="auto"/>
        <w:ind w:left="284" w:firstLine="0"/>
        <w:contextualSpacing w:val="0"/>
        <w:jc w:val="both"/>
        <w:rPr>
          <w:rFonts w:eastAsia="Calibri"/>
          <w:color w:val="000000"/>
          <w:lang w:eastAsia="en-US"/>
        </w:rPr>
      </w:pPr>
      <w:r w:rsidRPr="00491104">
        <w:rPr>
          <w:rFonts w:eastAsia="Calibri"/>
          <w:color w:val="000000"/>
          <w:lang w:eastAsia="en-US"/>
        </w:rPr>
        <w:t>organizacyjnymi,</w:t>
      </w:r>
      <w:r w:rsidR="00182A8A" w:rsidRPr="00491104">
        <w:rPr>
          <w:rFonts w:eastAsia="Calibri"/>
          <w:color w:val="000000"/>
          <w:lang w:eastAsia="en-US"/>
        </w:rPr>
        <w:t> </w:t>
      </w:r>
      <w:r w:rsidRPr="00491104">
        <w:rPr>
          <w:rFonts w:eastAsia="Calibri"/>
          <w:color w:val="000000"/>
          <w:lang w:eastAsia="en-US"/>
        </w:rPr>
        <w:t>w</w:t>
      </w:r>
      <w:r w:rsidR="00502F72">
        <w:rPr>
          <w:rFonts w:eastAsia="Calibri"/>
          <w:color w:val="000000"/>
          <w:lang w:eastAsia="en-US"/>
        </w:rPr>
        <w:t> </w:t>
      </w:r>
      <w:r w:rsidRPr="00491104">
        <w:rPr>
          <w:rFonts w:eastAsia="Calibri"/>
          <w:color w:val="000000"/>
          <w:lang w:eastAsia="en-US"/>
        </w:rPr>
        <w:t xml:space="preserve">porozumieniu z Dyrektorem; </w:t>
      </w:r>
    </w:p>
    <w:p w14:paraId="04804BE9" w14:textId="77777777" w:rsidR="004861D3" w:rsidRPr="00491104" w:rsidRDefault="004861D3" w:rsidP="005F6C2F">
      <w:pPr>
        <w:pStyle w:val="StylArialPo12pt"/>
        <w:numPr>
          <w:ilvl w:val="0"/>
          <w:numId w:val="10"/>
        </w:numPr>
        <w:tabs>
          <w:tab w:val="left" w:pos="426"/>
          <w:tab w:val="left" w:pos="567"/>
        </w:tabs>
        <w:spacing w:after="0" w:line="276" w:lineRule="auto"/>
        <w:ind w:left="284" w:firstLine="0"/>
        <w:rPr>
          <w:rFonts w:ascii="Times New Roman" w:hAnsi="Times New Roman"/>
          <w:szCs w:val="24"/>
        </w:rPr>
      </w:pPr>
      <w:r w:rsidRPr="00491104">
        <w:rPr>
          <w:rFonts w:ascii="Times New Roman" w:eastAsia="Calibri" w:hAnsi="Times New Roman"/>
          <w:color w:val="000000"/>
          <w:szCs w:val="24"/>
          <w:lang w:eastAsia="en-US"/>
        </w:rPr>
        <w:t>prawo wyboru nauczycieli pełniących rolę opiekunów Samorządu;</w:t>
      </w:r>
    </w:p>
    <w:p w14:paraId="48ECD15B" w14:textId="77777777" w:rsidR="004861D3" w:rsidRPr="00491104" w:rsidRDefault="004861D3" w:rsidP="005F6C2F">
      <w:pPr>
        <w:pStyle w:val="StylArialPo12pt"/>
        <w:numPr>
          <w:ilvl w:val="0"/>
          <w:numId w:val="10"/>
        </w:numPr>
        <w:tabs>
          <w:tab w:val="left" w:pos="426"/>
          <w:tab w:val="left" w:pos="567"/>
        </w:tabs>
        <w:spacing w:after="0" w:line="276" w:lineRule="auto"/>
        <w:ind w:left="284" w:firstLine="0"/>
        <w:rPr>
          <w:rFonts w:ascii="Times New Roman" w:hAnsi="Times New Roman"/>
          <w:szCs w:val="24"/>
        </w:rPr>
      </w:pPr>
      <w:r w:rsidRPr="00491104">
        <w:rPr>
          <w:rFonts w:ascii="Times New Roman" w:eastAsia="Calibri" w:hAnsi="Times New Roman"/>
          <w:color w:val="000000"/>
          <w:szCs w:val="24"/>
          <w:lang w:eastAsia="en-US"/>
        </w:rPr>
        <w:t>prawo do tworzenia własnych funduszy i dysponowania nimi w porozumieniu z</w:t>
      </w:r>
      <w:r w:rsidR="00182A8A" w:rsidRPr="00491104">
        <w:rPr>
          <w:rFonts w:ascii="Times New Roman" w:eastAsia="Calibri" w:hAnsi="Times New Roman"/>
          <w:color w:val="000000"/>
          <w:szCs w:val="24"/>
          <w:lang w:eastAsia="en-US"/>
        </w:rPr>
        <w:t> </w:t>
      </w:r>
      <w:r w:rsidRPr="00491104">
        <w:rPr>
          <w:rFonts w:ascii="Times New Roman" w:eastAsia="Calibri" w:hAnsi="Times New Roman"/>
          <w:color w:val="000000"/>
          <w:szCs w:val="24"/>
          <w:lang w:eastAsia="en-US"/>
        </w:rPr>
        <w:t xml:space="preserve">opiekunem; </w:t>
      </w:r>
    </w:p>
    <w:p w14:paraId="4028743D" w14:textId="77777777" w:rsidR="004861D3" w:rsidRPr="00491104" w:rsidRDefault="004861D3" w:rsidP="005F6C2F">
      <w:pPr>
        <w:pStyle w:val="StylArialPo12pt"/>
        <w:numPr>
          <w:ilvl w:val="0"/>
          <w:numId w:val="10"/>
        </w:numPr>
        <w:tabs>
          <w:tab w:val="left" w:pos="426"/>
          <w:tab w:val="left" w:pos="567"/>
        </w:tabs>
        <w:spacing w:after="0" w:line="276" w:lineRule="auto"/>
        <w:ind w:left="284" w:firstLine="0"/>
        <w:rPr>
          <w:rFonts w:ascii="Times New Roman" w:hAnsi="Times New Roman"/>
          <w:szCs w:val="24"/>
        </w:rPr>
      </w:pPr>
      <w:r w:rsidRPr="00491104">
        <w:rPr>
          <w:rFonts w:ascii="Times New Roman" w:hAnsi="Times New Roman"/>
          <w:szCs w:val="24"/>
        </w:rPr>
        <w:t>prawo do udzielania w uzasadnionym przypadku poręczenia za ucznia, któremu grozi kara statutowa;</w:t>
      </w:r>
    </w:p>
    <w:p w14:paraId="6B001C61" w14:textId="77777777" w:rsidR="004861D3" w:rsidRPr="00491104" w:rsidRDefault="004861D3" w:rsidP="00502F72">
      <w:pPr>
        <w:pStyle w:val="StylArialPo12pt"/>
        <w:tabs>
          <w:tab w:val="left" w:pos="426"/>
          <w:tab w:val="left" w:pos="567"/>
        </w:tabs>
        <w:spacing w:after="0" w:line="276" w:lineRule="auto"/>
        <w:ind w:left="284" w:firstLine="0"/>
        <w:rPr>
          <w:rFonts w:ascii="Times New Roman" w:hAnsi="Times New Roman"/>
          <w:szCs w:val="24"/>
        </w:rPr>
      </w:pPr>
      <w:r w:rsidRPr="00491104">
        <w:rPr>
          <w:rFonts w:ascii="Times New Roman" w:hAnsi="Times New Roman"/>
          <w:szCs w:val="24"/>
        </w:rPr>
        <w:t>8) prawo do wnioskowania do Dyrektora Szkoły o powołanie Rady Wolontariatu.</w:t>
      </w:r>
    </w:p>
    <w:p w14:paraId="7E4D955E" w14:textId="77777777" w:rsidR="004861D3" w:rsidRPr="00491104" w:rsidRDefault="004861D3" w:rsidP="00502F72">
      <w:pPr>
        <w:pStyle w:val="Tekstpodstawowy"/>
        <w:tabs>
          <w:tab w:val="left" w:pos="426"/>
        </w:tabs>
        <w:overflowPunct w:val="0"/>
        <w:autoSpaceDE w:val="0"/>
        <w:autoSpaceDN w:val="0"/>
        <w:adjustRightInd w:val="0"/>
        <w:spacing w:after="0" w:line="276" w:lineRule="auto"/>
        <w:ind w:left="284"/>
        <w:jc w:val="center"/>
        <w:textAlignment w:val="baseline"/>
        <w:rPr>
          <w:rFonts w:cs="Times New Roman"/>
          <w:b/>
          <w:szCs w:val="24"/>
        </w:rPr>
      </w:pPr>
    </w:p>
    <w:p w14:paraId="01683927" w14:textId="77777777" w:rsidR="004861D3" w:rsidRPr="00491104" w:rsidRDefault="004861D3" w:rsidP="00C07A8C">
      <w:pPr>
        <w:pStyle w:val="Default"/>
        <w:spacing w:line="276" w:lineRule="auto"/>
        <w:jc w:val="center"/>
        <w:rPr>
          <w:b/>
          <w:color w:val="auto"/>
        </w:rPr>
      </w:pPr>
      <w:r w:rsidRPr="00491104">
        <w:rPr>
          <w:b/>
          <w:color w:val="auto"/>
        </w:rPr>
        <w:t>§ 3</w:t>
      </w:r>
      <w:r w:rsidR="00A95466" w:rsidRPr="00491104">
        <w:rPr>
          <w:b/>
          <w:color w:val="auto"/>
        </w:rPr>
        <w:t>8</w:t>
      </w:r>
      <w:r w:rsidR="00DD0659">
        <w:rPr>
          <w:b/>
          <w:color w:val="auto"/>
        </w:rPr>
        <w:t>.</w:t>
      </w:r>
    </w:p>
    <w:p w14:paraId="16654657" w14:textId="77777777" w:rsidR="004861D3" w:rsidRPr="00AC2BB8" w:rsidRDefault="00DD0659" w:rsidP="00AC2BB8">
      <w:pPr>
        <w:pStyle w:val="Tekstpodstawowy"/>
        <w:overflowPunct w:val="0"/>
        <w:autoSpaceDE w:val="0"/>
        <w:autoSpaceDN w:val="0"/>
        <w:adjustRightInd w:val="0"/>
        <w:spacing w:after="0" w:line="276" w:lineRule="auto"/>
        <w:textAlignment w:val="baseline"/>
        <w:rPr>
          <w:rFonts w:cs="Times New Roman"/>
          <w:bCs/>
          <w:szCs w:val="24"/>
        </w:rPr>
      </w:pPr>
      <w:r w:rsidRPr="00AC2BB8">
        <w:rPr>
          <w:rFonts w:cs="Times New Roman"/>
          <w:bCs/>
          <w:szCs w:val="24"/>
        </w:rPr>
        <w:t>Samorząd Uczniowski</w:t>
      </w:r>
    </w:p>
    <w:p w14:paraId="464841C9" w14:textId="77777777" w:rsidR="004861D3" w:rsidRPr="00491104" w:rsidRDefault="004861D3" w:rsidP="00C07A8C">
      <w:pPr>
        <w:pStyle w:val="Tekstpodstawowy"/>
        <w:overflowPunct w:val="0"/>
        <w:autoSpaceDE w:val="0"/>
        <w:autoSpaceDN w:val="0"/>
        <w:adjustRightInd w:val="0"/>
        <w:spacing w:after="0" w:line="276" w:lineRule="auto"/>
        <w:jc w:val="both"/>
        <w:textAlignment w:val="baseline"/>
        <w:rPr>
          <w:rFonts w:cs="Times New Roman"/>
          <w:szCs w:val="24"/>
        </w:rPr>
      </w:pPr>
      <w:r w:rsidRPr="00491104">
        <w:rPr>
          <w:rFonts w:cs="Times New Roman"/>
          <w:bCs/>
          <w:szCs w:val="24"/>
        </w:rPr>
        <w:t>1.</w:t>
      </w:r>
      <w:r w:rsidR="00502F72">
        <w:rPr>
          <w:rFonts w:cs="Times New Roman"/>
          <w:bCs/>
          <w:szCs w:val="24"/>
        </w:rPr>
        <w:t xml:space="preserve"> </w:t>
      </w:r>
      <w:r w:rsidRPr="00491104">
        <w:rPr>
          <w:rFonts w:cs="Times New Roman"/>
          <w:bCs/>
          <w:szCs w:val="24"/>
        </w:rPr>
        <w:t xml:space="preserve">Uchwala opracowany pod nadzorem nauczyciela – opiekuna </w:t>
      </w:r>
      <w:r w:rsidRPr="00491104">
        <w:rPr>
          <w:rFonts w:cs="Times New Roman"/>
          <w:szCs w:val="24"/>
        </w:rPr>
        <w:t>regulamin swojej działalności;</w:t>
      </w:r>
    </w:p>
    <w:p w14:paraId="397922B8" w14:textId="7E6DD734" w:rsidR="004861D3" w:rsidRPr="00491104" w:rsidRDefault="00490FEA" w:rsidP="00C07A8C">
      <w:pPr>
        <w:pStyle w:val="Tekstpodstawowy"/>
        <w:overflowPunct w:val="0"/>
        <w:autoSpaceDE w:val="0"/>
        <w:autoSpaceDN w:val="0"/>
        <w:adjustRightInd w:val="0"/>
        <w:spacing w:after="0" w:line="276" w:lineRule="auto"/>
        <w:jc w:val="both"/>
        <w:textAlignment w:val="baseline"/>
        <w:rPr>
          <w:rFonts w:cs="Times New Roman"/>
          <w:szCs w:val="24"/>
        </w:rPr>
      </w:pPr>
      <w:r>
        <w:rPr>
          <w:rFonts w:cs="Times New Roman"/>
          <w:szCs w:val="24"/>
        </w:rPr>
        <w:t>2.</w:t>
      </w:r>
      <w:r w:rsidR="00502F72">
        <w:rPr>
          <w:rFonts w:cs="Times New Roman"/>
          <w:szCs w:val="24"/>
        </w:rPr>
        <w:t xml:space="preserve"> </w:t>
      </w:r>
      <w:r w:rsidR="004861D3" w:rsidRPr="00491104">
        <w:rPr>
          <w:rFonts w:cs="Times New Roman"/>
          <w:szCs w:val="24"/>
        </w:rPr>
        <w:t>Opiniuje zaproponowane przez Dyrektora Szkoły dodatkowe dni wolne od zajęć dydaktyczno-wychowawczych;</w:t>
      </w:r>
    </w:p>
    <w:p w14:paraId="7735BF56" w14:textId="4C545CEB" w:rsidR="004861D3" w:rsidRPr="00491104" w:rsidRDefault="00490FEA" w:rsidP="00502F72">
      <w:pPr>
        <w:pStyle w:val="Tekstpodstawowy"/>
        <w:overflowPunct w:val="0"/>
        <w:autoSpaceDE w:val="0"/>
        <w:autoSpaceDN w:val="0"/>
        <w:adjustRightInd w:val="0"/>
        <w:spacing w:after="0" w:line="276" w:lineRule="auto"/>
        <w:jc w:val="both"/>
        <w:textAlignment w:val="baseline"/>
        <w:rPr>
          <w:rFonts w:cs="Times New Roman"/>
          <w:szCs w:val="24"/>
        </w:rPr>
      </w:pPr>
      <w:r>
        <w:rPr>
          <w:rFonts w:cs="Times New Roman"/>
          <w:szCs w:val="24"/>
        </w:rPr>
        <w:t>3</w:t>
      </w:r>
      <w:r w:rsidR="00502F72">
        <w:rPr>
          <w:rFonts w:cs="Times New Roman"/>
          <w:szCs w:val="24"/>
        </w:rPr>
        <w:t xml:space="preserve">. </w:t>
      </w:r>
      <w:r w:rsidR="004861D3" w:rsidRPr="00491104">
        <w:rPr>
          <w:rFonts w:cs="Times New Roman"/>
          <w:szCs w:val="24"/>
        </w:rPr>
        <w:t>Opiniuje zaproponowane przez Dyrektora Szkoły dodatkowe dni wolne od zajęć dydaktyczno-wychowawczych, inne niż określone w § 5 ust. 1 rozporządzenia;</w:t>
      </w:r>
    </w:p>
    <w:p w14:paraId="63FA45EB" w14:textId="76C682F8" w:rsidR="004861D3" w:rsidRPr="00491104" w:rsidRDefault="00490FEA" w:rsidP="00C07A8C">
      <w:pPr>
        <w:pStyle w:val="Tekstpodstawowy"/>
        <w:overflowPunct w:val="0"/>
        <w:autoSpaceDE w:val="0"/>
        <w:autoSpaceDN w:val="0"/>
        <w:adjustRightInd w:val="0"/>
        <w:spacing w:after="0" w:line="276" w:lineRule="auto"/>
        <w:jc w:val="both"/>
        <w:textAlignment w:val="baseline"/>
        <w:rPr>
          <w:rFonts w:cs="Times New Roman"/>
          <w:szCs w:val="24"/>
        </w:rPr>
      </w:pPr>
      <w:r>
        <w:rPr>
          <w:rFonts w:cs="Times New Roman"/>
          <w:szCs w:val="24"/>
        </w:rPr>
        <w:t>4</w:t>
      </w:r>
      <w:r w:rsidR="004861D3" w:rsidRPr="00491104">
        <w:rPr>
          <w:rFonts w:cs="Times New Roman"/>
          <w:szCs w:val="24"/>
        </w:rPr>
        <w:t>.</w:t>
      </w:r>
      <w:r w:rsidR="00502F72">
        <w:rPr>
          <w:rFonts w:cs="Times New Roman"/>
          <w:szCs w:val="24"/>
        </w:rPr>
        <w:t xml:space="preserve"> </w:t>
      </w:r>
      <w:r w:rsidR="004861D3" w:rsidRPr="00491104">
        <w:rPr>
          <w:rFonts w:cs="Times New Roman"/>
          <w:szCs w:val="24"/>
        </w:rPr>
        <w:t>Opiniuje pracę nauczyciela na wniosek Dyrektora Szkoły;</w:t>
      </w:r>
    </w:p>
    <w:p w14:paraId="135935FF" w14:textId="77777777" w:rsidR="004861D3" w:rsidRPr="00491104" w:rsidRDefault="004861D3" w:rsidP="00C07A8C">
      <w:pPr>
        <w:pStyle w:val="Tekstpodstawowy"/>
        <w:overflowPunct w:val="0"/>
        <w:autoSpaceDE w:val="0"/>
        <w:autoSpaceDN w:val="0"/>
        <w:adjustRightInd w:val="0"/>
        <w:spacing w:after="0" w:line="276" w:lineRule="auto"/>
        <w:jc w:val="both"/>
        <w:textAlignment w:val="baseline"/>
        <w:rPr>
          <w:rFonts w:cs="Times New Roman"/>
          <w:szCs w:val="24"/>
        </w:rPr>
      </w:pPr>
    </w:p>
    <w:p w14:paraId="60792125" w14:textId="77777777" w:rsidR="004861D3" w:rsidRPr="00491104" w:rsidRDefault="004861D3" w:rsidP="00C07A8C">
      <w:pPr>
        <w:pStyle w:val="Tekstpodstawowy"/>
        <w:overflowPunct w:val="0"/>
        <w:autoSpaceDE w:val="0"/>
        <w:autoSpaceDN w:val="0"/>
        <w:adjustRightInd w:val="0"/>
        <w:spacing w:after="0" w:line="276" w:lineRule="auto"/>
        <w:jc w:val="center"/>
        <w:textAlignment w:val="baseline"/>
        <w:rPr>
          <w:rFonts w:cs="Times New Roman"/>
          <w:b/>
          <w:bCs/>
          <w:szCs w:val="24"/>
        </w:rPr>
      </w:pPr>
      <w:r w:rsidRPr="00491104">
        <w:rPr>
          <w:rFonts w:cs="Times New Roman"/>
          <w:b/>
          <w:szCs w:val="24"/>
        </w:rPr>
        <w:t>§ 3</w:t>
      </w:r>
      <w:r w:rsidR="00A95466" w:rsidRPr="00491104">
        <w:rPr>
          <w:rFonts w:cs="Times New Roman"/>
          <w:b/>
          <w:szCs w:val="24"/>
        </w:rPr>
        <w:t>9</w:t>
      </w:r>
      <w:r w:rsidR="00DD0659">
        <w:rPr>
          <w:rFonts w:cs="Times New Roman"/>
          <w:b/>
          <w:szCs w:val="24"/>
        </w:rPr>
        <w:t>.</w:t>
      </w:r>
    </w:p>
    <w:p w14:paraId="21F97A69" w14:textId="77777777" w:rsidR="004861D3" w:rsidRPr="00491104" w:rsidRDefault="004861D3" w:rsidP="00C07A8C">
      <w:pPr>
        <w:pStyle w:val="Tekstpodstawowy"/>
        <w:overflowPunct w:val="0"/>
        <w:autoSpaceDE w:val="0"/>
        <w:autoSpaceDN w:val="0"/>
        <w:adjustRightInd w:val="0"/>
        <w:spacing w:after="0" w:line="276" w:lineRule="auto"/>
        <w:jc w:val="both"/>
        <w:textAlignment w:val="baseline"/>
        <w:rPr>
          <w:rFonts w:cs="Times New Roman"/>
          <w:szCs w:val="24"/>
        </w:rPr>
      </w:pPr>
      <w:r w:rsidRPr="00491104">
        <w:rPr>
          <w:rFonts w:cs="Times New Roman"/>
          <w:szCs w:val="24"/>
        </w:rPr>
        <w:t>1. Samorząd w porozumieniu z Dyrektorem podejmuje działania z zakresu wolontariatu.</w:t>
      </w:r>
    </w:p>
    <w:p w14:paraId="7AD9CC2F" w14:textId="77777777" w:rsidR="004861D3" w:rsidRPr="00491104" w:rsidRDefault="004861D3" w:rsidP="00C07A8C">
      <w:pPr>
        <w:pStyle w:val="Tekstpodstawowy"/>
        <w:overflowPunct w:val="0"/>
        <w:autoSpaceDE w:val="0"/>
        <w:autoSpaceDN w:val="0"/>
        <w:adjustRightInd w:val="0"/>
        <w:spacing w:after="0" w:line="276" w:lineRule="auto"/>
        <w:jc w:val="both"/>
        <w:textAlignment w:val="baseline"/>
        <w:rPr>
          <w:rFonts w:cs="Times New Roman"/>
          <w:szCs w:val="24"/>
        </w:rPr>
      </w:pPr>
      <w:r w:rsidRPr="00491104">
        <w:rPr>
          <w:rFonts w:cs="Times New Roman"/>
          <w:szCs w:val="24"/>
        </w:rPr>
        <w:t>2. Samorząd może ze swojego składu wyłonić Radę Wolontariatu.</w:t>
      </w:r>
    </w:p>
    <w:p w14:paraId="107B1034" w14:textId="77777777" w:rsidR="004861D3" w:rsidRPr="00491104" w:rsidRDefault="004861D3" w:rsidP="00C07A8C">
      <w:pPr>
        <w:pStyle w:val="Tekstpodstawowy"/>
        <w:overflowPunct w:val="0"/>
        <w:autoSpaceDE w:val="0"/>
        <w:spacing w:after="0" w:line="276" w:lineRule="auto"/>
        <w:jc w:val="both"/>
        <w:textAlignment w:val="baseline"/>
        <w:rPr>
          <w:rFonts w:cs="Times New Roman"/>
          <w:szCs w:val="24"/>
        </w:rPr>
      </w:pPr>
      <w:r w:rsidRPr="00491104">
        <w:rPr>
          <w:rFonts w:cs="Times New Roman"/>
          <w:szCs w:val="24"/>
        </w:rPr>
        <w:t>3. Rada Wolontariatu ma prawo wyboru nauczyciela pełniącego rolę opiekuna i koordynatora szkolnego wolontariatu.</w:t>
      </w:r>
    </w:p>
    <w:p w14:paraId="5C29485F" w14:textId="77777777" w:rsidR="004861D3" w:rsidRPr="00491104" w:rsidRDefault="004861D3" w:rsidP="00C07A8C">
      <w:pPr>
        <w:pStyle w:val="Tekstpodstawowy"/>
        <w:overflowPunct w:val="0"/>
        <w:autoSpaceDE w:val="0"/>
        <w:spacing w:after="0" w:line="276" w:lineRule="auto"/>
        <w:jc w:val="both"/>
        <w:textAlignment w:val="baseline"/>
        <w:rPr>
          <w:rFonts w:cs="Times New Roman"/>
          <w:szCs w:val="24"/>
        </w:rPr>
      </w:pPr>
      <w:r w:rsidRPr="00491104">
        <w:rPr>
          <w:rFonts w:cs="Times New Roman"/>
          <w:szCs w:val="24"/>
        </w:rPr>
        <w:t>4. Do zadań Rady Wolontariatu należy:</w:t>
      </w:r>
    </w:p>
    <w:p w14:paraId="36CA482B" w14:textId="77777777" w:rsidR="004861D3" w:rsidRPr="00491104" w:rsidRDefault="004861D3" w:rsidP="00315695">
      <w:pPr>
        <w:overflowPunct w:val="0"/>
        <w:autoSpaceDE w:val="0"/>
        <w:spacing w:line="276" w:lineRule="auto"/>
        <w:ind w:left="284"/>
        <w:jc w:val="both"/>
        <w:textAlignment w:val="baseline"/>
        <w:rPr>
          <w:rFonts w:cs="Times New Roman"/>
        </w:rPr>
      </w:pPr>
      <w:r w:rsidRPr="00491104">
        <w:rPr>
          <w:rFonts w:cs="Times New Roman"/>
        </w:rPr>
        <w:t>1) rozpoznawanie potrzeb, które będą przedmiotem działalności wolontariuszy;</w:t>
      </w:r>
    </w:p>
    <w:p w14:paraId="093F636E" w14:textId="77777777" w:rsidR="004861D3" w:rsidRPr="00491104" w:rsidRDefault="004861D3" w:rsidP="00315695">
      <w:pPr>
        <w:overflowPunct w:val="0"/>
        <w:autoSpaceDE w:val="0"/>
        <w:spacing w:line="276" w:lineRule="auto"/>
        <w:ind w:left="284"/>
        <w:jc w:val="both"/>
        <w:textAlignment w:val="baseline"/>
        <w:rPr>
          <w:rFonts w:cs="Times New Roman"/>
        </w:rPr>
      </w:pPr>
      <w:r w:rsidRPr="00491104">
        <w:rPr>
          <w:rFonts w:cs="Times New Roman"/>
        </w:rPr>
        <w:t>2) opiniowanie, wybór i koordynacja działań wolontariackich zgłoszonych przez uczniów poszczególnych oddziałów klasowych;</w:t>
      </w:r>
    </w:p>
    <w:p w14:paraId="5FD62337" w14:textId="77777777" w:rsidR="004861D3" w:rsidRPr="00491104" w:rsidRDefault="004861D3" w:rsidP="00315695">
      <w:pPr>
        <w:pStyle w:val="Tekstpodstawowy"/>
        <w:overflowPunct w:val="0"/>
        <w:autoSpaceDE w:val="0"/>
        <w:spacing w:after="0" w:line="276" w:lineRule="auto"/>
        <w:ind w:left="284"/>
        <w:jc w:val="both"/>
        <w:textAlignment w:val="baseline"/>
        <w:rPr>
          <w:rFonts w:cs="Times New Roman"/>
          <w:szCs w:val="24"/>
        </w:rPr>
      </w:pPr>
      <w:r w:rsidRPr="00491104">
        <w:rPr>
          <w:rFonts w:cs="Times New Roman"/>
          <w:szCs w:val="24"/>
        </w:rPr>
        <w:t>3) analizowanie ofert składanych do szkoły w zakresie udzielania lub świadczenia pomocy.</w:t>
      </w:r>
    </w:p>
    <w:p w14:paraId="3511CDEC" w14:textId="77777777" w:rsidR="004861D3" w:rsidRPr="00491104" w:rsidRDefault="004861D3" w:rsidP="00C07A8C">
      <w:pPr>
        <w:pStyle w:val="Tekstpodstawowy"/>
        <w:overflowPunct w:val="0"/>
        <w:autoSpaceDE w:val="0"/>
        <w:spacing w:after="0" w:line="276" w:lineRule="auto"/>
        <w:jc w:val="both"/>
        <w:textAlignment w:val="baseline"/>
        <w:rPr>
          <w:rFonts w:cs="Times New Roman"/>
          <w:color w:val="FF3366"/>
          <w:szCs w:val="24"/>
        </w:rPr>
      </w:pPr>
      <w:r w:rsidRPr="00491104">
        <w:rPr>
          <w:rFonts w:cs="Times New Roman"/>
          <w:szCs w:val="24"/>
        </w:rPr>
        <w:t>5. Działalność uczniów z zakresu wolontariatu jest dobrowolna i wymaga zgody rodziców lub prawnych opiekunów.</w:t>
      </w:r>
    </w:p>
    <w:p w14:paraId="0715A184" w14:textId="77777777" w:rsidR="004861D3" w:rsidRPr="00491104" w:rsidRDefault="004861D3" w:rsidP="00C07A8C">
      <w:pPr>
        <w:pStyle w:val="Tekstpodstawowy"/>
        <w:overflowPunct w:val="0"/>
        <w:autoSpaceDE w:val="0"/>
        <w:spacing w:after="0" w:line="276" w:lineRule="auto"/>
        <w:jc w:val="both"/>
        <w:textAlignment w:val="baseline"/>
        <w:rPr>
          <w:rFonts w:cs="Times New Roman"/>
          <w:szCs w:val="24"/>
        </w:rPr>
      </w:pPr>
      <w:r w:rsidRPr="00491104">
        <w:rPr>
          <w:rFonts w:cs="Times New Roman"/>
          <w:szCs w:val="24"/>
        </w:rPr>
        <w:t>6. Uczniowie działający na rzecz wolontariatu realizują te zadania w czasie wolnym od zajęć edukacyjnych i działają pod opieką nauczyciela, rodzica lub prawnego opiekuna.</w:t>
      </w:r>
    </w:p>
    <w:p w14:paraId="63E20311" w14:textId="77777777" w:rsidR="004861D3" w:rsidRPr="00491104" w:rsidRDefault="004861D3" w:rsidP="00C07A8C">
      <w:pPr>
        <w:pStyle w:val="Tekstpodstawowy"/>
        <w:overflowPunct w:val="0"/>
        <w:autoSpaceDE w:val="0"/>
        <w:spacing w:after="0" w:line="276" w:lineRule="auto"/>
        <w:jc w:val="both"/>
        <w:textAlignment w:val="baseline"/>
        <w:rPr>
          <w:rFonts w:cs="Times New Roman"/>
          <w:szCs w:val="24"/>
        </w:rPr>
      </w:pPr>
      <w:r w:rsidRPr="00491104">
        <w:rPr>
          <w:rFonts w:cs="Times New Roman"/>
          <w:szCs w:val="24"/>
        </w:rPr>
        <w:t>7. Uczniowie w ramach wolontariatu mogą:</w:t>
      </w:r>
    </w:p>
    <w:p w14:paraId="709C9344" w14:textId="77777777" w:rsidR="004861D3" w:rsidRPr="00491104" w:rsidRDefault="004861D3" w:rsidP="00315695">
      <w:pPr>
        <w:pStyle w:val="Tekstpodstawowy"/>
        <w:overflowPunct w:val="0"/>
        <w:autoSpaceDE w:val="0"/>
        <w:spacing w:after="0" w:line="276" w:lineRule="auto"/>
        <w:ind w:left="284"/>
        <w:jc w:val="both"/>
        <w:textAlignment w:val="baseline"/>
        <w:rPr>
          <w:rFonts w:cs="Times New Roman"/>
          <w:szCs w:val="24"/>
        </w:rPr>
      </w:pPr>
      <w:r w:rsidRPr="00491104">
        <w:rPr>
          <w:rFonts w:cs="Times New Roman"/>
          <w:szCs w:val="24"/>
        </w:rPr>
        <w:t>1) reagować czynnie na potrzeby środowiska;</w:t>
      </w:r>
    </w:p>
    <w:p w14:paraId="41CA8DB7" w14:textId="77777777" w:rsidR="004861D3" w:rsidRPr="00491104" w:rsidRDefault="004861D3" w:rsidP="00315695">
      <w:pPr>
        <w:pStyle w:val="Tekstpodstawowy"/>
        <w:overflowPunct w:val="0"/>
        <w:autoSpaceDE w:val="0"/>
        <w:spacing w:after="0" w:line="276" w:lineRule="auto"/>
        <w:ind w:left="284"/>
        <w:jc w:val="both"/>
        <w:textAlignment w:val="baseline"/>
        <w:rPr>
          <w:rFonts w:cs="Times New Roman"/>
          <w:szCs w:val="24"/>
        </w:rPr>
      </w:pPr>
      <w:r w:rsidRPr="00491104">
        <w:rPr>
          <w:rFonts w:cs="Times New Roman"/>
          <w:szCs w:val="24"/>
        </w:rPr>
        <w:t>2) inicjować działania w środowisku szkolnym i lokalnym;</w:t>
      </w:r>
    </w:p>
    <w:p w14:paraId="12AB829F" w14:textId="77777777" w:rsidR="004861D3" w:rsidRPr="00491104" w:rsidRDefault="004861D3" w:rsidP="00315695">
      <w:pPr>
        <w:pStyle w:val="Tekstpodstawowy"/>
        <w:overflowPunct w:val="0"/>
        <w:autoSpaceDE w:val="0"/>
        <w:spacing w:after="0" w:line="276" w:lineRule="auto"/>
        <w:ind w:left="284"/>
        <w:jc w:val="both"/>
        <w:textAlignment w:val="baseline"/>
        <w:rPr>
          <w:rFonts w:cs="Times New Roman"/>
          <w:szCs w:val="24"/>
        </w:rPr>
      </w:pPr>
      <w:r w:rsidRPr="00491104">
        <w:rPr>
          <w:rFonts w:cs="Times New Roman"/>
          <w:szCs w:val="24"/>
        </w:rPr>
        <w:t>3) wspomagać różnego typu inicjatywy charytatywne i kulturalne;</w:t>
      </w:r>
    </w:p>
    <w:p w14:paraId="58BEB8C5" w14:textId="77777777" w:rsidR="004861D3" w:rsidRPr="00491104" w:rsidRDefault="004861D3" w:rsidP="00315695">
      <w:pPr>
        <w:pStyle w:val="Tekstpodstawowy"/>
        <w:overflowPunct w:val="0"/>
        <w:autoSpaceDE w:val="0"/>
        <w:spacing w:after="0" w:line="276" w:lineRule="auto"/>
        <w:ind w:left="284"/>
        <w:jc w:val="both"/>
        <w:textAlignment w:val="baseline"/>
        <w:rPr>
          <w:rFonts w:cs="Times New Roman"/>
          <w:szCs w:val="24"/>
        </w:rPr>
      </w:pPr>
      <w:r w:rsidRPr="00491104">
        <w:rPr>
          <w:rFonts w:cs="Times New Roman"/>
          <w:szCs w:val="24"/>
        </w:rPr>
        <w:t>4) działać na rzecz lokalnych instytucji i organizacji;</w:t>
      </w:r>
    </w:p>
    <w:p w14:paraId="27C34173" w14:textId="77777777" w:rsidR="004861D3" w:rsidRPr="00491104" w:rsidRDefault="004861D3" w:rsidP="00315695">
      <w:pPr>
        <w:pStyle w:val="Tekstpodstawowy"/>
        <w:overflowPunct w:val="0"/>
        <w:autoSpaceDE w:val="0"/>
        <w:spacing w:after="0" w:line="276" w:lineRule="auto"/>
        <w:ind w:left="284"/>
        <w:jc w:val="both"/>
        <w:textAlignment w:val="baseline"/>
        <w:rPr>
          <w:rFonts w:cs="Times New Roman"/>
          <w:szCs w:val="24"/>
        </w:rPr>
      </w:pPr>
      <w:r w:rsidRPr="00491104">
        <w:rPr>
          <w:rFonts w:cs="Times New Roman"/>
          <w:szCs w:val="24"/>
        </w:rPr>
        <w:t>5) uczestniczyć w ogólnopolskich akcjach charytatywnych.</w:t>
      </w:r>
    </w:p>
    <w:p w14:paraId="08B29121" w14:textId="77777777" w:rsidR="004861D3" w:rsidRPr="00491104" w:rsidRDefault="004861D3" w:rsidP="00C07A8C">
      <w:pPr>
        <w:pStyle w:val="Tekstpodstawowy"/>
        <w:overflowPunct w:val="0"/>
        <w:autoSpaceDE w:val="0"/>
        <w:spacing w:after="0" w:line="276" w:lineRule="auto"/>
        <w:jc w:val="both"/>
        <w:textAlignment w:val="baseline"/>
        <w:rPr>
          <w:rFonts w:cs="Times New Roman"/>
          <w:szCs w:val="24"/>
        </w:rPr>
      </w:pPr>
      <w:r w:rsidRPr="00491104">
        <w:rPr>
          <w:rFonts w:eastAsia="TimesNewRomanPSMT" w:cs="Times New Roman"/>
          <w:szCs w:val="24"/>
        </w:rPr>
        <w:t xml:space="preserve">8. Szczegółowe zasady działania wolontariatu w szkole (w tym sposób organizacji i realizacji działań) określa regulamin szkolnego koła/klubu wolontariatu, będący odrębnym dokumentem. </w:t>
      </w:r>
    </w:p>
    <w:p w14:paraId="457642E1" w14:textId="77777777" w:rsidR="00A0673D" w:rsidRDefault="00A0673D"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p>
    <w:p w14:paraId="64F08BCD" w14:textId="77777777" w:rsidR="00BE7659" w:rsidRPr="00491104" w:rsidRDefault="00BE7659"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xml:space="preserve">§ </w:t>
      </w:r>
      <w:r w:rsidR="00A95466" w:rsidRPr="00491104">
        <w:rPr>
          <w:rFonts w:eastAsia="Times New Roman" w:cs="Times New Roman"/>
          <w:b/>
          <w:kern w:val="0"/>
          <w:lang w:eastAsia="pl-PL" w:bidi="ar-SA"/>
        </w:rPr>
        <w:t>40</w:t>
      </w:r>
      <w:r w:rsidR="00DD0659">
        <w:rPr>
          <w:rFonts w:eastAsia="Times New Roman" w:cs="Times New Roman"/>
          <w:b/>
          <w:kern w:val="0"/>
          <w:lang w:eastAsia="pl-PL" w:bidi="ar-SA"/>
        </w:rPr>
        <w:t>.</w:t>
      </w:r>
    </w:p>
    <w:p w14:paraId="7B301E0C" w14:textId="77777777" w:rsidR="00BE7659" w:rsidRPr="00491104" w:rsidRDefault="00BE7659" w:rsidP="00C07A8C">
      <w:pPr>
        <w:spacing w:line="276" w:lineRule="auto"/>
        <w:jc w:val="both"/>
        <w:rPr>
          <w:rFonts w:cs="Times New Roman"/>
        </w:rPr>
      </w:pPr>
      <w:r w:rsidRPr="00491104">
        <w:rPr>
          <w:rFonts w:cs="Times New Roman"/>
        </w:rPr>
        <w:t>1. Każdy organ działa samodzielnie i podejmuje decyzje w granicach posiadanych kompetencji, zgodnie z prawem oświatowym i ze statutem Szkoły.</w:t>
      </w:r>
    </w:p>
    <w:p w14:paraId="7FFDA5BF" w14:textId="77777777" w:rsidR="00BE7659" w:rsidRPr="00491104" w:rsidRDefault="00BE7659" w:rsidP="00C07A8C">
      <w:pPr>
        <w:spacing w:line="276" w:lineRule="auto"/>
        <w:jc w:val="both"/>
        <w:rPr>
          <w:rFonts w:cs="Times New Roman"/>
        </w:rPr>
      </w:pPr>
      <w:r w:rsidRPr="00491104">
        <w:rPr>
          <w:rFonts w:cs="Times New Roman"/>
        </w:rPr>
        <w:t>2.</w:t>
      </w:r>
      <w:r w:rsidR="00315695">
        <w:rPr>
          <w:rFonts w:cs="Times New Roman"/>
        </w:rPr>
        <w:t xml:space="preserve">  </w:t>
      </w:r>
      <w:r w:rsidRPr="00491104">
        <w:rPr>
          <w:rFonts w:cs="Times New Roman"/>
        </w:rPr>
        <w:t>Współpraca organów odbywa się we wszystkich obszarach funkcjonowania Szkoły</w:t>
      </w:r>
      <w:r w:rsidR="00344788" w:rsidRPr="00491104">
        <w:rPr>
          <w:rFonts w:cs="Times New Roman"/>
        </w:rPr>
        <w:t>.</w:t>
      </w:r>
    </w:p>
    <w:p w14:paraId="40CC8619" w14:textId="77777777" w:rsidR="00BE7659" w:rsidRPr="00491104" w:rsidRDefault="00BE7659" w:rsidP="00C07A8C">
      <w:pPr>
        <w:spacing w:line="276" w:lineRule="auto"/>
        <w:jc w:val="both"/>
        <w:rPr>
          <w:rFonts w:cs="Times New Roman"/>
        </w:rPr>
      </w:pPr>
      <w:r w:rsidRPr="00491104">
        <w:rPr>
          <w:rFonts w:cs="Times New Roman"/>
        </w:rPr>
        <w:t>3. Relacje między wszystkimi członkami społeczności szkolnej są oparte na wzajemnym szacunku i zaufaniu.</w:t>
      </w:r>
    </w:p>
    <w:p w14:paraId="014154B6" w14:textId="77777777" w:rsidR="00BE7659" w:rsidRPr="00491104" w:rsidRDefault="00BE7659" w:rsidP="00C07A8C">
      <w:pPr>
        <w:spacing w:line="276" w:lineRule="auto"/>
        <w:jc w:val="both"/>
        <w:rPr>
          <w:rFonts w:cs="Times New Roman"/>
        </w:rPr>
      </w:pPr>
      <w:r w:rsidRPr="00491104">
        <w:rPr>
          <w:rFonts w:cs="Times New Roman"/>
        </w:rPr>
        <w:t xml:space="preserve">4. Współpraca odbywa się poprzez: </w:t>
      </w:r>
    </w:p>
    <w:p w14:paraId="425B859C" w14:textId="77777777" w:rsidR="00BE7659" w:rsidRPr="00491104" w:rsidRDefault="00BE7659" w:rsidP="00315695">
      <w:pPr>
        <w:spacing w:line="276" w:lineRule="auto"/>
        <w:ind w:left="284"/>
        <w:jc w:val="both"/>
        <w:rPr>
          <w:rFonts w:cs="Times New Roman"/>
        </w:rPr>
      </w:pPr>
      <w:r w:rsidRPr="00491104">
        <w:rPr>
          <w:rFonts w:cs="Times New Roman"/>
        </w:rPr>
        <w:t>1) wzajemne informowanie</w:t>
      </w:r>
      <w:r w:rsidR="00344788" w:rsidRPr="00491104">
        <w:rPr>
          <w:rFonts w:cs="Times New Roman"/>
        </w:rPr>
        <w:t>;</w:t>
      </w:r>
    </w:p>
    <w:p w14:paraId="4C21940E" w14:textId="77777777" w:rsidR="00BE7659" w:rsidRPr="00491104" w:rsidRDefault="00BE7659" w:rsidP="00315695">
      <w:pPr>
        <w:spacing w:line="276" w:lineRule="auto"/>
        <w:ind w:left="284"/>
        <w:jc w:val="both"/>
        <w:rPr>
          <w:rFonts w:cs="Times New Roman"/>
        </w:rPr>
      </w:pPr>
      <w:r w:rsidRPr="00491104">
        <w:rPr>
          <w:rFonts w:cs="Times New Roman"/>
        </w:rPr>
        <w:t>2) konsultacje</w:t>
      </w:r>
      <w:r w:rsidR="00344788" w:rsidRPr="00491104">
        <w:rPr>
          <w:rFonts w:cs="Times New Roman"/>
        </w:rPr>
        <w:t>;</w:t>
      </w:r>
    </w:p>
    <w:p w14:paraId="3F39AEFC" w14:textId="77777777" w:rsidR="00BE7659" w:rsidRPr="00491104" w:rsidRDefault="00BE7659" w:rsidP="00315695">
      <w:pPr>
        <w:spacing w:line="276" w:lineRule="auto"/>
        <w:ind w:left="284"/>
        <w:jc w:val="both"/>
        <w:rPr>
          <w:rFonts w:cs="Times New Roman"/>
        </w:rPr>
      </w:pPr>
      <w:r w:rsidRPr="00491104">
        <w:rPr>
          <w:rFonts w:cs="Times New Roman"/>
        </w:rPr>
        <w:t>3) współdecydowanie</w:t>
      </w:r>
      <w:r w:rsidR="00344788" w:rsidRPr="00491104">
        <w:rPr>
          <w:rFonts w:cs="Times New Roman"/>
        </w:rPr>
        <w:t>;</w:t>
      </w:r>
    </w:p>
    <w:p w14:paraId="22FAC17B" w14:textId="77777777" w:rsidR="00BE7659" w:rsidRPr="00491104" w:rsidRDefault="00BE7659" w:rsidP="00315695">
      <w:pPr>
        <w:spacing w:line="276" w:lineRule="auto"/>
        <w:ind w:left="284"/>
        <w:jc w:val="both"/>
        <w:rPr>
          <w:rFonts w:cs="Times New Roman"/>
        </w:rPr>
      </w:pPr>
      <w:r w:rsidRPr="00491104">
        <w:rPr>
          <w:rFonts w:cs="Times New Roman"/>
        </w:rPr>
        <w:t>4) decydowanie</w:t>
      </w:r>
      <w:r w:rsidR="00344788" w:rsidRPr="00491104">
        <w:rPr>
          <w:rFonts w:cs="Times New Roman"/>
        </w:rPr>
        <w:t>.</w:t>
      </w:r>
    </w:p>
    <w:p w14:paraId="08DD4D8D" w14:textId="77777777" w:rsidR="00BE7659" w:rsidRPr="00491104" w:rsidRDefault="00BE7659" w:rsidP="00C07A8C">
      <w:pPr>
        <w:spacing w:line="276" w:lineRule="auto"/>
        <w:jc w:val="both"/>
        <w:rPr>
          <w:rFonts w:cs="Times New Roman"/>
        </w:rPr>
      </w:pPr>
      <w:r w:rsidRPr="00491104">
        <w:rPr>
          <w:rFonts w:cs="Times New Roman"/>
        </w:rPr>
        <w:t>5. Celem i efektem współpracy organów szkoły powinny być w szczególności:</w:t>
      </w:r>
    </w:p>
    <w:p w14:paraId="2CF4C0BD" w14:textId="77777777" w:rsidR="00BE7659" w:rsidRPr="00491104" w:rsidRDefault="00BE7659" w:rsidP="00315695">
      <w:pPr>
        <w:spacing w:line="276" w:lineRule="auto"/>
        <w:ind w:left="284"/>
        <w:jc w:val="both"/>
        <w:rPr>
          <w:rFonts w:cs="Times New Roman"/>
        </w:rPr>
      </w:pPr>
      <w:r w:rsidRPr="00491104">
        <w:rPr>
          <w:rFonts w:cs="Times New Roman"/>
        </w:rPr>
        <w:t>1) stwarzanie w Szkole przestrzeni do dialogu i współpracy dla uczniów, nauczycieli, rodziców oraz przedstawicieli środowiska lokalnego;</w:t>
      </w:r>
    </w:p>
    <w:p w14:paraId="4492D413" w14:textId="77777777" w:rsidR="00BE7659" w:rsidRPr="00491104" w:rsidRDefault="00BE7659" w:rsidP="00315695">
      <w:pPr>
        <w:spacing w:line="276" w:lineRule="auto"/>
        <w:ind w:left="284"/>
        <w:jc w:val="both"/>
        <w:rPr>
          <w:rFonts w:cs="Times New Roman"/>
        </w:rPr>
      </w:pPr>
      <w:r w:rsidRPr="00491104">
        <w:rPr>
          <w:rFonts w:cs="Times New Roman"/>
        </w:rPr>
        <w:t>2) dążenie do wzrostu identyfikacji uczniów i rodziców ze Szkołą;</w:t>
      </w:r>
    </w:p>
    <w:p w14:paraId="4FDEA655" w14:textId="77777777" w:rsidR="00BE7659" w:rsidRPr="00491104" w:rsidRDefault="00BE7659" w:rsidP="00315695">
      <w:pPr>
        <w:spacing w:line="276" w:lineRule="auto"/>
        <w:ind w:left="284"/>
        <w:jc w:val="both"/>
        <w:rPr>
          <w:rFonts w:cs="Times New Roman"/>
        </w:rPr>
      </w:pPr>
      <w:r w:rsidRPr="00491104">
        <w:rPr>
          <w:rFonts w:cs="Times New Roman"/>
        </w:rPr>
        <w:t>3) pogłębianie poczucia współodpowiedzialności za Szkołę;</w:t>
      </w:r>
    </w:p>
    <w:p w14:paraId="2B9FE505" w14:textId="77777777" w:rsidR="00BE7659" w:rsidRPr="00491104" w:rsidRDefault="00BE7659" w:rsidP="00315695">
      <w:pPr>
        <w:spacing w:line="276" w:lineRule="auto"/>
        <w:ind w:left="284"/>
        <w:jc w:val="both"/>
        <w:rPr>
          <w:rFonts w:cs="Times New Roman"/>
        </w:rPr>
      </w:pPr>
      <w:r w:rsidRPr="00491104">
        <w:rPr>
          <w:rFonts w:cs="Times New Roman"/>
        </w:rPr>
        <w:t>4) wspólne rozwiązywanie szkolnych problemów oraz świętowanie sukcesów;</w:t>
      </w:r>
    </w:p>
    <w:p w14:paraId="3021B800" w14:textId="77777777" w:rsidR="00BE7659" w:rsidRPr="00491104" w:rsidRDefault="00BE7659" w:rsidP="00315695">
      <w:pPr>
        <w:spacing w:line="276" w:lineRule="auto"/>
        <w:ind w:left="284"/>
        <w:jc w:val="both"/>
        <w:rPr>
          <w:rFonts w:cs="Times New Roman"/>
        </w:rPr>
      </w:pPr>
      <w:r w:rsidRPr="00491104">
        <w:rPr>
          <w:rFonts w:cs="Times New Roman"/>
        </w:rPr>
        <w:t>5) eliminowanie zagrożeń oraz wzmacnianie właściwych zachowań;</w:t>
      </w:r>
    </w:p>
    <w:p w14:paraId="189CA0E8" w14:textId="77777777" w:rsidR="00BE7659" w:rsidRPr="00491104" w:rsidRDefault="00BE7659" w:rsidP="00315695">
      <w:pPr>
        <w:spacing w:line="276" w:lineRule="auto"/>
        <w:ind w:left="284"/>
        <w:jc w:val="both"/>
        <w:rPr>
          <w:rFonts w:cs="Times New Roman"/>
        </w:rPr>
      </w:pPr>
      <w:r w:rsidRPr="00491104">
        <w:rPr>
          <w:rFonts w:cs="Times New Roman"/>
        </w:rPr>
        <w:t>6) wspólne opracowywanie i realizowanie koncepcji pracy Szkoły.</w:t>
      </w:r>
    </w:p>
    <w:p w14:paraId="4BD5B401" w14:textId="77777777" w:rsidR="00BE7659" w:rsidRPr="00491104" w:rsidRDefault="00BE7659" w:rsidP="00C07A8C">
      <w:pPr>
        <w:spacing w:line="276" w:lineRule="auto"/>
        <w:jc w:val="both"/>
        <w:rPr>
          <w:rFonts w:cs="Times New Roman"/>
        </w:rPr>
      </w:pPr>
      <w:r w:rsidRPr="00491104">
        <w:rPr>
          <w:rFonts w:cs="Times New Roman"/>
        </w:rPr>
        <w:t xml:space="preserve">6. Żaden z organów Szkoły nie powinien inicjować sytuacji spornych dotyczących spraw Szkoły i </w:t>
      </w:r>
      <w:r w:rsidR="009A7208">
        <w:rPr>
          <w:rFonts w:cs="Times New Roman"/>
        </w:rPr>
        <w:t> </w:t>
      </w:r>
      <w:r w:rsidRPr="00491104">
        <w:rPr>
          <w:rFonts w:cs="Times New Roman"/>
        </w:rPr>
        <w:t>społeczności szkolnej.</w:t>
      </w:r>
    </w:p>
    <w:p w14:paraId="60676E64" w14:textId="77777777" w:rsidR="00BE7659" w:rsidRPr="00491104" w:rsidRDefault="00BE7659" w:rsidP="00C07A8C">
      <w:pPr>
        <w:spacing w:line="276" w:lineRule="auto"/>
        <w:jc w:val="both"/>
        <w:rPr>
          <w:rFonts w:cs="Times New Roman"/>
        </w:rPr>
      </w:pPr>
      <w:r w:rsidRPr="00491104">
        <w:rPr>
          <w:rFonts w:cs="Times New Roman"/>
        </w:rPr>
        <w:t>7. Dyrektor ma prawo wydawać zalecenia wszystkim organom Szkoły, jeżeli ich działalność narusza interesy Szkoły i nie służy jej rozwojowi i dobremu imieniu.</w:t>
      </w:r>
    </w:p>
    <w:p w14:paraId="7B02DEF9" w14:textId="77777777" w:rsidR="00BE7659" w:rsidRPr="00491104" w:rsidRDefault="00BE7659" w:rsidP="00C07A8C">
      <w:pPr>
        <w:spacing w:line="276" w:lineRule="auto"/>
        <w:jc w:val="both"/>
        <w:rPr>
          <w:rFonts w:cs="Times New Roman"/>
        </w:rPr>
      </w:pPr>
      <w:r w:rsidRPr="00491104">
        <w:rPr>
          <w:rFonts w:cs="Times New Roman"/>
        </w:rPr>
        <w:t>8. W celu zapobiegania sporom w szkole może być opracowana szkolna polityka informacyjna zawierająca zasady wzajemnego informowania się organów i szczegółowe zasady współpracy.</w:t>
      </w:r>
    </w:p>
    <w:p w14:paraId="3830DED5" w14:textId="77777777" w:rsidR="00BE7659" w:rsidRPr="00491104" w:rsidRDefault="00BE7659" w:rsidP="00C07A8C">
      <w:pPr>
        <w:spacing w:line="276" w:lineRule="auto"/>
        <w:jc w:val="both"/>
        <w:rPr>
          <w:rFonts w:cs="Times New Roman"/>
        </w:rPr>
      </w:pPr>
      <w:r w:rsidRPr="00491104">
        <w:rPr>
          <w:rFonts w:cs="Times New Roman"/>
        </w:rPr>
        <w:t xml:space="preserve">9. Każdy organ powinien dążyć do jak najszybszego, polubownego rozstrzygania spornych spraw wewnątrz szkoły, kierując się </w:t>
      </w:r>
      <w:r w:rsidR="00D3114B">
        <w:rPr>
          <w:rFonts w:cs="Times New Roman"/>
        </w:rPr>
        <w:t>obiektywizmem</w:t>
      </w:r>
      <w:r w:rsidRPr="00491104">
        <w:rPr>
          <w:rFonts w:cs="Times New Roman"/>
        </w:rPr>
        <w:t xml:space="preserve"> i </w:t>
      </w:r>
      <w:r w:rsidR="00D3114B">
        <w:rPr>
          <w:rFonts w:cs="Times New Roman"/>
        </w:rPr>
        <w:t>zachowując następujące</w:t>
      </w:r>
      <w:r w:rsidRPr="00491104">
        <w:rPr>
          <w:rFonts w:cs="Times New Roman"/>
        </w:rPr>
        <w:t xml:space="preserve"> zasad</w:t>
      </w:r>
      <w:r w:rsidR="00D3114B">
        <w:rPr>
          <w:rFonts w:cs="Times New Roman"/>
        </w:rPr>
        <w:t>y</w:t>
      </w:r>
      <w:r w:rsidRPr="00491104">
        <w:rPr>
          <w:rFonts w:cs="Times New Roman"/>
        </w:rPr>
        <w:t>:</w:t>
      </w:r>
    </w:p>
    <w:p w14:paraId="45E16C44" w14:textId="77777777" w:rsidR="00BE7659" w:rsidRPr="00491104" w:rsidRDefault="00BE7659" w:rsidP="00315695">
      <w:pPr>
        <w:spacing w:line="276" w:lineRule="auto"/>
        <w:ind w:left="284"/>
        <w:jc w:val="both"/>
        <w:rPr>
          <w:rFonts w:cs="Times New Roman"/>
        </w:rPr>
      </w:pPr>
      <w:r w:rsidRPr="00491104">
        <w:rPr>
          <w:rFonts w:cs="Times New Roman"/>
        </w:rPr>
        <w:t>1) wspóln</w:t>
      </w:r>
      <w:r w:rsidR="00344788" w:rsidRPr="00491104">
        <w:rPr>
          <w:rFonts w:cs="Times New Roman"/>
        </w:rPr>
        <w:t>e</w:t>
      </w:r>
      <w:r w:rsidRPr="00491104">
        <w:rPr>
          <w:rFonts w:cs="Times New Roman"/>
        </w:rPr>
        <w:t xml:space="preserve"> działani</w:t>
      </w:r>
      <w:r w:rsidR="00344788" w:rsidRPr="00491104">
        <w:rPr>
          <w:rFonts w:cs="Times New Roman"/>
        </w:rPr>
        <w:t>e</w:t>
      </w:r>
      <w:r w:rsidRPr="00491104">
        <w:rPr>
          <w:rFonts w:cs="Times New Roman"/>
        </w:rPr>
        <w:t xml:space="preserve"> przedstawicieli poszczególnych organów;</w:t>
      </w:r>
    </w:p>
    <w:p w14:paraId="74035334" w14:textId="77777777" w:rsidR="00BE7659" w:rsidRPr="00491104" w:rsidRDefault="00BE7659" w:rsidP="00315695">
      <w:pPr>
        <w:spacing w:line="276" w:lineRule="auto"/>
        <w:ind w:left="284"/>
        <w:jc w:val="both"/>
        <w:rPr>
          <w:rFonts w:cs="Times New Roman"/>
        </w:rPr>
      </w:pPr>
      <w:r w:rsidRPr="00491104">
        <w:rPr>
          <w:rFonts w:cs="Times New Roman"/>
        </w:rPr>
        <w:t>2) każdy organ rozstrzyga sprawy sporne pomiędzy swoimi członkami;</w:t>
      </w:r>
    </w:p>
    <w:p w14:paraId="3E9BDE50" w14:textId="77777777" w:rsidR="00BE7659" w:rsidRPr="00491104" w:rsidRDefault="00BE7659" w:rsidP="00315695">
      <w:pPr>
        <w:spacing w:line="276" w:lineRule="auto"/>
        <w:ind w:left="284"/>
        <w:jc w:val="both"/>
        <w:rPr>
          <w:rFonts w:cs="Times New Roman"/>
        </w:rPr>
      </w:pPr>
      <w:r w:rsidRPr="00491104">
        <w:rPr>
          <w:rFonts w:cs="Times New Roman"/>
        </w:rPr>
        <w:t>3) sprawy sporne pomiędzy nauczycielami a rodzicami lub uczniami rozstrzyga Dyrektor Szkoły, który może w tym zakresie współpracować odpowiednio z przewodniczącym Rady Rodziców lub z przewodniczącym Samorządu Uczniowskiego;</w:t>
      </w:r>
    </w:p>
    <w:p w14:paraId="7CAC769B" w14:textId="77777777" w:rsidR="00BE7659" w:rsidRPr="00491104" w:rsidRDefault="00BE7659" w:rsidP="00315695">
      <w:pPr>
        <w:spacing w:line="276" w:lineRule="auto"/>
        <w:ind w:left="284"/>
        <w:jc w:val="both"/>
        <w:rPr>
          <w:rFonts w:cs="Times New Roman"/>
        </w:rPr>
      </w:pPr>
      <w:r w:rsidRPr="00491104">
        <w:rPr>
          <w:rFonts w:cs="Times New Roman"/>
        </w:rPr>
        <w:t>4) w przypadku braku porozumienia organów na poziomie Szkoły, kompetencje do rozpatrzenia wszelkich sporów ma organ prowadzący Szkołę. Sprawę do rozstrzygnięcia organowi prowadzącemu przekazuje Dyrektor Szkoły.</w:t>
      </w:r>
    </w:p>
    <w:p w14:paraId="7F4F0673" w14:textId="77777777" w:rsidR="00BE7659" w:rsidRPr="00491104" w:rsidRDefault="00BE7659" w:rsidP="00C07A8C">
      <w:pPr>
        <w:spacing w:line="276" w:lineRule="auto"/>
        <w:jc w:val="both"/>
        <w:rPr>
          <w:rFonts w:cs="Times New Roman"/>
          <w:b/>
        </w:rPr>
      </w:pPr>
      <w:r w:rsidRPr="00491104">
        <w:rPr>
          <w:rFonts w:cs="Times New Roman"/>
        </w:rPr>
        <w:t>10. Dyrektor Szkoły przyjmuje i rozpatruje wnioski i skargi dotyczące nauczycieli i</w:t>
      </w:r>
      <w:r w:rsidR="000C500C" w:rsidRPr="00491104">
        <w:rPr>
          <w:rFonts w:cs="Times New Roman"/>
        </w:rPr>
        <w:t> </w:t>
      </w:r>
      <w:r w:rsidRPr="00491104">
        <w:rPr>
          <w:rFonts w:cs="Times New Roman"/>
        </w:rPr>
        <w:t>pracowników niepedagogicznych:</w:t>
      </w:r>
    </w:p>
    <w:p w14:paraId="15B76A95" w14:textId="77777777" w:rsidR="00BE7659" w:rsidRPr="00491104" w:rsidRDefault="00BE7659" w:rsidP="00315695">
      <w:pPr>
        <w:spacing w:line="276" w:lineRule="auto"/>
        <w:ind w:left="284"/>
        <w:jc w:val="both"/>
        <w:rPr>
          <w:rFonts w:cs="Times New Roman"/>
        </w:rPr>
      </w:pPr>
      <w:r w:rsidRPr="00491104">
        <w:rPr>
          <w:rFonts w:cs="Times New Roman"/>
        </w:rPr>
        <w:t>1) na piśmie za pośrednictwem sekretariatu Szkoły;</w:t>
      </w:r>
    </w:p>
    <w:p w14:paraId="388092E6" w14:textId="77777777" w:rsidR="00BE7659" w:rsidRPr="00491104" w:rsidRDefault="00BE7659" w:rsidP="00315695">
      <w:pPr>
        <w:spacing w:line="276" w:lineRule="auto"/>
        <w:ind w:left="284"/>
        <w:jc w:val="both"/>
        <w:rPr>
          <w:rFonts w:cs="Times New Roman"/>
        </w:rPr>
      </w:pPr>
      <w:r w:rsidRPr="00491104">
        <w:rPr>
          <w:rFonts w:cs="Times New Roman"/>
        </w:rPr>
        <w:t>2) ustnie i sporządza wówczas notatkę służbową, którą rejestruje w dokumentacji Szkoły.</w:t>
      </w:r>
    </w:p>
    <w:p w14:paraId="379040F2" w14:textId="77777777" w:rsidR="00344788" w:rsidRPr="00491104" w:rsidRDefault="00344788"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p>
    <w:p w14:paraId="34185104" w14:textId="77777777" w:rsidR="00BE7659" w:rsidRPr="00491104" w:rsidRDefault="00BE7659"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4</w:t>
      </w:r>
      <w:r w:rsidR="00A95466" w:rsidRPr="00491104">
        <w:rPr>
          <w:rFonts w:eastAsia="Times New Roman" w:cs="Times New Roman"/>
          <w:b/>
          <w:kern w:val="0"/>
          <w:lang w:eastAsia="pl-PL" w:bidi="ar-SA"/>
        </w:rPr>
        <w:t>1</w:t>
      </w:r>
      <w:r w:rsidR="00DD0659">
        <w:rPr>
          <w:rFonts w:eastAsia="Times New Roman" w:cs="Times New Roman"/>
          <w:b/>
          <w:kern w:val="0"/>
          <w:lang w:eastAsia="pl-PL" w:bidi="ar-SA"/>
        </w:rPr>
        <w:t>.</w:t>
      </w:r>
    </w:p>
    <w:p w14:paraId="23E8DCC6" w14:textId="77777777" w:rsidR="00BE7659" w:rsidRPr="00491104" w:rsidRDefault="00BE7659" w:rsidP="00C07A8C">
      <w:pPr>
        <w:spacing w:line="276" w:lineRule="auto"/>
        <w:jc w:val="both"/>
        <w:rPr>
          <w:rFonts w:cs="Times New Roman"/>
        </w:rPr>
      </w:pPr>
      <w:r w:rsidRPr="00491104">
        <w:rPr>
          <w:rFonts w:cs="Times New Roman"/>
          <w:b/>
        </w:rPr>
        <w:t> </w:t>
      </w:r>
      <w:r w:rsidR="00315695">
        <w:rPr>
          <w:rFonts w:cs="Times New Roman"/>
        </w:rPr>
        <w:t>1. </w:t>
      </w:r>
      <w:r w:rsidRPr="00491104">
        <w:rPr>
          <w:rFonts w:cs="Times New Roman"/>
        </w:rPr>
        <w:t>Spory kompetencyjne między organami szkoły rozstrzyga Komisja, w skład której</w:t>
      </w:r>
      <w:r w:rsidR="00B34F05" w:rsidRPr="00491104">
        <w:rPr>
          <w:rFonts w:cs="Times New Roman"/>
        </w:rPr>
        <w:t xml:space="preserve"> </w:t>
      </w:r>
      <w:r w:rsidRPr="00491104">
        <w:rPr>
          <w:rFonts w:cs="Times New Roman"/>
        </w:rPr>
        <w:t xml:space="preserve">wchodzi jeden przedstawiciel każdego organu Szkoły.      </w:t>
      </w:r>
    </w:p>
    <w:p w14:paraId="376A54FF" w14:textId="77777777" w:rsidR="00BE7659" w:rsidRPr="00491104" w:rsidRDefault="00315695" w:rsidP="00C07A8C">
      <w:pPr>
        <w:spacing w:line="276" w:lineRule="auto"/>
        <w:jc w:val="both"/>
        <w:rPr>
          <w:rFonts w:cs="Times New Roman"/>
        </w:rPr>
      </w:pPr>
      <w:r>
        <w:rPr>
          <w:rFonts w:cs="Times New Roman"/>
        </w:rPr>
        <w:t>2.  </w:t>
      </w:r>
      <w:r w:rsidR="00BE7659" w:rsidRPr="00491104">
        <w:rPr>
          <w:rFonts w:cs="Times New Roman"/>
        </w:rPr>
        <w:t>Poszczególne organy kolegialne wybierają swego przedstawiciela do Komisji według procedury określonej w regulaminie danego organu.</w:t>
      </w:r>
    </w:p>
    <w:p w14:paraId="054B95E7" w14:textId="77777777" w:rsidR="00BE7659" w:rsidRPr="00491104" w:rsidRDefault="00315695" w:rsidP="00C07A8C">
      <w:pPr>
        <w:spacing w:line="276" w:lineRule="auto"/>
        <w:jc w:val="both"/>
        <w:rPr>
          <w:rFonts w:cs="Times New Roman"/>
        </w:rPr>
      </w:pPr>
      <w:r>
        <w:rPr>
          <w:rFonts w:cs="Times New Roman"/>
        </w:rPr>
        <w:t>3. </w:t>
      </w:r>
      <w:r w:rsidR="00BE7659" w:rsidRPr="00491104">
        <w:rPr>
          <w:rFonts w:cs="Times New Roman"/>
        </w:rPr>
        <w:t xml:space="preserve">Dyrektor Szkoły może wyznaczyć swojego przedstawiciela, wskazanego nauczyciela. </w:t>
      </w:r>
    </w:p>
    <w:p w14:paraId="3FC27B89" w14:textId="77777777" w:rsidR="00BE7659" w:rsidRPr="00491104" w:rsidRDefault="00315695" w:rsidP="00C07A8C">
      <w:pPr>
        <w:spacing w:line="276" w:lineRule="auto"/>
        <w:jc w:val="both"/>
        <w:rPr>
          <w:rFonts w:cs="Times New Roman"/>
        </w:rPr>
      </w:pPr>
      <w:r>
        <w:rPr>
          <w:rFonts w:cs="Times New Roman"/>
        </w:rPr>
        <w:t>4. </w:t>
      </w:r>
      <w:r w:rsidR="00BE7659" w:rsidRPr="00491104">
        <w:rPr>
          <w:rFonts w:cs="Times New Roman"/>
        </w:rPr>
        <w:t xml:space="preserve">Komisję powołuje się w razie i na czas zaistniałego sporu. </w:t>
      </w:r>
    </w:p>
    <w:p w14:paraId="230A0E96" w14:textId="77777777" w:rsidR="00BE7659" w:rsidRPr="00491104" w:rsidRDefault="00315695" w:rsidP="00C07A8C">
      <w:pPr>
        <w:spacing w:line="276" w:lineRule="auto"/>
        <w:jc w:val="both"/>
        <w:rPr>
          <w:rFonts w:cs="Times New Roman"/>
        </w:rPr>
      </w:pPr>
      <w:r>
        <w:rPr>
          <w:rFonts w:cs="Times New Roman"/>
        </w:rPr>
        <w:t>5. </w:t>
      </w:r>
      <w:r w:rsidR="00BE7659" w:rsidRPr="00491104">
        <w:rPr>
          <w:rFonts w:cs="Times New Roman"/>
        </w:rPr>
        <w:t>Komisja wydaje swoje rozstrzygnięcia w drodze uchwały podjętej zwykłą większością głosów, przy obecności minimum ¾  jej członków.</w:t>
      </w:r>
    </w:p>
    <w:p w14:paraId="53DE65D6" w14:textId="77777777" w:rsidR="00BE7659" w:rsidRPr="00491104" w:rsidRDefault="00315695" w:rsidP="00C07A8C">
      <w:pPr>
        <w:spacing w:line="276" w:lineRule="auto"/>
        <w:jc w:val="both"/>
        <w:rPr>
          <w:rFonts w:cs="Times New Roman"/>
        </w:rPr>
      </w:pPr>
      <w:r>
        <w:rPr>
          <w:rFonts w:cs="Times New Roman"/>
        </w:rPr>
        <w:t>6. </w:t>
      </w:r>
      <w:r w:rsidR="00BE7659" w:rsidRPr="00491104">
        <w:rPr>
          <w:rFonts w:cs="Times New Roman"/>
        </w:rPr>
        <w:t>Rozstrzygnięcia Komisji są ostateczne.</w:t>
      </w:r>
    </w:p>
    <w:p w14:paraId="15F59850" w14:textId="77777777" w:rsidR="00BE7659" w:rsidRPr="00491104" w:rsidRDefault="00315695" w:rsidP="00C07A8C">
      <w:pPr>
        <w:spacing w:line="276" w:lineRule="auto"/>
        <w:jc w:val="both"/>
        <w:rPr>
          <w:rFonts w:cs="Times New Roman"/>
        </w:rPr>
      </w:pPr>
      <w:r>
        <w:rPr>
          <w:rFonts w:cs="Times New Roman"/>
        </w:rPr>
        <w:t>7. </w:t>
      </w:r>
      <w:r w:rsidR="00BE7659" w:rsidRPr="00491104">
        <w:rPr>
          <w:rFonts w:cs="Times New Roman"/>
        </w:rPr>
        <w:t>Sprawy pod obrady Komisji wnoszone są w formie pisemnej w postaci skargi organu, którego kompetencje naruszono.</w:t>
      </w:r>
    </w:p>
    <w:p w14:paraId="09E0F92D" w14:textId="77777777" w:rsidR="00BE7659" w:rsidRPr="00491104" w:rsidRDefault="00315695" w:rsidP="00C07A8C">
      <w:pPr>
        <w:spacing w:line="276" w:lineRule="auto"/>
        <w:jc w:val="both"/>
        <w:rPr>
          <w:rFonts w:cs="Times New Roman"/>
        </w:rPr>
      </w:pPr>
      <w:r>
        <w:rPr>
          <w:rFonts w:cs="Times New Roman"/>
        </w:rPr>
        <w:t>8. </w:t>
      </w:r>
      <w:r w:rsidR="00BE7659" w:rsidRPr="00491104">
        <w:rPr>
          <w:rFonts w:cs="Times New Roman"/>
        </w:rPr>
        <w:t>Organ, którego winę Komisja ustaliła, musi naprawić skutki swego działania w ciągu trzech miesięcy od ustalenia rozstrzygnięcia przez Komisję.</w:t>
      </w:r>
    </w:p>
    <w:p w14:paraId="16C3EB19" w14:textId="77777777" w:rsidR="00BE7659" w:rsidRPr="00491104" w:rsidRDefault="00315695" w:rsidP="00C07A8C">
      <w:pPr>
        <w:spacing w:line="276" w:lineRule="auto"/>
        <w:jc w:val="both"/>
        <w:rPr>
          <w:rFonts w:cs="Times New Roman"/>
        </w:rPr>
      </w:pPr>
      <w:r>
        <w:rPr>
          <w:rFonts w:cs="Times New Roman"/>
        </w:rPr>
        <w:t>9. </w:t>
      </w:r>
      <w:r w:rsidR="00BE7659" w:rsidRPr="00491104">
        <w:rPr>
          <w:rFonts w:cs="Times New Roman"/>
        </w:rPr>
        <w:t>Rozstrzygnięcia Komisji Statutowej podawane są do ogólnej wiadomości w Szkole.</w:t>
      </w:r>
    </w:p>
    <w:p w14:paraId="751ED6F3" w14:textId="77777777" w:rsidR="00BE7659" w:rsidRPr="00491104" w:rsidRDefault="00BE7659" w:rsidP="00C07A8C">
      <w:pPr>
        <w:spacing w:line="276" w:lineRule="auto"/>
        <w:jc w:val="both"/>
        <w:rPr>
          <w:rFonts w:cs="Times New Roman"/>
        </w:rPr>
      </w:pPr>
    </w:p>
    <w:p w14:paraId="3B29234F" w14:textId="77777777" w:rsidR="00E649FA" w:rsidRPr="00491104" w:rsidRDefault="00E649FA" w:rsidP="00C07A8C">
      <w:pPr>
        <w:pStyle w:val="Default"/>
        <w:spacing w:line="276" w:lineRule="auto"/>
        <w:rPr>
          <w:color w:val="auto"/>
        </w:rPr>
      </w:pPr>
    </w:p>
    <w:p w14:paraId="343C716E" w14:textId="77777777" w:rsidR="004E2B20" w:rsidRPr="00DD0659" w:rsidRDefault="00AC2BB8" w:rsidP="00C07A8C">
      <w:pPr>
        <w:pStyle w:val="NormalnyWeb"/>
        <w:widowControl w:val="0"/>
        <w:overflowPunct w:val="0"/>
        <w:autoSpaceDE w:val="0"/>
        <w:spacing w:before="0" w:beforeAutospacing="0" w:after="0" w:afterAutospacing="0" w:line="276" w:lineRule="auto"/>
        <w:jc w:val="center"/>
        <w:textAlignment w:val="baseline"/>
        <w:rPr>
          <w:rFonts w:eastAsia="Arial"/>
          <w:b/>
        </w:rPr>
      </w:pPr>
      <w:r>
        <w:rPr>
          <w:rFonts w:eastAsia="Arial"/>
          <w:b/>
        </w:rPr>
        <w:br w:type="column"/>
      </w:r>
      <w:r w:rsidR="004E2B20" w:rsidRPr="00DD0659">
        <w:rPr>
          <w:rFonts w:eastAsia="Arial"/>
          <w:b/>
        </w:rPr>
        <w:t>Rozdział 4</w:t>
      </w:r>
    </w:p>
    <w:p w14:paraId="0DD859BD" w14:textId="556B8DCC" w:rsidR="004E2B20" w:rsidRPr="00491104" w:rsidRDefault="004E2B20" w:rsidP="00C07A8C">
      <w:pPr>
        <w:pStyle w:val="NormalnyWeb"/>
        <w:widowControl w:val="0"/>
        <w:overflowPunct w:val="0"/>
        <w:autoSpaceDE w:val="0"/>
        <w:spacing w:before="0" w:beforeAutospacing="0" w:after="0" w:afterAutospacing="0" w:line="276" w:lineRule="auto"/>
        <w:jc w:val="center"/>
        <w:textAlignment w:val="baseline"/>
        <w:rPr>
          <w:rFonts w:eastAsia="Arial"/>
          <w:b/>
        </w:rPr>
      </w:pPr>
      <w:r w:rsidRPr="00491104">
        <w:rPr>
          <w:rFonts w:eastAsia="Arial"/>
          <w:b/>
        </w:rPr>
        <w:t xml:space="preserve">Organizacja </w:t>
      </w:r>
      <w:r w:rsidR="007C523F">
        <w:rPr>
          <w:rFonts w:eastAsia="Arial"/>
          <w:b/>
        </w:rPr>
        <w:t>Nauczania</w:t>
      </w:r>
    </w:p>
    <w:p w14:paraId="3FF753CB" w14:textId="77777777" w:rsidR="004E2B20" w:rsidRPr="00491104" w:rsidRDefault="004E2B20" w:rsidP="00C07A8C">
      <w:pPr>
        <w:pStyle w:val="NormalnyWeb"/>
        <w:spacing w:before="0" w:beforeAutospacing="0" w:after="0" w:afterAutospacing="0" w:line="276" w:lineRule="auto"/>
        <w:jc w:val="center"/>
        <w:rPr>
          <w:b/>
          <w:color w:val="000000"/>
        </w:rPr>
      </w:pPr>
    </w:p>
    <w:p w14:paraId="0E566C10" w14:textId="77777777" w:rsidR="004E2B20" w:rsidRPr="00491104" w:rsidRDefault="004E2B20" w:rsidP="00C07A8C">
      <w:pPr>
        <w:pStyle w:val="NormalnyWeb"/>
        <w:spacing w:before="0" w:beforeAutospacing="0" w:after="0" w:afterAutospacing="0" w:line="276" w:lineRule="auto"/>
        <w:jc w:val="center"/>
        <w:rPr>
          <w:b/>
          <w:color w:val="000000"/>
        </w:rPr>
      </w:pPr>
      <w:r w:rsidRPr="00491104">
        <w:rPr>
          <w:b/>
          <w:color w:val="000000"/>
        </w:rPr>
        <w:t>§ 4</w:t>
      </w:r>
      <w:r w:rsidR="00A95466" w:rsidRPr="00491104">
        <w:rPr>
          <w:b/>
          <w:color w:val="000000"/>
        </w:rPr>
        <w:t>2</w:t>
      </w:r>
      <w:r w:rsidR="00DD0659">
        <w:rPr>
          <w:b/>
          <w:color w:val="000000"/>
        </w:rPr>
        <w:t>.</w:t>
      </w:r>
    </w:p>
    <w:p w14:paraId="247C6912" w14:textId="77777777" w:rsidR="004E2B20" w:rsidRPr="00491104" w:rsidRDefault="004E2B20" w:rsidP="00C07A8C">
      <w:pPr>
        <w:spacing w:line="276" w:lineRule="auto"/>
        <w:rPr>
          <w:rFonts w:cs="Times New Roman"/>
        </w:rPr>
      </w:pPr>
      <w:r w:rsidRPr="00491104">
        <w:rPr>
          <w:rFonts w:cs="Times New Roman"/>
        </w:rPr>
        <w:t>Dla realizacji celów statutowych Szkoła posiada następujące pomieszczenia:</w:t>
      </w:r>
    </w:p>
    <w:p w14:paraId="53D7A769" w14:textId="77777777" w:rsidR="004E2B20" w:rsidRPr="00491104" w:rsidRDefault="00C7503D" w:rsidP="00C07A8C">
      <w:pPr>
        <w:spacing w:line="276" w:lineRule="auto"/>
        <w:rPr>
          <w:rFonts w:cs="Times New Roman"/>
        </w:rPr>
      </w:pPr>
      <w:r>
        <w:rPr>
          <w:rFonts w:cs="Times New Roman"/>
        </w:rPr>
        <w:t>1. s</w:t>
      </w:r>
      <w:r w:rsidR="004E2B20" w:rsidRPr="00491104">
        <w:rPr>
          <w:rFonts w:cs="Times New Roman"/>
        </w:rPr>
        <w:t>ale lekcyjne;</w:t>
      </w:r>
    </w:p>
    <w:p w14:paraId="133E591D" w14:textId="77777777" w:rsidR="004E2B20" w:rsidRPr="00491104" w:rsidRDefault="00C7503D" w:rsidP="00C07A8C">
      <w:pPr>
        <w:spacing w:line="276" w:lineRule="auto"/>
        <w:rPr>
          <w:rFonts w:cs="Times New Roman"/>
        </w:rPr>
      </w:pPr>
      <w:r>
        <w:rPr>
          <w:rFonts w:cs="Times New Roman"/>
        </w:rPr>
        <w:t>2. p</w:t>
      </w:r>
      <w:r w:rsidR="004E2B20" w:rsidRPr="00491104">
        <w:rPr>
          <w:rFonts w:cs="Times New Roman"/>
        </w:rPr>
        <w:t>omieszczenia dla biblioteki szkolnej;</w:t>
      </w:r>
    </w:p>
    <w:p w14:paraId="59ED6B93" w14:textId="77777777" w:rsidR="004E2B20" w:rsidRPr="00491104" w:rsidRDefault="00C7503D" w:rsidP="00C07A8C">
      <w:pPr>
        <w:spacing w:line="276" w:lineRule="auto"/>
        <w:rPr>
          <w:rFonts w:cs="Times New Roman"/>
        </w:rPr>
      </w:pPr>
      <w:r>
        <w:rPr>
          <w:rFonts w:cs="Times New Roman"/>
        </w:rPr>
        <w:t>3. s</w:t>
      </w:r>
      <w:r w:rsidR="004E2B20" w:rsidRPr="00491104">
        <w:rPr>
          <w:rFonts w:cs="Times New Roman"/>
        </w:rPr>
        <w:t>alę gimnastyczną;</w:t>
      </w:r>
    </w:p>
    <w:p w14:paraId="0444CF88" w14:textId="77777777" w:rsidR="004E2B20" w:rsidRPr="00491104" w:rsidRDefault="00C7503D" w:rsidP="00C07A8C">
      <w:pPr>
        <w:spacing w:line="276" w:lineRule="auto"/>
        <w:rPr>
          <w:rFonts w:cs="Times New Roman"/>
        </w:rPr>
      </w:pPr>
      <w:r>
        <w:rPr>
          <w:rFonts w:cs="Times New Roman"/>
        </w:rPr>
        <w:t>4. p</w:t>
      </w:r>
      <w:r w:rsidR="004E2B20" w:rsidRPr="00491104">
        <w:rPr>
          <w:rFonts w:cs="Times New Roman"/>
        </w:rPr>
        <w:t>racownię informatyczną;</w:t>
      </w:r>
    </w:p>
    <w:p w14:paraId="5EDA41D0" w14:textId="77777777" w:rsidR="004E2B20" w:rsidRPr="00491104" w:rsidRDefault="00C7503D" w:rsidP="00C07A8C">
      <w:pPr>
        <w:spacing w:line="276" w:lineRule="auto"/>
        <w:rPr>
          <w:rFonts w:cs="Times New Roman"/>
        </w:rPr>
      </w:pPr>
      <w:r>
        <w:rPr>
          <w:rFonts w:cs="Times New Roman"/>
        </w:rPr>
        <w:t>5. b</w:t>
      </w:r>
      <w:r w:rsidR="004E2B20" w:rsidRPr="00491104">
        <w:rPr>
          <w:rFonts w:cs="Times New Roman"/>
        </w:rPr>
        <w:t>oisko do gier zespołowych;</w:t>
      </w:r>
    </w:p>
    <w:p w14:paraId="761BA53F" w14:textId="77777777" w:rsidR="004E2B20" w:rsidRPr="00491104" w:rsidRDefault="00C7503D" w:rsidP="00C07A8C">
      <w:pPr>
        <w:spacing w:line="276" w:lineRule="auto"/>
        <w:rPr>
          <w:rFonts w:cs="Times New Roman"/>
        </w:rPr>
      </w:pPr>
      <w:r>
        <w:rPr>
          <w:rFonts w:cs="Times New Roman"/>
        </w:rPr>
        <w:t>6. ś</w:t>
      </w:r>
      <w:r w:rsidR="004E2B20" w:rsidRPr="00491104">
        <w:rPr>
          <w:rFonts w:cs="Times New Roman"/>
        </w:rPr>
        <w:t>wietlicę;</w:t>
      </w:r>
    </w:p>
    <w:p w14:paraId="1D9F562E" w14:textId="77777777" w:rsidR="004E2B20" w:rsidRPr="00491104" w:rsidRDefault="00C7503D" w:rsidP="00C07A8C">
      <w:pPr>
        <w:spacing w:line="276" w:lineRule="auto"/>
        <w:rPr>
          <w:rFonts w:cs="Times New Roman"/>
        </w:rPr>
      </w:pPr>
      <w:r>
        <w:rPr>
          <w:rFonts w:cs="Times New Roman"/>
        </w:rPr>
        <w:t>7. s</w:t>
      </w:r>
      <w:r w:rsidR="004E2B20" w:rsidRPr="00491104">
        <w:rPr>
          <w:rFonts w:cs="Times New Roman"/>
        </w:rPr>
        <w:t>zatnie uczniowskie;</w:t>
      </w:r>
    </w:p>
    <w:p w14:paraId="04B9D298" w14:textId="77777777" w:rsidR="004E2B20" w:rsidRPr="00491104" w:rsidRDefault="00C7503D" w:rsidP="00C07A8C">
      <w:pPr>
        <w:spacing w:line="276" w:lineRule="auto"/>
        <w:rPr>
          <w:rFonts w:cs="Times New Roman"/>
        </w:rPr>
      </w:pPr>
      <w:r>
        <w:rPr>
          <w:rFonts w:cs="Times New Roman"/>
        </w:rPr>
        <w:t>8. p</w:t>
      </w:r>
      <w:r w:rsidR="004E2B20" w:rsidRPr="00491104">
        <w:rPr>
          <w:rFonts w:cs="Times New Roman"/>
        </w:rPr>
        <w:t>omieszczenia administracyjne:</w:t>
      </w:r>
    </w:p>
    <w:p w14:paraId="67D0C751" w14:textId="77777777" w:rsidR="004E2B20" w:rsidRPr="00491104" w:rsidRDefault="004E2B20" w:rsidP="00315695">
      <w:pPr>
        <w:spacing w:line="276" w:lineRule="auto"/>
        <w:ind w:left="284"/>
        <w:rPr>
          <w:rFonts w:cs="Times New Roman"/>
        </w:rPr>
      </w:pPr>
      <w:r w:rsidRPr="00491104">
        <w:rPr>
          <w:rFonts w:cs="Times New Roman"/>
        </w:rPr>
        <w:t>1) gabinet Dyrektora Szkoły,</w:t>
      </w:r>
    </w:p>
    <w:p w14:paraId="4F7B4DCF" w14:textId="77777777" w:rsidR="004E2B20" w:rsidRPr="00491104" w:rsidRDefault="004E2B20" w:rsidP="00315695">
      <w:pPr>
        <w:spacing w:line="276" w:lineRule="auto"/>
        <w:ind w:left="284"/>
        <w:rPr>
          <w:rFonts w:cs="Times New Roman"/>
        </w:rPr>
      </w:pPr>
      <w:r w:rsidRPr="00491104">
        <w:rPr>
          <w:rFonts w:cs="Times New Roman"/>
        </w:rPr>
        <w:t>2) pokój nauczycielski,</w:t>
      </w:r>
    </w:p>
    <w:p w14:paraId="4864E0CE" w14:textId="77777777" w:rsidR="004E2B20" w:rsidRPr="00491104" w:rsidRDefault="004E2B20" w:rsidP="00315695">
      <w:pPr>
        <w:spacing w:line="276" w:lineRule="auto"/>
        <w:ind w:left="284"/>
        <w:rPr>
          <w:rFonts w:cs="Times New Roman"/>
        </w:rPr>
      </w:pPr>
      <w:r w:rsidRPr="00491104">
        <w:rPr>
          <w:rFonts w:cs="Times New Roman"/>
        </w:rPr>
        <w:t>3) sekretariat.</w:t>
      </w:r>
    </w:p>
    <w:p w14:paraId="61111A2C" w14:textId="77777777" w:rsidR="004E2B20" w:rsidRPr="00491104" w:rsidRDefault="00C7503D" w:rsidP="00C07A8C">
      <w:pPr>
        <w:spacing w:line="276" w:lineRule="auto"/>
        <w:rPr>
          <w:rFonts w:cs="Times New Roman"/>
        </w:rPr>
      </w:pPr>
      <w:r>
        <w:rPr>
          <w:rFonts w:cs="Times New Roman"/>
        </w:rPr>
        <w:t xml:space="preserve"> 9. p</w:t>
      </w:r>
      <w:r w:rsidR="004E2B20" w:rsidRPr="00491104">
        <w:rPr>
          <w:rFonts w:eastAsia="Calibri" w:cs="Times New Roman"/>
          <w:kern w:val="0"/>
          <w:lang w:eastAsia="pl-PL" w:bidi="ar-SA"/>
        </w:rPr>
        <w:t>omieszczenia sanitarno-higieniczne,</w:t>
      </w:r>
    </w:p>
    <w:p w14:paraId="6825F3EE" w14:textId="77777777" w:rsidR="004E2B20" w:rsidRPr="00491104" w:rsidRDefault="00C7503D" w:rsidP="00C07A8C">
      <w:pPr>
        <w:spacing w:line="276" w:lineRule="auto"/>
        <w:rPr>
          <w:rFonts w:cs="Times New Roman"/>
        </w:rPr>
      </w:pPr>
      <w:r>
        <w:rPr>
          <w:rFonts w:cs="Times New Roman"/>
        </w:rPr>
        <w:t>10. p</w:t>
      </w:r>
      <w:r w:rsidR="004E2B20" w:rsidRPr="00491104">
        <w:rPr>
          <w:rFonts w:cs="Times New Roman"/>
        </w:rPr>
        <w:t>omieszczenia gospodarcze.</w:t>
      </w:r>
    </w:p>
    <w:p w14:paraId="130BEB86" w14:textId="77777777" w:rsidR="004E2B20" w:rsidRPr="00491104" w:rsidRDefault="004E2B20" w:rsidP="00C07A8C">
      <w:pPr>
        <w:spacing w:line="276" w:lineRule="auto"/>
        <w:rPr>
          <w:rFonts w:cs="Times New Roman"/>
        </w:rPr>
      </w:pPr>
    </w:p>
    <w:p w14:paraId="4B572309" w14:textId="77777777" w:rsidR="004E2B20" w:rsidRPr="00491104" w:rsidRDefault="004E2B20" w:rsidP="00C07A8C">
      <w:pPr>
        <w:pStyle w:val="NormalnyWeb"/>
        <w:spacing w:before="0" w:beforeAutospacing="0" w:after="0" w:afterAutospacing="0" w:line="276" w:lineRule="auto"/>
        <w:jc w:val="center"/>
        <w:rPr>
          <w:b/>
          <w:color w:val="000000"/>
        </w:rPr>
      </w:pPr>
      <w:r w:rsidRPr="00491104">
        <w:rPr>
          <w:b/>
          <w:color w:val="000000"/>
        </w:rPr>
        <w:t>§ 4</w:t>
      </w:r>
      <w:r w:rsidR="00A95466" w:rsidRPr="00491104">
        <w:rPr>
          <w:b/>
          <w:color w:val="000000"/>
        </w:rPr>
        <w:t>3</w:t>
      </w:r>
      <w:r w:rsidR="00DD0659">
        <w:rPr>
          <w:b/>
          <w:color w:val="000000"/>
        </w:rPr>
        <w:t>.</w:t>
      </w:r>
    </w:p>
    <w:p w14:paraId="68E7E250" w14:textId="77777777" w:rsidR="004E2B20" w:rsidRPr="00491104" w:rsidRDefault="004D7FB9" w:rsidP="00315695">
      <w:pPr>
        <w:pStyle w:val="Tekstpodstawowy2"/>
        <w:widowControl/>
        <w:suppressAutoHyphens w:val="0"/>
        <w:spacing w:after="0" w:line="276" w:lineRule="auto"/>
        <w:jc w:val="both"/>
        <w:rPr>
          <w:rFonts w:cs="Times New Roman"/>
          <w:szCs w:val="24"/>
        </w:rPr>
      </w:pPr>
      <w:r w:rsidRPr="00491104">
        <w:rPr>
          <w:rFonts w:cs="Times New Roman"/>
          <w:szCs w:val="24"/>
        </w:rPr>
        <w:t>1</w:t>
      </w:r>
      <w:r w:rsidR="00CC3068" w:rsidRPr="00491104">
        <w:rPr>
          <w:rFonts w:cs="Times New Roman"/>
          <w:szCs w:val="24"/>
        </w:rPr>
        <w:t>.</w:t>
      </w:r>
      <w:r w:rsidR="00315695">
        <w:rPr>
          <w:rFonts w:cs="Times New Roman"/>
          <w:szCs w:val="24"/>
        </w:rPr>
        <w:t xml:space="preserve"> </w:t>
      </w:r>
      <w:r w:rsidR="004E2B20" w:rsidRPr="00491104">
        <w:rPr>
          <w:rFonts w:cs="Times New Roman"/>
          <w:szCs w:val="24"/>
        </w:rPr>
        <w:t>Rok szkolny trwa od 1 września do 31 sierpnia.</w:t>
      </w:r>
    </w:p>
    <w:p w14:paraId="22E2134C" w14:textId="77777777" w:rsidR="00315695" w:rsidRDefault="004D7FB9" w:rsidP="00315695">
      <w:pPr>
        <w:pStyle w:val="Tekstpodstawowy2"/>
        <w:widowControl/>
        <w:suppressAutoHyphens w:val="0"/>
        <w:spacing w:after="0" w:line="276" w:lineRule="auto"/>
        <w:jc w:val="both"/>
        <w:rPr>
          <w:rFonts w:cs="Times New Roman"/>
          <w:szCs w:val="24"/>
        </w:rPr>
      </w:pPr>
      <w:r w:rsidRPr="00491104">
        <w:rPr>
          <w:rFonts w:cs="Times New Roman"/>
          <w:szCs w:val="24"/>
        </w:rPr>
        <w:t>2.</w:t>
      </w:r>
      <w:r w:rsidR="00315695">
        <w:rPr>
          <w:rFonts w:cs="Times New Roman"/>
          <w:szCs w:val="24"/>
        </w:rPr>
        <w:t xml:space="preserve"> </w:t>
      </w:r>
      <w:r w:rsidR="00D7043D" w:rsidRPr="00491104">
        <w:rPr>
          <w:rFonts w:cs="Times New Roman"/>
          <w:szCs w:val="24"/>
        </w:rPr>
        <w:t xml:space="preserve">Szczegółową organizację nauczania, wychowania i opieki w danym roku szkolnym określa arkusz organizacji szkoły opracowany przez Dyrektora szkoły i zatwierdzony przez organ prowadzący, po uprzednim wyrażeniu opinii przez organ sprawujący </w:t>
      </w:r>
      <w:r w:rsidR="00315695">
        <w:rPr>
          <w:rFonts w:cs="Times New Roman"/>
          <w:szCs w:val="24"/>
        </w:rPr>
        <w:t>nadzór pedagogiczny nad szkołą.</w:t>
      </w:r>
    </w:p>
    <w:p w14:paraId="560B043A" w14:textId="77777777" w:rsidR="004E2B20" w:rsidRPr="00491104" w:rsidRDefault="00315695" w:rsidP="00315695">
      <w:pPr>
        <w:pStyle w:val="Tekstpodstawowy2"/>
        <w:widowControl/>
        <w:tabs>
          <w:tab w:val="left" w:pos="284"/>
        </w:tabs>
        <w:suppressAutoHyphens w:val="0"/>
        <w:spacing w:after="0" w:line="276" w:lineRule="auto"/>
        <w:jc w:val="both"/>
        <w:rPr>
          <w:rFonts w:cs="Times New Roman"/>
          <w:szCs w:val="24"/>
        </w:rPr>
      </w:pPr>
      <w:r>
        <w:rPr>
          <w:rFonts w:cs="Times New Roman"/>
          <w:szCs w:val="24"/>
        </w:rPr>
        <w:t>3.</w:t>
      </w:r>
      <w:r w:rsidR="004E2B20" w:rsidRPr="00491104">
        <w:rPr>
          <w:rFonts w:cs="Times New Roman"/>
          <w:szCs w:val="24"/>
        </w:rPr>
        <w:t>Termin rozpocz</w:t>
      </w:r>
      <w:r w:rsidR="00C7503D">
        <w:rPr>
          <w:rFonts w:cs="Times New Roman"/>
          <w:szCs w:val="24"/>
        </w:rPr>
        <w:t>ęcia i zakończenia</w:t>
      </w:r>
      <w:r w:rsidR="004E2B20" w:rsidRPr="00491104">
        <w:rPr>
          <w:rFonts w:cs="Times New Roman"/>
          <w:szCs w:val="24"/>
        </w:rPr>
        <w:t xml:space="preserve"> zajęć dydaktyczno-wychowawczych, przerw świątecznych oraz ferii zimowych i letnich określają </w:t>
      </w:r>
      <w:r w:rsidR="00D7043D" w:rsidRPr="00491104">
        <w:rPr>
          <w:rFonts w:cs="Times New Roman"/>
          <w:szCs w:val="24"/>
        </w:rPr>
        <w:t xml:space="preserve">odrębne </w:t>
      </w:r>
      <w:r w:rsidR="004E2B20" w:rsidRPr="00491104">
        <w:rPr>
          <w:rFonts w:cs="Times New Roman"/>
          <w:szCs w:val="24"/>
        </w:rPr>
        <w:t>przepisy.</w:t>
      </w:r>
    </w:p>
    <w:p w14:paraId="7FAE190E" w14:textId="77777777" w:rsidR="00D7043D" w:rsidRPr="00491104" w:rsidRDefault="004D7FB9" w:rsidP="00315695">
      <w:pPr>
        <w:pStyle w:val="Default"/>
        <w:spacing w:line="276" w:lineRule="auto"/>
        <w:jc w:val="both"/>
        <w:rPr>
          <w:color w:val="auto"/>
        </w:rPr>
      </w:pPr>
      <w:r w:rsidRPr="00491104">
        <w:rPr>
          <w:color w:val="auto"/>
        </w:rPr>
        <w:t>4.</w:t>
      </w:r>
      <w:r w:rsidR="00315695">
        <w:rPr>
          <w:color w:val="auto"/>
        </w:rPr>
        <w:t xml:space="preserve"> </w:t>
      </w:r>
      <w:r w:rsidR="00D7043D" w:rsidRPr="00491104">
        <w:rPr>
          <w:color w:val="auto"/>
        </w:rPr>
        <w:t xml:space="preserve">Dyrektor Szkoły przed rozpoczęciem zajęć dydaktyczno-wychowawczych zapoznaje Radę Pedagogiczną na jej zebraniu ze szczegółowym kalendarzem organizacji roku szkolnego. Może także ustalić w danym roku szkolnym dodatkowe dni wolne od zajęć dydaktyczno- wychowawczych w wymiarze do 8 dni, przy akceptacji Rady Pedagogicznej, Rady Rodziców i </w:t>
      </w:r>
      <w:r w:rsidR="009A7208">
        <w:rPr>
          <w:color w:val="auto"/>
        </w:rPr>
        <w:t> </w:t>
      </w:r>
      <w:r w:rsidR="00D7043D" w:rsidRPr="00491104">
        <w:rPr>
          <w:color w:val="auto"/>
        </w:rPr>
        <w:t xml:space="preserve">Samorządu Uczniowskiego. </w:t>
      </w:r>
    </w:p>
    <w:p w14:paraId="17A4DB43" w14:textId="77777777" w:rsidR="003D4D1F" w:rsidRDefault="00167FD5" w:rsidP="00315695">
      <w:pPr>
        <w:pStyle w:val="Default"/>
        <w:spacing w:line="276" w:lineRule="auto"/>
        <w:jc w:val="both"/>
        <w:rPr>
          <w:color w:val="auto"/>
        </w:rPr>
      </w:pPr>
      <w:r w:rsidRPr="00491104">
        <w:rPr>
          <w:color w:val="auto"/>
        </w:rPr>
        <w:t>5.</w:t>
      </w:r>
      <w:r w:rsidR="00315695">
        <w:rPr>
          <w:color w:val="auto"/>
        </w:rPr>
        <w:t xml:space="preserve"> </w:t>
      </w:r>
      <w:r w:rsidR="00D7043D" w:rsidRPr="00491104">
        <w:rPr>
          <w:color w:val="auto"/>
        </w:rPr>
        <w:t>W dodatkowych dniach wolnych od zajęć dydaktyczno-wychowawczych Szkoła organizuje zajęcia wychowawczo-opiekuńcze. Szkoła informuje rodziców o możliwości udziału uczniów w</w:t>
      </w:r>
      <w:r w:rsidR="00A0673D">
        <w:rPr>
          <w:color w:val="auto"/>
        </w:rPr>
        <w:t> </w:t>
      </w:r>
      <w:r w:rsidR="00D7043D" w:rsidRPr="00491104">
        <w:rPr>
          <w:color w:val="auto"/>
        </w:rPr>
        <w:t xml:space="preserve"> zajęciach wychowawczo – opiekuńczych organizowanych w tych dniach.</w:t>
      </w:r>
    </w:p>
    <w:p w14:paraId="4CB94A09" w14:textId="11A314CA" w:rsidR="007C523F" w:rsidRPr="00A62800" w:rsidRDefault="003D4D1F" w:rsidP="007C523F">
      <w:pPr>
        <w:pStyle w:val="NormalnyWeb"/>
        <w:shd w:val="clear" w:color="auto" w:fill="FFFFFF"/>
        <w:spacing w:before="0" w:beforeAutospacing="0" w:after="150" w:afterAutospacing="0"/>
        <w:rPr>
          <w:rFonts w:asciiTheme="minorHAnsi" w:hAnsiTheme="minorHAnsi" w:cstheme="minorHAnsi"/>
          <w:color w:val="000000"/>
        </w:rPr>
      </w:pPr>
      <w:r>
        <w:t>6</w:t>
      </w:r>
      <w:bookmarkStart w:id="2" w:name="_Hlk117589979"/>
      <w:r w:rsidR="007C523F">
        <w:t>.</w:t>
      </w:r>
      <w:r>
        <w:t xml:space="preserve"> </w:t>
      </w:r>
      <w:r w:rsidR="007C523F" w:rsidRPr="00C11D6B">
        <w:rPr>
          <w:rFonts w:asciiTheme="minorHAnsi" w:hAnsiTheme="minorHAnsi" w:cstheme="minorHAnsi"/>
          <w:color w:val="000000"/>
        </w:rPr>
        <w:t xml:space="preserve">Dyrektor szkoły </w:t>
      </w:r>
      <w:r w:rsidR="007C523F">
        <w:rPr>
          <w:rFonts w:asciiTheme="minorHAnsi" w:hAnsiTheme="minorHAnsi" w:cstheme="minorHAnsi"/>
          <w:color w:val="000000"/>
        </w:rPr>
        <w:t>jest</w:t>
      </w:r>
      <w:r w:rsidR="007C523F" w:rsidRPr="00C11D6B">
        <w:rPr>
          <w:rFonts w:asciiTheme="minorHAnsi" w:hAnsiTheme="minorHAnsi" w:cstheme="minorHAnsi"/>
          <w:color w:val="000000"/>
        </w:rPr>
        <w:t xml:space="preserve"> zobowiązany do zorganizowania zajęć z wykorzystaniem metod i technik kształcenia na odległość, w sytuacji, gdy zajęcia zosta</w:t>
      </w:r>
      <w:r w:rsidR="007C523F">
        <w:rPr>
          <w:rFonts w:asciiTheme="minorHAnsi" w:hAnsiTheme="minorHAnsi" w:cstheme="minorHAnsi"/>
          <w:color w:val="000000"/>
        </w:rPr>
        <w:t>ją</w:t>
      </w:r>
      <w:r w:rsidR="007C523F" w:rsidRPr="00C11D6B">
        <w:rPr>
          <w:rFonts w:asciiTheme="minorHAnsi" w:hAnsiTheme="minorHAnsi" w:cstheme="minorHAnsi"/>
          <w:color w:val="000000"/>
        </w:rPr>
        <w:t xml:space="preserve"> zawieszone z powodu zaistnienia następujących okoliczności:</w:t>
      </w:r>
      <w:r w:rsidR="007C523F">
        <w:rPr>
          <w:rFonts w:asciiTheme="minorHAnsi" w:hAnsiTheme="minorHAnsi" w:cstheme="minorHAnsi"/>
          <w:color w:val="000000"/>
        </w:rPr>
        <w:t xml:space="preserve"> </w:t>
      </w:r>
      <w:r w:rsidR="007C523F" w:rsidRPr="00A62800">
        <w:rPr>
          <w:rFonts w:asciiTheme="minorHAnsi" w:hAnsiTheme="minorHAnsi" w:cstheme="minorHAnsi"/>
          <w:color w:val="000000"/>
        </w:rPr>
        <w:t>zagrożenia bezpieczeństwa dzieci w związku z organizacją i przebiegiem imprez ogólnopolskich lub międzynarodowych,</w:t>
      </w:r>
      <w:r w:rsidR="007C523F">
        <w:rPr>
          <w:rFonts w:asciiTheme="minorHAnsi" w:hAnsiTheme="minorHAnsi" w:cstheme="minorHAnsi"/>
          <w:color w:val="000000"/>
        </w:rPr>
        <w:t xml:space="preserve"> </w:t>
      </w:r>
      <w:r w:rsidR="007C523F" w:rsidRPr="00A62800">
        <w:rPr>
          <w:rFonts w:asciiTheme="minorHAnsi" w:hAnsiTheme="minorHAnsi" w:cstheme="minorHAnsi"/>
          <w:color w:val="000000"/>
        </w:rPr>
        <w:t>temperatury zewnętrznej lub w pomieszczeniach, w których są prowadzone zajęcia z uczniami, zagrażającej zdrowiu dzieci,</w:t>
      </w:r>
      <w:r w:rsidR="007C523F">
        <w:rPr>
          <w:rFonts w:asciiTheme="minorHAnsi" w:hAnsiTheme="minorHAnsi" w:cstheme="minorHAnsi"/>
          <w:color w:val="000000"/>
        </w:rPr>
        <w:t xml:space="preserve"> </w:t>
      </w:r>
      <w:r w:rsidR="007C523F" w:rsidRPr="00A62800">
        <w:rPr>
          <w:rFonts w:asciiTheme="minorHAnsi" w:hAnsiTheme="minorHAnsi" w:cstheme="minorHAnsi"/>
          <w:color w:val="000000"/>
        </w:rPr>
        <w:t>zagrożenia związanego z sytuacją epidemiologiczną,</w:t>
      </w:r>
      <w:r w:rsidR="007C523F">
        <w:rPr>
          <w:rFonts w:asciiTheme="minorHAnsi" w:hAnsiTheme="minorHAnsi" w:cstheme="minorHAnsi"/>
          <w:color w:val="000000"/>
        </w:rPr>
        <w:t xml:space="preserve"> </w:t>
      </w:r>
      <w:r w:rsidR="007C523F" w:rsidRPr="00A62800">
        <w:rPr>
          <w:rFonts w:asciiTheme="minorHAnsi" w:hAnsiTheme="minorHAnsi" w:cstheme="minorHAnsi"/>
          <w:color w:val="000000"/>
        </w:rPr>
        <w:t>innego nadzwyczajnego zdarzenia zagrażającego bezpieczeństwu lub zdrowiu dzieci. </w:t>
      </w:r>
      <w:bookmarkEnd w:id="2"/>
    </w:p>
    <w:p w14:paraId="5409A43D" w14:textId="7B5A1D7F" w:rsidR="003D4D1F" w:rsidRDefault="003D4D1F" w:rsidP="003D4D1F"/>
    <w:p w14:paraId="79273772" w14:textId="1825E3A5" w:rsidR="003D4D1F" w:rsidRDefault="003D4D1F" w:rsidP="007C523F">
      <w:r>
        <w:t xml:space="preserve">1. Zajęcia z wykorzystaniem metod i technik kształcenia na odległość realizowane </w:t>
      </w:r>
      <w:r w:rsidR="007C523F">
        <w:t>są</w:t>
      </w:r>
      <w:r>
        <w:t xml:space="preserve"> z wykorzystaniem: </w:t>
      </w:r>
    </w:p>
    <w:p w14:paraId="70871ABB" w14:textId="77777777" w:rsidR="003D4D1F" w:rsidRDefault="003D4D1F" w:rsidP="003D4D1F">
      <w:r>
        <w:t xml:space="preserve">1) materiałów i funkcjonalnych, zintegrowanych platform edukacyjnych udostępnionych i rekomendowanych przez MEN,                                                                                                                            2) materiałów dostępnych na stronach internetowych Centralnej Komisji Egzaminacyjnej i Okręgowych Komisji Egzaminacyjnych,                                                                                                                        3) materiałów prezentowanych w programach publicznej telewizji i radiofonii,                                                                                               4) platform edukacyjnych oraz innych materiałów wskazanych przez nauczyciela, w tym: podręczników, kart pracy, zeszytów oraz zeszytów ćwiczeń. </w:t>
      </w:r>
    </w:p>
    <w:p w14:paraId="0A195DC4" w14:textId="009B010B" w:rsidR="003D4D1F" w:rsidRDefault="003D4D1F" w:rsidP="007C523F">
      <w:r>
        <w:t xml:space="preserve">2. Komunikacja nauczyciel - uczeń lub nauczyciel - rodzic odbywa się będzie:                                         1) za pośrednictwem dziennika elektronicznego oraz strony internetowej szkoły,                                                 2) drogą telefoniczną poprzez rozmowy lub sms,                                                                                              3) drogą mailową,                                                                                                                                                    4) poprzez aplikacje umożliwiające przeprowadzenie wideokonferencji. </w:t>
      </w:r>
    </w:p>
    <w:p w14:paraId="0A2ED5FD" w14:textId="77777777" w:rsidR="003D4D1F" w:rsidRDefault="003D4D1F" w:rsidP="007C523F">
      <w:r>
        <w:t xml:space="preserve">3. Nauczanie zdalne odbywać się powinno zgodnie z obowiązującym planem lekcji. </w:t>
      </w:r>
    </w:p>
    <w:p w14:paraId="41D3FDB6" w14:textId="77777777" w:rsidR="003D4D1F" w:rsidRDefault="003D4D1F" w:rsidP="007C523F">
      <w:r>
        <w:t>4. Nauczyciele realizują podstawę programową wg planów nauczania, z możliwością ich modyfikacji niezbędną do przyjętych metod i form pracy nauki na odległość.</w:t>
      </w:r>
    </w:p>
    <w:p w14:paraId="7CB90ECC" w14:textId="08E71F99" w:rsidR="003D4D1F" w:rsidRDefault="003D4D1F" w:rsidP="003D4D1F">
      <w:r>
        <w:t xml:space="preserve"> 5. Podczas planowania zajęć nauczyciele zobowiązani są do realizowania treści z podstawy programowej. Planując jednostkę lekcyjną powinni uwzględnić przepisy BHP oraz potrzeby i ograniczenia psychofizyczne uczniów, w tym skierowanych do kształcenia specjalnego”. </w:t>
      </w:r>
    </w:p>
    <w:p w14:paraId="7CFFD006" w14:textId="77777777" w:rsidR="003D4D1F" w:rsidRDefault="003D4D1F" w:rsidP="003D4D1F"/>
    <w:p w14:paraId="5504352E" w14:textId="10EEA2C9" w:rsidR="00D7043D" w:rsidRPr="00491104" w:rsidRDefault="00D7043D" w:rsidP="00315695">
      <w:pPr>
        <w:pStyle w:val="Default"/>
        <w:spacing w:line="276" w:lineRule="auto"/>
        <w:jc w:val="both"/>
        <w:rPr>
          <w:color w:val="auto"/>
        </w:rPr>
      </w:pPr>
    </w:p>
    <w:p w14:paraId="1D7912BC" w14:textId="77777777" w:rsidR="00D7043D" w:rsidRPr="00491104" w:rsidRDefault="00D7043D" w:rsidP="00C07A8C">
      <w:pPr>
        <w:pStyle w:val="Default"/>
        <w:spacing w:line="276" w:lineRule="auto"/>
        <w:jc w:val="both"/>
      </w:pPr>
    </w:p>
    <w:p w14:paraId="48D074C9" w14:textId="77777777" w:rsidR="00D7043D" w:rsidRPr="00491104" w:rsidRDefault="00D7043D" w:rsidP="00C07A8C">
      <w:pPr>
        <w:pStyle w:val="NormalnyWeb"/>
        <w:spacing w:before="0" w:beforeAutospacing="0" w:after="0" w:afterAutospacing="0" w:line="276" w:lineRule="auto"/>
        <w:jc w:val="center"/>
        <w:rPr>
          <w:b/>
          <w:color w:val="000000"/>
        </w:rPr>
      </w:pPr>
      <w:r w:rsidRPr="00491104">
        <w:rPr>
          <w:b/>
          <w:color w:val="000000"/>
        </w:rPr>
        <w:t>§ 4</w:t>
      </w:r>
      <w:r w:rsidR="00A95466" w:rsidRPr="00491104">
        <w:rPr>
          <w:b/>
          <w:color w:val="000000"/>
        </w:rPr>
        <w:t>4</w:t>
      </w:r>
      <w:r w:rsidR="00DD0659">
        <w:rPr>
          <w:b/>
          <w:color w:val="000000"/>
        </w:rPr>
        <w:t>.</w:t>
      </w:r>
    </w:p>
    <w:p w14:paraId="001D2F98" w14:textId="77777777" w:rsidR="00D7043D" w:rsidRPr="00491104" w:rsidRDefault="00D7043D" w:rsidP="00C07A8C">
      <w:pPr>
        <w:autoSpaceDE w:val="0"/>
        <w:spacing w:line="276" w:lineRule="auto"/>
        <w:jc w:val="both"/>
        <w:rPr>
          <w:rFonts w:cs="Times New Roman"/>
        </w:rPr>
      </w:pPr>
      <w:r w:rsidRPr="00491104">
        <w:rPr>
          <w:rFonts w:cs="Times New Roman"/>
        </w:rPr>
        <w:t>1. Na podstawie zatwierdzonego arkusza organizacji Szkoły Dyrektor, z uwzględnieniem zasad ochrony zdrowia i higieny pracy, ustala tygodniowy rozkład zajęć określający organizację zajęć edukacyjnych.</w:t>
      </w:r>
    </w:p>
    <w:p w14:paraId="7AB79542" w14:textId="77777777" w:rsidR="00D7043D" w:rsidRPr="00491104" w:rsidRDefault="00D7043D" w:rsidP="00C07A8C">
      <w:pPr>
        <w:spacing w:line="276" w:lineRule="auto"/>
        <w:jc w:val="both"/>
        <w:rPr>
          <w:rFonts w:cs="Times New Roman"/>
        </w:rPr>
      </w:pPr>
      <w:r w:rsidRPr="00491104">
        <w:rPr>
          <w:rFonts w:cs="Times New Roman"/>
        </w:rPr>
        <w:t>2. Plan zajęć dydaktyczno-wychowawczych powinien uwzględniać potrzebę równomiernego obciążenia zajęciami w poszczególnych dniach tygodnia:</w:t>
      </w:r>
    </w:p>
    <w:p w14:paraId="6FE60A46" w14:textId="77777777" w:rsidR="00D7043D" w:rsidRPr="00491104" w:rsidRDefault="00D7043D" w:rsidP="00315695">
      <w:pPr>
        <w:spacing w:line="276" w:lineRule="auto"/>
        <w:ind w:left="284"/>
        <w:jc w:val="both"/>
        <w:rPr>
          <w:rFonts w:cs="Times New Roman"/>
        </w:rPr>
      </w:pPr>
      <w:r w:rsidRPr="00491104">
        <w:rPr>
          <w:rFonts w:cs="Times New Roman"/>
        </w:rPr>
        <w:t>1) w klasach I - III nie powinno być więcej niż pięć obowiązkowych godzin lekcyjnych dziennie;</w:t>
      </w:r>
    </w:p>
    <w:p w14:paraId="67250D0C" w14:textId="77777777" w:rsidR="00D7043D" w:rsidRPr="00491104" w:rsidRDefault="00D7043D" w:rsidP="00315695">
      <w:pPr>
        <w:spacing w:line="276" w:lineRule="auto"/>
        <w:ind w:left="284"/>
        <w:jc w:val="both"/>
        <w:rPr>
          <w:rFonts w:cs="Times New Roman"/>
        </w:rPr>
      </w:pPr>
      <w:r w:rsidRPr="00491104">
        <w:rPr>
          <w:rFonts w:cs="Times New Roman"/>
        </w:rPr>
        <w:t>2) w klasach IV – VIII nie powinno być więcej niż siedem obowiązkowych godzin lekcyjnych dziennie;</w:t>
      </w:r>
    </w:p>
    <w:p w14:paraId="13727BAD" w14:textId="77777777" w:rsidR="00D7043D" w:rsidRPr="00491104" w:rsidRDefault="00D7043D" w:rsidP="00315695">
      <w:pPr>
        <w:spacing w:line="276" w:lineRule="auto"/>
        <w:ind w:left="284"/>
        <w:jc w:val="both"/>
        <w:rPr>
          <w:rFonts w:cs="Times New Roman"/>
        </w:rPr>
      </w:pPr>
      <w:r w:rsidRPr="00491104">
        <w:rPr>
          <w:rFonts w:cs="Times New Roman"/>
        </w:rPr>
        <w:t>3) zajęcia powinny rozpoczynać się o stałej porze (różnica rozpoczynania zajęć pomiędzy kolejnymi dniami, nie powinna być większa niż 2 godz.);</w:t>
      </w:r>
    </w:p>
    <w:p w14:paraId="29FF480F" w14:textId="77777777" w:rsidR="00D7043D" w:rsidRPr="00491104" w:rsidRDefault="00D7043D" w:rsidP="00C07A8C">
      <w:pPr>
        <w:autoSpaceDE w:val="0"/>
        <w:spacing w:line="276" w:lineRule="auto"/>
        <w:jc w:val="both"/>
        <w:rPr>
          <w:rFonts w:cs="Times New Roman"/>
        </w:rPr>
      </w:pPr>
      <w:r w:rsidRPr="00491104">
        <w:rPr>
          <w:rFonts w:cs="Times New Roman"/>
        </w:rPr>
        <w:t>3.</w:t>
      </w:r>
      <w:r w:rsidR="002343DE">
        <w:rPr>
          <w:rFonts w:cs="Times New Roman"/>
        </w:rPr>
        <w:t xml:space="preserve"> </w:t>
      </w:r>
      <w:r w:rsidRPr="00491104">
        <w:rPr>
          <w:rFonts w:cs="Times New Roman"/>
          <w:color w:val="000000"/>
        </w:rPr>
        <w:t>Przerwy międzylekcyjne mogą trwa</w:t>
      </w:r>
      <w:r w:rsidR="0058063C" w:rsidRPr="00491104">
        <w:rPr>
          <w:rFonts w:cs="Times New Roman"/>
          <w:color w:val="000000"/>
        </w:rPr>
        <w:t>ć</w:t>
      </w:r>
      <w:r w:rsidR="0042146E" w:rsidRPr="00491104">
        <w:rPr>
          <w:rFonts w:cs="Times New Roman"/>
          <w:color w:val="000000"/>
        </w:rPr>
        <w:t xml:space="preserve"> </w:t>
      </w:r>
      <w:r w:rsidRPr="00491104">
        <w:rPr>
          <w:rFonts w:cs="Times New Roman"/>
        </w:rPr>
        <w:t xml:space="preserve">5 minut, z wyjątkiem przerw przeznaczonych na spożycie </w:t>
      </w:r>
      <w:r w:rsidR="00A0673D">
        <w:rPr>
          <w:rFonts w:cs="Times New Roman"/>
        </w:rPr>
        <w:t xml:space="preserve">śniadania i </w:t>
      </w:r>
      <w:r w:rsidRPr="00491104">
        <w:rPr>
          <w:rFonts w:cs="Times New Roman"/>
        </w:rPr>
        <w:t>obiadu.</w:t>
      </w:r>
    </w:p>
    <w:p w14:paraId="417C215E" w14:textId="77777777" w:rsidR="00D7043D" w:rsidRPr="00491104" w:rsidRDefault="00D7043D" w:rsidP="00C07A8C">
      <w:pPr>
        <w:autoSpaceDE w:val="0"/>
        <w:spacing w:line="276" w:lineRule="auto"/>
        <w:jc w:val="both"/>
        <w:rPr>
          <w:rFonts w:cs="Times New Roman"/>
        </w:rPr>
      </w:pPr>
      <w:r w:rsidRPr="00491104">
        <w:rPr>
          <w:rFonts w:cs="Times New Roman"/>
        </w:rPr>
        <w:t>4.</w:t>
      </w:r>
      <w:r w:rsidR="002343DE">
        <w:rPr>
          <w:rFonts w:cs="Times New Roman"/>
        </w:rPr>
        <w:t xml:space="preserve"> </w:t>
      </w:r>
      <w:r w:rsidRPr="00491104">
        <w:rPr>
          <w:rFonts w:cs="Times New Roman"/>
        </w:rPr>
        <w:t>Przed rozpoczęciem nowego roku szkolnego Rada Pedagogiczna podejmuje uchwałę opiniującą organizację pracy Szkoły, w tym tygodniowy rozkład zajęć edukacyjnych.</w:t>
      </w:r>
    </w:p>
    <w:p w14:paraId="5218FCA6" w14:textId="77777777" w:rsidR="0058063C" w:rsidRPr="00491104" w:rsidRDefault="0058063C" w:rsidP="00C07A8C">
      <w:pPr>
        <w:autoSpaceDE w:val="0"/>
        <w:spacing w:line="276" w:lineRule="auto"/>
        <w:jc w:val="both"/>
        <w:rPr>
          <w:rFonts w:cs="Times New Roman"/>
        </w:rPr>
      </w:pPr>
    </w:p>
    <w:p w14:paraId="23A13C8E" w14:textId="77777777" w:rsidR="0058063C" w:rsidRPr="00491104" w:rsidRDefault="0058063C" w:rsidP="00C07A8C">
      <w:pPr>
        <w:pStyle w:val="NormalnyWeb"/>
        <w:spacing w:before="0" w:beforeAutospacing="0" w:after="0" w:afterAutospacing="0" w:line="276" w:lineRule="auto"/>
        <w:jc w:val="center"/>
        <w:rPr>
          <w:b/>
          <w:color w:val="000000"/>
        </w:rPr>
      </w:pPr>
      <w:r w:rsidRPr="00491104">
        <w:rPr>
          <w:b/>
          <w:color w:val="000000"/>
        </w:rPr>
        <w:t>§ 4</w:t>
      </w:r>
      <w:r w:rsidR="00A95466" w:rsidRPr="00491104">
        <w:rPr>
          <w:b/>
          <w:color w:val="000000"/>
        </w:rPr>
        <w:t>5</w:t>
      </w:r>
      <w:r w:rsidR="00DD0659">
        <w:rPr>
          <w:b/>
          <w:color w:val="000000"/>
        </w:rPr>
        <w:t>.</w:t>
      </w:r>
    </w:p>
    <w:p w14:paraId="7B9CDBAA" w14:textId="77777777" w:rsidR="0058063C" w:rsidRPr="00491104" w:rsidRDefault="0058063C" w:rsidP="00C07A8C">
      <w:pPr>
        <w:pStyle w:val="NormalnyWeb"/>
        <w:spacing w:before="0" w:beforeAutospacing="0" w:after="0" w:afterAutospacing="0" w:line="276" w:lineRule="auto"/>
        <w:jc w:val="both"/>
        <w:rPr>
          <w:color w:val="000000"/>
        </w:rPr>
      </w:pPr>
      <w:r w:rsidRPr="00491104">
        <w:rPr>
          <w:color w:val="000000"/>
        </w:rPr>
        <w:t>1.</w:t>
      </w:r>
      <w:r w:rsidR="002343DE">
        <w:rPr>
          <w:color w:val="000000"/>
        </w:rPr>
        <w:t xml:space="preserve"> </w:t>
      </w:r>
      <w:r w:rsidRPr="00491104">
        <w:rPr>
          <w:color w:val="000000"/>
        </w:rPr>
        <w:t>Okresem przeznaczonym na realizację programu nauczania jednej klasy jest rok szkolny.</w:t>
      </w:r>
    </w:p>
    <w:p w14:paraId="4BA3FEEB" w14:textId="77777777" w:rsidR="0058063C" w:rsidRPr="00491104" w:rsidRDefault="0058063C" w:rsidP="00C07A8C">
      <w:pPr>
        <w:spacing w:line="276" w:lineRule="auto"/>
        <w:jc w:val="both"/>
        <w:rPr>
          <w:rFonts w:cs="Times New Roman"/>
        </w:rPr>
      </w:pPr>
      <w:r w:rsidRPr="00491104">
        <w:rPr>
          <w:rFonts w:cs="Times New Roman"/>
        </w:rPr>
        <w:t>2. Rok szkolny dzieli się na dwa okresy.</w:t>
      </w:r>
    </w:p>
    <w:p w14:paraId="6D776871" w14:textId="77777777" w:rsidR="0058063C" w:rsidRPr="00491104" w:rsidRDefault="0058063C" w:rsidP="00315695">
      <w:pPr>
        <w:spacing w:line="276" w:lineRule="auto"/>
        <w:ind w:left="284"/>
        <w:jc w:val="both"/>
        <w:rPr>
          <w:rFonts w:cs="Times New Roman"/>
        </w:rPr>
      </w:pPr>
      <w:r w:rsidRPr="00491104">
        <w:rPr>
          <w:rFonts w:cs="Times New Roman"/>
        </w:rPr>
        <w:t>1) I okres rozpoczyna się od pierwszego dnia zajęć dydaktyczno – wychowawczych w</w:t>
      </w:r>
      <w:r w:rsidR="008925AF" w:rsidRPr="00491104">
        <w:rPr>
          <w:rFonts w:cs="Times New Roman"/>
        </w:rPr>
        <w:t> </w:t>
      </w:r>
      <w:r w:rsidRPr="00491104">
        <w:rPr>
          <w:rFonts w:cs="Times New Roman"/>
        </w:rPr>
        <w:t>danym roku szkolnym  i trwa do ostatniego dnia przed rozpoczęciem ferii zimowych, nie później jednak niż do 31 stycznia.</w:t>
      </w:r>
    </w:p>
    <w:p w14:paraId="18EEA68C" w14:textId="77777777" w:rsidR="0058063C" w:rsidRPr="00491104" w:rsidRDefault="0058063C" w:rsidP="00315695">
      <w:pPr>
        <w:spacing w:line="276" w:lineRule="auto"/>
        <w:ind w:left="284"/>
        <w:jc w:val="both"/>
        <w:rPr>
          <w:rFonts w:cs="Times New Roman"/>
        </w:rPr>
      </w:pPr>
      <w:r w:rsidRPr="00491104">
        <w:rPr>
          <w:rFonts w:cs="Times New Roman"/>
        </w:rPr>
        <w:t>2) II okres rozpoczyna się pierwszego powszedniego dnia lutego, a jeżeli dzień ten wypada w</w:t>
      </w:r>
      <w:r w:rsidR="009A7208">
        <w:rPr>
          <w:rFonts w:cs="Times New Roman"/>
        </w:rPr>
        <w:t> </w:t>
      </w:r>
      <w:r w:rsidRPr="00491104">
        <w:rPr>
          <w:rFonts w:cs="Times New Roman"/>
        </w:rPr>
        <w:t xml:space="preserve"> ferie to w pierwszy powszedni dzień po feriach zimowych.</w:t>
      </w:r>
    </w:p>
    <w:p w14:paraId="16780721" w14:textId="77777777" w:rsidR="0058063C" w:rsidRPr="00491104" w:rsidRDefault="0058063C" w:rsidP="00C07A8C">
      <w:pPr>
        <w:spacing w:line="276" w:lineRule="auto"/>
        <w:jc w:val="both"/>
        <w:rPr>
          <w:rFonts w:cs="Times New Roman"/>
        </w:rPr>
      </w:pPr>
      <w:r w:rsidRPr="00491104">
        <w:rPr>
          <w:rFonts w:cs="Times New Roman"/>
        </w:rPr>
        <w:t>3. Klasyfikację śródroczną przeprowadza się na tydzień przed zakończeniem I okresu.</w:t>
      </w:r>
    </w:p>
    <w:p w14:paraId="15B62E4B" w14:textId="77777777" w:rsidR="0058063C" w:rsidRPr="00491104" w:rsidRDefault="0058063C" w:rsidP="00C07A8C">
      <w:pPr>
        <w:spacing w:line="276" w:lineRule="auto"/>
        <w:jc w:val="both"/>
        <w:rPr>
          <w:rFonts w:cs="Times New Roman"/>
        </w:rPr>
      </w:pPr>
      <w:r w:rsidRPr="00491104">
        <w:rPr>
          <w:rFonts w:cs="Times New Roman"/>
        </w:rPr>
        <w:t xml:space="preserve">4. Klasyfikację roczną przeprowadza się na tydzień przed zakończeniem zajęć dydaktyczno-wychowawczych w Szkole. </w:t>
      </w:r>
    </w:p>
    <w:p w14:paraId="091ABAA8" w14:textId="77777777" w:rsidR="0058063C" w:rsidRPr="00491104" w:rsidRDefault="0058063C" w:rsidP="00C07A8C">
      <w:pPr>
        <w:spacing w:line="276" w:lineRule="auto"/>
        <w:jc w:val="both"/>
        <w:rPr>
          <w:rFonts w:cs="Times New Roman"/>
        </w:rPr>
      </w:pPr>
    </w:p>
    <w:p w14:paraId="6177767A" w14:textId="77777777" w:rsidR="0058063C" w:rsidRPr="00491104" w:rsidRDefault="0058063C" w:rsidP="00C07A8C">
      <w:pPr>
        <w:pStyle w:val="NormalnyWeb"/>
        <w:spacing w:before="0" w:beforeAutospacing="0" w:after="0" w:afterAutospacing="0" w:line="276" w:lineRule="auto"/>
        <w:jc w:val="center"/>
        <w:rPr>
          <w:b/>
          <w:color w:val="000000"/>
        </w:rPr>
      </w:pPr>
      <w:r w:rsidRPr="00491104">
        <w:rPr>
          <w:b/>
          <w:color w:val="000000"/>
        </w:rPr>
        <w:t>§ 4</w:t>
      </w:r>
      <w:r w:rsidR="00A95466" w:rsidRPr="00491104">
        <w:rPr>
          <w:b/>
          <w:color w:val="000000"/>
        </w:rPr>
        <w:t>6</w:t>
      </w:r>
      <w:r w:rsidR="00DD0659">
        <w:rPr>
          <w:b/>
          <w:color w:val="000000"/>
        </w:rPr>
        <w:t>.</w:t>
      </w:r>
    </w:p>
    <w:p w14:paraId="3F09100B" w14:textId="77777777" w:rsidR="0058063C" w:rsidRPr="00491104" w:rsidRDefault="0058063C">
      <w:pPr>
        <w:pStyle w:val="NormalnyWeb"/>
        <w:numPr>
          <w:ilvl w:val="0"/>
          <w:numId w:val="24"/>
        </w:numPr>
        <w:tabs>
          <w:tab w:val="left" w:pos="284"/>
        </w:tabs>
        <w:spacing w:before="0" w:beforeAutospacing="0" w:after="0" w:afterAutospacing="0" w:line="276" w:lineRule="auto"/>
        <w:ind w:left="0" w:firstLine="0"/>
        <w:jc w:val="both"/>
        <w:rPr>
          <w:color w:val="000000"/>
        </w:rPr>
      </w:pPr>
      <w:r w:rsidRPr="00491104">
        <w:rPr>
          <w:color w:val="000000"/>
        </w:rPr>
        <w:t>Podstawową formą pracy Szkoły są zajęcia dydaktyczno - wychowawcze prowadzone w</w:t>
      </w:r>
      <w:r w:rsidR="00315695">
        <w:rPr>
          <w:color w:val="000000"/>
        </w:rPr>
        <w:t> </w:t>
      </w:r>
      <w:r w:rsidRPr="00491104">
        <w:rPr>
          <w:color w:val="000000"/>
        </w:rPr>
        <w:t>systemie klasowo - lekcyjnym.</w:t>
      </w:r>
    </w:p>
    <w:p w14:paraId="59B95B26" w14:textId="77777777" w:rsidR="00315695" w:rsidRDefault="0058063C">
      <w:pPr>
        <w:pStyle w:val="NormalnyWeb"/>
        <w:numPr>
          <w:ilvl w:val="0"/>
          <w:numId w:val="24"/>
        </w:numPr>
        <w:tabs>
          <w:tab w:val="left" w:pos="284"/>
        </w:tabs>
        <w:spacing w:before="0" w:beforeAutospacing="0" w:after="0" w:afterAutospacing="0" w:line="276" w:lineRule="auto"/>
        <w:ind w:left="0" w:firstLine="0"/>
        <w:jc w:val="both"/>
        <w:rPr>
          <w:color w:val="000000"/>
        </w:rPr>
      </w:pPr>
      <w:r w:rsidRPr="00491104">
        <w:rPr>
          <w:color w:val="000000"/>
        </w:rPr>
        <w:t>Godzina lekcyjna trwa 45 minut. W uzasadnionych przypadkach dopuszcza się prowadzenie zajęć edukacyjnych w czasie od 30 do 60 minut, zachowując ogólny tygodniowy czas zajęć ustalony w tygodniowym rozkładzie zajęć.</w:t>
      </w:r>
    </w:p>
    <w:p w14:paraId="36EAA2E3" w14:textId="77777777" w:rsidR="00315695" w:rsidRDefault="0058063C">
      <w:pPr>
        <w:pStyle w:val="NormalnyWeb"/>
        <w:numPr>
          <w:ilvl w:val="0"/>
          <w:numId w:val="24"/>
        </w:numPr>
        <w:tabs>
          <w:tab w:val="left" w:pos="284"/>
        </w:tabs>
        <w:spacing w:before="0" w:beforeAutospacing="0" w:after="0" w:afterAutospacing="0" w:line="276" w:lineRule="auto"/>
        <w:ind w:left="0" w:firstLine="0"/>
        <w:jc w:val="both"/>
        <w:rPr>
          <w:color w:val="000000"/>
        </w:rPr>
      </w:pPr>
      <w:r w:rsidRPr="00491104">
        <w:t>Inne zajęcia prowadzone w Szkole bezpośrednio z uczniami lub na ich rzecz (zajęcia nielekcyjne) realizowane są w godzinach zegarowych (60 minut).</w:t>
      </w:r>
    </w:p>
    <w:p w14:paraId="6277AF63" w14:textId="77777777" w:rsidR="00315695" w:rsidRDefault="0058063C">
      <w:pPr>
        <w:pStyle w:val="NormalnyWeb"/>
        <w:numPr>
          <w:ilvl w:val="0"/>
          <w:numId w:val="24"/>
        </w:numPr>
        <w:tabs>
          <w:tab w:val="left" w:pos="284"/>
        </w:tabs>
        <w:spacing w:before="0" w:beforeAutospacing="0" w:after="0" w:afterAutospacing="0" w:line="276" w:lineRule="auto"/>
        <w:ind w:left="0" w:firstLine="0"/>
        <w:jc w:val="both"/>
        <w:rPr>
          <w:color w:val="000000"/>
        </w:rPr>
      </w:pPr>
      <w:r w:rsidRPr="00491104">
        <w:t>W klasach I - III podziału godzin w każdym oddziale na poszczególne obowiązkowe zajęcia edukacyjne dokonuje nauczyciel prowadzący te zajęcia</w:t>
      </w:r>
      <w:r w:rsidRPr="00315695">
        <w:rPr>
          <w:color w:val="000000"/>
        </w:rPr>
        <w:t xml:space="preserve">. W </w:t>
      </w:r>
      <w:r w:rsidRPr="00491104">
        <w:t>przypadku powierzenia prowadzenia zajęć z zakresu języka obcego nowożytnego, edukacji muzycznej, edukacji plastycznej, informatyki lub wychowania fizycznego innym  nauczycielom wymiar godzin tych zajęć określa ramowy plan nauczania.</w:t>
      </w:r>
    </w:p>
    <w:p w14:paraId="24904966" w14:textId="77777777" w:rsidR="00315695" w:rsidRDefault="00E84364">
      <w:pPr>
        <w:pStyle w:val="NormalnyWeb"/>
        <w:numPr>
          <w:ilvl w:val="0"/>
          <w:numId w:val="24"/>
        </w:numPr>
        <w:tabs>
          <w:tab w:val="left" w:pos="284"/>
        </w:tabs>
        <w:spacing w:before="0" w:beforeAutospacing="0" w:after="0" w:afterAutospacing="0" w:line="276" w:lineRule="auto"/>
        <w:ind w:left="0" w:firstLine="0"/>
        <w:jc w:val="both"/>
        <w:rPr>
          <w:color w:val="000000"/>
        </w:rPr>
      </w:pPr>
      <w:r w:rsidRPr="00315695">
        <w:rPr>
          <w:color w:val="000000"/>
        </w:rPr>
        <w:t>Liczba uczniów w oddziale klas I – III wynosi nie więcej niż 25.</w:t>
      </w:r>
    </w:p>
    <w:p w14:paraId="4E5C9F20" w14:textId="77777777" w:rsidR="00315695" w:rsidRDefault="00E84364">
      <w:pPr>
        <w:pStyle w:val="NormalnyWeb"/>
        <w:numPr>
          <w:ilvl w:val="0"/>
          <w:numId w:val="24"/>
        </w:numPr>
        <w:tabs>
          <w:tab w:val="left" w:pos="284"/>
        </w:tabs>
        <w:spacing w:before="0" w:beforeAutospacing="0" w:after="0" w:afterAutospacing="0" w:line="276" w:lineRule="auto"/>
        <w:ind w:left="0" w:firstLine="0"/>
        <w:jc w:val="both"/>
        <w:rPr>
          <w:color w:val="000000"/>
        </w:rPr>
      </w:pPr>
      <w:r w:rsidRPr="00315695">
        <w:rPr>
          <w:rFonts w:eastAsia="Calibri"/>
        </w:rPr>
        <w:t>W przypadku przyjęcia z urzędu, w okresie od rozpoczęcia do zakończenia zajęć</w:t>
      </w:r>
      <w:r w:rsidR="000E41BA" w:rsidRPr="00315695">
        <w:rPr>
          <w:rFonts w:eastAsia="Calibri"/>
        </w:rPr>
        <w:t xml:space="preserve"> </w:t>
      </w:r>
      <w:r w:rsidRPr="00315695">
        <w:rPr>
          <w:rFonts w:eastAsia="Calibri"/>
        </w:rPr>
        <w:t>dydaktyczno-wychowawczych, do oddziału klasy I, II lub III ucznia zamieszkałego w</w:t>
      </w:r>
      <w:r w:rsidR="008925AF" w:rsidRPr="00315695">
        <w:rPr>
          <w:rFonts w:eastAsia="Calibri"/>
        </w:rPr>
        <w:t> </w:t>
      </w:r>
      <w:r w:rsidRPr="00315695">
        <w:rPr>
          <w:rFonts w:eastAsia="Calibri"/>
        </w:rPr>
        <w:t>obwodzie Szkoły, Dyrektor, po poinformowaniu  oddziałowej</w:t>
      </w:r>
      <w:r w:rsidR="00030A0F" w:rsidRPr="00315695">
        <w:rPr>
          <w:rFonts w:eastAsia="Calibri"/>
        </w:rPr>
        <w:t xml:space="preserve"> </w:t>
      </w:r>
      <w:r w:rsidR="008925AF" w:rsidRPr="00315695">
        <w:rPr>
          <w:rFonts w:eastAsia="Calibri"/>
        </w:rPr>
        <w:t>R</w:t>
      </w:r>
      <w:r w:rsidRPr="00315695">
        <w:rPr>
          <w:rFonts w:eastAsia="Calibri"/>
        </w:rPr>
        <w:t xml:space="preserve">ady </w:t>
      </w:r>
      <w:r w:rsidR="008925AF" w:rsidRPr="00315695">
        <w:rPr>
          <w:rFonts w:eastAsia="Calibri"/>
        </w:rPr>
        <w:t>R</w:t>
      </w:r>
      <w:r w:rsidRPr="00315695">
        <w:rPr>
          <w:rFonts w:eastAsia="Calibri"/>
        </w:rPr>
        <w:t>odziców, dzieli dany oddział, jeżeli liczba uczniów jest zwiększona ponad liczbę 25.</w:t>
      </w:r>
    </w:p>
    <w:p w14:paraId="52517CFE" w14:textId="77777777" w:rsidR="00315695" w:rsidRDefault="00E84364">
      <w:pPr>
        <w:pStyle w:val="NormalnyWeb"/>
        <w:numPr>
          <w:ilvl w:val="0"/>
          <w:numId w:val="24"/>
        </w:numPr>
        <w:tabs>
          <w:tab w:val="left" w:pos="284"/>
        </w:tabs>
        <w:spacing w:before="0" w:beforeAutospacing="0" w:after="0" w:afterAutospacing="0" w:line="276" w:lineRule="auto"/>
        <w:ind w:left="0" w:firstLine="0"/>
        <w:jc w:val="both"/>
        <w:rPr>
          <w:color w:val="000000"/>
        </w:rPr>
      </w:pPr>
      <w:r w:rsidRPr="00315695">
        <w:rPr>
          <w:rFonts w:eastAsia="Calibri"/>
        </w:rPr>
        <w:t>Dyrektor może odstąpić od podziału, oddziału zwiększając liczbę uczniów w oddziale ponad liczbę  25, nie więcej niż o 2 uczniów na wniosek rady oddziałowej oraz za zgodą organu prowadzącego.</w:t>
      </w:r>
    </w:p>
    <w:p w14:paraId="1B350B78" w14:textId="77777777" w:rsidR="00E84364" w:rsidRPr="00315695" w:rsidRDefault="00E84364">
      <w:pPr>
        <w:pStyle w:val="NormalnyWeb"/>
        <w:numPr>
          <w:ilvl w:val="0"/>
          <w:numId w:val="24"/>
        </w:numPr>
        <w:tabs>
          <w:tab w:val="left" w:pos="284"/>
        </w:tabs>
        <w:spacing w:before="0" w:beforeAutospacing="0" w:after="0" w:afterAutospacing="0" w:line="276" w:lineRule="auto"/>
        <w:ind w:left="0" w:firstLine="0"/>
        <w:jc w:val="both"/>
        <w:rPr>
          <w:color w:val="000000"/>
        </w:rPr>
      </w:pPr>
      <w:r w:rsidRPr="00315695">
        <w:rPr>
          <w:rFonts w:eastAsia="Calibri"/>
        </w:rPr>
        <w:t>Oddział, w którym liczbę uczniów zwiększono, może funkcjonować ze zwiększoną liczbą uczniów w ciągu całego etapu edukacyjnego.</w:t>
      </w:r>
    </w:p>
    <w:p w14:paraId="5D05C359" w14:textId="77777777" w:rsidR="00226F16" w:rsidRPr="00491104" w:rsidRDefault="00226F16" w:rsidP="00315695">
      <w:pPr>
        <w:pStyle w:val="NormalnyWeb"/>
        <w:tabs>
          <w:tab w:val="left" w:pos="284"/>
        </w:tabs>
        <w:spacing w:before="0" w:beforeAutospacing="0" w:after="0" w:afterAutospacing="0" w:line="276" w:lineRule="auto"/>
        <w:jc w:val="both"/>
        <w:rPr>
          <w:rFonts w:eastAsia="Calibri"/>
        </w:rPr>
      </w:pPr>
    </w:p>
    <w:p w14:paraId="4124157C" w14:textId="77777777" w:rsidR="00226F16" w:rsidRPr="00491104" w:rsidRDefault="00226F16" w:rsidP="00C07A8C">
      <w:pPr>
        <w:pStyle w:val="NormalnyWeb"/>
        <w:spacing w:before="0" w:beforeAutospacing="0" w:after="0" w:afterAutospacing="0" w:line="276" w:lineRule="auto"/>
        <w:jc w:val="center"/>
        <w:rPr>
          <w:b/>
          <w:color w:val="000000"/>
        </w:rPr>
      </w:pPr>
      <w:r w:rsidRPr="00491104">
        <w:rPr>
          <w:b/>
          <w:color w:val="000000"/>
        </w:rPr>
        <w:t>§ 4</w:t>
      </w:r>
      <w:r w:rsidR="00A95466" w:rsidRPr="00491104">
        <w:rPr>
          <w:b/>
          <w:color w:val="000000"/>
        </w:rPr>
        <w:t>7</w:t>
      </w:r>
      <w:r w:rsidR="00DD0659">
        <w:rPr>
          <w:b/>
          <w:color w:val="000000"/>
        </w:rPr>
        <w:t>.</w:t>
      </w:r>
    </w:p>
    <w:p w14:paraId="2058FBF5" w14:textId="77777777" w:rsidR="00226F16" w:rsidRPr="00491104" w:rsidRDefault="00226F16">
      <w:pPr>
        <w:pStyle w:val="NormalnyWeb"/>
        <w:numPr>
          <w:ilvl w:val="0"/>
          <w:numId w:val="25"/>
        </w:numPr>
        <w:tabs>
          <w:tab w:val="left" w:pos="284"/>
        </w:tabs>
        <w:spacing w:before="0" w:beforeAutospacing="0" w:after="0" w:afterAutospacing="0" w:line="276" w:lineRule="auto"/>
        <w:ind w:left="0" w:firstLine="0"/>
        <w:jc w:val="both"/>
        <w:rPr>
          <w:rFonts w:eastAsia="Calibri"/>
        </w:rPr>
      </w:pPr>
      <w:r w:rsidRPr="00491104">
        <w:rPr>
          <w:rFonts w:eastAsia="Calibri"/>
        </w:rPr>
        <w:t>Zasady tworzenia oddziałów klas IV – VIII określa organ prowadzący.</w:t>
      </w:r>
    </w:p>
    <w:p w14:paraId="10C6AB8A" w14:textId="77777777" w:rsidR="00226F16" w:rsidRPr="00491104" w:rsidRDefault="00226F16">
      <w:pPr>
        <w:pStyle w:val="NormalnyWeb"/>
        <w:numPr>
          <w:ilvl w:val="0"/>
          <w:numId w:val="25"/>
        </w:numPr>
        <w:tabs>
          <w:tab w:val="left" w:pos="284"/>
        </w:tabs>
        <w:spacing w:before="0" w:beforeAutospacing="0" w:after="0" w:afterAutospacing="0" w:line="276" w:lineRule="auto"/>
        <w:ind w:left="0" w:firstLine="0"/>
        <w:jc w:val="both"/>
        <w:rPr>
          <w:color w:val="000000"/>
        </w:rPr>
      </w:pPr>
      <w:r w:rsidRPr="00491104">
        <w:rPr>
          <w:color w:val="000000"/>
        </w:rPr>
        <w:t>Zasady podziału uczniów na grupy podczas niektórych obowiązkowych zajęć edukacyjnych regulują odrębne przepisy.</w:t>
      </w:r>
    </w:p>
    <w:p w14:paraId="30AF9630" w14:textId="77777777" w:rsidR="00226F16" w:rsidRPr="00491104" w:rsidRDefault="00226F16">
      <w:pPr>
        <w:pStyle w:val="NormalnyWeb"/>
        <w:numPr>
          <w:ilvl w:val="0"/>
          <w:numId w:val="25"/>
        </w:numPr>
        <w:tabs>
          <w:tab w:val="left" w:pos="284"/>
        </w:tabs>
        <w:spacing w:before="0" w:beforeAutospacing="0" w:after="0" w:afterAutospacing="0" w:line="276" w:lineRule="auto"/>
        <w:ind w:left="0" w:firstLine="0"/>
        <w:jc w:val="both"/>
        <w:rPr>
          <w:color w:val="000000"/>
        </w:rPr>
      </w:pPr>
      <w:r w:rsidRPr="00491104">
        <w:rPr>
          <w:color w:val="000000"/>
        </w:rPr>
        <w:t>W klasach IV – VIII podział na grupy jest obowiązkowy:</w:t>
      </w:r>
    </w:p>
    <w:p w14:paraId="5B218D19" w14:textId="77777777" w:rsidR="00226F16" w:rsidRPr="00491104" w:rsidRDefault="00226F16" w:rsidP="00315695">
      <w:pPr>
        <w:pStyle w:val="NormalnyWeb"/>
        <w:spacing w:before="0" w:beforeAutospacing="0" w:after="0" w:afterAutospacing="0" w:line="276" w:lineRule="auto"/>
        <w:ind w:left="284"/>
        <w:jc w:val="both"/>
      </w:pPr>
      <w:r w:rsidRPr="00491104">
        <w:rPr>
          <w:color w:val="000000"/>
        </w:rPr>
        <w:t xml:space="preserve">1) </w:t>
      </w:r>
      <w:r w:rsidRPr="00491104">
        <w:t xml:space="preserve">na obowiązkowych zajęciach z informatyki w oddziałach liczących więcej niż 24 </w:t>
      </w:r>
      <w:r w:rsidR="004A0843">
        <w:t> </w:t>
      </w:r>
      <w:r w:rsidRPr="00491104">
        <w:t>uczniów; liczba uczniów w grupie nie może przekraczać liczby stanowisk komputerowych w</w:t>
      </w:r>
      <w:r w:rsidR="008925AF" w:rsidRPr="00491104">
        <w:t>   </w:t>
      </w:r>
      <w:r w:rsidRPr="00491104">
        <w:t>pracowni komputerowej;</w:t>
      </w:r>
    </w:p>
    <w:p w14:paraId="312ED3DF" w14:textId="77777777" w:rsidR="00226F16" w:rsidRPr="00491104" w:rsidRDefault="00226F16" w:rsidP="00315695">
      <w:pPr>
        <w:spacing w:line="276" w:lineRule="auto"/>
        <w:ind w:left="284"/>
        <w:jc w:val="both"/>
        <w:rPr>
          <w:rFonts w:cs="Times New Roman"/>
        </w:rPr>
      </w:pPr>
      <w:r w:rsidRPr="00491104">
        <w:rPr>
          <w:rFonts w:cs="Times New Roman"/>
        </w:rPr>
        <w:t>2) na obowiązkowych zajęciach z języków obcych nowożytnych w oddziałach liczących więcej niż 24 uczniów; przy podziale na grupy należy uwzględnić stopień zaawansowania znajomości języka obcego nowożytnego;</w:t>
      </w:r>
    </w:p>
    <w:p w14:paraId="6C82D90B" w14:textId="77777777" w:rsidR="00226F16" w:rsidRPr="00491104" w:rsidRDefault="00226F16" w:rsidP="00315695">
      <w:pPr>
        <w:spacing w:line="276" w:lineRule="auto"/>
        <w:ind w:left="284"/>
        <w:jc w:val="both"/>
        <w:rPr>
          <w:rFonts w:cs="Times New Roman"/>
        </w:rPr>
      </w:pPr>
      <w:r w:rsidRPr="00491104">
        <w:rPr>
          <w:rFonts w:cs="Times New Roman"/>
        </w:rPr>
        <w:t xml:space="preserve">3) na obowiązkowych zajęciach wychowania fizycznego w grupie liczącej więcej niż 26 </w:t>
      </w:r>
      <w:r w:rsidR="004A0843">
        <w:rPr>
          <w:rFonts w:cs="Times New Roman"/>
        </w:rPr>
        <w:t> </w:t>
      </w:r>
      <w:r w:rsidRPr="00491104">
        <w:rPr>
          <w:rFonts w:cs="Times New Roman"/>
        </w:rPr>
        <w:t>uczniów;</w:t>
      </w:r>
    </w:p>
    <w:p w14:paraId="72CD5C53" w14:textId="77777777" w:rsidR="00226F16" w:rsidRPr="00491104" w:rsidRDefault="00226F16" w:rsidP="00315695">
      <w:pPr>
        <w:spacing w:line="276" w:lineRule="auto"/>
        <w:ind w:left="284"/>
        <w:jc w:val="both"/>
        <w:rPr>
          <w:rFonts w:cs="Times New Roman"/>
        </w:rPr>
      </w:pPr>
      <w:r w:rsidRPr="00491104">
        <w:rPr>
          <w:rFonts w:cs="Times New Roman"/>
        </w:rPr>
        <w:t>4) na nie więcej niż połowie godzin obowiązkowych zajęć edukacyjnych</w:t>
      </w:r>
      <w:r w:rsidR="00030A0F">
        <w:rPr>
          <w:rFonts w:cs="Times New Roman"/>
        </w:rPr>
        <w:t xml:space="preserve"> </w:t>
      </w:r>
      <w:r w:rsidRPr="00491104">
        <w:rPr>
          <w:rFonts w:cs="Times New Roman"/>
        </w:rPr>
        <w:t>z zakresu kształcenia ogólnego, dla których z treści programu nauczania wynika konieczność prowadzenia ćwiczeń, w</w:t>
      </w:r>
      <w:r w:rsidR="009A7208">
        <w:rPr>
          <w:rFonts w:cs="Times New Roman"/>
        </w:rPr>
        <w:t> </w:t>
      </w:r>
      <w:r w:rsidRPr="00491104">
        <w:rPr>
          <w:rFonts w:cs="Times New Roman"/>
        </w:rPr>
        <w:t xml:space="preserve"> tym laboratoryjnych - w oddziałach liczących więcej niż 30 </w:t>
      </w:r>
      <w:r w:rsidR="004A0843">
        <w:rPr>
          <w:rFonts w:cs="Times New Roman"/>
        </w:rPr>
        <w:t> </w:t>
      </w:r>
      <w:r w:rsidRPr="00491104">
        <w:rPr>
          <w:rFonts w:cs="Times New Roman"/>
        </w:rPr>
        <w:t>uczniów.</w:t>
      </w:r>
    </w:p>
    <w:p w14:paraId="4B5BDA8E" w14:textId="77777777" w:rsidR="00226F16" w:rsidRPr="00315695" w:rsidRDefault="00226F16">
      <w:pPr>
        <w:pStyle w:val="Akapitzlist"/>
        <w:numPr>
          <w:ilvl w:val="0"/>
          <w:numId w:val="25"/>
        </w:numPr>
        <w:tabs>
          <w:tab w:val="left" w:pos="284"/>
        </w:tabs>
        <w:spacing w:line="276" w:lineRule="auto"/>
        <w:ind w:left="0" w:firstLine="0"/>
        <w:jc w:val="both"/>
        <w:rPr>
          <w:color w:val="000000"/>
        </w:rPr>
      </w:pPr>
      <w:r w:rsidRPr="00315695">
        <w:rPr>
          <w:color w:val="000000"/>
        </w:rPr>
        <w:t>Niektóre zajęcia mogą być prowadzone w grupach międzyoddziałowych oraz międzyklasowych, a także poza systemem klasowo - lekcyjnym.</w:t>
      </w:r>
    </w:p>
    <w:p w14:paraId="1DDC63E9" w14:textId="77777777" w:rsidR="00226F16" w:rsidRPr="00315695" w:rsidRDefault="00226F16">
      <w:pPr>
        <w:pStyle w:val="Akapitzlist"/>
        <w:numPr>
          <w:ilvl w:val="0"/>
          <w:numId w:val="25"/>
        </w:numPr>
        <w:tabs>
          <w:tab w:val="left" w:pos="284"/>
        </w:tabs>
        <w:spacing w:line="276" w:lineRule="auto"/>
        <w:ind w:left="0" w:firstLine="0"/>
        <w:jc w:val="both"/>
      </w:pPr>
      <w:r w:rsidRPr="00315695">
        <w:t>W klasach IV-VIII szkoły podstawowej zajęcia wychowania fizycznego, w zależności od realizowanej formy tych zajęć, mogą być prowadzone łącznie albo oddzielnie dla dziewcząt i</w:t>
      </w:r>
      <w:r w:rsidR="008925AF" w:rsidRPr="00315695">
        <w:t>  </w:t>
      </w:r>
      <w:r w:rsidRPr="00315695">
        <w:t>chłopców.</w:t>
      </w:r>
    </w:p>
    <w:p w14:paraId="2AF1B1D2" w14:textId="77777777" w:rsidR="00226F16" w:rsidRPr="00491104" w:rsidRDefault="00226F16" w:rsidP="00C07A8C">
      <w:pPr>
        <w:spacing w:line="276" w:lineRule="auto"/>
        <w:jc w:val="both"/>
        <w:rPr>
          <w:rFonts w:cs="Times New Roman"/>
        </w:rPr>
      </w:pPr>
    </w:p>
    <w:p w14:paraId="153F8668" w14:textId="77777777" w:rsidR="00226F16" w:rsidRPr="00491104" w:rsidRDefault="00226F16" w:rsidP="00C07A8C">
      <w:pPr>
        <w:pStyle w:val="NormalnyWeb"/>
        <w:spacing w:before="0" w:beforeAutospacing="0" w:after="0" w:afterAutospacing="0" w:line="276" w:lineRule="auto"/>
        <w:jc w:val="center"/>
        <w:rPr>
          <w:b/>
          <w:color w:val="000000"/>
        </w:rPr>
      </w:pPr>
      <w:r w:rsidRPr="00491104">
        <w:rPr>
          <w:b/>
          <w:color w:val="000000"/>
        </w:rPr>
        <w:t>§ 4</w:t>
      </w:r>
      <w:r w:rsidR="00A95466" w:rsidRPr="00491104">
        <w:rPr>
          <w:b/>
          <w:color w:val="000000"/>
        </w:rPr>
        <w:t>8</w:t>
      </w:r>
      <w:r w:rsidR="00DD0659">
        <w:rPr>
          <w:b/>
          <w:color w:val="000000"/>
        </w:rPr>
        <w:t>.</w:t>
      </w:r>
    </w:p>
    <w:p w14:paraId="4113F157" w14:textId="77777777" w:rsidR="00226F16" w:rsidRPr="00491104" w:rsidRDefault="00226F16" w:rsidP="00C07A8C">
      <w:pPr>
        <w:spacing w:line="276" w:lineRule="auto"/>
        <w:jc w:val="both"/>
        <w:rPr>
          <w:rFonts w:cs="Times New Roman"/>
        </w:rPr>
      </w:pPr>
      <w:r w:rsidRPr="00491104">
        <w:rPr>
          <w:rFonts w:cs="Times New Roman"/>
        </w:rPr>
        <w:t>1. Obowiązkowe zajęcia wychowania fizycznego dla uczniów klas IV-VIII Szkoły mogą być realizowane w formie:</w:t>
      </w:r>
    </w:p>
    <w:p w14:paraId="351E5ADE" w14:textId="77777777" w:rsidR="00226F16" w:rsidRPr="00491104" w:rsidRDefault="00226F16" w:rsidP="00C07A8C">
      <w:pPr>
        <w:spacing w:line="276" w:lineRule="auto"/>
        <w:jc w:val="both"/>
        <w:rPr>
          <w:rFonts w:cs="Times New Roman"/>
        </w:rPr>
      </w:pPr>
      <w:r w:rsidRPr="00491104">
        <w:rPr>
          <w:rFonts w:cs="Times New Roman"/>
        </w:rPr>
        <w:t xml:space="preserve">     1) zajęć klasowo – lekcyjnych;</w:t>
      </w:r>
    </w:p>
    <w:p w14:paraId="6890BC54" w14:textId="77777777" w:rsidR="00226F16" w:rsidRPr="00491104" w:rsidRDefault="00226F16" w:rsidP="00C07A8C">
      <w:pPr>
        <w:spacing w:line="276" w:lineRule="auto"/>
        <w:jc w:val="both"/>
        <w:rPr>
          <w:rFonts w:cs="Times New Roman"/>
        </w:rPr>
      </w:pPr>
      <w:r w:rsidRPr="00491104">
        <w:rPr>
          <w:rFonts w:cs="Times New Roman"/>
        </w:rPr>
        <w:t xml:space="preserve">     2) zajęć do wyboru przez uczniów: </w:t>
      </w:r>
    </w:p>
    <w:p w14:paraId="1395DFE0" w14:textId="77777777" w:rsidR="00226F16" w:rsidRPr="00491104" w:rsidRDefault="00226F16" w:rsidP="00315695">
      <w:pPr>
        <w:spacing w:line="276" w:lineRule="auto"/>
        <w:ind w:left="426"/>
        <w:jc w:val="both"/>
        <w:rPr>
          <w:rFonts w:cs="Times New Roman"/>
        </w:rPr>
      </w:pPr>
      <w:r w:rsidRPr="00491104">
        <w:rPr>
          <w:rFonts w:cs="Times New Roman"/>
        </w:rPr>
        <w:t xml:space="preserve">a) zajęć sportowych, </w:t>
      </w:r>
    </w:p>
    <w:p w14:paraId="77BA436D" w14:textId="77777777" w:rsidR="00226F16" w:rsidRPr="00491104" w:rsidRDefault="00226F16" w:rsidP="00315695">
      <w:pPr>
        <w:spacing w:line="276" w:lineRule="auto"/>
        <w:ind w:left="426"/>
        <w:jc w:val="both"/>
        <w:rPr>
          <w:rFonts w:cs="Times New Roman"/>
        </w:rPr>
      </w:pPr>
      <w:r w:rsidRPr="00491104">
        <w:rPr>
          <w:rFonts w:cs="Times New Roman"/>
        </w:rPr>
        <w:t xml:space="preserve">b) zajęć rekreacyjno – zdrowotnych, </w:t>
      </w:r>
    </w:p>
    <w:p w14:paraId="3FB9AF7F" w14:textId="77777777" w:rsidR="00226F16" w:rsidRPr="00491104" w:rsidRDefault="00226F16" w:rsidP="00315695">
      <w:pPr>
        <w:spacing w:line="276" w:lineRule="auto"/>
        <w:ind w:left="426"/>
        <w:jc w:val="both"/>
        <w:rPr>
          <w:rFonts w:cs="Times New Roman"/>
        </w:rPr>
      </w:pPr>
      <w:r w:rsidRPr="00491104">
        <w:rPr>
          <w:rFonts w:cs="Times New Roman"/>
        </w:rPr>
        <w:t xml:space="preserve">c) zajęć tanecznych lub </w:t>
      </w:r>
    </w:p>
    <w:p w14:paraId="518E8190" w14:textId="77777777" w:rsidR="00226F16" w:rsidRPr="00491104" w:rsidRDefault="00226F16" w:rsidP="00315695">
      <w:pPr>
        <w:pStyle w:val="NormalnyWeb"/>
        <w:spacing w:before="0" w:beforeAutospacing="0" w:after="0" w:afterAutospacing="0" w:line="276" w:lineRule="auto"/>
        <w:ind w:left="426"/>
        <w:jc w:val="both"/>
      </w:pPr>
      <w:r w:rsidRPr="00491104">
        <w:t>d) aktywnej turystyki.</w:t>
      </w:r>
    </w:p>
    <w:p w14:paraId="630D56C3" w14:textId="77777777" w:rsidR="00226F16" w:rsidRPr="00491104" w:rsidRDefault="00226F16" w:rsidP="00C07A8C">
      <w:pPr>
        <w:pStyle w:val="NormalnyWeb"/>
        <w:spacing w:before="0" w:beforeAutospacing="0" w:after="0" w:afterAutospacing="0" w:line="276" w:lineRule="auto"/>
        <w:jc w:val="both"/>
      </w:pPr>
      <w:r w:rsidRPr="00491104">
        <w:t>2. Zajęcia wybrane przez uczniów może prowadzić nauczyciel wychowania fizycznego prowadzący zajęcia klasowo – lekcyjne lub inny nauczyciel mający odpowiednie uprawnienia.</w:t>
      </w:r>
    </w:p>
    <w:p w14:paraId="11C674CC" w14:textId="77777777" w:rsidR="00226F16" w:rsidRPr="00491104" w:rsidRDefault="00226F16" w:rsidP="00C07A8C">
      <w:pPr>
        <w:spacing w:line="276" w:lineRule="auto"/>
        <w:jc w:val="both"/>
        <w:rPr>
          <w:rFonts w:cs="Times New Roman"/>
        </w:rPr>
      </w:pPr>
      <w:r w:rsidRPr="00491104">
        <w:rPr>
          <w:rFonts w:cs="Times New Roman"/>
        </w:rPr>
        <w:t>3. Zajęcia do wyboru przez uczniów mogą być prowadzone w grupach oddziałowych, międzyoddziałowych i międzyklasowych oraz międzyszkolnych w przypadku zespołów szkół, w wymiarze nie większym, niż 2 godz. lekcyjne tygodniowo.</w:t>
      </w:r>
    </w:p>
    <w:p w14:paraId="057B768D" w14:textId="77777777" w:rsidR="00226F16" w:rsidRPr="00491104" w:rsidRDefault="00226F16" w:rsidP="00C07A8C">
      <w:pPr>
        <w:spacing w:line="276" w:lineRule="auto"/>
        <w:jc w:val="both"/>
        <w:rPr>
          <w:rFonts w:cs="Times New Roman"/>
        </w:rPr>
      </w:pPr>
      <w:r w:rsidRPr="00491104">
        <w:rPr>
          <w:rFonts w:cs="Times New Roman"/>
        </w:rPr>
        <w:t>4.</w:t>
      </w:r>
      <w:r w:rsidR="002343DE">
        <w:rPr>
          <w:rFonts w:cs="Times New Roman"/>
        </w:rPr>
        <w:t xml:space="preserve"> </w:t>
      </w:r>
      <w:r w:rsidRPr="00491104">
        <w:rPr>
          <w:rFonts w:cs="Times New Roman"/>
        </w:rPr>
        <w:t>Dyrektor Szkoły przygotowuje propozycje zajęć do wyboru przez uczniów, uwzględniając:</w:t>
      </w:r>
    </w:p>
    <w:p w14:paraId="6C7FBACA" w14:textId="77777777" w:rsidR="00226F16" w:rsidRPr="00491104" w:rsidRDefault="00226F16" w:rsidP="00315695">
      <w:pPr>
        <w:spacing w:line="276" w:lineRule="auto"/>
        <w:ind w:left="284"/>
        <w:jc w:val="both"/>
        <w:rPr>
          <w:rFonts w:cs="Times New Roman"/>
        </w:rPr>
      </w:pPr>
      <w:r w:rsidRPr="00491104">
        <w:rPr>
          <w:rFonts w:cs="Times New Roman"/>
        </w:rPr>
        <w:t>1) potrzeby zdrowotne uczniów, ich zainteresowania oraz osiągnięcia w danym sporcie lub aktywności fizycznej;</w:t>
      </w:r>
    </w:p>
    <w:p w14:paraId="7B2DC0BB" w14:textId="77777777" w:rsidR="00226F16" w:rsidRPr="00491104" w:rsidRDefault="00226F16" w:rsidP="00315695">
      <w:pPr>
        <w:spacing w:line="276" w:lineRule="auto"/>
        <w:ind w:left="284"/>
        <w:jc w:val="both"/>
        <w:rPr>
          <w:rFonts w:cs="Times New Roman"/>
        </w:rPr>
      </w:pPr>
      <w:r w:rsidRPr="00491104">
        <w:rPr>
          <w:rFonts w:cs="Times New Roman"/>
        </w:rPr>
        <w:t>2) uwarunkowania lokalne;</w:t>
      </w:r>
    </w:p>
    <w:p w14:paraId="2547AEC3" w14:textId="77777777" w:rsidR="00226F16" w:rsidRPr="00491104" w:rsidRDefault="00226F16" w:rsidP="00315695">
      <w:pPr>
        <w:spacing w:line="276" w:lineRule="auto"/>
        <w:ind w:left="284"/>
        <w:jc w:val="both"/>
        <w:rPr>
          <w:rFonts w:cs="Times New Roman"/>
        </w:rPr>
      </w:pPr>
      <w:r w:rsidRPr="00491104">
        <w:rPr>
          <w:rFonts w:cs="Times New Roman"/>
        </w:rPr>
        <w:t>3) miejsce zamieszkania uczniów;</w:t>
      </w:r>
    </w:p>
    <w:p w14:paraId="4A0826D0" w14:textId="77777777" w:rsidR="00226F16" w:rsidRPr="00491104" w:rsidRDefault="00226F16" w:rsidP="00315695">
      <w:pPr>
        <w:spacing w:line="276" w:lineRule="auto"/>
        <w:ind w:left="284"/>
        <w:jc w:val="both"/>
        <w:rPr>
          <w:rFonts w:cs="Times New Roman"/>
        </w:rPr>
      </w:pPr>
      <w:r w:rsidRPr="00491104">
        <w:rPr>
          <w:rFonts w:cs="Times New Roman"/>
        </w:rPr>
        <w:t>4) tradycje sportowe środowiska lub szkoły;</w:t>
      </w:r>
    </w:p>
    <w:p w14:paraId="35C5C757" w14:textId="77777777" w:rsidR="00226F16" w:rsidRPr="00491104" w:rsidRDefault="00226F16" w:rsidP="00315695">
      <w:pPr>
        <w:spacing w:line="276" w:lineRule="auto"/>
        <w:ind w:left="284"/>
        <w:jc w:val="both"/>
        <w:rPr>
          <w:rFonts w:cs="Times New Roman"/>
        </w:rPr>
      </w:pPr>
      <w:r w:rsidRPr="00491104">
        <w:rPr>
          <w:rFonts w:cs="Times New Roman"/>
        </w:rPr>
        <w:t>5) możliwości kadrowe.</w:t>
      </w:r>
    </w:p>
    <w:p w14:paraId="7F7D1CE8" w14:textId="77777777" w:rsidR="00226F16" w:rsidRPr="00491104" w:rsidRDefault="00167FD5" w:rsidP="00C07A8C">
      <w:pPr>
        <w:pStyle w:val="NormalnyWeb"/>
        <w:spacing w:before="0" w:beforeAutospacing="0" w:after="0" w:afterAutospacing="0" w:line="276" w:lineRule="auto"/>
        <w:jc w:val="both"/>
        <w:rPr>
          <w:color w:val="000000"/>
        </w:rPr>
      </w:pPr>
      <w:r w:rsidRPr="00491104">
        <w:rPr>
          <w:color w:val="000000"/>
        </w:rPr>
        <w:t>5</w:t>
      </w:r>
      <w:r w:rsidR="00226F16" w:rsidRPr="00491104">
        <w:rPr>
          <w:color w:val="000000"/>
        </w:rPr>
        <w:t>. Przygotowaną propozycję Dyrektor uzgadnia z organem prowadzącym Szkołę.</w:t>
      </w:r>
    </w:p>
    <w:p w14:paraId="7DCAFB58" w14:textId="77777777" w:rsidR="00226F16" w:rsidRPr="00491104" w:rsidRDefault="00167FD5" w:rsidP="00C07A8C">
      <w:pPr>
        <w:pStyle w:val="NormalnyWeb"/>
        <w:spacing w:before="0" w:beforeAutospacing="0" w:after="0" w:afterAutospacing="0" w:line="276" w:lineRule="auto"/>
        <w:jc w:val="both"/>
        <w:rPr>
          <w:color w:val="000000"/>
        </w:rPr>
      </w:pPr>
      <w:r w:rsidRPr="00491104">
        <w:rPr>
          <w:color w:val="000000"/>
        </w:rPr>
        <w:t>6</w:t>
      </w:r>
      <w:r w:rsidR="00226F16" w:rsidRPr="00491104">
        <w:rPr>
          <w:color w:val="000000"/>
        </w:rPr>
        <w:t>.</w:t>
      </w:r>
      <w:r w:rsidR="002343DE">
        <w:rPr>
          <w:color w:val="000000"/>
        </w:rPr>
        <w:t xml:space="preserve"> </w:t>
      </w:r>
      <w:r w:rsidR="00226F16" w:rsidRPr="00491104">
        <w:rPr>
          <w:color w:val="000000"/>
        </w:rPr>
        <w:t>Dyrektor przedkłada propozycję zajęć Radzie Pedagogicznej i Radzie Rodziców, które wyrażają opinię w formie uchwał.</w:t>
      </w:r>
    </w:p>
    <w:p w14:paraId="6F1963F7" w14:textId="77777777" w:rsidR="00226F16" w:rsidRPr="00491104" w:rsidRDefault="00167FD5" w:rsidP="00C07A8C">
      <w:pPr>
        <w:spacing w:line="276" w:lineRule="auto"/>
        <w:jc w:val="both"/>
        <w:rPr>
          <w:rFonts w:cs="Times New Roman"/>
        </w:rPr>
      </w:pPr>
      <w:r w:rsidRPr="00491104">
        <w:rPr>
          <w:rFonts w:cs="Times New Roman"/>
        </w:rPr>
        <w:t>7</w:t>
      </w:r>
      <w:r w:rsidR="00226F16" w:rsidRPr="00491104">
        <w:rPr>
          <w:rFonts w:cs="Times New Roman"/>
        </w:rPr>
        <w:t>. Propozycję zajęć do wyboru przez uczniów Dyrektor Szkoły przedstawia uczniom.</w:t>
      </w:r>
    </w:p>
    <w:p w14:paraId="3C1CE474" w14:textId="77777777" w:rsidR="00226F16" w:rsidRPr="00491104" w:rsidRDefault="00167FD5" w:rsidP="00C07A8C">
      <w:pPr>
        <w:pStyle w:val="NormalnyWeb"/>
        <w:spacing w:before="0" w:beforeAutospacing="0" w:after="0" w:afterAutospacing="0" w:line="276" w:lineRule="auto"/>
        <w:jc w:val="both"/>
        <w:rPr>
          <w:color w:val="000000"/>
        </w:rPr>
      </w:pPr>
      <w:r w:rsidRPr="00491104">
        <w:rPr>
          <w:color w:val="000000"/>
        </w:rPr>
        <w:t>8</w:t>
      </w:r>
      <w:r w:rsidR="0056778C" w:rsidRPr="00491104">
        <w:rPr>
          <w:color w:val="000000"/>
        </w:rPr>
        <w:t>. Uczniowie dokonują wyboru zajęć za zgodą rodziców.</w:t>
      </w:r>
    </w:p>
    <w:p w14:paraId="3B751B5F" w14:textId="77777777" w:rsidR="00EA2042" w:rsidRPr="00491104" w:rsidRDefault="00EA2042" w:rsidP="00C07A8C">
      <w:pPr>
        <w:autoSpaceDE w:val="0"/>
        <w:autoSpaceDN w:val="0"/>
        <w:adjustRightInd w:val="0"/>
        <w:spacing w:line="276" w:lineRule="auto"/>
        <w:ind w:left="-11"/>
        <w:jc w:val="both"/>
        <w:rPr>
          <w:rFonts w:eastAsia="Calibri" w:cs="Times New Roman"/>
          <w:lang w:eastAsia="en-US"/>
        </w:rPr>
      </w:pPr>
      <w:r w:rsidRPr="00491104">
        <w:rPr>
          <w:rFonts w:eastAsia="Calibri" w:cs="Times New Roman"/>
          <w:lang w:eastAsia="en-US"/>
        </w:rPr>
        <w:t>9.</w:t>
      </w:r>
      <w:r w:rsidR="002343DE">
        <w:rPr>
          <w:rFonts w:eastAsia="Calibri" w:cs="Times New Roman"/>
          <w:lang w:eastAsia="en-US"/>
        </w:rPr>
        <w:t xml:space="preserve"> </w:t>
      </w:r>
      <w:r w:rsidRPr="00491104">
        <w:rPr>
          <w:rFonts w:eastAsia="Calibri" w:cs="Times New Roman"/>
          <w:lang w:eastAsia="en-US"/>
        </w:rPr>
        <w:t>Dyrektor zwalnia ucznia z wykonywania określonych ćwiczeń fizycznych na zajęciach wychowania fizycznego, na podstawie opinii o ograniczonych możliwościach wykonywania przez ucznia tych ćwiczeń wydanej przez lekarza, na czas określony w tej opinii.</w:t>
      </w:r>
    </w:p>
    <w:p w14:paraId="16A7CE33" w14:textId="77777777" w:rsidR="00EA2042" w:rsidRPr="00491104" w:rsidRDefault="00EA2042" w:rsidP="00C07A8C">
      <w:pPr>
        <w:autoSpaceDE w:val="0"/>
        <w:autoSpaceDN w:val="0"/>
        <w:adjustRightInd w:val="0"/>
        <w:spacing w:line="276" w:lineRule="auto"/>
        <w:ind w:left="-11"/>
        <w:jc w:val="both"/>
        <w:rPr>
          <w:rFonts w:eastAsia="Calibri" w:cs="Times New Roman"/>
          <w:lang w:eastAsia="en-US"/>
        </w:rPr>
      </w:pPr>
      <w:r w:rsidRPr="00491104">
        <w:rPr>
          <w:rFonts w:eastAsia="Calibri" w:cs="Times New Roman"/>
          <w:lang w:eastAsia="en-US"/>
        </w:rPr>
        <w:t>10.</w:t>
      </w:r>
      <w:r w:rsidR="002343DE">
        <w:rPr>
          <w:rFonts w:eastAsia="Calibri" w:cs="Times New Roman"/>
          <w:lang w:eastAsia="en-US"/>
        </w:rPr>
        <w:t xml:space="preserve"> </w:t>
      </w:r>
      <w:r w:rsidRPr="00491104">
        <w:rPr>
          <w:rFonts w:eastAsia="Calibri" w:cs="Times New Roman"/>
          <w:lang w:eastAsia="en-US"/>
        </w:rPr>
        <w:t>Dyrektor zwalnia ucznia z realizacji zajęć wychowania fizycznego, ćwiczeń fizycznych, zajęć komputerowych lub informatyki, na podstawie opinii o braku możliwości uczestniczenia ucznia w tych zajęciach wydanej przez lekarza, na czas określony w tej opinii.</w:t>
      </w:r>
    </w:p>
    <w:p w14:paraId="3E9E4754" w14:textId="77777777" w:rsidR="00EA2042" w:rsidRPr="00491104" w:rsidRDefault="00EA2042" w:rsidP="00C07A8C">
      <w:pPr>
        <w:autoSpaceDE w:val="0"/>
        <w:autoSpaceDN w:val="0"/>
        <w:adjustRightInd w:val="0"/>
        <w:spacing w:line="276" w:lineRule="auto"/>
        <w:ind w:left="-11"/>
        <w:jc w:val="both"/>
        <w:rPr>
          <w:rFonts w:eastAsia="Calibri" w:cs="Times New Roman"/>
          <w:lang w:eastAsia="en-US"/>
        </w:rPr>
      </w:pPr>
      <w:r w:rsidRPr="00491104">
        <w:rPr>
          <w:rFonts w:eastAsia="Calibri" w:cs="Times New Roman"/>
          <w:lang w:eastAsia="en-US"/>
        </w:rPr>
        <w:t>11</w:t>
      </w:r>
      <w:r w:rsidR="00996C9F" w:rsidRPr="00491104">
        <w:rPr>
          <w:rFonts w:eastAsia="Calibri" w:cs="Times New Roman"/>
          <w:lang w:eastAsia="en-US"/>
        </w:rPr>
        <w:t>.</w:t>
      </w:r>
      <w:r w:rsidR="002343DE">
        <w:rPr>
          <w:rFonts w:eastAsia="Calibri" w:cs="Times New Roman"/>
          <w:lang w:eastAsia="en-US"/>
        </w:rPr>
        <w:t xml:space="preserve"> </w:t>
      </w:r>
      <w:r w:rsidRPr="00491104">
        <w:rPr>
          <w:rFonts w:eastAsia="Calibri" w:cs="Times New Roman"/>
          <w:lang w:eastAsia="en-US"/>
        </w:rPr>
        <w:t>Jeżeli okres zwolnienia ucznia z realizacji zajęć uniemożliwia ustalenie śródrocznej lub rocznej oceny klasyfikacyjnej, w dokumentacji przebiegu nauczania zamiast oceny klasyfikacyjnej wpisuje się „zwolniony” albo „zwolniona”.</w:t>
      </w:r>
    </w:p>
    <w:p w14:paraId="59234252" w14:textId="77777777" w:rsidR="00EA2042" w:rsidRPr="00491104" w:rsidRDefault="00EA2042" w:rsidP="00C07A8C">
      <w:pPr>
        <w:pStyle w:val="NormalnyWeb"/>
        <w:spacing w:before="0" w:beforeAutospacing="0" w:after="0" w:afterAutospacing="0" w:line="276" w:lineRule="auto"/>
        <w:jc w:val="both"/>
        <w:rPr>
          <w:color w:val="000000"/>
        </w:rPr>
      </w:pPr>
    </w:p>
    <w:p w14:paraId="38B437B4" w14:textId="77777777" w:rsidR="0056778C" w:rsidRPr="00491104" w:rsidRDefault="0056778C" w:rsidP="00C07A8C">
      <w:pPr>
        <w:pStyle w:val="Default"/>
        <w:spacing w:line="276" w:lineRule="auto"/>
        <w:jc w:val="center"/>
        <w:rPr>
          <w:color w:val="auto"/>
        </w:rPr>
      </w:pPr>
      <w:r w:rsidRPr="00491104">
        <w:rPr>
          <w:b/>
          <w:bCs/>
          <w:color w:val="auto"/>
        </w:rPr>
        <w:t>§ 4</w:t>
      </w:r>
      <w:r w:rsidR="00A95466" w:rsidRPr="00491104">
        <w:rPr>
          <w:b/>
          <w:bCs/>
          <w:color w:val="auto"/>
        </w:rPr>
        <w:t>9</w:t>
      </w:r>
      <w:r w:rsidR="00DD0659">
        <w:rPr>
          <w:b/>
          <w:bCs/>
          <w:color w:val="auto"/>
        </w:rPr>
        <w:t>.</w:t>
      </w:r>
    </w:p>
    <w:p w14:paraId="74C9CE27" w14:textId="77777777" w:rsidR="0056778C" w:rsidRPr="00491104" w:rsidRDefault="0056778C" w:rsidP="00C07A8C">
      <w:pPr>
        <w:pStyle w:val="NormalnyWeb"/>
        <w:spacing w:before="0" w:beforeAutospacing="0" w:after="0" w:afterAutospacing="0" w:line="276" w:lineRule="auto"/>
        <w:jc w:val="both"/>
      </w:pPr>
      <w:r w:rsidRPr="00491104">
        <w:t>1.</w:t>
      </w:r>
      <w:r w:rsidR="00147FC7">
        <w:t xml:space="preserve"> </w:t>
      </w:r>
      <w:r w:rsidRPr="00491104">
        <w:t>Szkoła</w:t>
      </w:r>
      <w:r w:rsidR="00147FC7">
        <w:t xml:space="preserve"> organizuje </w:t>
      </w:r>
      <w:r w:rsidRPr="00491104">
        <w:t>w miarę możliwości finansowych i</w:t>
      </w:r>
      <w:r w:rsidR="00315695">
        <w:t> </w:t>
      </w:r>
      <w:r w:rsidRPr="00491104">
        <w:t xml:space="preserve">kadrowych, </w:t>
      </w:r>
      <w:r w:rsidR="00147FC7">
        <w:t xml:space="preserve">dodatkowe zajęcia pozalekcyjne </w:t>
      </w:r>
      <w:r w:rsidRPr="00491104">
        <w:t>dla uczniów z uwzględnieniem ich potrzeb i zainteresowań.</w:t>
      </w:r>
    </w:p>
    <w:p w14:paraId="7CF69F3B" w14:textId="77777777" w:rsidR="0056778C" w:rsidRPr="00491104" w:rsidRDefault="0056778C" w:rsidP="00C07A8C">
      <w:pPr>
        <w:pStyle w:val="Default"/>
        <w:spacing w:line="276" w:lineRule="auto"/>
        <w:jc w:val="both"/>
        <w:rPr>
          <w:color w:val="auto"/>
        </w:rPr>
      </w:pPr>
      <w:r w:rsidRPr="00491104">
        <w:rPr>
          <w:color w:val="auto"/>
        </w:rPr>
        <w:t>2. Zajęcia, o których mowa w ust.1, realizowane są w celu udzielenia uczniom pomocy w</w:t>
      </w:r>
      <w:r w:rsidR="00315695">
        <w:rPr>
          <w:color w:val="auto"/>
        </w:rPr>
        <w:t xml:space="preserve">  </w:t>
      </w:r>
      <w:r w:rsidRPr="00491104">
        <w:rPr>
          <w:color w:val="auto"/>
        </w:rPr>
        <w:t xml:space="preserve">przezwyciężeniu trudności, rozwijania uzdolnień lub pogłębienia zainteresowań uczniów. </w:t>
      </w:r>
    </w:p>
    <w:p w14:paraId="1C479E63" w14:textId="77777777" w:rsidR="0056778C" w:rsidRPr="00491104" w:rsidRDefault="0056778C" w:rsidP="00C07A8C">
      <w:pPr>
        <w:pStyle w:val="Default"/>
        <w:spacing w:line="276" w:lineRule="auto"/>
        <w:jc w:val="both"/>
        <w:rPr>
          <w:color w:val="auto"/>
        </w:rPr>
      </w:pPr>
      <w:r w:rsidRPr="00491104">
        <w:rPr>
          <w:color w:val="auto"/>
        </w:rPr>
        <w:t xml:space="preserve">3. Zajęciami dodatkowymi w Szkole są w szczególności: </w:t>
      </w:r>
    </w:p>
    <w:p w14:paraId="0293EA80" w14:textId="77777777" w:rsidR="0056778C" w:rsidRPr="00491104" w:rsidRDefault="0056778C" w:rsidP="00C07A8C">
      <w:pPr>
        <w:pStyle w:val="Default"/>
        <w:spacing w:line="276" w:lineRule="auto"/>
        <w:ind w:left="360"/>
        <w:jc w:val="both"/>
        <w:rPr>
          <w:color w:val="auto"/>
        </w:rPr>
      </w:pPr>
      <w:r w:rsidRPr="00491104">
        <w:rPr>
          <w:color w:val="auto"/>
        </w:rPr>
        <w:t xml:space="preserve">1) koła zainteresowań: przedmiotowe, informatyczne, szachowe, czytelnicze, sportowe, turystyczno - krajoznawcze oraz inne, </w:t>
      </w:r>
    </w:p>
    <w:p w14:paraId="7F97DC41" w14:textId="77777777" w:rsidR="0056778C" w:rsidRPr="00491104" w:rsidRDefault="0056778C" w:rsidP="00C07A8C">
      <w:pPr>
        <w:pStyle w:val="Default"/>
        <w:spacing w:line="276" w:lineRule="auto"/>
        <w:ind w:left="360"/>
        <w:jc w:val="both"/>
        <w:rPr>
          <w:color w:val="auto"/>
        </w:rPr>
      </w:pPr>
      <w:r w:rsidRPr="00491104">
        <w:rPr>
          <w:color w:val="auto"/>
        </w:rPr>
        <w:t xml:space="preserve">2) gry i zajęcia ruchowe dla uczniów klas I-III, </w:t>
      </w:r>
    </w:p>
    <w:p w14:paraId="7FE9ACD0" w14:textId="77777777" w:rsidR="0056778C" w:rsidRPr="00491104" w:rsidRDefault="0056778C" w:rsidP="00C07A8C">
      <w:pPr>
        <w:pStyle w:val="Default"/>
        <w:spacing w:line="276" w:lineRule="auto"/>
        <w:ind w:left="360"/>
        <w:jc w:val="both"/>
        <w:rPr>
          <w:color w:val="auto"/>
        </w:rPr>
      </w:pPr>
      <w:r w:rsidRPr="00491104">
        <w:rPr>
          <w:color w:val="auto"/>
        </w:rPr>
        <w:t xml:space="preserve">3) zajęcia wyrównawcze, </w:t>
      </w:r>
    </w:p>
    <w:p w14:paraId="42979A6E" w14:textId="77777777" w:rsidR="0056778C" w:rsidRPr="00491104" w:rsidRDefault="0056778C" w:rsidP="00C07A8C">
      <w:pPr>
        <w:pStyle w:val="Default"/>
        <w:spacing w:line="276" w:lineRule="auto"/>
        <w:ind w:left="360"/>
        <w:jc w:val="both"/>
        <w:rPr>
          <w:color w:val="auto"/>
        </w:rPr>
      </w:pPr>
      <w:r w:rsidRPr="00491104">
        <w:rPr>
          <w:color w:val="auto"/>
        </w:rPr>
        <w:t xml:space="preserve">4) zajęcia profilaktyczno-wychowawcze, </w:t>
      </w:r>
    </w:p>
    <w:p w14:paraId="4D0C32F8" w14:textId="77777777" w:rsidR="0056778C" w:rsidRPr="00491104" w:rsidRDefault="0056778C" w:rsidP="00C07A8C">
      <w:pPr>
        <w:pStyle w:val="Default"/>
        <w:spacing w:line="276" w:lineRule="auto"/>
        <w:ind w:left="360"/>
        <w:jc w:val="both"/>
        <w:rPr>
          <w:color w:val="auto"/>
        </w:rPr>
      </w:pPr>
      <w:r w:rsidRPr="00491104">
        <w:rPr>
          <w:color w:val="auto"/>
        </w:rPr>
        <w:t xml:space="preserve">5) zajęcia przygotowujące uczniów do udziału w konkursach przedmiotowych, zawodach sportowych, </w:t>
      </w:r>
    </w:p>
    <w:p w14:paraId="680C3918" w14:textId="77777777" w:rsidR="0056778C" w:rsidRPr="00491104" w:rsidRDefault="0056778C" w:rsidP="00C07A8C">
      <w:pPr>
        <w:pStyle w:val="Default"/>
        <w:spacing w:line="276" w:lineRule="auto"/>
        <w:ind w:left="360"/>
        <w:jc w:val="both"/>
        <w:rPr>
          <w:color w:val="auto"/>
        </w:rPr>
      </w:pPr>
      <w:r w:rsidRPr="00491104">
        <w:rPr>
          <w:color w:val="auto"/>
        </w:rPr>
        <w:t xml:space="preserve">6) zajęcia przygotowujące uczniów do egzaminu ósmoklasisty, </w:t>
      </w:r>
    </w:p>
    <w:p w14:paraId="37F7483A" w14:textId="77777777" w:rsidR="0056778C" w:rsidRPr="00491104" w:rsidRDefault="0056778C" w:rsidP="00C07A8C">
      <w:pPr>
        <w:pStyle w:val="Default"/>
        <w:spacing w:line="276" w:lineRule="auto"/>
        <w:ind w:left="360"/>
        <w:jc w:val="both"/>
        <w:rPr>
          <w:color w:val="auto"/>
        </w:rPr>
      </w:pPr>
      <w:r w:rsidRPr="00491104">
        <w:rPr>
          <w:color w:val="auto"/>
        </w:rPr>
        <w:t xml:space="preserve">7) </w:t>
      </w:r>
      <w:r w:rsidR="00147FC7">
        <w:rPr>
          <w:color w:val="auto"/>
        </w:rPr>
        <w:t>zajęcia</w:t>
      </w:r>
      <w:r w:rsidRPr="00491104">
        <w:rPr>
          <w:color w:val="auto"/>
        </w:rPr>
        <w:t xml:space="preserve"> chóru szkolnego,  </w:t>
      </w:r>
    </w:p>
    <w:p w14:paraId="249AB23D" w14:textId="77777777" w:rsidR="0056778C" w:rsidRPr="00491104" w:rsidRDefault="0056778C" w:rsidP="00C07A8C">
      <w:pPr>
        <w:pStyle w:val="Default"/>
        <w:spacing w:line="276" w:lineRule="auto"/>
        <w:ind w:left="360"/>
        <w:jc w:val="both"/>
        <w:rPr>
          <w:color w:val="auto"/>
        </w:rPr>
      </w:pPr>
      <w:r w:rsidRPr="00491104">
        <w:rPr>
          <w:color w:val="auto"/>
        </w:rPr>
        <w:t>8) zaję</w:t>
      </w:r>
      <w:r w:rsidR="00167FD5" w:rsidRPr="00491104">
        <w:rPr>
          <w:color w:val="auto"/>
        </w:rPr>
        <w:t>cia</w:t>
      </w:r>
      <w:r w:rsidRPr="00491104">
        <w:rPr>
          <w:color w:val="auto"/>
        </w:rPr>
        <w:t xml:space="preserve"> szkolnego klubu sportowego, </w:t>
      </w:r>
    </w:p>
    <w:p w14:paraId="5DB4877B" w14:textId="77777777" w:rsidR="0056778C" w:rsidRPr="00491104" w:rsidRDefault="0056778C" w:rsidP="00C07A8C">
      <w:pPr>
        <w:pStyle w:val="Default"/>
        <w:spacing w:line="276" w:lineRule="auto"/>
        <w:ind w:left="360"/>
        <w:jc w:val="both"/>
        <w:rPr>
          <w:color w:val="auto"/>
        </w:rPr>
      </w:pPr>
      <w:r w:rsidRPr="00491104">
        <w:rPr>
          <w:color w:val="auto"/>
        </w:rPr>
        <w:t>9) uroczystości szkoln</w:t>
      </w:r>
      <w:r w:rsidR="00167FD5" w:rsidRPr="00491104">
        <w:rPr>
          <w:color w:val="auto"/>
        </w:rPr>
        <w:t>e</w:t>
      </w:r>
      <w:r w:rsidRPr="00491104">
        <w:rPr>
          <w:color w:val="auto"/>
        </w:rPr>
        <w:t xml:space="preserve">, </w:t>
      </w:r>
    </w:p>
    <w:p w14:paraId="71BE51CC" w14:textId="77777777" w:rsidR="0056778C" w:rsidRPr="00491104" w:rsidRDefault="0056778C" w:rsidP="00C07A8C">
      <w:pPr>
        <w:pStyle w:val="Default"/>
        <w:spacing w:line="276" w:lineRule="auto"/>
        <w:ind w:left="360"/>
        <w:jc w:val="both"/>
        <w:rPr>
          <w:color w:val="auto"/>
        </w:rPr>
      </w:pPr>
      <w:r w:rsidRPr="00491104">
        <w:rPr>
          <w:color w:val="auto"/>
        </w:rPr>
        <w:t xml:space="preserve">10) wolontariat, </w:t>
      </w:r>
    </w:p>
    <w:p w14:paraId="2D54F054" w14:textId="77777777" w:rsidR="0056778C" w:rsidRPr="00491104" w:rsidRDefault="0056778C" w:rsidP="00C07A8C">
      <w:pPr>
        <w:pStyle w:val="Default"/>
        <w:spacing w:line="276" w:lineRule="auto"/>
        <w:ind w:left="360"/>
        <w:jc w:val="both"/>
        <w:rPr>
          <w:color w:val="auto"/>
        </w:rPr>
      </w:pPr>
      <w:r w:rsidRPr="00491104">
        <w:rPr>
          <w:color w:val="auto"/>
        </w:rPr>
        <w:t>11) wycieczki.</w:t>
      </w:r>
    </w:p>
    <w:p w14:paraId="2E948BAD" w14:textId="77777777" w:rsidR="0056778C" w:rsidRPr="00491104" w:rsidRDefault="0056778C" w:rsidP="00C07A8C">
      <w:pPr>
        <w:pStyle w:val="Default"/>
        <w:spacing w:line="276" w:lineRule="auto"/>
        <w:jc w:val="center"/>
        <w:rPr>
          <w:b/>
          <w:bCs/>
          <w:color w:val="auto"/>
        </w:rPr>
      </w:pPr>
      <w:r w:rsidRPr="00491104">
        <w:rPr>
          <w:b/>
          <w:bCs/>
          <w:color w:val="auto"/>
        </w:rPr>
        <w:t xml:space="preserve">§ </w:t>
      </w:r>
      <w:r w:rsidR="00A95466" w:rsidRPr="00491104">
        <w:rPr>
          <w:b/>
          <w:bCs/>
          <w:color w:val="auto"/>
        </w:rPr>
        <w:t>50</w:t>
      </w:r>
      <w:r w:rsidR="00DD0659">
        <w:rPr>
          <w:b/>
          <w:bCs/>
          <w:color w:val="auto"/>
        </w:rPr>
        <w:t>.</w:t>
      </w:r>
    </w:p>
    <w:p w14:paraId="13BF386D" w14:textId="02B4C494" w:rsidR="0056778C" w:rsidRPr="00491104" w:rsidRDefault="0056778C">
      <w:pPr>
        <w:pStyle w:val="Default"/>
        <w:numPr>
          <w:ilvl w:val="0"/>
          <w:numId w:val="27"/>
        </w:numPr>
        <w:tabs>
          <w:tab w:val="left" w:pos="284"/>
        </w:tabs>
        <w:spacing w:line="276" w:lineRule="auto"/>
        <w:ind w:left="0" w:firstLine="0"/>
        <w:jc w:val="both"/>
        <w:rPr>
          <w:color w:val="auto"/>
        </w:rPr>
      </w:pPr>
      <w:r w:rsidRPr="00491104">
        <w:rPr>
          <w:color w:val="auto"/>
        </w:rPr>
        <w:t xml:space="preserve">Godzinowy wymiar i zakres zajęć dodatkowych ustala </w:t>
      </w:r>
      <w:r w:rsidR="00A95466" w:rsidRPr="00491104">
        <w:rPr>
          <w:color w:val="auto"/>
        </w:rPr>
        <w:t>D</w:t>
      </w:r>
      <w:r w:rsidRPr="00491104">
        <w:rPr>
          <w:color w:val="auto"/>
        </w:rPr>
        <w:t>yrektor szkoły w porozumieniu z</w:t>
      </w:r>
      <w:r w:rsidR="008925AF" w:rsidRPr="00491104">
        <w:rPr>
          <w:color w:val="auto"/>
        </w:rPr>
        <w:t>  </w:t>
      </w:r>
      <w:r w:rsidRPr="00491104">
        <w:rPr>
          <w:color w:val="auto"/>
        </w:rPr>
        <w:t xml:space="preserve">Radą Pedagogiczną. </w:t>
      </w:r>
    </w:p>
    <w:p w14:paraId="29E47980" w14:textId="77777777" w:rsidR="0056778C" w:rsidRPr="00491104" w:rsidRDefault="0056778C">
      <w:pPr>
        <w:pStyle w:val="Default"/>
        <w:numPr>
          <w:ilvl w:val="0"/>
          <w:numId w:val="27"/>
        </w:numPr>
        <w:tabs>
          <w:tab w:val="left" w:pos="284"/>
        </w:tabs>
        <w:spacing w:line="276" w:lineRule="auto"/>
        <w:ind w:left="0" w:firstLine="0"/>
        <w:jc w:val="both"/>
        <w:rPr>
          <w:color w:val="auto"/>
        </w:rPr>
      </w:pPr>
      <w:r w:rsidRPr="00491104">
        <w:rPr>
          <w:color w:val="auto"/>
        </w:rPr>
        <w:t xml:space="preserve">Przydzielenie zajęć dodatkowych nauczycielom następuje po zasięgnięciu opinii Rady Pedagogicznej w zakresie organizacji pracy szkoły, w tym tygodniowego rozkładu zajęć lekcyjnych i pozalekcyjnych. </w:t>
      </w:r>
    </w:p>
    <w:p w14:paraId="3D15FD6A" w14:textId="77777777" w:rsidR="0056778C" w:rsidRPr="00491104" w:rsidRDefault="0056778C">
      <w:pPr>
        <w:pStyle w:val="Default"/>
        <w:numPr>
          <w:ilvl w:val="0"/>
          <w:numId w:val="27"/>
        </w:numPr>
        <w:tabs>
          <w:tab w:val="left" w:pos="284"/>
        </w:tabs>
        <w:spacing w:line="276" w:lineRule="auto"/>
        <w:ind w:left="0" w:firstLine="0"/>
        <w:jc w:val="both"/>
        <w:rPr>
          <w:color w:val="auto"/>
        </w:rPr>
      </w:pPr>
      <w:r w:rsidRPr="00491104">
        <w:rPr>
          <w:color w:val="auto"/>
        </w:rPr>
        <w:t xml:space="preserve">Wymiar zajęć dodatkowych nie wlicza się do pensum. </w:t>
      </w:r>
    </w:p>
    <w:p w14:paraId="0FA7A427" w14:textId="77777777" w:rsidR="0056778C" w:rsidRPr="00491104" w:rsidRDefault="0056778C">
      <w:pPr>
        <w:pStyle w:val="Default"/>
        <w:numPr>
          <w:ilvl w:val="0"/>
          <w:numId w:val="27"/>
        </w:numPr>
        <w:tabs>
          <w:tab w:val="left" w:pos="284"/>
        </w:tabs>
        <w:spacing w:line="276" w:lineRule="auto"/>
        <w:ind w:left="0" w:firstLine="0"/>
        <w:jc w:val="both"/>
        <w:rPr>
          <w:color w:val="auto"/>
        </w:rPr>
      </w:pPr>
      <w:r w:rsidRPr="00491104">
        <w:rPr>
          <w:color w:val="auto"/>
        </w:rPr>
        <w:t>Diagnozę potrzeb i zainteresowań uczniów przeprowadza się w każdym roku szkolnym w</w:t>
      </w:r>
      <w:r w:rsidR="00315695">
        <w:rPr>
          <w:color w:val="auto"/>
        </w:rPr>
        <w:t> </w:t>
      </w:r>
      <w:r w:rsidRPr="00491104">
        <w:rPr>
          <w:color w:val="auto"/>
        </w:rPr>
        <w:t xml:space="preserve">oparciu o wyniki </w:t>
      </w:r>
      <w:r w:rsidR="00A95466" w:rsidRPr="00491104">
        <w:rPr>
          <w:color w:val="auto"/>
        </w:rPr>
        <w:t>monitorowani</w:t>
      </w:r>
      <w:r w:rsidR="00B2133B" w:rsidRPr="00491104">
        <w:rPr>
          <w:color w:val="auto"/>
        </w:rPr>
        <w:t>a</w:t>
      </w:r>
      <w:r w:rsidR="00C07A8C">
        <w:rPr>
          <w:color w:val="auto"/>
        </w:rPr>
        <w:t xml:space="preserve"> </w:t>
      </w:r>
      <w:r w:rsidRPr="00491104">
        <w:rPr>
          <w:color w:val="auto"/>
        </w:rPr>
        <w:t xml:space="preserve">potrzeb uczniów prowadzonego na bieżąco przez Dyrektora Szkoły. </w:t>
      </w:r>
    </w:p>
    <w:p w14:paraId="2D511B13" w14:textId="77777777" w:rsidR="0056778C" w:rsidRPr="00491104" w:rsidRDefault="0056778C">
      <w:pPr>
        <w:pStyle w:val="Default"/>
        <w:numPr>
          <w:ilvl w:val="0"/>
          <w:numId w:val="27"/>
        </w:numPr>
        <w:tabs>
          <w:tab w:val="left" w:pos="284"/>
        </w:tabs>
        <w:spacing w:line="276" w:lineRule="auto"/>
        <w:ind w:left="0" w:firstLine="0"/>
        <w:jc w:val="both"/>
        <w:rPr>
          <w:color w:val="auto"/>
        </w:rPr>
      </w:pPr>
      <w:r w:rsidRPr="00491104">
        <w:rPr>
          <w:color w:val="auto"/>
        </w:rPr>
        <w:t xml:space="preserve">Nauczyciel, któremu w danym roku szkolnym przydzielono prowadzenie zajęć dodatkowych, jest obowiązany do ich dokumentowania w dzienniku zajęć dodatkowych. </w:t>
      </w:r>
    </w:p>
    <w:p w14:paraId="1B887681" w14:textId="77777777" w:rsidR="0056778C" w:rsidRPr="00491104" w:rsidRDefault="0056778C">
      <w:pPr>
        <w:pStyle w:val="Default"/>
        <w:numPr>
          <w:ilvl w:val="0"/>
          <w:numId w:val="27"/>
        </w:numPr>
        <w:tabs>
          <w:tab w:val="left" w:pos="284"/>
        </w:tabs>
        <w:spacing w:line="276" w:lineRule="auto"/>
        <w:ind w:left="0" w:firstLine="0"/>
        <w:jc w:val="both"/>
        <w:rPr>
          <w:color w:val="auto"/>
        </w:rPr>
      </w:pPr>
      <w:r w:rsidRPr="00491104">
        <w:rPr>
          <w:color w:val="auto"/>
        </w:rPr>
        <w:t xml:space="preserve">Do dziennika zajęć dodatkowych wpisuje się w porządku alfabetycznym nazwiska i </w:t>
      </w:r>
      <w:r w:rsidR="00315695">
        <w:rPr>
          <w:color w:val="auto"/>
        </w:rPr>
        <w:t> </w:t>
      </w:r>
      <w:r w:rsidRPr="00491104">
        <w:rPr>
          <w:color w:val="auto"/>
        </w:rPr>
        <w:t>imiona uczniów, tygodniowy plan zajęć, daty</w:t>
      </w:r>
      <w:r w:rsidR="00147FC7">
        <w:rPr>
          <w:color w:val="auto"/>
        </w:rPr>
        <w:t>,</w:t>
      </w:r>
      <w:r w:rsidRPr="00491104">
        <w:rPr>
          <w:color w:val="auto"/>
        </w:rPr>
        <w:t xml:space="preserve"> czas trwania i tematy przeprowadzonych zajęć oraz odnotowuje się obecność uczniów na zajęciach. Przeprowadzenie zajęć nauczyciel potwierdza podpisem. </w:t>
      </w:r>
    </w:p>
    <w:p w14:paraId="5D36FB18" w14:textId="77777777" w:rsidR="00A95466" w:rsidRPr="00491104" w:rsidRDefault="00A95466" w:rsidP="00C07A8C">
      <w:pPr>
        <w:pStyle w:val="Default"/>
        <w:spacing w:line="276" w:lineRule="auto"/>
        <w:jc w:val="both"/>
        <w:rPr>
          <w:color w:val="auto"/>
        </w:rPr>
      </w:pPr>
    </w:p>
    <w:p w14:paraId="214BA575" w14:textId="77777777" w:rsidR="00B2133B" w:rsidRPr="00491104" w:rsidRDefault="00B2133B" w:rsidP="00C07A8C">
      <w:pPr>
        <w:pStyle w:val="Default"/>
        <w:spacing w:line="276" w:lineRule="auto"/>
        <w:jc w:val="center"/>
        <w:rPr>
          <w:b/>
          <w:bCs/>
          <w:color w:val="auto"/>
        </w:rPr>
      </w:pPr>
      <w:r w:rsidRPr="00491104">
        <w:rPr>
          <w:b/>
          <w:bCs/>
          <w:color w:val="auto"/>
        </w:rPr>
        <w:t>§ 51</w:t>
      </w:r>
      <w:r w:rsidR="00DD0659">
        <w:rPr>
          <w:b/>
          <w:bCs/>
          <w:color w:val="auto"/>
        </w:rPr>
        <w:t>.</w:t>
      </w:r>
    </w:p>
    <w:p w14:paraId="6E1735E5" w14:textId="77777777" w:rsidR="00B2133B" w:rsidRPr="00491104" w:rsidRDefault="00B2133B" w:rsidP="00C07A8C">
      <w:pPr>
        <w:widowControl/>
        <w:suppressAutoHyphens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 xml:space="preserve">1. Szkoła udziela pomocy uczniom, którym z przyczyn rozwojowych rodzinnych lub losowych potrzebna jest pomoc i wsparcie. </w:t>
      </w:r>
    </w:p>
    <w:p w14:paraId="0B7B7B78" w14:textId="77777777" w:rsidR="00B2133B" w:rsidRPr="00491104" w:rsidRDefault="00B2133B" w:rsidP="00C07A8C">
      <w:pPr>
        <w:widowControl/>
        <w:suppressAutoHyphens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2.</w:t>
      </w:r>
      <w:r w:rsidR="00764CAF">
        <w:rPr>
          <w:rFonts w:eastAsia="Times New Roman" w:cs="Times New Roman"/>
          <w:kern w:val="0"/>
          <w:lang w:eastAsia="pl-PL" w:bidi="ar-SA"/>
        </w:rPr>
        <w:t xml:space="preserve"> </w:t>
      </w:r>
      <w:r w:rsidRPr="00491104">
        <w:rPr>
          <w:rFonts w:eastAsia="Times New Roman" w:cs="Times New Roman"/>
          <w:kern w:val="0"/>
          <w:lang w:eastAsia="pl-PL" w:bidi="ar-SA"/>
        </w:rPr>
        <w:t xml:space="preserve">Zadania te wypełniają wszyscy nauczyciele, a szczególnie wychowawcy. </w:t>
      </w:r>
    </w:p>
    <w:p w14:paraId="1B3C6604" w14:textId="77777777" w:rsidR="00B2133B" w:rsidRPr="00491104" w:rsidRDefault="00255D25" w:rsidP="00C07A8C">
      <w:pPr>
        <w:widowControl/>
        <w:suppressAutoHyphens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3</w:t>
      </w:r>
      <w:r w:rsidR="00B2133B" w:rsidRPr="00491104">
        <w:rPr>
          <w:rFonts w:eastAsia="Times New Roman" w:cs="Times New Roman"/>
          <w:kern w:val="0"/>
          <w:lang w:eastAsia="pl-PL" w:bidi="ar-SA"/>
        </w:rPr>
        <w:t>.</w:t>
      </w:r>
      <w:r w:rsidR="00764CAF">
        <w:rPr>
          <w:rFonts w:eastAsia="Times New Roman" w:cs="Times New Roman"/>
          <w:kern w:val="0"/>
          <w:lang w:eastAsia="pl-PL" w:bidi="ar-SA"/>
        </w:rPr>
        <w:t xml:space="preserve"> </w:t>
      </w:r>
      <w:r w:rsidR="00B2133B" w:rsidRPr="00491104">
        <w:rPr>
          <w:rFonts w:eastAsia="Times New Roman" w:cs="Times New Roman"/>
          <w:kern w:val="0"/>
          <w:lang w:eastAsia="pl-PL" w:bidi="ar-SA"/>
        </w:rPr>
        <w:t>W przypadku uzyskania informacji o zaistniałym zagrożeniu lub zaobserwowania zdarzenia będącego zagrożeniem bezpieczeństwa nauczyciel powinien podjąć następujące kroki:</w:t>
      </w:r>
    </w:p>
    <w:p w14:paraId="77225C80" w14:textId="77777777" w:rsidR="00B2133B" w:rsidRPr="00491104" w:rsidRDefault="00B2133B" w:rsidP="00764CAF">
      <w:pPr>
        <w:widowControl/>
        <w:suppressAutoHyphens w:val="0"/>
        <w:spacing w:line="276" w:lineRule="auto"/>
        <w:ind w:left="284"/>
        <w:jc w:val="both"/>
        <w:rPr>
          <w:rFonts w:eastAsia="Times New Roman" w:cs="Times New Roman"/>
          <w:kern w:val="0"/>
          <w:lang w:eastAsia="pl-PL" w:bidi="ar-SA"/>
        </w:rPr>
      </w:pPr>
      <w:r w:rsidRPr="00491104">
        <w:rPr>
          <w:rFonts w:eastAsia="Times New Roman" w:cs="Times New Roman"/>
          <w:kern w:val="0"/>
          <w:lang w:eastAsia="pl-PL" w:bidi="ar-SA"/>
        </w:rPr>
        <w:t>1) powiadomić wychowawcę klasy o zaistniałym zagrożeniu;</w:t>
      </w:r>
    </w:p>
    <w:p w14:paraId="7C438B6A" w14:textId="77777777" w:rsidR="00B2133B" w:rsidRPr="00491104" w:rsidRDefault="00B2133B" w:rsidP="00764CAF">
      <w:pPr>
        <w:widowControl/>
        <w:suppressAutoHyphens w:val="0"/>
        <w:spacing w:line="276" w:lineRule="auto"/>
        <w:ind w:left="284"/>
        <w:jc w:val="both"/>
        <w:rPr>
          <w:rFonts w:eastAsia="Times New Roman" w:cs="Times New Roman"/>
          <w:kern w:val="0"/>
          <w:lang w:eastAsia="pl-PL" w:bidi="ar-SA"/>
        </w:rPr>
      </w:pPr>
      <w:r w:rsidRPr="00491104">
        <w:rPr>
          <w:rFonts w:eastAsia="Times New Roman" w:cs="Times New Roman"/>
          <w:kern w:val="0"/>
          <w:lang w:eastAsia="pl-PL" w:bidi="ar-SA"/>
        </w:rPr>
        <w:t>2) wychowawca klasy informuje o fakcie pedagoga szkolnego i Dyrektora Szkoły;</w:t>
      </w:r>
    </w:p>
    <w:p w14:paraId="46485785" w14:textId="77777777" w:rsidR="00255D25" w:rsidRPr="00491104" w:rsidRDefault="00B2133B" w:rsidP="00764CAF">
      <w:pPr>
        <w:widowControl/>
        <w:suppressAutoHyphens w:val="0"/>
        <w:spacing w:line="276" w:lineRule="auto"/>
        <w:ind w:left="284"/>
        <w:jc w:val="both"/>
        <w:rPr>
          <w:rFonts w:eastAsia="Times New Roman" w:cs="Times New Roman"/>
          <w:kern w:val="0"/>
          <w:lang w:eastAsia="pl-PL" w:bidi="ar-SA"/>
        </w:rPr>
      </w:pPr>
      <w:r w:rsidRPr="00491104">
        <w:rPr>
          <w:rFonts w:eastAsia="Times New Roman" w:cs="Times New Roman"/>
          <w:kern w:val="0"/>
          <w:lang w:eastAsia="pl-PL" w:bidi="ar-SA"/>
        </w:rPr>
        <w:t>3) wychowawca wzywa do Szkoły rodziców (opiekunów prawnych)</w:t>
      </w:r>
      <w:r w:rsidR="00255D25" w:rsidRPr="00491104">
        <w:rPr>
          <w:rFonts w:eastAsia="Times New Roman" w:cs="Times New Roman"/>
          <w:kern w:val="0"/>
          <w:lang w:eastAsia="pl-PL" w:bidi="ar-SA"/>
        </w:rPr>
        <w:t>.</w:t>
      </w:r>
    </w:p>
    <w:p w14:paraId="60526673" w14:textId="77777777" w:rsidR="00B2133B" w:rsidRPr="00491104" w:rsidRDefault="00255D25" w:rsidP="00C07A8C">
      <w:pPr>
        <w:widowControl/>
        <w:suppressAutoHyphens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4</w:t>
      </w:r>
      <w:r w:rsidR="00B2133B" w:rsidRPr="00491104">
        <w:rPr>
          <w:rFonts w:eastAsia="Times New Roman" w:cs="Times New Roman"/>
          <w:kern w:val="0"/>
          <w:lang w:eastAsia="pl-PL" w:bidi="ar-SA"/>
        </w:rPr>
        <w:t>. Jeżeli rodzice odmawiają współpracy lub nie stawiają się do Szkoły, Dyrektor Szkoły pisemnie powiadamia o zaistniałej sytuacji Sąd Rodzinny lub Policję.</w:t>
      </w:r>
    </w:p>
    <w:p w14:paraId="54314183" w14:textId="77777777" w:rsidR="00B2133B" w:rsidRPr="00491104" w:rsidRDefault="00116FE6" w:rsidP="00C07A8C">
      <w:pPr>
        <w:widowControl/>
        <w:suppressAutoHyphens w:val="0"/>
        <w:spacing w:line="276" w:lineRule="auto"/>
        <w:jc w:val="both"/>
        <w:rPr>
          <w:rFonts w:eastAsia="Times New Roman" w:cs="Times New Roman"/>
          <w:kern w:val="0"/>
          <w:lang w:eastAsia="pl-PL" w:bidi="ar-SA"/>
        </w:rPr>
      </w:pPr>
      <w:r w:rsidRPr="00491104">
        <w:rPr>
          <w:rFonts w:eastAsia="Times New Roman" w:cs="Times New Roman"/>
          <w:kern w:val="0"/>
          <w:lang w:eastAsia="pl-PL" w:bidi="ar-SA"/>
        </w:rPr>
        <w:t>5</w:t>
      </w:r>
      <w:r w:rsidR="00B2133B" w:rsidRPr="00491104">
        <w:rPr>
          <w:rFonts w:eastAsia="Times New Roman" w:cs="Times New Roman"/>
          <w:kern w:val="0"/>
          <w:lang w:eastAsia="pl-PL" w:bidi="ar-SA"/>
        </w:rPr>
        <w:t>.</w:t>
      </w:r>
      <w:r w:rsidR="00764CAF">
        <w:rPr>
          <w:rFonts w:eastAsia="Times New Roman" w:cs="Times New Roman"/>
          <w:kern w:val="0"/>
          <w:lang w:eastAsia="pl-PL" w:bidi="ar-SA"/>
        </w:rPr>
        <w:t xml:space="preserve"> </w:t>
      </w:r>
      <w:r w:rsidR="00255D25" w:rsidRPr="00491104">
        <w:rPr>
          <w:rFonts w:eastAsia="Times New Roman" w:cs="Times New Roman"/>
          <w:kern w:val="0"/>
          <w:lang w:eastAsia="pl-PL" w:bidi="ar-SA"/>
        </w:rPr>
        <w:t>Dalszy tok postępowania leży w kompetencji powyższych instytucji.</w:t>
      </w:r>
    </w:p>
    <w:p w14:paraId="00AB2279" w14:textId="77777777" w:rsidR="00255D25" w:rsidRPr="00491104" w:rsidRDefault="00255D25" w:rsidP="00C07A8C">
      <w:pPr>
        <w:widowControl/>
        <w:suppressAutoHyphens w:val="0"/>
        <w:spacing w:line="276" w:lineRule="auto"/>
        <w:jc w:val="both"/>
        <w:rPr>
          <w:rFonts w:eastAsia="Times New Roman" w:cs="Times New Roman"/>
          <w:kern w:val="0"/>
          <w:sz w:val="28"/>
          <w:szCs w:val="28"/>
          <w:lang w:eastAsia="pl-PL" w:bidi="ar-SA"/>
        </w:rPr>
      </w:pPr>
    </w:p>
    <w:p w14:paraId="4056344E" w14:textId="77777777" w:rsidR="0024016A" w:rsidRPr="00491104" w:rsidRDefault="0024016A" w:rsidP="00C07A8C">
      <w:pPr>
        <w:pStyle w:val="Default"/>
        <w:spacing w:line="276" w:lineRule="auto"/>
        <w:jc w:val="center"/>
        <w:rPr>
          <w:b/>
          <w:bCs/>
          <w:color w:val="auto"/>
        </w:rPr>
      </w:pPr>
      <w:r w:rsidRPr="00491104">
        <w:rPr>
          <w:b/>
          <w:bCs/>
          <w:color w:val="auto"/>
        </w:rPr>
        <w:t>§ 52</w:t>
      </w:r>
      <w:r w:rsidR="00DD0659">
        <w:rPr>
          <w:b/>
          <w:bCs/>
          <w:color w:val="auto"/>
        </w:rPr>
        <w:t>.</w:t>
      </w:r>
    </w:p>
    <w:p w14:paraId="46215E97"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r w:rsidRPr="00491104">
        <w:rPr>
          <w:rFonts w:eastAsia="Arial"/>
        </w:rPr>
        <w:t xml:space="preserve">1. </w:t>
      </w:r>
      <w:r w:rsidR="00116FE6" w:rsidRPr="00491104">
        <w:rPr>
          <w:rFonts w:eastAsia="Arial"/>
        </w:rPr>
        <w:t>U</w:t>
      </w:r>
      <w:r w:rsidRPr="00491104">
        <w:rPr>
          <w:rFonts w:eastAsia="Arial"/>
        </w:rPr>
        <w:t>czni</w:t>
      </w:r>
      <w:r w:rsidR="00116FE6" w:rsidRPr="00491104">
        <w:rPr>
          <w:rFonts w:eastAsia="Arial"/>
        </w:rPr>
        <w:t>om</w:t>
      </w:r>
      <w:r w:rsidRPr="00491104">
        <w:rPr>
          <w:rFonts w:eastAsia="Arial"/>
        </w:rPr>
        <w:t>, którzy zostają dłużej w Szkole ze wzg</w:t>
      </w:r>
      <w:r w:rsidR="003E6683">
        <w:rPr>
          <w:rFonts w:eastAsia="Arial"/>
        </w:rPr>
        <w:t xml:space="preserve">lędu na czas pracy ich rodziców lub </w:t>
      </w:r>
      <w:r w:rsidRPr="00491104">
        <w:rPr>
          <w:rFonts w:eastAsia="Arial"/>
        </w:rPr>
        <w:t xml:space="preserve"> organizację dowożenia</w:t>
      </w:r>
      <w:r w:rsidR="00116FE6" w:rsidRPr="00491104">
        <w:rPr>
          <w:rFonts w:eastAsia="Arial"/>
        </w:rPr>
        <w:t>,</w:t>
      </w:r>
      <w:r w:rsidRPr="00491104">
        <w:rPr>
          <w:rFonts w:eastAsia="Arial"/>
        </w:rPr>
        <w:t xml:space="preserve"> Szkoła zapewnia opiekę w świetlicy szkolnej.</w:t>
      </w:r>
    </w:p>
    <w:p w14:paraId="0936AC63" w14:textId="68D0F4AE"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r w:rsidRPr="00491104">
        <w:rPr>
          <w:rFonts w:eastAsia="Arial"/>
        </w:rPr>
        <w:t>2. Świetlica jest czynna od godziny 7.00  do godziny 15.</w:t>
      </w:r>
      <w:r w:rsidR="00931364">
        <w:rPr>
          <w:rFonts w:eastAsia="Arial"/>
        </w:rPr>
        <w:t>00</w:t>
      </w:r>
      <w:r w:rsidRPr="00491104">
        <w:rPr>
          <w:rFonts w:eastAsia="Arial"/>
        </w:rPr>
        <w:t>.</w:t>
      </w:r>
    </w:p>
    <w:p w14:paraId="11800A2A"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r w:rsidRPr="00491104">
        <w:rPr>
          <w:rFonts w:eastAsia="Arial"/>
        </w:rPr>
        <w:t>3. W świetlicy prowadzone są zajęcia w grupach wychowawczych. Liczba uczniów w grupie nie może przekraczać 25.</w:t>
      </w:r>
      <w:r w:rsidR="00704A36" w:rsidRPr="00491104">
        <w:rPr>
          <w:rFonts w:eastAsia="Arial"/>
        </w:rPr>
        <w:t xml:space="preserve"> Grupa wychowawcza może być utworzona w zależności od potrzeb z </w:t>
      </w:r>
      <w:r w:rsidR="009A7208">
        <w:rPr>
          <w:rFonts w:eastAsia="Arial"/>
        </w:rPr>
        <w:t> </w:t>
      </w:r>
      <w:r w:rsidR="00704A36" w:rsidRPr="00491104">
        <w:rPr>
          <w:rFonts w:eastAsia="Arial"/>
        </w:rPr>
        <w:t>uczniów jednego oddziału lub uczniów z klas o niewielkiej rozpiętości wieku.</w:t>
      </w:r>
    </w:p>
    <w:p w14:paraId="7812A992"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r w:rsidRPr="00491104">
        <w:rPr>
          <w:rFonts w:eastAsia="Arial"/>
        </w:rPr>
        <w:t>4. Praca świetlicy ma na celu:</w:t>
      </w:r>
    </w:p>
    <w:p w14:paraId="7F004EB4" w14:textId="77777777" w:rsidR="0024016A" w:rsidRPr="00491104" w:rsidRDefault="0024016A" w:rsidP="00764CAF">
      <w:pPr>
        <w:shd w:val="clear" w:color="auto" w:fill="FFFFFF"/>
        <w:spacing w:line="276" w:lineRule="auto"/>
        <w:ind w:left="284"/>
        <w:jc w:val="both"/>
        <w:rPr>
          <w:rFonts w:cs="Times New Roman"/>
        </w:rPr>
      </w:pPr>
      <w:r w:rsidRPr="00491104">
        <w:rPr>
          <w:rFonts w:cs="Times New Roman"/>
        </w:rPr>
        <w:t xml:space="preserve">1) zapewnienie zorganizowanej opieki wychowawczej uczniom zapisanym do świetlicy, przed i </w:t>
      </w:r>
      <w:r w:rsidR="009A7208">
        <w:rPr>
          <w:rFonts w:cs="Times New Roman"/>
        </w:rPr>
        <w:t> </w:t>
      </w:r>
      <w:r w:rsidRPr="00491104">
        <w:rPr>
          <w:rFonts w:cs="Times New Roman"/>
        </w:rPr>
        <w:t>po zajęciach;</w:t>
      </w:r>
    </w:p>
    <w:p w14:paraId="49D85B95" w14:textId="77777777" w:rsidR="0024016A" w:rsidRPr="00491104" w:rsidRDefault="0024016A" w:rsidP="00764CAF">
      <w:pPr>
        <w:shd w:val="clear" w:color="auto" w:fill="FFFFFF"/>
        <w:spacing w:line="276" w:lineRule="auto"/>
        <w:ind w:left="284"/>
        <w:jc w:val="both"/>
        <w:rPr>
          <w:rFonts w:cs="Times New Roman"/>
        </w:rPr>
      </w:pPr>
      <w:r w:rsidRPr="00491104">
        <w:rPr>
          <w:rFonts w:cs="Times New Roman"/>
        </w:rPr>
        <w:t>2) właściwą organizację czasu wolnego przed lekcjami i po lekcjach;</w:t>
      </w:r>
    </w:p>
    <w:p w14:paraId="0C3E3747" w14:textId="77777777" w:rsidR="0024016A" w:rsidRPr="00491104" w:rsidRDefault="0024016A" w:rsidP="00764CAF">
      <w:pPr>
        <w:spacing w:line="276" w:lineRule="auto"/>
        <w:ind w:left="284"/>
        <w:jc w:val="both"/>
        <w:rPr>
          <w:rFonts w:cs="Times New Roman"/>
        </w:rPr>
      </w:pPr>
      <w:r w:rsidRPr="00491104">
        <w:rPr>
          <w:rFonts w:cs="Times New Roman"/>
        </w:rPr>
        <w:t>3) zorganizowanie pomocy w odrabianiu lekcji i nauce;</w:t>
      </w:r>
    </w:p>
    <w:p w14:paraId="49DB5198" w14:textId="77777777" w:rsidR="0024016A" w:rsidRPr="00491104" w:rsidRDefault="0024016A" w:rsidP="00764CAF">
      <w:pPr>
        <w:spacing w:line="276" w:lineRule="auto"/>
        <w:ind w:left="284"/>
        <w:jc w:val="both"/>
        <w:rPr>
          <w:rFonts w:cs="Times New Roman"/>
        </w:rPr>
      </w:pPr>
      <w:r w:rsidRPr="00491104">
        <w:rPr>
          <w:rFonts w:cs="Times New Roman"/>
        </w:rPr>
        <w:t>4) zorganizowanie zajęć sprzyjających rekreacji fizycznej;</w:t>
      </w:r>
    </w:p>
    <w:p w14:paraId="7DD613E6" w14:textId="77777777" w:rsidR="0024016A" w:rsidRPr="00491104" w:rsidRDefault="0024016A" w:rsidP="00764CAF">
      <w:pPr>
        <w:shd w:val="clear" w:color="auto" w:fill="FFFFFF"/>
        <w:spacing w:line="276" w:lineRule="auto"/>
        <w:ind w:left="284"/>
        <w:jc w:val="both"/>
        <w:rPr>
          <w:rFonts w:cs="Times New Roman"/>
        </w:rPr>
      </w:pPr>
      <w:r w:rsidRPr="00491104">
        <w:rPr>
          <w:rFonts w:cs="Times New Roman"/>
        </w:rPr>
        <w:t>5) rozwijanie zainteresowań uczniów.</w:t>
      </w:r>
    </w:p>
    <w:p w14:paraId="18C65D09"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r w:rsidRPr="00491104">
        <w:rPr>
          <w:rFonts w:eastAsia="Arial"/>
        </w:rPr>
        <w:t xml:space="preserve"> 5. Świetlica zapewnia zajęcia świetlicowe uwzględniające:</w:t>
      </w:r>
    </w:p>
    <w:p w14:paraId="0CEBED20"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Fonts w:eastAsia="Arial"/>
          <w:bCs/>
        </w:rPr>
      </w:pPr>
      <w:r w:rsidRPr="00491104">
        <w:rPr>
          <w:rFonts w:eastAsia="Arial"/>
        </w:rPr>
        <w:t>1) potrzeby edukacyjne oraz rozwojowe uczniów;</w:t>
      </w:r>
    </w:p>
    <w:p w14:paraId="51F4A9B5"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Fonts w:eastAsia="Arial"/>
          <w:bCs/>
        </w:rPr>
      </w:pPr>
      <w:r w:rsidRPr="00491104">
        <w:rPr>
          <w:rFonts w:eastAsia="Arial"/>
        </w:rPr>
        <w:t>2) możliwości psychofizyczne uczniów;</w:t>
      </w:r>
    </w:p>
    <w:p w14:paraId="321F70BA"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Fonts w:eastAsia="Arial"/>
          <w:bCs/>
        </w:rPr>
      </w:pPr>
      <w:r w:rsidRPr="00491104">
        <w:rPr>
          <w:rFonts w:eastAsia="Arial"/>
        </w:rPr>
        <w:t>3) rozwijanie zainteresowań uczniów;</w:t>
      </w:r>
    </w:p>
    <w:p w14:paraId="7B345F97"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Fonts w:eastAsia="Arial"/>
        </w:rPr>
      </w:pPr>
      <w:r w:rsidRPr="00491104">
        <w:rPr>
          <w:rFonts w:eastAsia="Arial"/>
        </w:rPr>
        <w:t>4) ćwiczenia zapewniające prawidłowy rozwój fizyczny;</w:t>
      </w:r>
    </w:p>
    <w:p w14:paraId="234423C3"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Fonts w:eastAsia="Arial"/>
        </w:rPr>
      </w:pPr>
      <w:r w:rsidRPr="00491104">
        <w:rPr>
          <w:rFonts w:eastAsia="Arial"/>
        </w:rPr>
        <w:t>5) możliwość odrabiania lekcji.</w:t>
      </w:r>
    </w:p>
    <w:p w14:paraId="081CA5B8" w14:textId="77777777" w:rsidR="00112413" w:rsidRPr="00491104" w:rsidRDefault="00112413" w:rsidP="00C07A8C">
      <w:pPr>
        <w:pStyle w:val="Default"/>
        <w:spacing w:line="276" w:lineRule="auto"/>
        <w:jc w:val="both"/>
        <w:rPr>
          <w:color w:val="auto"/>
        </w:rPr>
      </w:pPr>
      <w:r w:rsidRPr="00491104">
        <w:rPr>
          <w:rFonts w:eastAsia="Arial"/>
        </w:rPr>
        <w:t>6.</w:t>
      </w:r>
      <w:r w:rsidRPr="00491104">
        <w:rPr>
          <w:color w:val="auto"/>
        </w:rPr>
        <w:t xml:space="preserve"> Świetlica zapewnia uczniom bezpieczeństwo poprzez: </w:t>
      </w:r>
    </w:p>
    <w:p w14:paraId="4E0E27F5" w14:textId="77777777" w:rsidR="00112413" w:rsidRPr="00491104" w:rsidRDefault="00112413" w:rsidP="00764CAF">
      <w:pPr>
        <w:pStyle w:val="Default"/>
        <w:spacing w:line="276" w:lineRule="auto"/>
        <w:ind w:left="284"/>
        <w:jc w:val="both"/>
        <w:rPr>
          <w:color w:val="auto"/>
        </w:rPr>
      </w:pPr>
      <w:r w:rsidRPr="00491104">
        <w:rPr>
          <w:color w:val="auto"/>
        </w:rPr>
        <w:t xml:space="preserve">1) stałą obecność wychowawcy </w:t>
      </w:r>
      <w:r w:rsidR="00116FE6" w:rsidRPr="00491104">
        <w:rPr>
          <w:color w:val="auto"/>
        </w:rPr>
        <w:t xml:space="preserve">nauczyciela świetlicy </w:t>
      </w:r>
      <w:r w:rsidRPr="00491104">
        <w:rPr>
          <w:color w:val="auto"/>
        </w:rPr>
        <w:t xml:space="preserve">w pomieszczeniu, w którym przebywają uczniowie; </w:t>
      </w:r>
    </w:p>
    <w:p w14:paraId="101FD0FA" w14:textId="77777777" w:rsidR="00112413" w:rsidRPr="00491104" w:rsidRDefault="00112413" w:rsidP="00764CAF">
      <w:pPr>
        <w:pStyle w:val="Default"/>
        <w:spacing w:line="276" w:lineRule="auto"/>
        <w:ind w:left="284"/>
        <w:jc w:val="both"/>
        <w:rPr>
          <w:color w:val="auto"/>
        </w:rPr>
      </w:pPr>
      <w:r w:rsidRPr="00491104">
        <w:rPr>
          <w:color w:val="auto"/>
        </w:rPr>
        <w:t xml:space="preserve">2) </w:t>
      </w:r>
      <w:r w:rsidR="008868A6" w:rsidRPr="00491104">
        <w:rPr>
          <w:color w:val="auto"/>
        </w:rPr>
        <w:t>niezbędne i bezpieczne wyposażenie świetlicy</w:t>
      </w:r>
      <w:r w:rsidRPr="00491104">
        <w:rPr>
          <w:color w:val="auto"/>
        </w:rPr>
        <w:t xml:space="preserve"> dla uczniów; </w:t>
      </w:r>
    </w:p>
    <w:p w14:paraId="2FA0BAAC" w14:textId="77777777" w:rsidR="00112413" w:rsidRPr="00491104" w:rsidRDefault="00112413" w:rsidP="00764CAF">
      <w:pPr>
        <w:pStyle w:val="Default"/>
        <w:spacing w:line="276" w:lineRule="auto"/>
        <w:ind w:left="284"/>
        <w:jc w:val="both"/>
        <w:rPr>
          <w:color w:val="auto"/>
        </w:rPr>
      </w:pPr>
      <w:r w:rsidRPr="00491104">
        <w:rPr>
          <w:color w:val="auto"/>
        </w:rPr>
        <w:t xml:space="preserve">3) zapoznanie uczniów korzystających ze świetlicy z jej </w:t>
      </w:r>
      <w:r w:rsidRPr="00491104">
        <w:rPr>
          <w:i/>
          <w:color w:val="auto"/>
        </w:rPr>
        <w:t xml:space="preserve">Regulaminem, Regulaminem przywozu i </w:t>
      </w:r>
      <w:r w:rsidR="009A7208">
        <w:rPr>
          <w:i/>
          <w:color w:val="auto"/>
        </w:rPr>
        <w:t> </w:t>
      </w:r>
      <w:r w:rsidRPr="00491104">
        <w:rPr>
          <w:i/>
          <w:color w:val="auto"/>
        </w:rPr>
        <w:t xml:space="preserve">odwozu </w:t>
      </w:r>
      <w:r w:rsidRPr="00491104">
        <w:rPr>
          <w:color w:val="auto"/>
        </w:rPr>
        <w:t xml:space="preserve">autobusem i systematyczne </w:t>
      </w:r>
      <w:r w:rsidR="00116FE6" w:rsidRPr="00491104">
        <w:rPr>
          <w:color w:val="auto"/>
        </w:rPr>
        <w:t>monitorowanie</w:t>
      </w:r>
      <w:r w:rsidRPr="00491104">
        <w:rPr>
          <w:color w:val="auto"/>
        </w:rPr>
        <w:t xml:space="preserve"> ich przestrzegania. </w:t>
      </w:r>
    </w:p>
    <w:p w14:paraId="442626A2" w14:textId="77777777" w:rsidR="00112413" w:rsidRPr="00491104" w:rsidRDefault="00112413"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p>
    <w:p w14:paraId="06A50001"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center"/>
        <w:textAlignment w:val="baseline"/>
        <w:rPr>
          <w:rFonts w:eastAsia="Arial"/>
          <w:b/>
        </w:rPr>
      </w:pPr>
      <w:r w:rsidRPr="00491104">
        <w:rPr>
          <w:rFonts w:eastAsia="Arial"/>
          <w:b/>
        </w:rPr>
        <w:t>§ 5</w:t>
      </w:r>
      <w:r w:rsidR="00CC0846" w:rsidRPr="00491104">
        <w:rPr>
          <w:rFonts w:eastAsia="Arial"/>
          <w:b/>
        </w:rPr>
        <w:t>3</w:t>
      </w:r>
      <w:r w:rsidR="00DD0659">
        <w:rPr>
          <w:rFonts w:eastAsia="Arial"/>
          <w:b/>
        </w:rPr>
        <w:t>.</w:t>
      </w:r>
    </w:p>
    <w:p w14:paraId="02FDD01A"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Style w:val="Pogrubienie"/>
          <w:rFonts w:eastAsia="Arial"/>
          <w:b w:val="0"/>
        </w:rPr>
      </w:pPr>
      <w:r w:rsidRPr="00491104">
        <w:rPr>
          <w:rFonts w:eastAsia="Arial"/>
          <w:bCs/>
          <w:color w:val="000000"/>
        </w:rPr>
        <w:t>1.</w:t>
      </w:r>
      <w:r w:rsidR="00764CAF">
        <w:rPr>
          <w:rFonts w:eastAsia="Arial"/>
          <w:bCs/>
          <w:color w:val="000000"/>
        </w:rPr>
        <w:t xml:space="preserve"> </w:t>
      </w:r>
      <w:r w:rsidRPr="00491104">
        <w:rPr>
          <w:rStyle w:val="Pogrubienie"/>
          <w:rFonts w:eastAsia="Arial"/>
          <w:b w:val="0"/>
        </w:rPr>
        <w:t>Nauczyciel w świetlicy odpowiedzialny jes</w:t>
      </w:r>
      <w:r w:rsidR="003E6683">
        <w:rPr>
          <w:rStyle w:val="Pogrubienie"/>
          <w:rFonts w:eastAsia="Arial"/>
          <w:b w:val="0"/>
        </w:rPr>
        <w:t>t za należyte wychowanie dzieci oraz</w:t>
      </w:r>
      <w:r w:rsidRPr="00491104">
        <w:rPr>
          <w:rStyle w:val="Pogrubienie"/>
          <w:rFonts w:eastAsia="Arial"/>
          <w:b w:val="0"/>
        </w:rPr>
        <w:t xml:space="preserve"> za zdrowie i</w:t>
      </w:r>
      <w:r w:rsidR="009A7208">
        <w:rPr>
          <w:rStyle w:val="Pogrubienie"/>
          <w:rFonts w:eastAsia="Arial"/>
          <w:b w:val="0"/>
        </w:rPr>
        <w:t> </w:t>
      </w:r>
      <w:r w:rsidRPr="00491104">
        <w:rPr>
          <w:rStyle w:val="Pogrubienie"/>
          <w:rFonts w:eastAsia="Arial"/>
          <w:b w:val="0"/>
        </w:rPr>
        <w:t xml:space="preserve"> bezpieczeństwo powierzonej mu grupy.</w:t>
      </w:r>
    </w:p>
    <w:p w14:paraId="5E252F97"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Style w:val="Pogrubienie"/>
          <w:rFonts w:eastAsia="Arial"/>
          <w:b w:val="0"/>
          <w:bCs w:val="0"/>
        </w:rPr>
      </w:pPr>
      <w:r w:rsidRPr="00491104">
        <w:rPr>
          <w:rStyle w:val="Pogrubienie"/>
          <w:rFonts w:eastAsia="Arial"/>
          <w:b w:val="0"/>
        </w:rPr>
        <w:t>2. Nauczyciel w świetlicy jest obowiązany:</w:t>
      </w:r>
    </w:p>
    <w:p w14:paraId="539F8BE6"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Style w:val="Pogrubienie"/>
          <w:rFonts w:eastAsia="Arial"/>
          <w:b w:val="0"/>
          <w:bCs w:val="0"/>
        </w:rPr>
      </w:pPr>
      <w:r w:rsidRPr="00491104">
        <w:rPr>
          <w:rStyle w:val="Pogrubienie"/>
          <w:rFonts w:eastAsia="Arial"/>
          <w:b w:val="0"/>
        </w:rPr>
        <w:t>1) organ</w:t>
      </w:r>
      <w:r w:rsidR="003E6683">
        <w:rPr>
          <w:rStyle w:val="Pogrubienie"/>
          <w:rFonts w:eastAsia="Arial"/>
          <w:b w:val="0"/>
        </w:rPr>
        <w:t xml:space="preserve">izować </w:t>
      </w:r>
      <w:r w:rsidRPr="00491104">
        <w:rPr>
          <w:rStyle w:val="Pogrubienie"/>
          <w:rFonts w:eastAsia="Arial"/>
          <w:b w:val="0"/>
        </w:rPr>
        <w:t>zajęcia</w:t>
      </w:r>
      <w:r w:rsidR="003E6683">
        <w:rPr>
          <w:rStyle w:val="Pogrubienie"/>
          <w:rFonts w:eastAsia="Arial"/>
          <w:b w:val="0"/>
        </w:rPr>
        <w:t xml:space="preserve"> tak</w:t>
      </w:r>
      <w:r w:rsidRPr="00491104">
        <w:rPr>
          <w:rStyle w:val="Pogrubienie"/>
          <w:rFonts w:eastAsia="Arial"/>
          <w:b w:val="0"/>
        </w:rPr>
        <w:t>, by były one atrakcyjne, interesujące i zgodne</w:t>
      </w:r>
      <w:r w:rsidR="00C07A8C">
        <w:rPr>
          <w:rStyle w:val="Pogrubienie"/>
          <w:rFonts w:eastAsia="Arial"/>
          <w:b w:val="0"/>
        </w:rPr>
        <w:t xml:space="preserve"> </w:t>
      </w:r>
      <w:r w:rsidRPr="00491104">
        <w:rPr>
          <w:rStyle w:val="Pogrubienie"/>
          <w:rFonts w:eastAsia="Arial"/>
          <w:b w:val="0"/>
        </w:rPr>
        <w:t>z obowiązującym planem;</w:t>
      </w:r>
    </w:p>
    <w:p w14:paraId="2AC6D172"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Style w:val="Pogrubienie"/>
          <w:rFonts w:eastAsia="Arial"/>
          <w:b w:val="0"/>
          <w:bCs w:val="0"/>
        </w:rPr>
      </w:pPr>
      <w:r w:rsidRPr="00491104">
        <w:rPr>
          <w:rStyle w:val="Pogrubienie"/>
          <w:rFonts w:eastAsia="Arial"/>
          <w:b w:val="0"/>
        </w:rPr>
        <w:t>2) wyko</w:t>
      </w:r>
      <w:r w:rsidR="003E6683">
        <w:rPr>
          <w:rStyle w:val="Pogrubienie"/>
          <w:rFonts w:eastAsia="Arial"/>
          <w:b w:val="0"/>
        </w:rPr>
        <w:t>rzystywać zajęcia do utrwalania i</w:t>
      </w:r>
      <w:r w:rsidRPr="00491104">
        <w:rPr>
          <w:rStyle w:val="Pogrubienie"/>
          <w:rFonts w:eastAsia="Arial"/>
          <w:b w:val="0"/>
        </w:rPr>
        <w:t xml:space="preserve"> poszerzania wiadomości zdobytych w Szkole;</w:t>
      </w:r>
    </w:p>
    <w:p w14:paraId="285DC28E"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Style w:val="Pogrubienie"/>
          <w:rFonts w:eastAsia="Arial"/>
          <w:b w:val="0"/>
          <w:bCs w:val="0"/>
        </w:rPr>
      </w:pPr>
      <w:r w:rsidRPr="00491104">
        <w:rPr>
          <w:rStyle w:val="Pogrubienie"/>
          <w:rFonts w:eastAsia="Arial"/>
          <w:b w:val="0"/>
        </w:rPr>
        <w:t>3) otoczyć szczególną opieką uczniów mających trudności w nauce, sprawiających trud</w:t>
      </w:r>
      <w:r w:rsidR="003E6683">
        <w:rPr>
          <w:rStyle w:val="Pogrubienie"/>
          <w:rFonts w:eastAsia="Arial"/>
          <w:b w:val="0"/>
        </w:rPr>
        <w:t>ności wychowawcze</w:t>
      </w:r>
      <w:r w:rsidRPr="00491104">
        <w:rPr>
          <w:rStyle w:val="Pogrubienie"/>
          <w:rFonts w:eastAsia="Arial"/>
          <w:b w:val="0"/>
        </w:rPr>
        <w:t xml:space="preserve"> oraz uczniów z trudnych warunków środowiskowych;</w:t>
      </w:r>
    </w:p>
    <w:p w14:paraId="2FFD87A5"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Style w:val="Pogrubienie"/>
          <w:rFonts w:eastAsia="Arial"/>
          <w:b w:val="0"/>
          <w:bCs w:val="0"/>
        </w:rPr>
      </w:pPr>
      <w:r w:rsidRPr="00491104">
        <w:rPr>
          <w:rStyle w:val="Pogrubienie"/>
          <w:rFonts w:eastAsia="Arial"/>
          <w:b w:val="0"/>
        </w:rPr>
        <w:t xml:space="preserve">4) </w:t>
      </w:r>
      <w:r w:rsidR="003E6683">
        <w:rPr>
          <w:rStyle w:val="Pogrubienie"/>
          <w:rFonts w:eastAsia="Arial"/>
          <w:b w:val="0"/>
        </w:rPr>
        <w:t>dbać o zapewnienie przyjaznej atmosfery</w:t>
      </w:r>
      <w:r w:rsidRPr="00491104">
        <w:rPr>
          <w:rStyle w:val="Pogrubienie"/>
          <w:rFonts w:eastAsia="Arial"/>
          <w:b w:val="0"/>
        </w:rPr>
        <w:t>;</w:t>
      </w:r>
    </w:p>
    <w:p w14:paraId="2C49986A"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Style w:val="Pogrubienie"/>
          <w:rFonts w:eastAsia="Arial"/>
          <w:b w:val="0"/>
          <w:bCs w:val="0"/>
        </w:rPr>
      </w:pPr>
      <w:r w:rsidRPr="00491104">
        <w:rPr>
          <w:rStyle w:val="Pogrubienie"/>
          <w:rFonts w:eastAsia="Arial"/>
          <w:b w:val="0"/>
        </w:rPr>
        <w:t xml:space="preserve">5) dbać o bezpieczeństwo </w:t>
      </w:r>
      <w:r w:rsidR="00390E1C">
        <w:rPr>
          <w:rStyle w:val="Pogrubienie"/>
          <w:rFonts w:eastAsia="Arial"/>
          <w:b w:val="0"/>
        </w:rPr>
        <w:t>uczniów podczas zabaw, spacerów i</w:t>
      </w:r>
      <w:r w:rsidRPr="00491104">
        <w:rPr>
          <w:rStyle w:val="Pogrubienie"/>
          <w:rFonts w:eastAsia="Arial"/>
          <w:b w:val="0"/>
        </w:rPr>
        <w:t xml:space="preserve"> wycieczek</w:t>
      </w:r>
      <w:r w:rsidR="00390E1C">
        <w:rPr>
          <w:rStyle w:val="Pogrubienie"/>
          <w:rFonts w:eastAsia="Arial"/>
          <w:b w:val="0"/>
        </w:rPr>
        <w:t xml:space="preserve"> oraz</w:t>
      </w:r>
      <w:r w:rsidR="00C07A8C">
        <w:rPr>
          <w:rStyle w:val="Pogrubienie"/>
          <w:rFonts w:eastAsia="Arial"/>
          <w:b w:val="0"/>
        </w:rPr>
        <w:t xml:space="preserve"> </w:t>
      </w:r>
      <w:r w:rsidRPr="00491104">
        <w:rPr>
          <w:rStyle w:val="Pogrubienie"/>
          <w:rFonts w:eastAsia="Arial"/>
          <w:b w:val="0"/>
        </w:rPr>
        <w:t>przy wsiadaniu do autobusu ( nauczyciel opiekun w autobusie) itp;</w:t>
      </w:r>
    </w:p>
    <w:p w14:paraId="1E68DB53"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Style w:val="Pogrubienie"/>
          <w:rFonts w:eastAsia="Arial"/>
          <w:b w:val="0"/>
          <w:bCs w:val="0"/>
        </w:rPr>
      </w:pPr>
      <w:r w:rsidRPr="00491104">
        <w:rPr>
          <w:rStyle w:val="Pogrubienie"/>
          <w:rFonts w:eastAsia="Arial"/>
          <w:b w:val="0"/>
        </w:rPr>
        <w:t>6) zwalniać uczniów tylko na pisemną lub osobistą prośbę rodziców;</w:t>
      </w:r>
    </w:p>
    <w:p w14:paraId="37B2B733" w14:textId="77777777" w:rsidR="0024016A" w:rsidRPr="00491104" w:rsidRDefault="0024016A"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Style w:val="Pogrubienie"/>
          <w:rFonts w:eastAsia="Arial"/>
          <w:b w:val="0"/>
          <w:bCs w:val="0"/>
        </w:rPr>
      </w:pPr>
      <w:r w:rsidRPr="00491104">
        <w:rPr>
          <w:rStyle w:val="Pogrubienie"/>
          <w:rFonts w:eastAsia="Arial"/>
          <w:b w:val="0"/>
        </w:rPr>
        <w:t>7) organizować różnorodne zajęcia, mające na celu wszechstronny rozwój osobowości wychowanków oraz rozwój ich zainteresowań i uzdolnień.</w:t>
      </w:r>
    </w:p>
    <w:p w14:paraId="5E2AF445"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r w:rsidRPr="00491104">
        <w:rPr>
          <w:rStyle w:val="Pogrubienie"/>
          <w:rFonts w:eastAsia="Arial"/>
          <w:b w:val="0"/>
        </w:rPr>
        <w:t>3.</w:t>
      </w:r>
      <w:r w:rsidR="003E6683">
        <w:rPr>
          <w:rStyle w:val="Pogrubienie"/>
          <w:rFonts w:eastAsia="Arial"/>
          <w:b w:val="0"/>
        </w:rPr>
        <w:t xml:space="preserve"> </w:t>
      </w:r>
      <w:r w:rsidR="00AC7ED4">
        <w:rPr>
          <w:rStyle w:val="Pogrubienie"/>
          <w:rFonts w:eastAsia="Arial"/>
          <w:b w:val="0"/>
        </w:rPr>
        <w:t>Nauczyciel świetlicy powinien współpracować</w:t>
      </w:r>
      <w:r w:rsidRPr="00491104">
        <w:rPr>
          <w:rStyle w:val="Pogrubienie"/>
          <w:rFonts w:eastAsia="Arial"/>
          <w:b w:val="0"/>
        </w:rPr>
        <w:t xml:space="preserve"> z wychowawcami i nauczycielami poszczególnych przedmiotów.</w:t>
      </w:r>
    </w:p>
    <w:p w14:paraId="30E9E59E" w14:textId="77777777" w:rsidR="0024016A" w:rsidRPr="00491104" w:rsidRDefault="00CC0846"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rPr>
      </w:pPr>
      <w:r w:rsidRPr="00491104">
        <w:rPr>
          <w:rFonts w:eastAsia="Arial"/>
        </w:rPr>
        <w:t>4.</w:t>
      </w:r>
      <w:r w:rsidR="003E6683">
        <w:rPr>
          <w:rFonts w:eastAsia="Arial"/>
        </w:rPr>
        <w:t xml:space="preserve"> </w:t>
      </w:r>
      <w:r w:rsidRPr="00491104">
        <w:rPr>
          <w:rFonts w:eastAsia="Arial"/>
        </w:rPr>
        <w:t>Nauczyciel świetlicy dokumentuje zajęcia w dzienniku zajęć świetlicy.</w:t>
      </w:r>
    </w:p>
    <w:p w14:paraId="181A9D1E"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rPr>
      </w:pPr>
    </w:p>
    <w:p w14:paraId="500A3CA6"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center"/>
        <w:textAlignment w:val="baseline"/>
        <w:rPr>
          <w:rFonts w:eastAsia="Arial"/>
          <w:b/>
        </w:rPr>
      </w:pPr>
      <w:r w:rsidRPr="00491104">
        <w:rPr>
          <w:rFonts w:eastAsia="Arial"/>
          <w:b/>
        </w:rPr>
        <w:t>§ 5</w:t>
      </w:r>
      <w:r w:rsidR="00CC0846" w:rsidRPr="00491104">
        <w:rPr>
          <w:rFonts w:eastAsia="Arial"/>
          <w:b/>
        </w:rPr>
        <w:t>4</w:t>
      </w:r>
      <w:r w:rsidR="00DD0659">
        <w:rPr>
          <w:rFonts w:eastAsia="Arial"/>
          <w:b/>
        </w:rPr>
        <w:t>.</w:t>
      </w:r>
    </w:p>
    <w:p w14:paraId="33C58159" w14:textId="77777777" w:rsidR="0024016A" w:rsidRPr="00491104" w:rsidRDefault="0024016A" w:rsidP="00C07A8C">
      <w:pPr>
        <w:spacing w:line="276" w:lineRule="auto"/>
        <w:jc w:val="both"/>
        <w:rPr>
          <w:rFonts w:cs="Times New Roman"/>
        </w:rPr>
      </w:pPr>
      <w:r w:rsidRPr="00491104">
        <w:rPr>
          <w:rFonts w:cs="Times New Roman"/>
        </w:rPr>
        <w:t>Uczeń korzystający ze świetlicy ma prawo do:</w:t>
      </w:r>
    </w:p>
    <w:p w14:paraId="3B001364" w14:textId="77777777" w:rsidR="0024016A" w:rsidRPr="00491104" w:rsidRDefault="0024016A" w:rsidP="00C07A8C">
      <w:pPr>
        <w:spacing w:line="276" w:lineRule="auto"/>
        <w:jc w:val="both"/>
        <w:rPr>
          <w:rFonts w:cs="Times New Roman"/>
        </w:rPr>
      </w:pPr>
      <w:r w:rsidRPr="00491104">
        <w:rPr>
          <w:rFonts w:cs="Times New Roman"/>
        </w:rPr>
        <w:t>1</w:t>
      </w:r>
      <w:r w:rsidR="008868A6" w:rsidRPr="00491104">
        <w:rPr>
          <w:rFonts w:cs="Times New Roman"/>
        </w:rPr>
        <w:t>.</w:t>
      </w:r>
      <w:r w:rsidR="00764CAF">
        <w:rPr>
          <w:rFonts w:cs="Times New Roman"/>
        </w:rPr>
        <w:t xml:space="preserve"> </w:t>
      </w:r>
      <w:r w:rsidR="008868A6" w:rsidRPr="00491104">
        <w:rPr>
          <w:rFonts w:cs="Times New Roman"/>
        </w:rPr>
        <w:t>Ż</w:t>
      </w:r>
      <w:r w:rsidRPr="00491104">
        <w:rPr>
          <w:rFonts w:cs="Times New Roman"/>
        </w:rPr>
        <w:t>yczliwego, podmiotowego traktowania;</w:t>
      </w:r>
    </w:p>
    <w:p w14:paraId="0CF4B7ED" w14:textId="77777777" w:rsidR="0024016A" w:rsidRPr="00491104" w:rsidRDefault="0024016A" w:rsidP="00C07A8C">
      <w:pPr>
        <w:spacing w:line="276" w:lineRule="auto"/>
        <w:jc w:val="both"/>
        <w:rPr>
          <w:rFonts w:cs="Times New Roman"/>
        </w:rPr>
      </w:pPr>
      <w:r w:rsidRPr="00491104">
        <w:rPr>
          <w:rFonts w:cs="Times New Roman"/>
        </w:rPr>
        <w:t>2</w:t>
      </w:r>
      <w:r w:rsidR="008868A6" w:rsidRPr="00491104">
        <w:rPr>
          <w:rFonts w:cs="Times New Roman"/>
        </w:rPr>
        <w:t>.</w:t>
      </w:r>
      <w:r w:rsidR="00764CAF">
        <w:rPr>
          <w:rFonts w:cs="Times New Roman"/>
        </w:rPr>
        <w:t xml:space="preserve"> </w:t>
      </w:r>
      <w:r w:rsidR="008868A6" w:rsidRPr="00491104">
        <w:rPr>
          <w:rFonts w:cs="Times New Roman"/>
        </w:rPr>
        <w:t>R</w:t>
      </w:r>
      <w:r w:rsidRPr="00491104">
        <w:rPr>
          <w:rFonts w:cs="Times New Roman"/>
        </w:rPr>
        <w:t>ozwijania swoich zainteresowań, zamiłowań i uzdolnień;</w:t>
      </w:r>
    </w:p>
    <w:p w14:paraId="2340B559" w14:textId="77777777" w:rsidR="0024016A" w:rsidRPr="00491104" w:rsidRDefault="0024016A" w:rsidP="00C07A8C">
      <w:pPr>
        <w:spacing w:line="276" w:lineRule="auto"/>
        <w:jc w:val="both"/>
        <w:rPr>
          <w:rFonts w:cs="Times New Roman"/>
        </w:rPr>
      </w:pPr>
      <w:r w:rsidRPr="00491104">
        <w:rPr>
          <w:rFonts w:cs="Times New Roman"/>
        </w:rPr>
        <w:t>3</w:t>
      </w:r>
      <w:r w:rsidR="008868A6" w:rsidRPr="00491104">
        <w:rPr>
          <w:rFonts w:cs="Times New Roman"/>
        </w:rPr>
        <w:t>.</w:t>
      </w:r>
      <w:r w:rsidR="00764CAF">
        <w:rPr>
          <w:rFonts w:cs="Times New Roman"/>
        </w:rPr>
        <w:t xml:space="preserve"> </w:t>
      </w:r>
      <w:r w:rsidR="008868A6" w:rsidRPr="00491104">
        <w:rPr>
          <w:rFonts w:cs="Times New Roman"/>
        </w:rPr>
        <w:t>R</w:t>
      </w:r>
      <w:r w:rsidRPr="00491104">
        <w:rPr>
          <w:rFonts w:cs="Times New Roman"/>
        </w:rPr>
        <w:t>ozwijania samodzielności, samorządności oraz społecznej aktywności;</w:t>
      </w:r>
    </w:p>
    <w:p w14:paraId="0479DE4B" w14:textId="77777777" w:rsidR="0024016A" w:rsidRPr="00491104" w:rsidRDefault="0024016A" w:rsidP="00C07A8C">
      <w:pPr>
        <w:spacing w:line="276" w:lineRule="auto"/>
        <w:jc w:val="both"/>
        <w:rPr>
          <w:rFonts w:cs="Times New Roman"/>
        </w:rPr>
      </w:pPr>
      <w:r w:rsidRPr="00491104">
        <w:rPr>
          <w:rFonts w:cs="Times New Roman"/>
        </w:rPr>
        <w:t>4</w:t>
      </w:r>
      <w:r w:rsidR="008868A6" w:rsidRPr="00491104">
        <w:rPr>
          <w:rFonts w:cs="Times New Roman"/>
        </w:rPr>
        <w:t>.</w:t>
      </w:r>
      <w:r w:rsidR="00764CAF">
        <w:rPr>
          <w:rFonts w:cs="Times New Roman"/>
        </w:rPr>
        <w:t xml:space="preserve"> </w:t>
      </w:r>
      <w:r w:rsidR="008868A6" w:rsidRPr="00491104">
        <w:rPr>
          <w:rFonts w:cs="Times New Roman"/>
        </w:rPr>
        <w:t>U</w:t>
      </w:r>
      <w:r w:rsidRPr="00491104">
        <w:rPr>
          <w:rFonts w:cs="Times New Roman"/>
        </w:rPr>
        <w:t>czestnictwa i udziału we wszystkich organizowanych zajęciach</w:t>
      </w:r>
      <w:r w:rsidR="000D3252" w:rsidRPr="00491104">
        <w:rPr>
          <w:rFonts w:cs="Times New Roman"/>
        </w:rPr>
        <w:t xml:space="preserve"> </w:t>
      </w:r>
      <w:r w:rsidRPr="00491104">
        <w:rPr>
          <w:rFonts w:cs="Times New Roman"/>
        </w:rPr>
        <w:t>i zabawach;</w:t>
      </w:r>
    </w:p>
    <w:p w14:paraId="5251973F" w14:textId="77777777" w:rsidR="0024016A" w:rsidRPr="00491104" w:rsidRDefault="0024016A" w:rsidP="00C07A8C">
      <w:pPr>
        <w:spacing w:line="276" w:lineRule="auto"/>
        <w:jc w:val="both"/>
        <w:rPr>
          <w:rFonts w:cs="Times New Roman"/>
        </w:rPr>
      </w:pPr>
      <w:r w:rsidRPr="00491104">
        <w:rPr>
          <w:rFonts w:cs="Times New Roman"/>
        </w:rPr>
        <w:t>5</w:t>
      </w:r>
      <w:r w:rsidR="008868A6" w:rsidRPr="00491104">
        <w:rPr>
          <w:rFonts w:cs="Times New Roman"/>
        </w:rPr>
        <w:t>.</w:t>
      </w:r>
      <w:r w:rsidR="00764CAF">
        <w:rPr>
          <w:rFonts w:cs="Times New Roman"/>
        </w:rPr>
        <w:t xml:space="preserve"> </w:t>
      </w:r>
      <w:r w:rsidR="008868A6" w:rsidRPr="00491104">
        <w:rPr>
          <w:rFonts w:cs="Times New Roman"/>
        </w:rPr>
        <w:t>U</w:t>
      </w:r>
      <w:r w:rsidRPr="00491104">
        <w:rPr>
          <w:rFonts w:cs="Times New Roman"/>
        </w:rPr>
        <w:t>zyskania pomocy w przypadku trudności w nauce;</w:t>
      </w:r>
    </w:p>
    <w:p w14:paraId="1F2427FA" w14:textId="77777777" w:rsidR="0024016A" w:rsidRPr="00491104" w:rsidRDefault="0024016A" w:rsidP="00C07A8C">
      <w:pPr>
        <w:spacing w:line="276" w:lineRule="auto"/>
        <w:jc w:val="both"/>
        <w:rPr>
          <w:rFonts w:cs="Times New Roman"/>
        </w:rPr>
      </w:pPr>
      <w:r w:rsidRPr="00491104">
        <w:rPr>
          <w:rFonts w:cs="Times New Roman"/>
        </w:rPr>
        <w:t>6</w:t>
      </w:r>
      <w:r w:rsidR="008868A6" w:rsidRPr="00491104">
        <w:rPr>
          <w:rFonts w:cs="Times New Roman"/>
        </w:rPr>
        <w:t>.</w:t>
      </w:r>
      <w:r w:rsidR="00764CAF">
        <w:rPr>
          <w:rFonts w:cs="Times New Roman"/>
        </w:rPr>
        <w:t xml:space="preserve"> </w:t>
      </w:r>
      <w:r w:rsidR="008868A6" w:rsidRPr="00491104">
        <w:rPr>
          <w:rFonts w:cs="Times New Roman"/>
        </w:rPr>
        <w:t>W</w:t>
      </w:r>
      <w:r w:rsidRPr="00491104">
        <w:rPr>
          <w:rFonts w:cs="Times New Roman"/>
        </w:rPr>
        <w:t>łaściwie zorganizowanej opieki wychowawczej (zapewnienie bezpieczeństwa fizycznego i</w:t>
      </w:r>
      <w:r w:rsidR="009A7208">
        <w:rPr>
          <w:rFonts w:cs="Times New Roman"/>
        </w:rPr>
        <w:t> </w:t>
      </w:r>
      <w:r w:rsidRPr="00491104">
        <w:rPr>
          <w:rFonts w:cs="Times New Roman"/>
        </w:rPr>
        <w:t xml:space="preserve"> psychicznego);</w:t>
      </w:r>
    </w:p>
    <w:p w14:paraId="491E5E5D" w14:textId="77777777" w:rsidR="0024016A" w:rsidRPr="00491104" w:rsidRDefault="0024016A" w:rsidP="00C07A8C">
      <w:pPr>
        <w:spacing w:line="276" w:lineRule="auto"/>
        <w:jc w:val="both"/>
        <w:rPr>
          <w:rFonts w:cs="Times New Roman"/>
        </w:rPr>
      </w:pPr>
      <w:r w:rsidRPr="00491104">
        <w:rPr>
          <w:rFonts w:cs="Times New Roman"/>
        </w:rPr>
        <w:t>7</w:t>
      </w:r>
      <w:r w:rsidR="008868A6" w:rsidRPr="00491104">
        <w:rPr>
          <w:rFonts w:cs="Times New Roman"/>
        </w:rPr>
        <w:t>.</w:t>
      </w:r>
      <w:r w:rsidR="00764CAF">
        <w:rPr>
          <w:rFonts w:cs="Times New Roman"/>
        </w:rPr>
        <w:t xml:space="preserve"> </w:t>
      </w:r>
      <w:r w:rsidR="008868A6" w:rsidRPr="00491104">
        <w:rPr>
          <w:rFonts w:cs="Times New Roman"/>
        </w:rPr>
        <w:t>P</w:t>
      </w:r>
      <w:r w:rsidRPr="00491104">
        <w:rPr>
          <w:rFonts w:cs="Times New Roman"/>
        </w:rPr>
        <w:t>oszanowania godności osobistej, ochrony przed przemocą fizyczną</w:t>
      </w:r>
      <w:r w:rsidR="000D3252" w:rsidRPr="00491104">
        <w:rPr>
          <w:rFonts w:cs="Times New Roman"/>
        </w:rPr>
        <w:t xml:space="preserve"> </w:t>
      </w:r>
      <w:r w:rsidRPr="00491104">
        <w:rPr>
          <w:rFonts w:cs="Times New Roman"/>
        </w:rPr>
        <w:t>i psychiczną;</w:t>
      </w:r>
    </w:p>
    <w:p w14:paraId="2D16E6A2" w14:textId="77777777" w:rsidR="0024016A" w:rsidRPr="00491104" w:rsidRDefault="0024016A" w:rsidP="00C07A8C">
      <w:pPr>
        <w:spacing w:line="276" w:lineRule="auto"/>
        <w:jc w:val="both"/>
        <w:rPr>
          <w:rFonts w:cs="Times New Roman"/>
        </w:rPr>
      </w:pPr>
      <w:r w:rsidRPr="00491104">
        <w:rPr>
          <w:rFonts w:cs="Times New Roman"/>
        </w:rPr>
        <w:t>8</w:t>
      </w:r>
      <w:r w:rsidR="008868A6" w:rsidRPr="00491104">
        <w:rPr>
          <w:rFonts w:cs="Times New Roman"/>
        </w:rPr>
        <w:t>.</w:t>
      </w:r>
      <w:r w:rsidR="00764CAF">
        <w:rPr>
          <w:rFonts w:cs="Times New Roman"/>
        </w:rPr>
        <w:t xml:space="preserve"> </w:t>
      </w:r>
      <w:r w:rsidR="008868A6" w:rsidRPr="00491104">
        <w:rPr>
          <w:rFonts w:cs="Times New Roman"/>
        </w:rPr>
        <w:t>K</w:t>
      </w:r>
      <w:r w:rsidRPr="00491104">
        <w:rPr>
          <w:rFonts w:cs="Times New Roman"/>
        </w:rPr>
        <w:t>orzystania z materiałów plastycznych, księgozbioru biblioteki szkolnej, zabawek, gier i</w:t>
      </w:r>
      <w:r w:rsidR="008868A6" w:rsidRPr="00491104">
        <w:rPr>
          <w:rFonts w:cs="Times New Roman"/>
        </w:rPr>
        <w:t> </w:t>
      </w:r>
      <w:r w:rsidRPr="00491104">
        <w:rPr>
          <w:rFonts w:cs="Times New Roman"/>
        </w:rPr>
        <w:t>sprzętu sportowego.</w:t>
      </w:r>
    </w:p>
    <w:p w14:paraId="629AAE50"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rPr>
      </w:pPr>
    </w:p>
    <w:p w14:paraId="631E2E9E"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center"/>
        <w:textAlignment w:val="baseline"/>
        <w:rPr>
          <w:rFonts w:eastAsia="Arial"/>
          <w:b/>
        </w:rPr>
      </w:pPr>
      <w:r w:rsidRPr="00491104">
        <w:rPr>
          <w:rFonts w:eastAsia="Arial"/>
          <w:b/>
        </w:rPr>
        <w:t xml:space="preserve">§ </w:t>
      </w:r>
      <w:r w:rsidR="00CC0846" w:rsidRPr="00491104">
        <w:rPr>
          <w:rFonts w:eastAsia="Arial"/>
          <w:b/>
        </w:rPr>
        <w:t>55</w:t>
      </w:r>
      <w:r w:rsidR="00B2062A">
        <w:rPr>
          <w:rFonts w:eastAsia="Arial"/>
          <w:b/>
        </w:rPr>
        <w:t>.</w:t>
      </w:r>
    </w:p>
    <w:p w14:paraId="17EF5165"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r w:rsidRPr="00491104">
        <w:rPr>
          <w:rFonts w:eastAsia="Arial"/>
        </w:rPr>
        <w:t>Do obowiązków ucznia przebywającego w świetlicy należy:</w:t>
      </w:r>
    </w:p>
    <w:p w14:paraId="53125C0B"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r w:rsidRPr="00491104">
        <w:rPr>
          <w:rFonts w:eastAsia="Arial"/>
        </w:rPr>
        <w:t>1</w:t>
      </w:r>
      <w:r w:rsidR="008868A6" w:rsidRPr="00491104">
        <w:rPr>
          <w:rFonts w:eastAsia="Arial"/>
        </w:rPr>
        <w:t>.</w:t>
      </w:r>
      <w:r w:rsidR="00764CAF">
        <w:rPr>
          <w:rFonts w:eastAsia="Arial"/>
        </w:rPr>
        <w:t xml:space="preserve"> </w:t>
      </w:r>
      <w:r w:rsidR="008868A6" w:rsidRPr="00491104">
        <w:rPr>
          <w:rFonts w:eastAsia="Arial"/>
        </w:rPr>
        <w:t>K</w:t>
      </w:r>
      <w:r w:rsidRPr="00491104">
        <w:rPr>
          <w:rFonts w:eastAsia="Arial"/>
        </w:rPr>
        <w:t>ulturalne zachowywanie się na zajęciach świetlicowych;</w:t>
      </w:r>
    </w:p>
    <w:p w14:paraId="0261EF5C"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r w:rsidRPr="00491104">
        <w:rPr>
          <w:rFonts w:eastAsia="Arial"/>
        </w:rPr>
        <w:t>2</w:t>
      </w:r>
      <w:r w:rsidR="008868A6" w:rsidRPr="00491104">
        <w:rPr>
          <w:rFonts w:eastAsia="Arial"/>
        </w:rPr>
        <w:t>.</w:t>
      </w:r>
      <w:r w:rsidR="00764CAF">
        <w:rPr>
          <w:rFonts w:eastAsia="Arial"/>
        </w:rPr>
        <w:t xml:space="preserve"> </w:t>
      </w:r>
      <w:r w:rsidR="008868A6" w:rsidRPr="00491104">
        <w:rPr>
          <w:rFonts w:eastAsia="Arial"/>
        </w:rPr>
        <w:t>S</w:t>
      </w:r>
      <w:r w:rsidRPr="00491104">
        <w:rPr>
          <w:rFonts w:eastAsia="Arial"/>
        </w:rPr>
        <w:t>tosowanie się do poleceń nauczyciela wychowawcy świetlicy;</w:t>
      </w:r>
    </w:p>
    <w:p w14:paraId="02285C57" w14:textId="77777777" w:rsidR="0024016A" w:rsidRPr="00491104" w:rsidRDefault="0024016A" w:rsidP="00C07A8C">
      <w:pPr>
        <w:spacing w:line="276" w:lineRule="auto"/>
        <w:jc w:val="both"/>
        <w:rPr>
          <w:rFonts w:cs="Times New Roman"/>
        </w:rPr>
      </w:pPr>
      <w:r w:rsidRPr="00491104">
        <w:rPr>
          <w:rFonts w:cs="Times New Roman"/>
        </w:rPr>
        <w:t>3</w:t>
      </w:r>
      <w:r w:rsidR="008868A6" w:rsidRPr="00491104">
        <w:rPr>
          <w:rFonts w:cs="Times New Roman"/>
        </w:rPr>
        <w:t>.</w:t>
      </w:r>
      <w:r w:rsidR="00764CAF">
        <w:rPr>
          <w:rFonts w:cs="Times New Roman"/>
        </w:rPr>
        <w:t xml:space="preserve"> </w:t>
      </w:r>
      <w:r w:rsidR="008868A6" w:rsidRPr="00491104">
        <w:rPr>
          <w:rFonts w:cs="Times New Roman"/>
        </w:rPr>
        <w:t>P</w:t>
      </w:r>
      <w:r w:rsidRPr="00491104">
        <w:rPr>
          <w:rFonts w:cs="Times New Roman"/>
        </w:rPr>
        <w:t>rzestrzeganie określonych zasad dotyczących przede wszystkim:</w:t>
      </w:r>
    </w:p>
    <w:p w14:paraId="616B26C2" w14:textId="77777777" w:rsidR="0024016A" w:rsidRPr="00491104" w:rsidRDefault="008868A6" w:rsidP="00764CAF">
      <w:pPr>
        <w:spacing w:line="276" w:lineRule="auto"/>
        <w:ind w:left="284"/>
        <w:jc w:val="both"/>
        <w:rPr>
          <w:rFonts w:cs="Times New Roman"/>
        </w:rPr>
      </w:pPr>
      <w:r w:rsidRPr="00491104">
        <w:rPr>
          <w:rFonts w:cs="Times New Roman"/>
        </w:rPr>
        <w:t>1</w:t>
      </w:r>
      <w:r w:rsidR="0024016A" w:rsidRPr="00491104">
        <w:rPr>
          <w:rFonts w:cs="Times New Roman"/>
        </w:rPr>
        <w:t>) bezpieczeństwa podczas pobytu w świetlicy,</w:t>
      </w:r>
    </w:p>
    <w:p w14:paraId="66BAD74E" w14:textId="77777777" w:rsidR="0024016A" w:rsidRPr="00491104" w:rsidRDefault="008868A6" w:rsidP="00764CAF">
      <w:pPr>
        <w:spacing w:line="276" w:lineRule="auto"/>
        <w:ind w:left="284"/>
        <w:jc w:val="both"/>
        <w:rPr>
          <w:rFonts w:cs="Times New Roman"/>
        </w:rPr>
      </w:pPr>
      <w:r w:rsidRPr="00491104">
        <w:rPr>
          <w:rFonts w:cs="Times New Roman"/>
        </w:rPr>
        <w:t>2</w:t>
      </w:r>
      <w:r w:rsidR="0024016A" w:rsidRPr="00491104">
        <w:rPr>
          <w:rFonts w:cs="Times New Roman"/>
        </w:rPr>
        <w:t>) współdziałania w grupie,</w:t>
      </w:r>
    </w:p>
    <w:p w14:paraId="28E2C70B" w14:textId="77777777" w:rsidR="0024016A" w:rsidRPr="00491104" w:rsidRDefault="008868A6" w:rsidP="00764CAF">
      <w:pPr>
        <w:spacing w:line="276" w:lineRule="auto"/>
        <w:ind w:left="284"/>
        <w:jc w:val="both"/>
        <w:rPr>
          <w:rFonts w:cs="Times New Roman"/>
        </w:rPr>
      </w:pPr>
      <w:r w:rsidRPr="00491104">
        <w:rPr>
          <w:rFonts w:cs="Times New Roman"/>
        </w:rPr>
        <w:t>3</w:t>
      </w:r>
      <w:r w:rsidR="0024016A" w:rsidRPr="00491104">
        <w:rPr>
          <w:rFonts w:cs="Times New Roman"/>
        </w:rPr>
        <w:t>) przestrzegania podstawowych zasad higieny,</w:t>
      </w:r>
    </w:p>
    <w:p w14:paraId="1EFAC691" w14:textId="77777777" w:rsidR="0024016A" w:rsidRPr="00491104" w:rsidRDefault="008868A6" w:rsidP="00764CAF">
      <w:pPr>
        <w:spacing w:line="276" w:lineRule="auto"/>
        <w:ind w:left="284"/>
        <w:jc w:val="both"/>
        <w:rPr>
          <w:rFonts w:cs="Times New Roman"/>
        </w:rPr>
      </w:pPr>
      <w:r w:rsidRPr="00491104">
        <w:rPr>
          <w:rFonts w:cs="Times New Roman"/>
        </w:rPr>
        <w:t>4</w:t>
      </w:r>
      <w:r w:rsidR="0024016A" w:rsidRPr="00491104">
        <w:rPr>
          <w:rFonts w:cs="Times New Roman"/>
        </w:rPr>
        <w:t xml:space="preserve">) dbania </w:t>
      </w:r>
      <w:r w:rsidR="00AC7ED4">
        <w:rPr>
          <w:rFonts w:cs="Times New Roman"/>
        </w:rPr>
        <w:t>o ład i porządek oraz szanowania</w:t>
      </w:r>
      <w:r w:rsidR="0024016A" w:rsidRPr="00491104">
        <w:rPr>
          <w:rFonts w:cs="Times New Roman"/>
        </w:rPr>
        <w:t xml:space="preserve"> sprzętu stanowiącego wyposażenie świetlicy;</w:t>
      </w:r>
    </w:p>
    <w:p w14:paraId="15A06CCA" w14:textId="77777777" w:rsidR="0024016A" w:rsidRPr="00491104" w:rsidRDefault="0024016A" w:rsidP="00C07A8C">
      <w:pPr>
        <w:spacing w:line="276" w:lineRule="auto"/>
        <w:jc w:val="both"/>
        <w:rPr>
          <w:rFonts w:cs="Times New Roman"/>
        </w:rPr>
      </w:pPr>
      <w:r w:rsidRPr="00491104">
        <w:rPr>
          <w:rFonts w:cs="Times New Roman"/>
        </w:rPr>
        <w:t>4</w:t>
      </w:r>
      <w:r w:rsidR="008868A6" w:rsidRPr="00491104">
        <w:rPr>
          <w:rFonts w:cs="Times New Roman"/>
        </w:rPr>
        <w:t>.</w:t>
      </w:r>
      <w:r w:rsidR="00764CAF">
        <w:rPr>
          <w:rFonts w:cs="Times New Roman"/>
        </w:rPr>
        <w:t xml:space="preserve"> </w:t>
      </w:r>
      <w:r w:rsidR="008868A6" w:rsidRPr="00491104">
        <w:rPr>
          <w:rFonts w:cs="Times New Roman"/>
        </w:rPr>
        <w:t>I</w:t>
      </w:r>
      <w:r w:rsidRPr="00491104">
        <w:rPr>
          <w:rFonts w:cs="Times New Roman"/>
        </w:rPr>
        <w:t>nformowanie każdorazowo nauczycieli wychowawców świetlicy o swoim przyjściu oraz wyjściu ze świetlicy;</w:t>
      </w:r>
    </w:p>
    <w:p w14:paraId="467A3921" w14:textId="77777777" w:rsidR="0024016A" w:rsidRPr="00491104" w:rsidRDefault="0024016A" w:rsidP="00C07A8C">
      <w:pPr>
        <w:spacing w:line="276" w:lineRule="auto"/>
        <w:jc w:val="both"/>
        <w:rPr>
          <w:rFonts w:cs="Times New Roman"/>
        </w:rPr>
      </w:pPr>
      <w:r w:rsidRPr="00491104">
        <w:rPr>
          <w:rFonts w:cs="Times New Roman"/>
        </w:rPr>
        <w:t>5</w:t>
      </w:r>
      <w:r w:rsidR="008868A6" w:rsidRPr="00491104">
        <w:rPr>
          <w:rFonts w:cs="Times New Roman"/>
        </w:rPr>
        <w:t>.</w:t>
      </w:r>
      <w:r w:rsidR="00764CAF">
        <w:rPr>
          <w:rFonts w:cs="Times New Roman"/>
        </w:rPr>
        <w:t xml:space="preserve"> </w:t>
      </w:r>
      <w:r w:rsidR="008868A6" w:rsidRPr="00491104">
        <w:rPr>
          <w:rFonts w:cs="Times New Roman"/>
        </w:rPr>
        <w:t>A</w:t>
      </w:r>
      <w:r w:rsidRPr="00491104">
        <w:rPr>
          <w:rFonts w:cs="Times New Roman"/>
        </w:rPr>
        <w:t>ktywne uczestnictwo w zajęciach i zabawach świetlicowych;</w:t>
      </w:r>
    </w:p>
    <w:p w14:paraId="59EE8639"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bCs/>
        </w:rPr>
      </w:pPr>
      <w:r w:rsidRPr="00491104">
        <w:rPr>
          <w:rFonts w:eastAsia="Arial"/>
        </w:rPr>
        <w:t>6</w:t>
      </w:r>
      <w:r w:rsidR="008868A6" w:rsidRPr="00491104">
        <w:rPr>
          <w:rFonts w:eastAsia="Arial"/>
        </w:rPr>
        <w:t>.</w:t>
      </w:r>
      <w:r w:rsidR="00764CAF">
        <w:rPr>
          <w:rFonts w:eastAsia="Arial"/>
        </w:rPr>
        <w:t xml:space="preserve"> </w:t>
      </w:r>
      <w:r w:rsidR="008868A6" w:rsidRPr="00491104">
        <w:rPr>
          <w:rFonts w:eastAsia="Arial"/>
        </w:rPr>
        <w:t>Z</w:t>
      </w:r>
      <w:r w:rsidRPr="00491104">
        <w:rPr>
          <w:rFonts w:eastAsia="Arial"/>
        </w:rPr>
        <w:t>głaszanie wszelkich wypadków oraz swojego złego samopoczucia.</w:t>
      </w:r>
    </w:p>
    <w:p w14:paraId="2EA00D61"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rPr>
      </w:pPr>
    </w:p>
    <w:p w14:paraId="4D2DFF74"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center"/>
        <w:textAlignment w:val="baseline"/>
        <w:rPr>
          <w:rFonts w:eastAsia="Arial"/>
          <w:b/>
        </w:rPr>
      </w:pPr>
      <w:r w:rsidRPr="00491104">
        <w:rPr>
          <w:rFonts w:eastAsia="Arial"/>
          <w:b/>
        </w:rPr>
        <w:t xml:space="preserve">§ </w:t>
      </w:r>
      <w:r w:rsidR="00CC0846" w:rsidRPr="00491104">
        <w:rPr>
          <w:rFonts w:eastAsia="Arial"/>
          <w:b/>
        </w:rPr>
        <w:t>56</w:t>
      </w:r>
      <w:r w:rsidR="00B2062A">
        <w:rPr>
          <w:rFonts w:eastAsia="Arial"/>
          <w:b/>
        </w:rPr>
        <w:t>.</w:t>
      </w:r>
    </w:p>
    <w:p w14:paraId="78ADEE56" w14:textId="77777777" w:rsidR="0024016A" w:rsidRPr="00491104" w:rsidRDefault="0024016A"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color w:val="000000"/>
        </w:rPr>
      </w:pPr>
      <w:r w:rsidRPr="00491104">
        <w:rPr>
          <w:rFonts w:eastAsia="Arial"/>
          <w:color w:val="000000"/>
        </w:rPr>
        <w:t>Zasady przyprowadzania i odbioru dzieci</w:t>
      </w:r>
      <w:r w:rsidR="008868A6" w:rsidRPr="00491104">
        <w:rPr>
          <w:rFonts w:eastAsia="Arial"/>
          <w:color w:val="000000"/>
        </w:rPr>
        <w:t>:</w:t>
      </w:r>
    </w:p>
    <w:p w14:paraId="439D5A58" w14:textId="77777777" w:rsidR="00CC0846" w:rsidRPr="00491104" w:rsidRDefault="00CC0846"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color w:val="000000"/>
        </w:rPr>
      </w:pPr>
      <w:r w:rsidRPr="00491104">
        <w:rPr>
          <w:rFonts w:eastAsia="Arial"/>
          <w:color w:val="000000"/>
        </w:rPr>
        <w:t>1.</w:t>
      </w:r>
      <w:r w:rsidR="00764CAF">
        <w:rPr>
          <w:rFonts w:eastAsia="Arial"/>
          <w:color w:val="000000"/>
        </w:rPr>
        <w:t xml:space="preserve"> </w:t>
      </w:r>
      <w:r w:rsidRPr="00491104">
        <w:rPr>
          <w:rFonts w:eastAsia="Arial"/>
          <w:color w:val="000000"/>
        </w:rPr>
        <w:t xml:space="preserve">Na początku </w:t>
      </w:r>
      <w:r w:rsidR="008868A6" w:rsidRPr="00491104">
        <w:rPr>
          <w:rFonts w:eastAsia="Arial"/>
          <w:color w:val="000000"/>
        </w:rPr>
        <w:t xml:space="preserve">każdego </w:t>
      </w:r>
      <w:r w:rsidRPr="00491104">
        <w:rPr>
          <w:rFonts w:eastAsia="Arial"/>
          <w:color w:val="000000"/>
        </w:rPr>
        <w:t xml:space="preserve">roku szkolnego rodzice (prawni opiekunowie) wypełniają </w:t>
      </w:r>
      <w:r w:rsidRPr="00491104">
        <w:rPr>
          <w:rFonts w:eastAsia="Arial"/>
          <w:i/>
          <w:color w:val="000000"/>
        </w:rPr>
        <w:t>Kartę zgłoszenia</w:t>
      </w:r>
      <w:r w:rsidRPr="00491104">
        <w:rPr>
          <w:rFonts w:eastAsia="Arial"/>
          <w:color w:val="000000"/>
        </w:rPr>
        <w:t xml:space="preserve"> do świetlicy szkolnej, w której określają:</w:t>
      </w:r>
    </w:p>
    <w:p w14:paraId="069FBA9D" w14:textId="77777777" w:rsidR="00CC0846" w:rsidRPr="00491104" w:rsidRDefault="00CC0846"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Fonts w:eastAsia="Arial"/>
          <w:color w:val="000000"/>
        </w:rPr>
      </w:pPr>
      <w:r w:rsidRPr="00491104">
        <w:rPr>
          <w:rFonts w:eastAsia="Arial"/>
          <w:color w:val="000000"/>
        </w:rPr>
        <w:t>1) czas pobytu dziecka w świetlicy;</w:t>
      </w:r>
    </w:p>
    <w:p w14:paraId="38C6C7F1" w14:textId="77777777" w:rsidR="00CC0846" w:rsidRPr="00491104" w:rsidRDefault="00CC0846" w:rsidP="00764CAF">
      <w:pPr>
        <w:pStyle w:val="NormalnyWeb"/>
        <w:widowControl w:val="0"/>
        <w:overflowPunct w:val="0"/>
        <w:autoSpaceDE w:val="0"/>
        <w:autoSpaceDN w:val="0"/>
        <w:adjustRightInd w:val="0"/>
        <w:spacing w:before="0" w:beforeAutospacing="0" w:after="0" w:afterAutospacing="0" w:line="276" w:lineRule="auto"/>
        <w:ind w:left="284"/>
        <w:jc w:val="both"/>
        <w:textAlignment w:val="baseline"/>
        <w:rPr>
          <w:rFonts w:eastAsia="Arial"/>
          <w:color w:val="000000"/>
        </w:rPr>
      </w:pPr>
      <w:r w:rsidRPr="00491104">
        <w:rPr>
          <w:rFonts w:eastAsia="Arial"/>
          <w:color w:val="000000"/>
        </w:rPr>
        <w:t xml:space="preserve">2) osoby upoważnione do odbioru dziecka.  </w:t>
      </w:r>
    </w:p>
    <w:p w14:paraId="3CF13727" w14:textId="77777777" w:rsidR="0024016A" w:rsidRPr="00491104" w:rsidRDefault="0016317F"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rPr>
      </w:pPr>
      <w:r w:rsidRPr="00491104">
        <w:rPr>
          <w:rFonts w:eastAsia="Arial"/>
        </w:rPr>
        <w:t>2</w:t>
      </w:r>
      <w:r w:rsidR="0024016A" w:rsidRPr="00491104">
        <w:rPr>
          <w:rFonts w:eastAsia="Arial"/>
        </w:rPr>
        <w:t>.</w:t>
      </w:r>
      <w:r w:rsidR="00764CAF">
        <w:rPr>
          <w:rFonts w:eastAsia="Arial"/>
        </w:rPr>
        <w:t xml:space="preserve"> </w:t>
      </w:r>
      <w:r w:rsidR="0024016A" w:rsidRPr="00491104">
        <w:rPr>
          <w:rFonts w:eastAsia="Arial"/>
        </w:rPr>
        <w:t xml:space="preserve">Nauczyciele wychowawcy sprawują opiekę nad dziećmi w godzinach </w:t>
      </w:r>
      <w:r w:rsidRPr="00491104">
        <w:rPr>
          <w:rFonts w:eastAsia="Arial"/>
        </w:rPr>
        <w:t>pracy świetlicy.</w:t>
      </w:r>
    </w:p>
    <w:p w14:paraId="0CDD9B67" w14:textId="77777777" w:rsidR="00383A5D" w:rsidRPr="00491104" w:rsidRDefault="00383A5D"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rPr>
      </w:pPr>
      <w:r w:rsidRPr="00491104">
        <w:t>3. Szczegółowe</w:t>
      </w:r>
      <w:r w:rsidR="000D3252" w:rsidRPr="00491104">
        <w:t xml:space="preserve"> </w:t>
      </w:r>
      <w:r w:rsidRPr="00491104">
        <w:t xml:space="preserve">zasady przyprowadzania i odbioru dzieci określa </w:t>
      </w:r>
      <w:r w:rsidRPr="00491104">
        <w:rPr>
          <w:i/>
          <w:iCs/>
        </w:rPr>
        <w:t>Regulamin pracy świetlicy.</w:t>
      </w:r>
    </w:p>
    <w:p w14:paraId="2C9F75CB" w14:textId="77777777" w:rsidR="00383A5D" w:rsidRPr="00491104" w:rsidRDefault="00383A5D" w:rsidP="00C07A8C">
      <w:pPr>
        <w:pStyle w:val="NormalnyWeb"/>
        <w:widowControl w:val="0"/>
        <w:overflowPunct w:val="0"/>
        <w:autoSpaceDE w:val="0"/>
        <w:autoSpaceDN w:val="0"/>
        <w:adjustRightInd w:val="0"/>
        <w:spacing w:before="0" w:beforeAutospacing="0" w:after="0" w:afterAutospacing="0" w:line="276" w:lineRule="auto"/>
        <w:jc w:val="both"/>
        <w:textAlignment w:val="baseline"/>
        <w:rPr>
          <w:rFonts w:eastAsia="Arial"/>
          <w:sz w:val="28"/>
          <w:szCs w:val="28"/>
        </w:rPr>
      </w:pPr>
    </w:p>
    <w:p w14:paraId="7C76A923" w14:textId="77777777" w:rsidR="00383A5D" w:rsidRPr="00491104" w:rsidRDefault="00383A5D" w:rsidP="00C07A8C">
      <w:pPr>
        <w:pStyle w:val="NormalnyWeb"/>
        <w:widowControl w:val="0"/>
        <w:overflowPunct w:val="0"/>
        <w:autoSpaceDE w:val="0"/>
        <w:autoSpaceDN w:val="0"/>
        <w:adjustRightInd w:val="0"/>
        <w:spacing w:before="0" w:beforeAutospacing="0" w:after="0" w:afterAutospacing="0" w:line="276" w:lineRule="auto"/>
        <w:jc w:val="center"/>
        <w:textAlignment w:val="baseline"/>
        <w:rPr>
          <w:rFonts w:eastAsia="Arial"/>
          <w:b/>
        </w:rPr>
      </w:pPr>
      <w:r w:rsidRPr="00491104">
        <w:rPr>
          <w:rFonts w:eastAsia="Arial"/>
          <w:b/>
        </w:rPr>
        <w:t>§ 57</w:t>
      </w:r>
      <w:r w:rsidR="00B2062A">
        <w:rPr>
          <w:rFonts w:eastAsia="Arial"/>
          <w:b/>
        </w:rPr>
        <w:t>.</w:t>
      </w:r>
    </w:p>
    <w:p w14:paraId="6F438CFD" w14:textId="77777777" w:rsidR="00383A5D" w:rsidRPr="00491104" w:rsidRDefault="00383A5D" w:rsidP="00C07A8C">
      <w:pPr>
        <w:pStyle w:val="Default"/>
        <w:spacing w:line="276" w:lineRule="auto"/>
        <w:jc w:val="both"/>
        <w:rPr>
          <w:color w:val="auto"/>
        </w:rPr>
      </w:pPr>
      <w:r w:rsidRPr="00491104">
        <w:rPr>
          <w:color w:val="auto"/>
        </w:rPr>
        <w:t xml:space="preserve">1. W Szkole funkcjonuje stołówka prowadzona przez podmiot zewnętrzny.  </w:t>
      </w:r>
    </w:p>
    <w:p w14:paraId="0D84A7B2" w14:textId="77777777" w:rsidR="00383A5D" w:rsidRPr="00491104" w:rsidRDefault="00383A5D" w:rsidP="00C07A8C">
      <w:pPr>
        <w:pStyle w:val="Default"/>
        <w:spacing w:line="276" w:lineRule="auto"/>
        <w:jc w:val="both"/>
        <w:rPr>
          <w:color w:val="auto"/>
        </w:rPr>
      </w:pPr>
      <w:r w:rsidRPr="00491104">
        <w:rPr>
          <w:color w:val="auto"/>
        </w:rPr>
        <w:t xml:space="preserve">2. Z obiadów mogą korzystać chętni uczniowie, pracownicy </w:t>
      </w:r>
      <w:r w:rsidR="00AC7ED4" w:rsidRPr="00491104">
        <w:rPr>
          <w:color w:val="auto"/>
        </w:rPr>
        <w:t xml:space="preserve">pedagogiczni i niepedagogiczni </w:t>
      </w:r>
      <w:r w:rsidRPr="00491104">
        <w:rPr>
          <w:color w:val="auto"/>
        </w:rPr>
        <w:t>szkoły oraz uczniowie zakwalifikowani przez GOPS w Raciechowicach</w:t>
      </w:r>
      <w:r w:rsidR="00B822D0" w:rsidRPr="00491104">
        <w:rPr>
          <w:color w:val="auto"/>
        </w:rPr>
        <w:t>.</w:t>
      </w:r>
    </w:p>
    <w:p w14:paraId="35220CCA" w14:textId="77777777" w:rsidR="00383A5D" w:rsidRPr="00491104" w:rsidRDefault="00383A5D" w:rsidP="00C07A8C">
      <w:pPr>
        <w:pStyle w:val="Default"/>
        <w:spacing w:line="276" w:lineRule="auto"/>
        <w:jc w:val="both"/>
        <w:rPr>
          <w:color w:val="auto"/>
        </w:rPr>
      </w:pPr>
      <w:r w:rsidRPr="00491104">
        <w:rPr>
          <w:color w:val="auto"/>
        </w:rPr>
        <w:t xml:space="preserve">3. </w:t>
      </w:r>
      <w:r w:rsidR="006C1CCB" w:rsidRPr="00491104">
        <w:rPr>
          <w:color w:val="auto"/>
        </w:rPr>
        <w:t xml:space="preserve">W czasie spożywania obiadu uczniowie znajdują się pod </w:t>
      </w:r>
      <w:r w:rsidRPr="00491104">
        <w:rPr>
          <w:color w:val="auto"/>
        </w:rPr>
        <w:t>nadzo</w:t>
      </w:r>
      <w:r w:rsidR="006C1CCB" w:rsidRPr="00491104">
        <w:rPr>
          <w:color w:val="auto"/>
        </w:rPr>
        <w:t>rem</w:t>
      </w:r>
      <w:r w:rsidRPr="00491104">
        <w:rPr>
          <w:color w:val="auto"/>
        </w:rPr>
        <w:t xml:space="preserve"> nauczyciel</w:t>
      </w:r>
      <w:r w:rsidR="006C1CCB" w:rsidRPr="00491104">
        <w:rPr>
          <w:color w:val="auto"/>
        </w:rPr>
        <w:t>a</w:t>
      </w:r>
      <w:r w:rsidRPr="00491104">
        <w:rPr>
          <w:color w:val="auto"/>
        </w:rPr>
        <w:t xml:space="preserve"> wychowawcy świetlicy. </w:t>
      </w:r>
    </w:p>
    <w:p w14:paraId="765172E7" w14:textId="77777777" w:rsidR="006C1CCB" w:rsidRPr="00491104" w:rsidRDefault="006C1CCB" w:rsidP="00C07A8C">
      <w:pPr>
        <w:pStyle w:val="Default"/>
        <w:spacing w:line="276" w:lineRule="auto"/>
        <w:jc w:val="both"/>
        <w:rPr>
          <w:color w:val="auto"/>
        </w:rPr>
      </w:pPr>
    </w:p>
    <w:p w14:paraId="2DB1F9BC" w14:textId="77777777" w:rsidR="006C1CCB" w:rsidRPr="00491104" w:rsidRDefault="006C1CCB" w:rsidP="00C07A8C">
      <w:pPr>
        <w:pStyle w:val="NormalnyWeb"/>
        <w:widowControl w:val="0"/>
        <w:overflowPunct w:val="0"/>
        <w:autoSpaceDE w:val="0"/>
        <w:autoSpaceDN w:val="0"/>
        <w:adjustRightInd w:val="0"/>
        <w:spacing w:before="0" w:beforeAutospacing="0" w:after="0" w:afterAutospacing="0" w:line="276" w:lineRule="auto"/>
        <w:jc w:val="center"/>
        <w:textAlignment w:val="baseline"/>
        <w:rPr>
          <w:rFonts w:eastAsia="Arial"/>
          <w:b/>
          <w:color w:val="000000"/>
        </w:rPr>
      </w:pPr>
      <w:r w:rsidRPr="00491104">
        <w:rPr>
          <w:rFonts w:eastAsia="Arial"/>
          <w:b/>
          <w:color w:val="000000"/>
        </w:rPr>
        <w:t>§ 58</w:t>
      </w:r>
      <w:r w:rsidR="00B2062A">
        <w:rPr>
          <w:rFonts w:eastAsia="Arial"/>
          <w:b/>
          <w:color w:val="000000"/>
        </w:rPr>
        <w:t>.</w:t>
      </w:r>
    </w:p>
    <w:p w14:paraId="1FC677D7" w14:textId="77777777" w:rsidR="006C1CCB" w:rsidRPr="00491104" w:rsidRDefault="006C1CCB" w:rsidP="00C07A8C">
      <w:pPr>
        <w:pStyle w:val="Bezodstpw"/>
        <w:spacing w:line="276" w:lineRule="auto"/>
        <w:ind w:left="0" w:firstLine="0"/>
        <w:rPr>
          <w:sz w:val="24"/>
          <w:szCs w:val="24"/>
        </w:rPr>
      </w:pPr>
      <w:r w:rsidRPr="00491104">
        <w:rPr>
          <w:sz w:val="24"/>
          <w:szCs w:val="24"/>
        </w:rPr>
        <w:t>1.</w:t>
      </w:r>
      <w:r w:rsidR="00764CAF">
        <w:rPr>
          <w:sz w:val="24"/>
          <w:szCs w:val="24"/>
        </w:rPr>
        <w:t xml:space="preserve"> </w:t>
      </w:r>
      <w:r w:rsidRPr="00491104">
        <w:rPr>
          <w:sz w:val="24"/>
          <w:szCs w:val="24"/>
        </w:rPr>
        <w:t>Biblioteka szkolna służy realizacji programów nauczania i wychowania, edukacji kulturalnej</w:t>
      </w:r>
      <w:r w:rsidR="000D3252" w:rsidRPr="00491104">
        <w:rPr>
          <w:sz w:val="24"/>
          <w:szCs w:val="24"/>
        </w:rPr>
        <w:t xml:space="preserve"> </w:t>
      </w:r>
      <w:r w:rsidRPr="00491104">
        <w:rPr>
          <w:sz w:val="24"/>
          <w:szCs w:val="24"/>
        </w:rPr>
        <w:t xml:space="preserve">i </w:t>
      </w:r>
      <w:r w:rsidR="009A7208">
        <w:rPr>
          <w:sz w:val="24"/>
          <w:szCs w:val="24"/>
        </w:rPr>
        <w:t> </w:t>
      </w:r>
      <w:r w:rsidRPr="00491104">
        <w:rPr>
          <w:sz w:val="24"/>
          <w:szCs w:val="24"/>
        </w:rPr>
        <w:t>informacyjnej dzieci i młodzieży, potrzeb i zainteresowań  uczniów, zadań</w:t>
      </w:r>
      <w:r w:rsidR="000D3252" w:rsidRPr="00491104">
        <w:rPr>
          <w:sz w:val="24"/>
          <w:szCs w:val="24"/>
        </w:rPr>
        <w:t xml:space="preserve"> </w:t>
      </w:r>
      <w:r w:rsidRPr="00491104">
        <w:rPr>
          <w:sz w:val="24"/>
          <w:szCs w:val="24"/>
        </w:rPr>
        <w:t>dydak</w:t>
      </w:r>
      <w:r w:rsidR="00AC7ED4">
        <w:rPr>
          <w:sz w:val="24"/>
          <w:szCs w:val="24"/>
        </w:rPr>
        <w:t xml:space="preserve">tycznych i </w:t>
      </w:r>
      <w:r w:rsidR="009A7208">
        <w:rPr>
          <w:sz w:val="24"/>
          <w:szCs w:val="24"/>
        </w:rPr>
        <w:t> </w:t>
      </w:r>
      <w:r w:rsidR="00AC7ED4">
        <w:rPr>
          <w:sz w:val="24"/>
          <w:szCs w:val="24"/>
        </w:rPr>
        <w:t>wychowawczych Szkoły</w:t>
      </w:r>
      <w:r w:rsidRPr="00491104">
        <w:rPr>
          <w:sz w:val="24"/>
          <w:szCs w:val="24"/>
        </w:rPr>
        <w:t xml:space="preserve"> oraz kształceniu i doskonaleniu</w:t>
      </w:r>
      <w:r w:rsidR="000D3252" w:rsidRPr="00491104">
        <w:rPr>
          <w:sz w:val="24"/>
          <w:szCs w:val="24"/>
        </w:rPr>
        <w:t xml:space="preserve"> </w:t>
      </w:r>
      <w:r w:rsidRPr="00491104">
        <w:rPr>
          <w:sz w:val="24"/>
          <w:szCs w:val="24"/>
        </w:rPr>
        <w:t>nauczycieli, a</w:t>
      </w:r>
      <w:r w:rsidR="008868A6" w:rsidRPr="00491104">
        <w:rPr>
          <w:sz w:val="24"/>
          <w:szCs w:val="24"/>
        </w:rPr>
        <w:t> </w:t>
      </w:r>
      <w:r w:rsidRPr="00491104">
        <w:rPr>
          <w:sz w:val="24"/>
          <w:szCs w:val="24"/>
        </w:rPr>
        <w:t>także popularyzowaniu wiedzy pedagogicznej wśród</w:t>
      </w:r>
      <w:r w:rsidR="000D3252" w:rsidRPr="00491104">
        <w:rPr>
          <w:sz w:val="24"/>
          <w:szCs w:val="24"/>
        </w:rPr>
        <w:t xml:space="preserve"> </w:t>
      </w:r>
      <w:r w:rsidRPr="00491104">
        <w:rPr>
          <w:sz w:val="24"/>
          <w:szCs w:val="24"/>
        </w:rPr>
        <w:t>rodziców.</w:t>
      </w:r>
    </w:p>
    <w:p w14:paraId="1BF04514" w14:textId="77777777" w:rsidR="006C1CCB" w:rsidRPr="00491104" w:rsidRDefault="006C1CCB" w:rsidP="00C07A8C">
      <w:pPr>
        <w:pStyle w:val="Tekstpodstawowy"/>
        <w:overflowPunct w:val="0"/>
        <w:autoSpaceDE w:val="0"/>
        <w:autoSpaceDN w:val="0"/>
        <w:adjustRightInd w:val="0"/>
        <w:spacing w:after="0" w:line="276" w:lineRule="auto"/>
        <w:jc w:val="both"/>
        <w:textAlignment w:val="baseline"/>
        <w:rPr>
          <w:rFonts w:cs="Times New Roman"/>
          <w:bCs/>
        </w:rPr>
      </w:pPr>
      <w:r w:rsidRPr="00491104">
        <w:rPr>
          <w:rFonts w:cs="Times New Roman"/>
        </w:rPr>
        <w:t>2.</w:t>
      </w:r>
      <w:r w:rsidR="00764CAF">
        <w:rPr>
          <w:rFonts w:cs="Times New Roman"/>
        </w:rPr>
        <w:t xml:space="preserve"> </w:t>
      </w:r>
      <w:r w:rsidRPr="00491104">
        <w:rPr>
          <w:rFonts w:cs="Times New Roman"/>
        </w:rPr>
        <w:t>Biblioteka dysponuje pomieszczeniami, w których gromadzony jest</w:t>
      </w:r>
      <w:r w:rsidR="000D3252" w:rsidRPr="00491104">
        <w:rPr>
          <w:rFonts w:cs="Times New Roman"/>
        </w:rPr>
        <w:t xml:space="preserve"> </w:t>
      </w:r>
      <w:r w:rsidRPr="00491104">
        <w:rPr>
          <w:rFonts w:cs="Times New Roman"/>
        </w:rPr>
        <w:t>księgo</w:t>
      </w:r>
      <w:r w:rsidR="000D3252" w:rsidRPr="00491104">
        <w:rPr>
          <w:rFonts w:cs="Times New Roman"/>
        </w:rPr>
        <w:t xml:space="preserve"> </w:t>
      </w:r>
      <w:r w:rsidRPr="00491104">
        <w:rPr>
          <w:rFonts w:cs="Times New Roman"/>
        </w:rPr>
        <w:t>zbiór, znajdują się stanowiska komputerowe z dostępem do Internetu,</w:t>
      </w:r>
      <w:r w:rsidR="000D3252" w:rsidRPr="00491104">
        <w:rPr>
          <w:rFonts w:cs="Times New Roman"/>
        </w:rPr>
        <w:t xml:space="preserve"> </w:t>
      </w:r>
      <w:r w:rsidRPr="00491104">
        <w:rPr>
          <w:rFonts w:cs="Times New Roman"/>
        </w:rPr>
        <w:t>sprzęt projekcyjny oraz kącik czytelniczy dla najmłodszych i stoliki do pracy</w:t>
      </w:r>
      <w:r w:rsidR="000D3252" w:rsidRPr="00491104">
        <w:rPr>
          <w:rFonts w:cs="Times New Roman"/>
        </w:rPr>
        <w:t xml:space="preserve"> </w:t>
      </w:r>
      <w:r w:rsidRPr="00491104">
        <w:rPr>
          <w:rFonts w:cs="Times New Roman"/>
        </w:rPr>
        <w:t>z książką dla starszych uczniów.</w:t>
      </w:r>
    </w:p>
    <w:p w14:paraId="6B96DF2A" w14:textId="77777777" w:rsidR="006C1CCB" w:rsidRPr="00491104" w:rsidRDefault="006C1CCB" w:rsidP="00C07A8C">
      <w:pPr>
        <w:pStyle w:val="Tekstpodstawowy"/>
        <w:overflowPunct w:val="0"/>
        <w:autoSpaceDE w:val="0"/>
        <w:autoSpaceDN w:val="0"/>
        <w:adjustRightInd w:val="0"/>
        <w:spacing w:after="0" w:line="276" w:lineRule="auto"/>
        <w:jc w:val="both"/>
        <w:textAlignment w:val="baseline"/>
        <w:rPr>
          <w:rFonts w:cs="Times New Roman"/>
          <w:bCs/>
        </w:rPr>
      </w:pPr>
      <w:r w:rsidRPr="00491104">
        <w:rPr>
          <w:rFonts w:cs="Times New Roman"/>
        </w:rPr>
        <w:t>3. Biblioteka gromadzi i udostępnia:</w:t>
      </w:r>
    </w:p>
    <w:p w14:paraId="15FC325D" w14:textId="77777777" w:rsidR="006C1CCB" w:rsidRPr="00491104" w:rsidRDefault="006C1CCB" w:rsidP="005F6C2F">
      <w:pPr>
        <w:pStyle w:val="Tekstpodstawowy"/>
        <w:widowControl/>
        <w:numPr>
          <w:ilvl w:val="0"/>
          <w:numId w:val="11"/>
        </w:numPr>
        <w:suppressAutoHyphens w:val="0"/>
        <w:overflowPunct w:val="0"/>
        <w:autoSpaceDE w:val="0"/>
        <w:autoSpaceDN w:val="0"/>
        <w:adjustRightInd w:val="0"/>
        <w:spacing w:after="0" w:line="276" w:lineRule="auto"/>
        <w:ind w:left="284" w:firstLine="0"/>
        <w:jc w:val="both"/>
        <w:textAlignment w:val="baseline"/>
        <w:rPr>
          <w:rFonts w:cs="Times New Roman"/>
        </w:rPr>
      </w:pPr>
      <w:r w:rsidRPr="00491104">
        <w:rPr>
          <w:rFonts w:cs="Times New Roman"/>
        </w:rPr>
        <w:t>lektury szkolne;</w:t>
      </w:r>
    </w:p>
    <w:p w14:paraId="0724E70A" w14:textId="77777777" w:rsidR="006C1CCB" w:rsidRPr="00491104" w:rsidRDefault="006C1CCB" w:rsidP="005F6C2F">
      <w:pPr>
        <w:pStyle w:val="Tekstpodstawowy"/>
        <w:widowControl/>
        <w:numPr>
          <w:ilvl w:val="0"/>
          <w:numId w:val="11"/>
        </w:numPr>
        <w:suppressAutoHyphens w:val="0"/>
        <w:overflowPunct w:val="0"/>
        <w:autoSpaceDE w:val="0"/>
        <w:autoSpaceDN w:val="0"/>
        <w:adjustRightInd w:val="0"/>
        <w:spacing w:after="0" w:line="276" w:lineRule="auto"/>
        <w:ind w:left="0" w:firstLine="284"/>
        <w:jc w:val="both"/>
        <w:textAlignment w:val="baseline"/>
        <w:rPr>
          <w:rFonts w:cs="Times New Roman"/>
          <w:bCs/>
        </w:rPr>
      </w:pPr>
      <w:r w:rsidRPr="00491104">
        <w:rPr>
          <w:rFonts w:cs="Times New Roman"/>
        </w:rPr>
        <w:t>książki oraz inne nośniki informacji;</w:t>
      </w:r>
    </w:p>
    <w:p w14:paraId="2DC02886" w14:textId="77777777" w:rsidR="006C1CCB" w:rsidRPr="00491104" w:rsidRDefault="006C1CCB" w:rsidP="005F6C2F">
      <w:pPr>
        <w:pStyle w:val="Tekstpodstawowy"/>
        <w:widowControl/>
        <w:numPr>
          <w:ilvl w:val="0"/>
          <w:numId w:val="11"/>
        </w:numPr>
        <w:suppressAutoHyphens w:val="0"/>
        <w:overflowPunct w:val="0"/>
        <w:autoSpaceDE w:val="0"/>
        <w:autoSpaceDN w:val="0"/>
        <w:adjustRightInd w:val="0"/>
        <w:spacing w:after="0" w:line="276" w:lineRule="auto"/>
        <w:ind w:left="0" w:firstLine="284"/>
        <w:jc w:val="both"/>
        <w:textAlignment w:val="baseline"/>
        <w:rPr>
          <w:rFonts w:cs="Times New Roman"/>
        </w:rPr>
      </w:pPr>
      <w:r w:rsidRPr="00491104">
        <w:rPr>
          <w:rFonts w:cs="Times New Roman"/>
        </w:rPr>
        <w:t>podstawy programowe obowiązujące dla danego typu szkoły i etapu edukacyjnego;</w:t>
      </w:r>
    </w:p>
    <w:p w14:paraId="3FDF77DE" w14:textId="77777777" w:rsidR="006C1CCB" w:rsidRPr="00491104" w:rsidRDefault="006C1CCB" w:rsidP="005F6C2F">
      <w:pPr>
        <w:pStyle w:val="Tekstpodstawowy"/>
        <w:widowControl/>
        <w:numPr>
          <w:ilvl w:val="0"/>
          <w:numId w:val="11"/>
        </w:numPr>
        <w:suppressAutoHyphens w:val="0"/>
        <w:overflowPunct w:val="0"/>
        <w:autoSpaceDE w:val="0"/>
        <w:autoSpaceDN w:val="0"/>
        <w:adjustRightInd w:val="0"/>
        <w:spacing w:after="0" w:line="276" w:lineRule="auto"/>
        <w:ind w:left="0" w:firstLine="284"/>
        <w:jc w:val="both"/>
        <w:textAlignment w:val="baseline"/>
        <w:rPr>
          <w:rFonts w:cs="Times New Roman"/>
        </w:rPr>
      </w:pPr>
      <w:r w:rsidRPr="00491104">
        <w:rPr>
          <w:rFonts w:cs="Times New Roman"/>
        </w:rPr>
        <w:t>programy nauczania objęte szkolnym zestawem programów nauczania;</w:t>
      </w:r>
    </w:p>
    <w:p w14:paraId="7B065BA8" w14:textId="77777777" w:rsidR="006C1CCB" w:rsidRPr="00491104" w:rsidRDefault="006C1CCB" w:rsidP="005F6C2F">
      <w:pPr>
        <w:pStyle w:val="Tekstpodstawowy"/>
        <w:widowControl/>
        <w:numPr>
          <w:ilvl w:val="0"/>
          <w:numId w:val="11"/>
        </w:numPr>
        <w:suppressAutoHyphens w:val="0"/>
        <w:overflowPunct w:val="0"/>
        <w:autoSpaceDE w:val="0"/>
        <w:autoSpaceDN w:val="0"/>
        <w:adjustRightInd w:val="0"/>
        <w:spacing w:after="0" w:line="276" w:lineRule="auto"/>
        <w:ind w:left="284" w:firstLine="0"/>
        <w:jc w:val="both"/>
        <w:textAlignment w:val="baseline"/>
        <w:rPr>
          <w:rFonts w:cs="Times New Roman"/>
        </w:rPr>
      </w:pPr>
      <w:r w:rsidRPr="00491104">
        <w:rPr>
          <w:rFonts w:cs="Times New Roman"/>
        </w:rPr>
        <w:t>podręczniki oraz materiały edukacyjne niezbędne do realizacji szkolnego zestawu programów nauczania;</w:t>
      </w:r>
    </w:p>
    <w:p w14:paraId="3DF73E55" w14:textId="77777777" w:rsidR="006C1CCB" w:rsidRPr="00491104" w:rsidRDefault="006C1CCB" w:rsidP="005F6C2F">
      <w:pPr>
        <w:pStyle w:val="Tekstpodstawowy"/>
        <w:widowControl/>
        <w:numPr>
          <w:ilvl w:val="0"/>
          <w:numId w:val="11"/>
        </w:numPr>
        <w:suppressAutoHyphens w:val="0"/>
        <w:overflowPunct w:val="0"/>
        <w:autoSpaceDE w:val="0"/>
        <w:autoSpaceDN w:val="0"/>
        <w:adjustRightInd w:val="0"/>
        <w:spacing w:after="0" w:line="276" w:lineRule="auto"/>
        <w:ind w:left="284" w:firstLine="0"/>
        <w:jc w:val="both"/>
        <w:textAlignment w:val="baseline"/>
        <w:rPr>
          <w:rFonts w:cs="Times New Roman"/>
        </w:rPr>
      </w:pPr>
      <w:r w:rsidRPr="00491104">
        <w:rPr>
          <w:rFonts w:cs="Times New Roman"/>
        </w:rPr>
        <w:t>czasopisma metodyczne związane z nauczanymi przedmiotami i prowadzonymi zajęciami.</w:t>
      </w:r>
    </w:p>
    <w:p w14:paraId="511F17EC" w14:textId="77777777" w:rsidR="006C1CCB" w:rsidRPr="00491104" w:rsidRDefault="006C1CCB" w:rsidP="00C07A8C">
      <w:pPr>
        <w:pStyle w:val="Tekstpodstawowy"/>
        <w:overflowPunct w:val="0"/>
        <w:autoSpaceDE w:val="0"/>
        <w:autoSpaceDN w:val="0"/>
        <w:adjustRightInd w:val="0"/>
        <w:spacing w:after="0" w:line="276" w:lineRule="auto"/>
        <w:jc w:val="both"/>
        <w:textAlignment w:val="baseline"/>
        <w:rPr>
          <w:rFonts w:cs="Times New Roman"/>
        </w:rPr>
      </w:pPr>
      <w:r w:rsidRPr="00491104">
        <w:rPr>
          <w:rFonts w:cs="Times New Roman"/>
        </w:rPr>
        <w:t>4. Biblioteka czynna jest w godzinach pracy szkoły oraz przed lekcjami i po ich zakończeniu</w:t>
      </w:r>
      <w:r w:rsidR="0070265B" w:rsidRPr="00491104">
        <w:rPr>
          <w:rFonts w:cs="Times New Roman"/>
        </w:rPr>
        <w:t>,</w:t>
      </w:r>
      <w:r w:rsidR="00DD0659">
        <w:rPr>
          <w:rFonts w:cs="Times New Roman"/>
        </w:rPr>
        <w:t xml:space="preserve"> </w:t>
      </w:r>
      <w:r w:rsidRPr="00491104">
        <w:rPr>
          <w:rFonts w:cs="Times New Roman"/>
        </w:rPr>
        <w:t>tak aby umożliwić dostęp do jej zasobów wszystkim uczniom.</w:t>
      </w:r>
    </w:p>
    <w:p w14:paraId="30E598CB" w14:textId="77777777" w:rsidR="006C1CCB" w:rsidRPr="00491104" w:rsidRDefault="006C1CCB" w:rsidP="00C07A8C">
      <w:pPr>
        <w:pStyle w:val="Tekstpodstawowy"/>
        <w:overflowPunct w:val="0"/>
        <w:autoSpaceDE w:val="0"/>
        <w:autoSpaceDN w:val="0"/>
        <w:adjustRightInd w:val="0"/>
        <w:spacing w:after="0" w:line="276" w:lineRule="auto"/>
        <w:jc w:val="both"/>
        <w:textAlignment w:val="baseline"/>
        <w:rPr>
          <w:rFonts w:cs="Times New Roman"/>
        </w:rPr>
      </w:pPr>
      <w:r w:rsidRPr="00491104">
        <w:rPr>
          <w:rFonts w:cs="Times New Roman"/>
        </w:rPr>
        <w:t xml:space="preserve">5. Biblioteka prowadzi swą działalność w oparciu o </w:t>
      </w:r>
      <w:r w:rsidRPr="00491104">
        <w:rPr>
          <w:rFonts w:cs="Times New Roman"/>
          <w:i/>
        </w:rPr>
        <w:t>Regulamin biblioteki.</w:t>
      </w:r>
    </w:p>
    <w:p w14:paraId="73237856" w14:textId="77777777" w:rsidR="006C1CCB" w:rsidRPr="00491104" w:rsidRDefault="006C1CCB" w:rsidP="00C07A8C">
      <w:pPr>
        <w:pStyle w:val="Tekstpodstawowy"/>
        <w:overflowPunct w:val="0"/>
        <w:autoSpaceDE w:val="0"/>
        <w:autoSpaceDN w:val="0"/>
        <w:adjustRightInd w:val="0"/>
        <w:spacing w:after="0" w:line="276" w:lineRule="auto"/>
        <w:ind w:left="360"/>
        <w:jc w:val="both"/>
        <w:textAlignment w:val="baseline"/>
        <w:rPr>
          <w:rFonts w:cs="Times New Roman"/>
          <w:bCs/>
        </w:rPr>
      </w:pPr>
    </w:p>
    <w:p w14:paraId="32CC7E38" w14:textId="77777777" w:rsidR="006C1CCB" w:rsidRPr="00491104" w:rsidRDefault="006C1CCB" w:rsidP="00C07A8C">
      <w:pPr>
        <w:pStyle w:val="Tekstpodstawowy"/>
        <w:overflowPunct w:val="0"/>
        <w:autoSpaceDE w:val="0"/>
        <w:autoSpaceDN w:val="0"/>
        <w:adjustRightInd w:val="0"/>
        <w:spacing w:after="0" w:line="276" w:lineRule="auto"/>
        <w:jc w:val="center"/>
        <w:textAlignment w:val="baseline"/>
        <w:rPr>
          <w:rFonts w:cs="Times New Roman"/>
          <w:b/>
          <w:color w:val="000000"/>
        </w:rPr>
      </w:pPr>
      <w:r w:rsidRPr="00491104">
        <w:rPr>
          <w:rFonts w:cs="Times New Roman"/>
          <w:b/>
          <w:color w:val="000000"/>
        </w:rPr>
        <w:t>§ 5</w:t>
      </w:r>
      <w:r w:rsidR="0070265B" w:rsidRPr="00491104">
        <w:rPr>
          <w:rFonts w:cs="Times New Roman"/>
          <w:b/>
          <w:color w:val="000000"/>
        </w:rPr>
        <w:t>9</w:t>
      </w:r>
      <w:r w:rsidR="00B2062A">
        <w:rPr>
          <w:rFonts w:cs="Times New Roman"/>
          <w:b/>
          <w:color w:val="000000"/>
        </w:rPr>
        <w:t>.</w:t>
      </w:r>
    </w:p>
    <w:p w14:paraId="6A12F14C" w14:textId="77777777" w:rsidR="006C1CCB" w:rsidRPr="00491104" w:rsidRDefault="006C1CCB" w:rsidP="00C07A8C">
      <w:pPr>
        <w:pStyle w:val="Tekstpodstawowy"/>
        <w:overflowPunct w:val="0"/>
        <w:autoSpaceDE w:val="0"/>
        <w:autoSpaceDN w:val="0"/>
        <w:adjustRightInd w:val="0"/>
        <w:spacing w:after="0" w:line="276" w:lineRule="auto"/>
        <w:jc w:val="both"/>
        <w:textAlignment w:val="baseline"/>
        <w:rPr>
          <w:rFonts w:eastAsia="Calibri" w:cs="Times New Roman"/>
          <w:lang w:eastAsia="en-US"/>
        </w:rPr>
      </w:pPr>
      <w:r w:rsidRPr="00491104">
        <w:rPr>
          <w:rFonts w:eastAsia="Calibri" w:cs="Times New Roman"/>
          <w:lang w:eastAsia="en-US"/>
        </w:rPr>
        <w:t>Do zadań biblioteki szkolnej należy:</w:t>
      </w:r>
    </w:p>
    <w:p w14:paraId="73BFF155" w14:textId="77777777" w:rsidR="006C1CCB" w:rsidRPr="00491104" w:rsidRDefault="006C1CCB">
      <w:pPr>
        <w:pStyle w:val="Tekstpodstawowy"/>
        <w:widowControl/>
        <w:numPr>
          <w:ilvl w:val="0"/>
          <w:numId w:val="32"/>
        </w:numPr>
        <w:tabs>
          <w:tab w:val="left" w:pos="284"/>
        </w:tabs>
        <w:suppressAutoHyphens w:val="0"/>
        <w:overflowPunct w:val="0"/>
        <w:autoSpaceDE w:val="0"/>
        <w:autoSpaceDN w:val="0"/>
        <w:adjustRightInd w:val="0"/>
        <w:spacing w:after="0" w:line="276" w:lineRule="auto"/>
        <w:ind w:left="0" w:firstLine="0"/>
        <w:jc w:val="both"/>
        <w:textAlignment w:val="baseline"/>
        <w:rPr>
          <w:rFonts w:cs="Times New Roman"/>
        </w:rPr>
      </w:pPr>
      <w:r w:rsidRPr="00491104">
        <w:rPr>
          <w:rFonts w:cs="Times New Roman"/>
        </w:rPr>
        <w:t>Udostępnianie książek i innych źródeł informacji;</w:t>
      </w:r>
    </w:p>
    <w:p w14:paraId="259A4C55" w14:textId="77777777" w:rsidR="006C1CCB" w:rsidRPr="00491104" w:rsidRDefault="006C1CCB">
      <w:pPr>
        <w:pStyle w:val="Tekstpodstawowy"/>
        <w:widowControl/>
        <w:numPr>
          <w:ilvl w:val="0"/>
          <w:numId w:val="32"/>
        </w:numPr>
        <w:tabs>
          <w:tab w:val="left" w:pos="284"/>
        </w:tabs>
        <w:suppressAutoHyphens w:val="0"/>
        <w:overflowPunct w:val="0"/>
        <w:autoSpaceDE w:val="0"/>
        <w:autoSpaceDN w:val="0"/>
        <w:adjustRightInd w:val="0"/>
        <w:spacing w:after="0" w:line="276" w:lineRule="auto"/>
        <w:ind w:left="0" w:firstLine="0"/>
        <w:jc w:val="both"/>
        <w:textAlignment w:val="baseline"/>
        <w:rPr>
          <w:rFonts w:cs="Times New Roman"/>
        </w:rPr>
      </w:pPr>
      <w:r w:rsidRPr="00491104">
        <w:rPr>
          <w:rFonts w:cs="Times New Roman"/>
        </w:rPr>
        <w:t>Wspomaganie realizacji procesu dydaktyczno-wychowawczego oraz doskonalenia nauczycieli;</w:t>
      </w:r>
    </w:p>
    <w:p w14:paraId="2B6F157F" w14:textId="77777777" w:rsidR="006C1CCB" w:rsidRPr="00491104" w:rsidRDefault="006C1CCB">
      <w:pPr>
        <w:pStyle w:val="Tekstpodstawowy"/>
        <w:widowControl/>
        <w:numPr>
          <w:ilvl w:val="0"/>
          <w:numId w:val="32"/>
        </w:numPr>
        <w:tabs>
          <w:tab w:val="left" w:pos="284"/>
        </w:tabs>
        <w:suppressAutoHyphens w:val="0"/>
        <w:overflowPunct w:val="0"/>
        <w:autoSpaceDE w:val="0"/>
        <w:autoSpaceDN w:val="0"/>
        <w:adjustRightInd w:val="0"/>
        <w:spacing w:after="0" w:line="276" w:lineRule="auto"/>
        <w:ind w:left="0" w:firstLine="0"/>
        <w:jc w:val="both"/>
        <w:textAlignment w:val="baseline"/>
        <w:rPr>
          <w:rFonts w:cs="Times New Roman"/>
        </w:rPr>
      </w:pPr>
      <w:r w:rsidRPr="00491104">
        <w:rPr>
          <w:rFonts w:cs="Times New Roman"/>
        </w:rPr>
        <w:t>Tworzenie warunków do efektywnego posługiwania się technologiami informacyjno-komunikacyjnymi;</w:t>
      </w:r>
    </w:p>
    <w:p w14:paraId="5F9880F3" w14:textId="77777777" w:rsidR="006C1CCB" w:rsidRPr="00491104" w:rsidRDefault="006C1CCB">
      <w:pPr>
        <w:pStyle w:val="Tekstpodstawowy"/>
        <w:widowControl/>
        <w:numPr>
          <w:ilvl w:val="0"/>
          <w:numId w:val="32"/>
        </w:numPr>
        <w:tabs>
          <w:tab w:val="left" w:pos="284"/>
        </w:tabs>
        <w:suppressAutoHyphens w:val="0"/>
        <w:overflowPunct w:val="0"/>
        <w:autoSpaceDE w:val="0"/>
        <w:autoSpaceDN w:val="0"/>
        <w:adjustRightInd w:val="0"/>
        <w:spacing w:after="0" w:line="276" w:lineRule="auto"/>
        <w:ind w:left="0" w:firstLine="0"/>
        <w:jc w:val="both"/>
        <w:textAlignment w:val="baseline"/>
        <w:rPr>
          <w:rFonts w:cs="Times New Roman"/>
        </w:rPr>
      </w:pPr>
      <w:r w:rsidRPr="00491104">
        <w:rPr>
          <w:rFonts w:cs="Times New Roman"/>
        </w:rPr>
        <w:t>Rozbudzanie i rozwijanie indywidualnych zainteresowań uczniów oraz wyrabianie i</w:t>
      </w:r>
      <w:r w:rsidR="00764CAF">
        <w:rPr>
          <w:rFonts w:cs="Times New Roman"/>
        </w:rPr>
        <w:t> </w:t>
      </w:r>
      <w:r w:rsidRPr="00491104">
        <w:rPr>
          <w:rFonts w:cs="Times New Roman"/>
        </w:rPr>
        <w:t>pogłębianie u uczniów nawyku czytania i uczenia się;</w:t>
      </w:r>
    </w:p>
    <w:p w14:paraId="7897E5FB" w14:textId="77777777" w:rsidR="006C1CCB" w:rsidRPr="00491104" w:rsidRDefault="006C1CCB">
      <w:pPr>
        <w:pStyle w:val="Tekstpodstawowy"/>
        <w:widowControl/>
        <w:numPr>
          <w:ilvl w:val="0"/>
          <w:numId w:val="32"/>
        </w:numPr>
        <w:tabs>
          <w:tab w:val="left" w:pos="284"/>
        </w:tabs>
        <w:suppressAutoHyphens w:val="0"/>
        <w:overflowPunct w:val="0"/>
        <w:autoSpaceDE w:val="0"/>
        <w:autoSpaceDN w:val="0"/>
        <w:adjustRightInd w:val="0"/>
        <w:spacing w:after="0" w:line="276" w:lineRule="auto"/>
        <w:ind w:left="0" w:firstLine="0"/>
        <w:jc w:val="both"/>
        <w:textAlignment w:val="baseline"/>
        <w:rPr>
          <w:rFonts w:cs="Times New Roman"/>
        </w:rPr>
      </w:pPr>
      <w:r w:rsidRPr="00491104">
        <w:rPr>
          <w:rFonts w:cs="Times New Roman"/>
        </w:rPr>
        <w:t>Organizowanie różnorodnych działań rozwijających wrażliwość kulturową</w:t>
      </w:r>
      <w:r w:rsidR="00C07A8C">
        <w:rPr>
          <w:rFonts w:cs="Times New Roman"/>
        </w:rPr>
        <w:t xml:space="preserve"> </w:t>
      </w:r>
      <w:r w:rsidRPr="00491104">
        <w:rPr>
          <w:rFonts w:cs="Times New Roman"/>
        </w:rPr>
        <w:t>i społeczną uczniów, w tym w zakresie podtrzymywania tożsamości narodowej i językowej uczniów należących do mniejszości narodowych, mniejszości etnicznych oraz społeczności posługującej się językiem regionalnym;</w:t>
      </w:r>
    </w:p>
    <w:p w14:paraId="765ECA1D" w14:textId="77777777" w:rsidR="006C1CCB" w:rsidRPr="00491104" w:rsidRDefault="006C1CCB">
      <w:pPr>
        <w:pStyle w:val="Tekstpodstawowy"/>
        <w:widowControl/>
        <w:numPr>
          <w:ilvl w:val="0"/>
          <w:numId w:val="32"/>
        </w:numPr>
        <w:tabs>
          <w:tab w:val="left" w:pos="284"/>
        </w:tabs>
        <w:suppressAutoHyphens w:val="0"/>
        <w:overflowPunct w:val="0"/>
        <w:autoSpaceDE w:val="0"/>
        <w:autoSpaceDN w:val="0"/>
        <w:adjustRightInd w:val="0"/>
        <w:spacing w:after="0" w:line="276" w:lineRule="auto"/>
        <w:ind w:left="0" w:firstLine="0"/>
        <w:jc w:val="both"/>
        <w:textAlignment w:val="baseline"/>
        <w:rPr>
          <w:rFonts w:cs="Times New Roman"/>
        </w:rPr>
      </w:pPr>
      <w:r w:rsidRPr="00491104">
        <w:rPr>
          <w:rFonts w:cs="Times New Roman"/>
        </w:rPr>
        <w:t>Współpraca z uczniami, nauczycielami, rodzicami i innymi bibliotekami oraz promowanie czytelnictwa w środowisku lokalnym;</w:t>
      </w:r>
    </w:p>
    <w:p w14:paraId="2D7CA529" w14:textId="77777777" w:rsidR="006C1CCB" w:rsidRPr="00491104" w:rsidRDefault="006C1CCB">
      <w:pPr>
        <w:pStyle w:val="Tekstpodstawowy"/>
        <w:widowControl/>
        <w:numPr>
          <w:ilvl w:val="0"/>
          <w:numId w:val="32"/>
        </w:numPr>
        <w:tabs>
          <w:tab w:val="left" w:pos="284"/>
        </w:tabs>
        <w:suppressAutoHyphens w:val="0"/>
        <w:overflowPunct w:val="0"/>
        <w:autoSpaceDE w:val="0"/>
        <w:autoSpaceDN w:val="0"/>
        <w:adjustRightInd w:val="0"/>
        <w:spacing w:after="0" w:line="276" w:lineRule="auto"/>
        <w:ind w:left="0" w:firstLine="0"/>
        <w:jc w:val="both"/>
        <w:textAlignment w:val="baseline"/>
        <w:rPr>
          <w:rFonts w:cs="Times New Roman"/>
        </w:rPr>
      </w:pPr>
      <w:r w:rsidRPr="00491104">
        <w:rPr>
          <w:rFonts w:cs="Times New Roman"/>
        </w:rPr>
        <w:t>Współpraca z Dyrektorem i Gronem Pedagogicznym w promowaniu poz</w:t>
      </w:r>
      <w:r w:rsidR="00AC7ED4">
        <w:rPr>
          <w:rFonts w:cs="Times New Roman"/>
        </w:rPr>
        <w:t>ytywnego wizerunku biblioteki i S</w:t>
      </w:r>
      <w:r w:rsidRPr="00491104">
        <w:rPr>
          <w:rFonts w:cs="Times New Roman"/>
        </w:rPr>
        <w:t>zkoły w środowisku lokalnym</w:t>
      </w:r>
      <w:r w:rsidR="0070265B" w:rsidRPr="00491104">
        <w:rPr>
          <w:rFonts w:cs="Times New Roman"/>
        </w:rPr>
        <w:t>.</w:t>
      </w:r>
    </w:p>
    <w:p w14:paraId="21D8DBA8" w14:textId="77777777" w:rsidR="006C1CCB" w:rsidRPr="00491104" w:rsidRDefault="006C1CCB" w:rsidP="00764CAF">
      <w:pPr>
        <w:pStyle w:val="Tekstpodstawowy"/>
        <w:overflowPunct w:val="0"/>
        <w:autoSpaceDE w:val="0"/>
        <w:autoSpaceDN w:val="0"/>
        <w:adjustRightInd w:val="0"/>
        <w:spacing w:after="0" w:line="276" w:lineRule="auto"/>
        <w:jc w:val="both"/>
        <w:textAlignment w:val="baseline"/>
        <w:rPr>
          <w:rFonts w:cs="Times New Roman"/>
          <w:color w:val="000000"/>
        </w:rPr>
      </w:pPr>
    </w:p>
    <w:p w14:paraId="176F73A1" w14:textId="77777777" w:rsidR="006C1CCB" w:rsidRPr="00491104" w:rsidRDefault="006C1CCB" w:rsidP="00C07A8C">
      <w:pPr>
        <w:pStyle w:val="Tekstpodstawowy"/>
        <w:overflowPunct w:val="0"/>
        <w:autoSpaceDE w:val="0"/>
        <w:autoSpaceDN w:val="0"/>
        <w:adjustRightInd w:val="0"/>
        <w:spacing w:after="0" w:line="276" w:lineRule="auto"/>
        <w:jc w:val="center"/>
        <w:textAlignment w:val="baseline"/>
        <w:rPr>
          <w:rFonts w:cs="Times New Roman"/>
          <w:b/>
          <w:color w:val="000000"/>
        </w:rPr>
      </w:pPr>
      <w:r w:rsidRPr="00491104">
        <w:rPr>
          <w:rFonts w:cs="Times New Roman"/>
          <w:b/>
          <w:color w:val="000000"/>
        </w:rPr>
        <w:t xml:space="preserve">§ </w:t>
      </w:r>
      <w:r w:rsidR="0070265B" w:rsidRPr="00491104">
        <w:rPr>
          <w:rFonts w:cs="Times New Roman"/>
          <w:b/>
          <w:color w:val="000000"/>
        </w:rPr>
        <w:t>60</w:t>
      </w:r>
      <w:r w:rsidR="00B2062A">
        <w:rPr>
          <w:rFonts w:cs="Times New Roman"/>
          <w:b/>
          <w:color w:val="000000"/>
        </w:rPr>
        <w:t>.</w:t>
      </w:r>
    </w:p>
    <w:p w14:paraId="29B3B8CA" w14:textId="77777777" w:rsidR="00D562BB" w:rsidRPr="00491104" w:rsidRDefault="00D562BB" w:rsidP="00C07A8C">
      <w:pPr>
        <w:pStyle w:val="Default"/>
        <w:spacing w:line="276" w:lineRule="auto"/>
        <w:jc w:val="both"/>
        <w:rPr>
          <w:color w:val="auto"/>
          <w:sz w:val="23"/>
          <w:szCs w:val="23"/>
        </w:rPr>
      </w:pPr>
      <w:r w:rsidRPr="00491104">
        <w:rPr>
          <w:rFonts w:eastAsia="Calibri"/>
        </w:rPr>
        <w:t xml:space="preserve">1. </w:t>
      </w:r>
      <w:r w:rsidR="00B822D0" w:rsidRPr="00491104">
        <w:rPr>
          <w:rFonts w:eastAsia="Calibri"/>
        </w:rPr>
        <w:t>Nadzór nad biblioteką sp</w:t>
      </w:r>
      <w:r w:rsidRPr="00491104">
        <w:rPr>
          <w:rFonts w:eastAsia="Calibri"/>
        </w:rPr>
        <w:t>rawuje</w:t>
      </w:r>
      <w:r w:rsidR="000D3252" w:rsidRPr="00491104">
        <w:rPr>
          <w:rFonts w:eastAsia="Calibri"/>
        </w:rPr>
        <w:t xml:space="preserve"> </w:t>
      </w:r>
      <w:r w:rsidR="00B822D0" w:rsidRPr="00491104">
        <w:rPr>
          <w:color w:val="auto"/>
          <w:sz w:val="23"/>
          <w:szCs w:val="23"/>
        </w:rPr>
        <w:t>Dyrektor</w:t>
      </w:r>
      <w:r w:rsidRPr="00491104">
        <w:rPr>
          <w:color w:val="auto"/>
          <w:sz w:val="23"/>
          <w:szCs w:val="23"/>
        </w:rPr>
        <w:t xml:space="preserve">. Zapewnia </w:t>
      </w:r>
      <w:r w:rsidR="00B822D0" w:rsidRPr="00491104">
        <w:rPr>
          <w:color w:val="auto"/>
          <w:sz w:val="23"/>
          <w:szCs w:val="23"/>
        </w:rPr>
        <w:t xml:space="preserve">on </w:t>
      </w:r>
      <w:r w:rsidRPr="00491104">
        <w:rPr>
          <w:color w:val="auto"/>
          <w:sz w:val="23"/>
          <w:szCs w:val="23"/>
        </w:rPr>
        <w:t xml:space="preserve">właściwe pomieszczenia, wyposażenie i </w:t>
      </w:r>
      <w:r w:rsidR="009A7208">
        <w:rPr>
          <w:color w:val="auto"/>
          <w:sz w:val="23"/>
          <w:szCs w:val="23"/>
        </w:rPr>
        <w:t> </w:t>
      </w:r>
      <w:r w:rsidRPr="00491104">
        <w:rPr>
          <w:color w:val="auto"/>
          <w:sz w:val="23"/>
          <w:szCs w:val="23"/>
        </w:rPr>
        <w:t>środki finansowe</w:t>
      </w:r>
      <w:r w:rsidR="0070265B" w:rsidRPr="00491104">
        <w:rPr>
          <w:color w:val="auto"/>
          <w:sz w:val="23"/>
          <w:szCs w:val="23"/>
        </w:rPr>
        <w:t>;</w:t>
      </w:r>
    </w:p>
    <w:p w14:paraId="6EC4D3EE" w14:textId="77777777" w:rsidR="006C1CCB" w:rsidRPr="00491104" w:rsidRDefault="006C1CCB" w:rsidP="00C07A8C">
      <w:pPr>
        <w:autoSpaceDE w:val="0"/>
        <w:autoSpaceDN w:val="0"/>
        <w:adjustRightInd w:val="0"/>
        <w:spacing w:line="276" w:lineRule="auto"/>
        <w:jc w:val="both"/>
        <w:rPr>
          <w:rFonts w:eastAsia="Calibri" w:cs="Times New Roman"/>
          <w:color w:val="000000"/>
          <w:lang w:eastAsia="en-US"/>
        </w:rPr>
      </w:pPr>
      <w:r w:rsidRPr="00491104">
        <w:rPr>
          <w:rFonts w:eastAsia="Calibri" w:cs="Times New Roman"/>
          <w:lang w:eastAsia="en-US"/>
        </w:rPr>
        <w:t>2.</w:t>
      </w:r>
      <w:r w:rsidR="00764CAF">
        <w:rPr>
          <w:rFonts w:eastAsia="Calibri" w:cs="Times New Roman"/>
          <w:lang w:eastAsia="en-US"/>
        </w:rPr>
        <w:t xml:space="preserve"> </w:t>
      </w:r>
      <w:r w:rsidRPr="00491104">
        <w:rPr>
          <w:rFonts w:eastAsia="Calibri" w:cs="Times New Roman"/>
          <w:lang w:eastAsia="en-US"/>
        </w:rPr>
        <w:t xml:space="preserve">Nauczyciele </w:t>
      </w:r>
      <w:r w:rsidRPr="00491104">
        <w:rPr>
          <w:rFonts w:cs="Times New Roman"/>
        </w:rPr>
        <w:t>i wychowawcy</w:t>
      </w:r>
      <w:r w:rsidR="00E073B7" w:rsidRPr="00491104">
        <w:rPr>
          <w:rFonts w:cs="Times New Roman"/>
        </w:rPr>
        <w:t xml:space="preserve"> </w:t>
      </w:r>
      <w:r w:rsidRPr="00491104">
        <w:rPr>
          <w:rFonts w:cs="Times New Roman"/>
        </w:rPr>
        <w:t>współpracują</w:t>
      </w:r>
      <w:r w:rsidRPr="00491104">
        <w:rPr>
          <w:rFonts w:eastAsia="Calibri" w:cs="Times New Roman"/>
          <w:color w:val="000000"/>
          <w:lang w:eastAsia="en-US"/>
        </w:rPr>
        <w:t xml:space="preserve"> z nauczycielem bibliotekarzem w zakresie rozbudzania i rozwijania potrzeb i zainteresowań czytelniczych uczniów</w:t>
      </w:r>
      <w:r w:rsidR="0070265B" w:rsidRPr="00491104">
        <w:rPr>
          <w:rFonts w:eastAsia="Calibri" w:cs="Times New Roman"/>
          <w:color w:val="000000"/>
          <w:lang w:eastAsia="en-US"/>
        </w:rPr>
        <w:t>.</w:t>
      </w:r>
    </w:p>
    <w:p w14:paraId="1003344B" w14:textId="77777777" w:rsidR="00D562BB" w:rsidRPr="00491104" w:rsidRDefault="00D562BB" w:rsidP="00C07A8C">
      <w:pPr>
        <w:autoSpaceDE w:val="0"/>
        <w:autoSpaceDN w:val="0"/>
        <w:adjustRightInd w:val="0"/>
        <w:spacing w:line="276" w:lineRule="auto"/>
        <w:jc w:val="both"/>
        <w:rPr>
          <w:rFonts w:eastAsia="Calibri" w:cs="Times New Roman"/>
          <w:lang w:eastAsia="en-US"/>
        </w:rPr>
      </w:pPr>
    </w:p>
    <w:p w14:paraId="65F9EB33" w14:textId="77777777" w:rsidR="00D562BB" w:rsidRPr="00491104" w:rsidRDefault="00D562BB" w:rsidP="00C07A8C">
      <w:pPr>
        <w:pStyle w:val="Tekstpodstawowy"/>
        <w:overflowPunct w:val="0"/>
        <w:autoSpaceDE w:val="0"/>
        <w:autoSpaceDN w:val="0"/>
        <w:adjustRightInd w:val="0"/>
        <w:spacing w:after="0" w:line="276" w:lineRule="auto"/>
        <w:jc w:val="center"/>
        <w:textAlignment w:val="baseline"/>
        <w:rPr>
          <w:rFonts w:cs="Times New Roman"/>
          <w:b/>
          <w:color w:val="000000"/>
        </w:rPr>
      </w:pPr>
      <w:r w:rsidRPr="00491104">
        <w:rPr>
          <w:rFonts w:cs="Times New Roman"/>
          <w:b/>
          <w:color w:val="000000"/>
        </w:rPr>
        <w:t xml:space="preserve">§ </w:t>
      </w:r>
      <w:r w:rsidR="0070265B" w:rsidRPr="00491104">
        <w:rPr>
          <w:rFonts w:cs="Times New Roman"/>
          <w:b/>
          <w:color w:val="000000"/>
        </w:rPr>
        <w:t>61</w:t>
      </w:r>
      <w:r w:rsidR="00B2062A">
        <w:rPr>
          <w:rFonts w:cs="Times New Roman"/>
          <w:b/>
          <w:color w:val="000000"/>
        </w:rPr>
        <w:t>.</w:t>
      </w:r>
    </w:p>
    <w:p w14:paraId="3FC0E815" w14:textId="77777777" w:rsidR="006C1CCB" w:rsidRPr="00491104" w:rsidRDefault="00D562BB" w:rsidP="00C07A8C">
      <w:pPr>
        <w:autoSpaceDE w:val="0"/>
        <w:autoSpaceDN w:val="0"/>
        <w:adjustRightInd w:val="0"/>
        <w:spacing w:line="276" w:lineRule="auto"/>
        <w:jc w:val="both"/>
        <w:rPr>
          <w:rFonts w:eastAsia="Calibri" w:cs="Times New Roman"/>
          <w:color w:val="000000"/>
          <w:lang w:eastAsia="en-US"/>
        </w:rPr>
      </w:pPr>
      <w:r w:rsidRPr="00491104">
        <w:rPr>
          <w:rFonts w:eastAsia="Calibri" w:cs="Times New Roman"/>
          <w:lang w:eastAsia="en-US"/>
        </w:rPr>
        <w:t>1.</w:t>
      </w:r>
      <w:r w:rsidR="00764CAF">
        <w:rPr>
          <w:rFonts w:eastAsia="Calibri" w:cs="Times New Roman"/>
          <w:lang w:eastAsia="en-US"/>
        </w:rPr>
        <w:t xml:space="preserve"> </w:t>
      </w:r>
      <w:r w:rsidRPr="00491104">
        <w:rPr>
          <w:rFonts w:eastAsia="Calibri" w:cs="Times New Roman"/>
          <w:lang w:eastAsia="en-US"/>
        </w:rPr>
        <w:t>Nauczyciel bibliotekarz o</w:t>
      </w:r>
      <w:r w:rsidR="006C1CCB" w:rsidRPr="00491104">
        <w:rPr>
          <w:rFonts w:eastAsia="Calibri" w:cs="Times New Roman"/>
          <w:color w:val="000000"/>
          <w:lang w:eastAsia="en-US"/>
        </w:rPr>
        <w:t xml:space="preserve">dpowiedzialny </w:t>
      </w:r>
      <w:r w:rsidRPr="00491104">
        <w:rPr>
          <w:rFonts w:eastAsia="Calibri" w:cs="Times New Roman"/>
          <w:color w:val="000000"/>
          <w:lang w:eastAsia="en-US"/>
        </w:rPr>
        <w:t xml:space="preserve">jest </w:t>
      </w:r>
      <w:r w:rsidR="006C1CCB" w:rsidRPr="00491104">
        <w:rPr>
          <w:rFonts w:eastAsia="Calibri" w:cs="Times New Roman"/>
          <w:color w:val="000000"/>
          <w:lang w:eastAsia="en-US"/>
        </w:rPr>
        <w:t>za księgozbiór, jego dobór, zabezpieczenie i</w:t>
      </w:r>
      <w:r w:rsidR="00764CAF">
        <w:rPr>
          <w:rFonts w:eastAsia="Calibri" w:cs="Times New Roman"/>
          <w:color w:val="000000"/>
          <w:lang w:eastAsia="en-US"/>
        </w:rPr>
        <w:t> </w:t>
      </w:r>
      <w:r w:rsidR="006C1CCB" w:rsidRPr="00491104">
        <w:rPr>
          <w:rFonts w:eastAsia="Calibri" w:cs="Times New Roman"/>
          <w:color w:val="000000"/>
          <w:lang w:eastAsia="en-US"/>
        </w:rPr>
        <w:t>utrzymanie w należytym stanie;</w:t>
      </w:r>
    </w:p>
    <w:p w14:paraId="66943E53" w14:textId="77777777" w:rsidR="006C1CCB" w:rsidRPr="00491104" w:rsidRDefault="00D562BB" w:rsidP="00C07A8C">
      <w:pPr>
        <w:autoSpaceDE w:val="0"/>
        <w:autoSpaceDN w:val="0"/>
        <w:adjustRightInd w:val="0"/>
        <w:spacing w:line="276" w:lineRule="auto"/>
        <w:jc w:val="both"/>
        <w:rPr>
          <w:rFonts w:eastAsia="Calibri" w:cs="Times New Roman"/>
          <w:lang w:eastAsia="en-US"/>
        </w:rPr>
      </w:pPr>
      <w:r w:rsidRPr="00491104">
        <w:rPr>
          <w:rFonts w:eastAsia="Calibri" w:cs="Times New Roman"/>
          <w:color w:val="000000"/>
          <w:lang w:eastAsia="en-US"/>
        </w:rPr>
        <w:t>2</w:t>
      </w:r>
      <w:r w:rsidR="006C1CCB" w:rsidRPr="00491104">
        <w:rPr>
          <w:rFonts w:eastAsia="Calibri" w:cs="Times New Roman"/>
          <w:lang w:eastAsia="en-US"/>
        </w:rPr>
        <w:t>.</w:t>
      </w:r>
      <w:r w:rsidR="00764CAF">
        <w:rPr>
          <w:rFonts w:eastAsia="Calibri" w:cs="Times New Roman"/>
          <w:lang w:eastAsia="en-US"/>
        </w:rPr>
        <w:t xml:space="preserve"> </w:t>
      </w:r>
      <w:r w:rsidR="006C1CCB" w:rsidRPr="00491104">
        <w:rPr>
          <w:rFonts w:eastAsia="Calibri" w:cs="Times New Roman"/>
          <w:lang w:eastAsia="en-US"/>
        </w:rPr>
        <w:t>W ramach pracy pedagogicznej nauczyciel bibliotekarz jest obowiązany do:</w:t>
      </w:r>
    </w:p>
    <w:p w14:paraId="6027E80B" w14:textId="77777777" w:rsidR="006C1CCB" w:rsidRPr="00491104" w:rsidRDefault="006C1CCB" w:rsidP="005F6C2F">
      <w:pPr>
        <w:widowControl/>
        <w:numPr>
          <w:ilvl w:val="0"/>
          <w:numId w:val="12"/>
        </w:numPr>
        <w:tabs>
          <w:tab w:val="left" w:pos="567"/>
        </w:tabs>
        <w:suppressAutoHyphens w:val="0"/>
        <w:autoSpaceDE w:val="0"/>
        <w:autoSpaceDN w:val="0"/>
        <w:adjustRightInd w:val="0"/>
        <w:spacing w:line="276" w:lineRule="auto"/>
        <w:ind w:left="284" w:firstLine="0"/>
        <w:jc w:val="both"/>
        <w:rPr>
          <w:rFonts w:eastAsia="Calibri" w:cs="Times New Roman"/>
          <w:lang w:eastAsia="en-US"/>
        </w:rPr>
      </w:pPr>
      <w:r w:rsidRPr="00491104">
        <w:rPr>
          <w:rFonts w:eastAsia="Calibri" w:cs="Times New Roman"/>
          <w:lang w:eastAsia="en-US"/>
        </w:rPr>
        <w:t>udostępniania i poszerzania, w ramach dostępnych środków finansowych, zbiorów biblioteki;</w:t>
      </w:r>
    </w:p>
    <w:p w14:paraId="75FDCB6E" w14:textId="77777777" w:rsidR="006C1CCB" w:rsidRPr="00491104" w:rsidRDefault="006C1CCB" w:rsidP="005F6C2F">
      <w:pPr>
        <w:widowControl/>
        <w:numPr>
          <w:ilvl w:val="0"/>
          <w:numId w:val="12"/>
        </w:numPr>
        <w:tabs>
          <w:tab w:val="left" w:pos="567"/>
        </w:tabs>
        <w:suppressAutoHyphens w:val="0"/>
        <w:autoSpaceDE w:val="0"/>
        <w:autoSpaceDN w:val="0"/>
        <w:adjustRightInd w:val="0"/>
        <w:spacing w:line="276" w:lineRule="auto"/>
        <w:ind w:left="284" w:firstLine="0"/>
        <w:jc w:val="both"/>
        <w:rPr>
          <w:rFonts w:eastAsia="Calibri" w:cs="Times New Roman"/>
          <w:lang w:eastAsia="en-US"/>
        </w:rPr>
      </w:pPr>
      <w:r w:rsidRPr="00491104">
        <w:rPr>
          <w:rFonts w:eastAsia="Calibri" w:cs="Times New Roman"/>
          <w:lang w:eastAsia="en-US"/>
        </w:rPr>
        <w:t>rozpoznawania i zaspokajania</w:t>
      </w:r>
      <w:r w:rsidRPr="00491104">
        <w:rPr>
          <w:rFonts w:eastAsia="Calibri" w:cs="Times New Roman"/>
          <w:color w:val="000000"/>
          <w:lang w:eastAsia="en-US"/>
        </w:rPr>
        <w:t xml:space="preserve"> w ramach możliwości zgłaszanych potrzeb czytelniczych i</w:t>
      </w:r>
      <w:r w:rsidR="009A7208">
        <w:rPr>
          <w:rFonts w:eastAsia="Calibri" w:cs="Times New Roman"/>
          <w:color w:val="000000"/>
          <w:lang w:eastAsia="en-US"/>
        </w:rPr>
        <w:t> </w:t>
      </w:r>
      <w:r w:rsidRPr="00491104">
        <w:rPr>
          <w:rFonts w:eastAsia="Calibri" w:cs="Times New Roman"/>
          <w:color w:val="000000"/>
          <w:lang w:eastAsia="en-US"/>
        </w:rPr>
        <w:t>informacyjnych;</w:t>
      </w:r>
    </w:p>
    <w:p w14:paraId="24722835" w14:textId="77777777" w:rsidR="006C1CCB" w:rsidRPr="00491104" w:rsidRDefault="006C1CCB" w:rsidP="005F6C2F">
      <w:pPr>
        <w:widowControl/>
        <w:numPr>
          <w:ilvl w:val="0"/>
          <w:numId w:val="12"/>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 xml:space="preserve">prowadzenia edukacji czytelniczej i </w:t>
      </w:r>
      <w:r w:rsidRPr="00491104">
        <w:rPr>
          <w:rFonts w:eastAsia="Calibri" w:cs="Times New Roman"/>
          <w:lang w:eastAsia="en-US"/>
        </w:rPr>
        <w:t>medialnej oraz upowszechniania czytelnictwa</w:t>
      </w:r>
      <w:r w:rsidRPr="00491104">
        <w:rPr>
          <w:rFonts w:eastAsia="Calibri" w:cs="Times New Roman"/>
          <w:color w:val="000000"/>
          <w:lang w:eastAsia="en-US"/>
        </w:rPr>
        <w:t>;</w:t>
      </w:r>
    </w:p>
    <w:p w14:paraId="4A7D4CCC" w14:textId="77777777" w:rsidR="006C1CCB" w:rsidRPr="00491104" w:rsidRDefault="006C1CCB" w:rsidP="005F6C2F">
      <w:pPr>
        <w:widowControl/>
        <w:numPr>
          <w:ilvl w:val="0"/>
          <w:numId w:val="12"/>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 xml:space="preserve">tworzenia warunków do poszukiwania, porządkowania i wykorzystywania informacji z </w:t>
      </w:r>
      <w:r w:rsidR="00A65BB9">
        <w:rPr>
          <w:rFonts w:eastAsia="Calibri" w:cs="Times New Roman"/>
          <w:color w:val="000000"/>
          <w:lang w:eastAsia="en-US"/>
        </w:rPr>
        <w:t> </w:t>
      </w:r>
      <w:r w:rsidRPr="00491104">
        <w:rPr>
          <w:rFonts w:eastAsia="Calibri" w:cs="Times New Roman"/>
          <w:color w:val="000000"/>
          <w:lang w:eastAsia="en-US"/>
        </w:rPr>
        <w:t>różnych źródeł oraz efektywnego posługiwania się technologią informacyjną;</w:t>
      </w:r>
    </w:p>
    <w:p w14:paraId="43F81C41" w14:textId="77777777" w:rsidR="006C1CCB" w:rsidRPr="00491104" w:rsidRDefault="006C1CCB" w:rsidP="005F6C2F">
      <w:pPr>
        <w:widowControl/>
        <w:numPr>
          <w:ilvl w:val="0"/>
          <w:numId w:val="12"/>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udzielania pomocy w wykorzystaniu zasobów internetowych, udostępniania oprogramowania edukacyjnego;</w:t>
      </w:r>
    </w:p>
    <w:p w14:paraId="2060C3E7" w14:textId="77777777" w:rsidR="006C1CCB" w:rsidRPr="00491104" w:rsidRDefault="006C1CCB" w:rsidP="005F6C2F">
      <w:pPr>
        <w:widowControl/>
        <w:numPr>
          <w:ilvl w:val="0"/>
          <w:numId w:val="12"/>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rozbudzania i rozwijania indywidualnych zainteresowań uczniów;</w:t>
      </w:r>
    </w:p>
    <w:p w14:paraId="3B484A0A" w14:textId="77777777" w:rsidR="006C1CCB" w:rsidRPr="00491104" w:rsidRDefault="006C1CCB" w:rsidP="005F6C2F">
      <w:pPr>
        <w:widowControl/>
        <w:numPr>
          <w:ilvl w:val="0"/>
          <w:numId w:val="12"/>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systematycznego tworzenia i aktualizacji warsztatu informacyjnego biblioteki (katalogi, bibliografie).</w:t>
      </w:r>
    </w:p>
    <w:p w14:paraId="5F4D224B" w14:textId="77777777" w:rsidR="006C1CCB" w:rsidRPr="00491104" w:rsidRDefault="00D562BB" w:rsidP="00C07A8C">
      <w:pPr>
        <w:autoSpaceDE w:val="0"/>
        <w:autoSpaceDN w:val="0"/>
        <w:adjustRightInd w:val="0"/>
        <w:spacing w:line="276" w:lineRule="auto"/>
        <w:jc w:val="both"/>
        <w:rPr>
          <w:rFonts w:eastAsia="Calibri" w:cs="Times New Roman"/>
          <w:lang w:eastAsia="en-US"/>
        </w:rPr>
      </w:pPr>
      <w:r w:rsidRPr="00491104">
        <w:rPr>
          <w:rFonts w:eastAsia="Calibri" w:cs="Times New Roman"/>
          <w:lang w:eastAsia="en-US"/>
        </w:rPr>
        <w:t>3</w:t>
      </w:r>
      <w:r w:rsidR="006C1CCB" w:rsidRPr="00491104">
        <w:rPr>
          <w:rFonts w:eastAsia="Calibri" w:cs="Times New Roman"/>
          <w:lang w:eastAsia="en-US"/>
        </w:rPr>
        <w:t>.W ramach pracy organizacyjnej nauczyciel bibliotekarz jest obowiązany do:</w:t>
      </w:r>
    </w:p>
    <w:p w14:paraId="2D298E15" w14:textId="77777777" w:rsidR="006C1CCB" w:rsidRPr="00491104" w:rsidRDefault="006C1CCB" w:rsidP="005F6C2F">
      <w:pPr>
        <w:widowControl/>
        <w:numPr>
          <w:ilvl w:val="0"/>
          <w:numId w:val="13"/>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gromadzenia zbiorów zgodnie z potrzebami szkoły;</w:t>
      </w:r>
    </w:p>
    <w:p w14:paraId="2E3C989E" w14:textId="77777777" w:rsidR="006C1CCB" w:rsidRPr="00491104" w:rsidRDefault="006C1CCB" w:rsidP="005F6C2F">
      <w:pPr>
        <w:widowControl/>
        <w:numPr>
          <w:ilvl w:val="0"/>
          <w:numId w:val="13"/>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ewidencji zbiorów zgodnie z obowiązującymi przepisami;</w:t>
      </w:r>
    </w:p>
    <w:p w14:paraId="65B7A8D5" w14:textId="77777777" w:rsidR="006C1CCB" w:rsidRPr="00491104" w:rsidRDefault="006C1CCB" w:rsidP="005F6C2F">
      <w:pPr>
        <w:widowControl/>
        <w:numPr>
          <w:ilvl w:val="0"/>
          <w:numId w:val="13"/>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zabezpieczenia zbiorów przed zniszczeniem, ich wymiany, inwentaryzacji oraz  odpisywania ubytków w tych materiałach;</w:t>
      </w:r>
    </w:p>
    <w:p w14:paraId="51D4DF80" w14:textId="77777777" w:rsidR="006C1CCB" w:rsidRPr="00491104" w:rsidRDefault="006C1CCB" w:rsidP="005F6C2F">
      <w:pPr>
        <w:widowControl/>
        <w:numPr>
          <w:ilvl w:val="0"/>
          <w:numId w:val="13"/>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przechowywania i udostępniania czasopism;</w:t>
      </w:r>
    </w:p>
    <w:p w14:paraId="6E8F0F75" w14:textId="77777777" w:rsidR="006C1CCB" w:rsidRPr="00491104" w:rsidRDefault="006C1CCB" w:rsidP="005F6C2F">
      <w:pPr>
        <w:widowControl/>
        <w:numPr>
          <w:ilvl w:val="0"/>
          <w:numId w:val="13"/>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opracowania rocznego planu pracy biblioteki oraz okresowego i rocznego sprawozdania pracy;</w:t>
      </w:r>
    </w:p>
    <w:p w14:paraId="0150F32B" w14:textId="77777777" w:rsidR="006C1CCB" w:rsidRPr="00491104" w:rsidRDefault="006C1CCB" w:rsidP="005F6C2F">
      <w:pPr>
        <w:widowControl/>
        <w:numPr>
          <w:ilvl w:val="0"/>
          <w:numId w:val="13"/>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prowadzenia statystyk wypożyczenia, dziennika pracy biblioteki;</w:t>
      </w:r>
    </w:p>
    <w:p w14:paraId="198D6F3F" w14:textId="77777777" w:rsidR="006C1CCB" w:rsidRPr="00491104" w:rsidRDefault="006C1CCB" w:rsidP="005F6C2F">
      <w:pPr>
        <w:widowControl/>
        <w:numPr>
          <w:ilvl w:val="0"/>
          <w:numId w:val="13"/>
        </w:numPr>
        <w:tabs>
          <w:tab w:val="left" w:pos="567"/>
        </w:tabs>
        <w:suppressAutoHyphens w:val="0"/>
        <w:autoSpaceDE w:val="0"/>
        <w:autoSpaceDN w:val="0"/>
        <w:adjustRightInd w:val="0"/>
        <w:spacing w:line="276" w:lineRule="auto"/>
        <w:ind w:left="284" w:firstLine="0"/>
        <w:jc w:val="both"/>
        <w:rPr>
          <w:rFonts w:eastAsia="Calibri" w:cs="Times New Roman"/>
          <w:color w:val="000000"/>
          <w:lang w:eastAsia="en-US"/>
        </w:rPr>
      </w:pPr>
      <w:r w:rsidRPr="00491104">
        <w:rPr>
          <w:rFonts w:eastAsia="Calibri" w:cs="Times New Roman"/>
          <w:color w:val="000000"/>
          <w:lang w:eastAsia="en-US"/>
        </w:rPr>
        <w:t>aktualizacji kartotek czytelnika.</w:t>
      </w:r>
    </w:p>
    <w:p w14:paraId="61F18752" w14:textId="77777777" w:rsidR="006C1CCB" w:rsidRPr="00491104" w:rsidRDefault="006C1CCB" w:rsidP="00C07A8C">
      <w:pPr>
        <w:widowControl/>
        <w:suppressAutoHyphens w:val="0"/>
        <w:autoSpaceDE w:val="0"/>
        <w:autoSpaceDN w:val="0"/>
        <w:adjustRightInd w:val="0"/>
        <w:spacing w:line="276" w:lineRule="auto"/>
        <w:ind w:left="360"/>
        <w:jc w:val="both"/>
        <w:rPr>
          <w:rFonts w:eastAsia="Calibri" w:cs="Times New Roman"/>
          <w:color w:val="000000"/>
          <w:lang w:eastAsia="en-US"/>
        </w:rPr>
      </w:pPr>
    </w:p>
    <w:p w14:paraId="09E14C6A" w14:textId="77777777" w:rsidR="006C1CCB" w:rsidRPr="00491104" w:rsidRDefault="006C1CCB" w:rsidP="00C07A8C">
      <w:pPr>
        <w:pStyle w:val="Tekstpodstawowy"/>
        <w:overflowPunct w:val="0"/>
        <w:autoSpaceDE w:val="0"/>
        <w:autoSpaceDN w:val="0"/>
        <w:adjustRightInd w:val="0"/>
        <w:spacing w:after="0" w:line="276" w:lineRule="auto"/>
        <w:jc w:val="center"/>
        <w:textAlignment w:val="baseline"/>
        <w:rPr>
          <w:rFonts w:cs="Times New Roman"/>
          <w:b/>
        </w:rPr>
      </w:pPr>
      <w:r w:rsidRPr="00491104">
        <w:rPr>
          <w:rFonts w:cs="Times New Roman"/>
          <w:b/>
        </w:rPr>
        <w:t xml:space="preserve">§ </w:t>
      </w:r>
      <w:r w:rsidR="0070265B" w:rsidRPr="00491104">
        <w:rPr>
          <w:rFonts w:cs="Times New Roman"/>
          <w:b/>
        </w:rPr>
        <w:t>62</w:t>
      </w:r>
      <w:r w:rsidR="00B2062A">
        <w:rPr>
          <w:rFonts w:cs="Times New Roman"/>
          <w:b/>
        </w:rPr>
        <w:t>.</w:t>
      </w:r>
    </w:p>
    <w:p w14:paraId="233D44CB" w14:textId="77777777" w:rsidR="006C1CCB" w:rsidRPr="00491104" w:rsidRDefault="00D562BB" w:rsidP="00C07A8C">
      <w:pPr>
        <w:pStyle w:val="Tekstpodstawowy"/>
        <w:overflowPunct w:val="0"/>
        <w:autoSpaceDE w:val="0"/>
        <w:autoSpaceDN w:val="0"/>
        <w:adjustRightInd w:val="0"/>
        <w:spacing w:after="0" w:line="276" w:lineRule="auto"/>
        <w:jc w:val="both"/>
        <w:textAlignment w:val="baseline"/>
        <w:rPr>
          <w:rFonts w:cs="Times New Roman"/>
          <w:bCs/>
        </w:rPr>
      </w:pPr>
      <w:r w:rsidRPr="00491104">
        <w:rPr>
          <w:rFonts w:cs="Times New Roman"/>
        </w:rPr>
        <w:t xml:space="preserve">Biblioteka szkolna </w:t>
      </w:r>
      <w:r w:rsidR="006C1CCB" w:rsidRPr="00491104">
        <w:rPr>
          <w:rFonts w:cs="Times New Roman"/>
        </w:rPr>
        <w:t>współprac</w:t>
      </w:r>
      <w:r w:rsidRPr="00491104">
        <w:rPr>
          <w:rFonts w:cs="Times New Roman"/>
        </w:rPr>
        <w:t>uje</w:t>
      </w:r>
      <w:r w:rsidR="006C1CCB" w:rsidRPr="00491104">
        <w:rPr>
          <w:rFonts w:cs="Times New Roman"/>
        </w:rPr>
        <w:t xml:space="preserve"> z uczniami</w:t>
      </w:r>
      <w:r w:rsidRPr="00491104">
        <w:rPr>
          <w:rFonts w:cs="Times New Roman"/>
        </w:rPr>
        <w:t>, nauczycielami i wychowawcami, rodzicami oraz innymi bibliotekami.</w:t>
      </w:r>
    </w:p>
    <w:p w14:paraId="0084E1C3" w14:textId="77777777" w:rsidR="006C1CCB" w:rsidRPr="00491104" w:rsidRDefault="006C1CCB" w:rsidP="00C07A8C">
      <w:pPr>
        <w:pStyle w:val="Default"/>
        <w:spacing w:line="276" w:lineRule="auto"/>
        <w:rPr>
          <w:color w:val="auto"/>
        </w:rPr>
      </w:pPr>
    </w:p>
    <w:p w14:paraId="04D5AA4B" w14:textId="77777777" w:rsidR="00ED7A02" w:rsidRPr="00491104" w:rsidRDefault="00ED7A02" w:rsidP="00C07A8C">
      <w:pPr>
        <w:pStyle w:val="Tekstpodstawowy"/>
        <w:overflowPunct w:val="0"/>
        <w:autoSpaceDE w:val="0"/>
        <w:autoSpaceDN w:val="0"/>
        <w:adjustRightInd w:val="0"/>
        <w:spacing w:after="0" w:line="276" w:lineRule="auto"/>
        <w:jc w:val="center"/>
        <w:textAlignment w:val="baseline"/>
        <w:rPr>
          <w:rFonts w:cs="Times New Roman"/>
          <w:b/>
        </w:rPr>
      </w:pPr>
      <w:r w:rsidRPr="00491104">
        <w:rPr>
          <w:rFonts w:cs="Times New Roman"/>
          <w:b/>
        </w:rPr>
        <w:t xml:space="preserve">§ </w:t>
      </w:r>
      <w:r w:rsidR="0070265B" w:rsidRPr="00491104">
        <w:rPr>
          <w:rFonts w:cs="Times New Roman"/>
          <w:b/>
        </w:rPr>
        <w:t>63</w:t>
      </w:r>
      <w:r w:rsidR="00B2062A">
        <w:rPr>
          <w:rFonts w:cs="Times New Roman"/>
          <w:b/>
        </w:rPr>
        <w:t>.</w:t>
      </w:r>
    </w:p>
    <w:p w14:paraId="13F2B86C" w14:textId="77777777" w:rsidR="006C751B" w:rsidRPr="00491104" w:rsidRDefault="006C751B" w:rsidP="005F6C2F">
      <w:pPr>
        <w:widowControl/>
        <w:numPr>
          <w:ilvl w:val="1"/>
          <w:numId w:val="4"/>
        </w:numPr>
        <w:tabs>
          <w:tab w:val="clear" w:pos="862"/>
          <w:tab w:val="num" w:pos="284"/>
        </w:tabs>
        <w:suppressAutoHyphens w:val="0"/>
        <w:spacing w:line="276" w:lineRule="auto"/>
        <w:ind w:left="0" w:firstLine="0"/>
        <w:contextualSpacing/>
        <w:jc w:val="both"/>
        <w:rPr>
          <w:rFonts w:eastAsia="Times New Roman" w:cs="Times New Roman"/>
          <w:kern w:val="0"/>
          <w:lang w:bidi="ar-SA"/>
        </w:rPr>
      </w:pPr>
      <w:r w:rsidRPr="00491104">
        <w:rPr>
          <w:rFonts w:eastAsia="Times New Roman" w:cs="Times New Roman"/>
          <w:kern w:val="0"/>
          <w:lang w:bidi="ar-SA"/>
        </w:rPr>
        <w:t>Szkoła organizuje zajęcia z zakresu doradztwa zawodowego dla uczniów klasy VII i</w:t>
      </w:r>
      <w:r w:rsidR="00B2062A">
        <w:rPr>
          <w:rFonts w:eastAsia="Times New Roman" w:cs="Times New Roman"/>
          <w:kern w:val="0"/>
          <w:lang w:bidi="ar-SA"/>
        </w:rPr>
        <w:t> </w:t>
      </w:r>
      <w:r w:rsidRPr="00491104">
        <w:rPr>
          <w:rFonts w:eastAsia="Times New Roman" w:cs="Times New Roman"/>
          <w:kern w:val="0"/>
          <w:lang w:bidi="ar-SA"/>
        </w:rPr>
        <w:t>VIII w celu wspomagania uczniów przy podejmowaniu decyzji edukacyjnych i</w:t>
      </w:r>
      <w:r w:rsidR="0070265B" w:rsidRPr="00491104">
        <w:rPr>
          <w:rFonts w:eastAsia="Times New Roman" w:cs="Times New Roman"/>
          <w:kern w:val="0"/>
          <w:lang w:bidi="ar-SA"/>
        </w:rPr>
        <w:t> </w:t>
      </w:r>
      <w:r w:rsidR="00E64407" w:rsidRPr="00491104">
        <w:rPr>
          <w:rFonts w:eastAsia="Times New Roman" w:cs="Times New Roman"/>
          <w:kern w:val="0"/>
          <w:lang w:bidi="ar-SA"/>
        </w:rPr>
        <w:t> </w:t>
      </w:r>
      <w:r w:rsidRPr="00491104">
        <w:rPr>
          <w:rFonts w:eastAsia="Times New Roman" w:cs="Times New Roman"/>
          <w:kern w:val="0"/>
          <w:lang w:bidi="ar-SA"/>
        </w:rPr>
        <w:t xml:space="preserve">zawodowych przy wykorzystaniu aktywnych metod pracy. </w:t>
      </w:r>
    </w:p>
    <w:p w14:paraId="6199B68C" w14:textId="77777777" w:rsidR="0070265B" w:rsidRPr="00491104" w:rsidRDefault="006C751B" w:rsidP="005F6C2F">
      <w:pPr>
        <w:widowControl/>
        <w:numPr>
          <w:ilvl w:val="1"/>
          <w:numId w:val="4"/>
        </w:numPr>
        <w:tabs>
          <w:tab w:val="clear" w:pos="862"/>
          <w:tab w:val="num" w:pos="284"/>
        </w:tabs>
        <w:suppressAutoHyphens w:val="0"/>
        <w:spacing w:line="276" w:lineRule="auto"/>
        <w:ind w:left="0" w:firstLine="0"/>
        <w:contextualSpacing/>
        <w:jc w:val="both"/>
        <w:rPr>
          <w:rFonts w:eastAsia="Times New Roman" w:cs="Times New Roman"/>
          <w:kern w:val="0"/>
          <w:lang w:bidi="ar-SA"/>
        </w:rPr>
      </w:pPr>
      <w:r w:rsidRPr="00491104">
        <w:rPr>
          <w:rFonts w:eastAsia="Times New Roman" w:cs="Times New Roman"/>
          <w:kern w:val="0"/>
          <w:lang w:bidi="ar-SA"/>
        </w:rPr>
        <w:t xml:space="preserve">Zajęcia prowadzą nauczyciele i specjaliści. </w:t>
      </w:r>
    </w:p>
    <w:p w14:paraId="60FCF2FA" w14:textId="77777777" w:rsidR="006C751B" w:rsidRPr="00491104" w:rsidRDefault="006C751B" w:rsidP="005F6C2F">
      <w:pPr>
        <w:widowControl/>
        <w:numPr>
          <w:ilvl w:val="1"/>
          <w:numId w:val="4"/>
        </w:numPr>
        <w:tabs>
          <w:tab w:val="clear" w:pos="862"/>
          <w:tab w:val="num" w:pos="284"/>
        </w:tabs>
        <w:suppressAutoHyphens w:val="0"/>
        <w:spacing w:line="276" w:lineRule="auto"/>
        <w:ind w:left="0" w:firstLine="0"/>
        <w:contextualSpacing/>
        <w:jc w:val="both"/>
        <w:rPr>
          <w:rFonts w:eastAsia="Times New Roman" w:cs="Times New Roman"/>
          <w:kern w:val="0"/>
          <w:lang w:bidi="ar-SA"/>
        </w:rPr>
      </w:pPr>
      <w:r w:rsidRPr="00491104">
        <w:rPr>
          <w:rFonts w:eastAsia="Times New Roman" w:cs="Times New Roman"/>
          <w:kern w:val="0"/>
          <w:lang w:bidi="ar-SA"/>
        </w:rPr>
        <w:t>Zajęcia, o których mowa w ust. 1, są prowadzone niezależnie od pomocy w wyborze kierunku kształcenia i zawodu udzielanej uczniom w ramach zajęć z zakresu pomocy psychologiczno-pedagogicznej.</w:t>
      </w:r>
    </w:p>
    <w:p w14:paraId="6302563B" w14:textId="77777777" w:rsidR="006C751B" w:rsidRPr="00491104" w:rsidRDefault="0070265B"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4</w:t>
      </w:r>
      <w:r w:rsidR="006C751B" w:rsidRPr="00491104">
        <w:rPr>
          <w:rFonts w:eastAsia="Times New Roman" w:cs="Times New Roman"/>
          <w:b/>
          <w:kern w:val="0"/>
          <w:lang w:bidi="ar-SA"/>
        </w:rPr>
        <w:t>.</w:t>
      </w:r>
      <w:r w:rsidR="006C751B" w:rsidRPr="00491104">
        <w:rPr>
          <w:rFonts w:eastAsia="Times New Roman" w:cs="Times New Roman"/>
          <w:kern w:val="0"/>
          <w:lang w:bidi="ar-SA"/>
        </w:rPr>
        <w:t xml:space="preserve"> Szkoła w zakresie doradztwa edukacyjno-zawodowego współdziała z:</w:t>
      </w:r>
    </w:p>
    <w:p w14:paraId="6BB30779"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1) poradniami psychologiczno-pedagogicznymi;</w:t>
      </w:r>
    </w:p>
    <w:p w14:paraId="4E329854"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2) poradniami specjalistycznymi;</w:t>
      </w:r>
    </w:p>
    <w:p w14:paraId="060AB399"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3) pracodawcami;</w:t>
      </w:r>
    </w:p>
    <w:p w14:paraId="6398A954"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4) szkołami prowadzącymi kształcenie zawodowe.</w:t>
      </w:r>
    </w:p>
    <w:p w14:paraId="72A4F6EB" w14:textId="77777777" w:rsidR="006C751B" w:rsidRPr="00491104" w:rsidRDefault="0070265B"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5</w:t>
      </w:r>
      <w:r w:rsidR="006C751B" w:rsidRPr="00491104">
        <w:rPr>
          <w:rFonts w:eastAsia="Times New Roman" w:cs="Times New Roman"/>
          <w:kern w:val="0"/>
          <w:lang w:bidi="ar-SA"/>
        </w:rPr>
        <w:t>. Organizacja zadań Szkoły na rzecz doradztwa zawodowego uwzględnia w nim udział rodziców uczniów.</w:t>
      </w:r>
    </w:p>
    <w:p w14:paraId="3DA19BCB" w14:textId="77777777" w:rsidR="006C751B" w:rsidRPr="00491104" w:rsidRDefault="0070265B"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6</w:t>
      </w:r>
      <w:r w:rsidR="006C751B" w:rsidRPr="00491104">
        <w:rPr>
          <w:rFonts w:eastAsia="Times New Roman" w:cs="Times New Roman"/>
          <w:kern w:val="0"/>
          <w:lang w:bidi="ar-SA"/>
        </w:rPr>
        <w:t>. Do zadań nauczyciela realizującego zadania doradcy zawodowego należy:</w:t>
      </w:r>
    </w:p>
    <w:p w14:paraId="7BE28F7D"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1) systematyczne diagnozowanie zapotrzebowania uczniów na informacje edukacyjne i</w:t>
      </w:r>
      <w:r w:rsidR="0070265B" w:rsidRPr="00491104">
        <w:rPr>
          <w:rFonts w:eastAsia="Times New Roman" w:cs="Times New Roman"/>
          <w:kern w:val="0"/>
          <w:lang w:bidi="ar-SA"/>
        </w:rPr>
        <w:t> </w:t>
      </w:r>
      <w:r w:rsidRPr="00491104">
        <w:rPr>
          <w:rFonts w:eastAsia="Times New Roman" w:cs="Times New Roman"/>
          <w:kern w:val="0"/>
          <w:lang w:bidi="ar-SA"/>
        </w:rPr>
        <w:t>zawodowe oraz pomoc w planowaniu kształcenia i kariery zawodowej;</w:t>
      </w:r>
    </w:p>
    <w:p w14:paraId="3DA798F5"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2) gromadzenie, aktualizacja i udostępnianie informacji edukacyjnych i zawodowych właściwych dla uczniów klas VII i VIII;</w:t>
      </w:r>
    </w:p>
    <w:p w14:paraId="61A3D43B"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 xml:space="preserve">3) prowadzenie zajęć związanych z wyborem kierunku kształcenia i zawodu; </w:t>
      </w:r>
    </w:p>
    <w:p w14:paraId="6511C47B"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4) koordynowanie działalności informacyjno-doradczej prowadzonej przez Szkołę;</w:t>
      </w:r>
    </w:p>
    <w:p w14:paraId="75AB95D8"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5) współpraca z innymi nauczycielami w tworzeniu i zapewnieniu ciągłości działań w</w:t>
      </w:r>
      <w:r w:rsidR="008756A6" w:rsidRPr="00491104">
        <w:rPr>
          <w:rFonts w:eastAsia="Times New Roman" w:cs="Times New Roman"/>
          <w:kern w:val="0"/>
          <w:lang w:bidi="ar-SA"/>
        </w:rPr>
        <w:t> </w:t>
      </w:r>
      <w:r w:rsidRPr="00491104">
        <w:rPr>
          <w:rFonts w:eastAsia="Times New Roman" w:cs="Times New Roman"/>
          <w:kern w:val="0"/>
          <w:lang w:bidi="ar-SA"/>
        </w:rPr>
        <w:t>zakresie zajęć związanych z wyborem kierunku kształcenia i zawodu;</w:t>
      </w:r>
    </w:p>
    <w:p w14:paraId="52A086A3"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6) wspieranie nauczycieli, wychowawców i innych specjalistów w udzielaniu pomocy psychologiczno-pedagogicznej</w:t>
      </w:r>
      <w:r w:rsidR="008756A6" w:rsidRPr="00491104">
        <w:rPr>
          <w:rFonts w:eastAsia="Times New Roman" w:cs="Times New Roman"/>
          <w:kern w:val="0"/>
          <w:lang w:bidi="ar-SA"/>
        </w:rPr>
        <w:t>.</w:t>
      </w:r>
    </w:p>
    <w:p w14:paraId="735A0F20" w14:textId="77777777" w:rsidR="006C751B" w:rsidRPr="00491104" w:rsidRDefault="008756A6"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7</w:t>
      </w:r>
      <w:r w:rsidR="006C751B" w:rsidRPr="00491104">
        <w:rPr>
          <w:rFonts w:eastAsia="Times New Roman" w:cs="Times New Roman"/>
          <w:kern w:val="0"/>
          <w:lang w:bidi="ar-SA"/>
        </w:rPr>
        <w:t>. Zajęcia związane z wyborem kierunku kształcenia prowadzone są:</w:t>
      </w:r>
    </w:p>
    <w:p w14:paraId="61033EC0"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1) na zajęciach z wychowawcą;</w:t>
      </w:r>
    </w:p>
    <w:p w14:paraId="548B3CF7"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2) w czasie zajęć edukacyjnych, jeżeli przewiduje to program nauczania;</w:t>
      </w:r>
    </w:p>
    <w:p w14:paraId="7CAEBB2D"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3) podczas spotkań z przedstawicielami pracodawców, powiatowych urzędów pracy;</w:t>
      </w:r>
    </w:p>
    <w:p w14:paraId="564F9951" w14:textId="77777777" w:rsidR="006C751B" w:rsidRPr="00491104" w:rsidRDefault="006C751B" w:rsidP="00764CAF">
      <w:pPr>
        <w:widowControl/>
        <w:suppressAutoHyphens w:val="0"/>
        <w:spacing w:line="276" w:lineRule="auto"/>
        <w:ind w:left="284"/>
        <w:contextualSpacing/>
        <w:jc w:val="both"/>
        <w:rPr>
          <w:rFonts w:eastAsia="Times New Roman" w:cs="Times New Roman"/>
          <w:kern w:val="0"/>
          <w:lang w:bidi="ar-SA"/>
        </w:rPr>
      </w:pPr>
      <w:r w:rsidRPr="00491104">
        <w:rPr>
          <w:rFonts w:eastAsia="Times New Roman" w:cs="Times New Roman"/>
          <w:kern w:val="0"/>
          <w:lang w:bidi="ar-SA"/>
        </w:rPr>
        <w:t>4) podczas spotkań z przedstawicielami szkół zawodowych.</w:t>
      </w:r>
    </w:p>
    <w:p w14:paraId="46B9AEE3" w14:textId="77777777" w:rsidR="006C751B" w:rsidRPr="00491104" w:rsidRDefault="008756A6"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8</w:t>
      </w:r>
      <w:r w:rsidR="006C751B" w:rsidRPr="00491104">
        <w:rPr>
          <w:rFonts w:eastAsia="Times New Roman" w:cs="Times New Roman"/>
          <w:kern w:val="0"/>
          <w:lang w:bidi="ar-SA"/>
        </w:rPr>
        <w:t>. Szkoła stwarza możliwości udziału uczniów:</w:t>
      </w:r>
    </w:p>
    <w:p w14:paraId="5C771AF9" w14:textId="77777777" w:rsidR="006C751B" w:rsidRPr="00491104" w:rsidRDefault="006C751B"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 xml:space="preserve">     1) w dniach otwartych szkół zawodowych;</w:t>
      </w:r>
    </w:p>
    <w:p w14:paraId="60529A7F" w14:textId="77777777" w:rsidR="006C751B" w:rsidRPr="00491104" w:rsidRDefault="006C751B"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 xml:space="preserve">     2) w targach edukacyjnych;</w:t>
      </w:r>
    </w:p>
    <w:p w14:paraId="5BFDE462" w14:textId="77777777" w:rsidR="006C751B" w:rsidRPr="00491104" w:rsidRDefault="006C751B"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 xml:space="preserve">     3) w wycieczkach zawodoznawczych</w:t>
      </w:r>
      <w:r w:rsidR="007E44A4" w:rsidRPr="00491104">
        <w:rPr>
          <w:rFonts w:eastAsia="Times New Roman" w:cs="Times New Roman"/>
          <w:kern w:val="0"/>
          <w:lang w:bidi="ar-SA"/>
        </w:rPr>
        <w:t>.</w:t>
      </w:r>
    </w:p>
    <w:p w14:paraId="362F732C" w14:textId="77777777" w:rsidR="006C751B" w:rsidRPr="00491104" w:rsidRDefault="008756A6"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9</w:t>
      </w:r>
      <w:r w:rsidR="006C751B" w:rsidRPr="00491104">
        <w:rPr>
          <w:rFonts w:eastAsia="Times New Roman" w:cs="Times New Roman"/>
          <w:b/>
          <w:kern w:val="0"/>
          <w:lang w:bidi="ar-SA"/>
        </w:rPr>
        <w:t>.</w:t>
      </w:r>
      <w:r w:rsidR="006C751B" w:rsidRPr="00491104">
        <w:rPr>
          <w:rFonts w:eastAsia="Times New Roman" w:cs="Times New Roman"/>
          <w:kern w:val="0"/>
          <w:lang w:bidi="ar-SA"/>
        </w:rPr>
        <w:t xml:space="preserve"> Ponadto Szkoła:</w:t>
      </w:r>
    </w:p>
    <w:p w14:paraId="55622438" w14:textId="77777777" w:rsidR="006C751B" w:rsidRPr="00491104" w:rsidRDefault="006C751B"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 xml:space="preserve">     1) upowszechnia informacje o szkołach ponadgimnazjalnych i ponadpodstawowych;</w:t>
      </w:r>
    </w:p>
    <w:p w14:paraId="31144BE4" w14:textId="77777777" w:rsidR="006C751B" w:rsidRPr="00491104" w:rsidRDefault="006C751B" w:rsidP="00C07A8C">
      <w:pPr>
        <w:widowControl/>
        <w:suppressAutoHyphens w:val="0"/>
        <w:spacing w:line="276" w:lineRule="auto"/>
        <w:contextualSpacing/>
        <w:jc w:val="both"/>
        <w:rPr>
          <w:rFonts w:eastAsia="Times New Roman" w:cs="Times New Roman"/>
          <w:kern w:val="0"/>
          <w:lang w:bidi="ar-SA"/>
        </w:rPr>
      </w:pPr>
      <w:r w:rsidRPr="00491104">
        <w:rPr>
          <w:rFonts w:eastAsia="Times New Roman" w:cs="Times New Roman"/>
          <w:kern w:val="0"/>
          <w:lang w:bidi="ar-SA"/>
        </w:rPr>
        <w:t xml:space="preserve">     2) gromadzi informacje dotyczące zawodów w formie folderów, ulotek;</w:t>
      </w:r>
    </w:p>
    <w:p w14:paraId="72B0319B" w14:textId="77777777" w:rsidR="006C751B" w:rsidRPr="00491104" w:rsidRDefault="006C751B" w:rsidP="00C07A8C">
      <w:pPr>
        <w:widowControl/>
        <w:suppressAutoHyphens w:val="0"/>
        <w:autoSpaceDE w:val="0"/>
        <w:spacing w:line="276" w:lineRule="auto"/>
        <w:contextualSpacing/>
        <w:jc w:val="both"/>
        <w:rPr>
          <w:rFonts w:eastAsia="TimesNewRomanPSMT" w:cs="Times New Roman"/>
          <w:kern w:val="0"/>
          <w:lang w:bidi="ar-SA"/>
        </w:rPr>
      </w:pPr>
      <w:r w:rsidRPr="00491104">
        <w:rPr>
          <w:rFonts w:eastAsia="TimesNewRomanPSMT" w:cs="Times New Roman"/>
          <w:kern w:val="0"/>
          <w:lang w:bidi="ar-SA"/>
        </w:rPr>
        <w:t xml:space="preserve">     3) tworzy bazy o szkołach z wykorzystaniem Internetu.</w:t>
      </w:r>
    </w:p>
    <w:p w14:paraId="6C6C07F5" w14:textId="77777777" w:rsidR="006C751B" w:rsidRPr="00491104" w:rsidRDefault="006C751B" w:rsidP="00C07A8C">
      <w:pPr>
        <w:pStyle w:val="Tekstpodstawowy"/>
        <w:overflowPunct w:val="0"/>
        <w:autoSpaceDE w:val="0"/>
        <w:autoSpaceDN w:val="0"/>
        <w:adjustRightInd w:val="0"/>
        <w:spacing w:after="0" w:line="276" w:lineRule="auto"/>
        <w:jc w:val="center"/>
        <w:textAlignment w:val="baseline"/>
        <w:rPr>
          <w:rFonts w:cs="Times New Roman"/>
          <w:b/>
        </w:rPr>
      </w:pPr>
    </w:p>
    <w:p w14:paraId="077A3D90" w14:textId="77777777" w:rsidR="005B3B2A" w:rsidRPr="00491104" w:rsidRDefault="005B3B2A" w:rsidP="00C07A8C">
      <w:pPr>
        <w:spacing w:line="276" w:lineRule="auto"/>
        <w:jc w:val="center"/>
        <w:rPr>
          <w:rFonts w:cs="Times New Roman"/>
          <w:b/>
        </w:rPr>
      </w:pPr>
      <w:r w:rsidRPr="00491104">
        <w:rPr>
          <w:rFonts w:cs="Times New Roman"/>
          <w:b/>
        </w:rPr>
        <w:t xml:space="preserve">§ </w:t>
      </w:r>
      <w:r w:rsidR="008756A6" w:rsidRPr="00491104">
        <w:rPr>
          <w:rFonts w:cs="Times New Roman"/>
          <w:b/>
        </w:rPr>
        <w:t>64</w:t>
      </w:r>
      <w:r w:rsidR="00B2062A">
        <w:rPr>
          <w:rFonts w:cs="Times New Roman"/>
          <w:b/>
        </w:rPr>
        <w:t>.</w:t>
      </w:r>
    </w:p>
    <w:p w14:paraId="77988504" w14:textId="77777777" w:rsidR="008756A6" w:rsidRPr="00764CAF" w:rsidRDefault="005B3B2A">
      <w:pPr>
        <w:pStyle w:val="Akapitzlist"/>
        <w:numPr>
          <w:ilvl w:val="0"/>
          <w:numId w:val="28"/>
        </w:numPr>
        <w:tabs>
          <w:tab w:val="left" w:pos="284"/>
        </w:tabs>
        <w:autoSpaceDE w:val="0"/>
        <w:autoSpaceDN w:val="0"/>
        <w:adjustRightInd w:val="0"/>
        <w:spacing w:line="276" w:lineRule="auto"/>
        <w:ind w:left="0" w:firstLine="0"/>
        <w:jc w:val="both"/>
        <w:rPr>
          <w:rFonts w:eastAsia="Calibri"/>
          <w:lang w:eastAsia="en-US"/>
        </w:rPr>
      </w:pPr>
      <w:r w:rsidRPr="00764CAF">
        <w:rPr>
          <w:rFonts w:eastAsia="Calibri"/>
          <w:lang w:eastAsia="en-US"/>
        </w:rPr>
        <w:t>W Szkole tworzone są zespoły nauczycieli do realizacji zadań Szkoły określonych w</w:t>
      </w:r>
      <w:r w:rsidR="00B2062A" w:rsidRPr="00764CAF">
        <w:rPr>
          <w:rFonts w:eastAsia="Calibri"/>
          <w:lang w:eastAsia="en-US"/>
        </w:rPr>
        <w:t> </w:t>
      </w:r>
      <w:r w:rsidR="008756A6" w:rsidRPr="00764CAF">
        <w:rPr>
          <w:rFonts w:eastAsia="Calibri"/>
          <w:lang w:eastAsia="en-US"/>
        </w:rPr>
        <w:t>S</w:t>
      </w:r>
      <w:r w:rsidRPr="00764CAF">
        <w:rPr>
          <w:rFonts w:eastAsia="Calibri"/>
          <w:lang w:eastAsia="en-US"/>
        </w:rPr>
        <w:t xml:space="preserve">tatucie. </w:t>
      </w:r>
    </w:p>
    <w:p w14:paraId="3133E423" w14:textId="77777777" w:rsidR="005B3B2A" w:rsidRPr="00764CAF" w:rsidRDefault="005B3B2A">
      <w:pPr>
        <w:pStyle w:val="Akapitzlist"/>
        <w:numPr>
          <w:ilvl w:val="0"/>
          <w:numId w:val="28"/>
        </w:numPr>
        <w:tabs>
          <w:tab w:val="left" w:pos="284"/>
        </w:tabs>
        <w:autoSpaceDE w:val="0"/>
        <w:autoSpaceDN w:val="0"/>
        <w:adjustRightInd w:val="0"/>
        <w:spacing w:line="276" w:lineRule="auto"/>
        <w:ind w:left="0" w:firstLine="0"/>
        <w:jc w:val="both"/>
        <w:rPr>
          <w:rFonts w:eastAsia="Calibri"/>
          <w:lang w:eastAsia="en-US"/>
        </w:rPr>
      </w:pPr>
      <w:r w:rsidRPr="00764CAF">
        <w:rPr>
          <w:rFonts w:eastAsia="Calibri"/>
          <w:lang w:eastAsia="en-US"/>
        </w:rPr>
        <w:t>W Szkole funkcjonują:</w:t>
      </w:r>
    </w:p>
    <w:p w14:paraId="2EC3EBF5" w14:textId="77777777" w:rsidR="006C751B" w:rsidRPr="00491104" w:rsidRDefault="006C751B" w:rsidP="00764CAF">
      <w:pPr>
        <w:widowControl/>
        <w:tabs>
          <w:tab w:val="left" w:pos="340"/>
        </w:tabs>
        <w:suppressAutoHyphens w:val="0"/>
        <w:autoSpaceDE w:val="0"/>
        <w:autoSpaceDN w:val="0"/>
        <w:adjustRightInd w:val="0"/>
        <w:spacing w:line="276" w:lineRule="auto"/>
        <w:ind w:left="284"/>
        <w:contextualSpacing/>
        <w:jc w:val="both"/>
        <w:rPr>
          <w:rFonts w:eastAsia="Calibri" w:cs="Times New Roman"/>
          <w:kern w:val="0"/>
          <w:lang w:eastAsia="en-US" w:bidi="ar-SA"/>
        </w:rPr>
      </w:pPr>
      <w:r w:rsidRPr="00491104">
        <w:rPr>
          <w:rFonts w:eastAsia="Calibri" w:cs="Times New Roman"/>
          <w:kern w:val="0"/>
          <w:lang w:eastAsia="en-US" w:bidi="ar-SA"/>
        </w:rPr>
        <w:t>1)</w:t>
      </w:r>
      <w:r w:rsidR="00B2062A">
        <w:rPr>
          <w:rFonts w:eastAsia="Calibri" w:cs="Times New Roman"/>
          <w:kern w:val="0"/>
          <w:lang w:eastAsia="en-US" w:bidi="ar-SA"/>
        </w:rPr>
        <w:t xml:space="preserve"> </w:t>
      </w:r>
      <w:r w:rsidRPr="00491104">
        <w:rPr>
          <w:rFonts w:eastAsia="Calibri" w:cs="Times New Roman"/>
          <w:kern w:val="0"/>
          <w:lang w:eastAsia="en-US" w:bidi="ar-SA"/>
        </w:rPr>
        <w:t>zespół nauczycieli edukacji wczesnoszkolnej;</w:t>
      </w:r>
    </w:p>
    <w:p w14:paraId="2D3FD64B" w14:textId="77777777" w:rsidR="005B3B2A" w:rsidRPr="00491104" w:rsidRDefault="006C751B" w:rsidP="00764CAF">
      <w:pPr>
        <w:widowControl/>
        <w:tabs>
          <w:tab w:val="left" w:pos="340"/>
        </w:tabs>
        <w:suppressAutoHyphens w:val="0"/>
        <w:autoSpaceDE w:val="0"/>
        <w:autoSpaceDN w:val="0"/>
        <w:adjustRightInd w:val="0"/>
        <w:spacing w:line="276" w:lineRule="auto"/>
        <w:ind w:left="284"/>
        <w:contextualSpacing/>
        <w:jc w:val="both"/>
        <w:rPr>
          <w:rFonts w:eastAsia="Calibri" w:cs="Times New Roman"/>
          <w:kern w:val="0"/>
          <w:lang w:eastAsia="en-US" w:bidi="ar-SA"/>
        </w:rPr>
      </w:pPr>
      <w:r w:rsidRPr="00491104">
        <w:rPr>
          <w:rFonts w:eastAsia="Calibri" w:cs="Times New Roman"/>
          <w:kern w:val="0"/>
          <w:lang w:eastAsia="en-US" w:bidi="ar-SA"/>
        </w:rPr>
        <w:t>2</w:t>
      </w:r>
      <w:r w:rsidR="005B3B2A" w:rsidRPr="00491104">
        <w:rPr>
          <w:rFonts w:eastAsia="Calibri" w:cs="Times New Roman"/>
          <w:kern w:val="0"/>
          <w:lang w:eastAsia="en-US" w:bidi="ar-SA"/>
        </w:rPr>
        <w:t>) zespół wychowawców oddziałów klas IV – VIII;</w:t>
      </w:r>
    </w:p>
    <w:p w14:paraId="050CCF3F" w14:textId="77777777" w:rsidR="005B3B2A" w:rsidRPr="00491104" w:rsidRDefault="005B3B2A" w:rsidP="00764CAF">
      <w:pPr>
        <w:widowControl/>
        <w:tabs>
          <w:tab w:val="left" w:pos="340"/>
        </w:tabs>
        <w:suppressAutoHyphens w:val="0"/>
        <w:autoSpaceDE w:val="0"/>
        <w:autoSpaceDN w:val="0"/>
        <w:adjustRightInd w:val="0"/>
        <w:spacing w:line="276" w:lineRule="auto"/>
        <w:ind w:left="284"/>
        <w:contextualSpacing/>
        <w:jc w:val="both"/>
        <w:rPr>
          <w:rFonts w:eastAsia="Calibri" w:cs="Times New Roman"/>
          <w:kern w:val="0"/>
          <w:lang w:eastAsia="en-US" w:bidi="ar-SA"/>
        </w:rPr>
      </w:pPr>
      <w:r w:rsidRPr="00491104">
        <w:rPr>
          <w:rFonts w:eastAsia="Calibri" w:cs="Times New Roman"/>
          <w:kern w:val="0"/>
          <w:lang w:eastAsia="en-US" w:bidi="ar-SA"/>
        </w:rPr>
        <w:t>3) zespół ds. pomocy psychologiczno – pedagogicznej;</w:t>
      </w:r>
    </w:p>
    <w:p w14:paraId="577748C0" w14:textId="77777777" w:rsidR="005B3B2A" w:rsidRPr="00491104" w:rsidRDefault="005B3B2A" w:rsidP="00764CAF">
      <w:pPr>
        <w:widowControl/>
        <w:tabs>
          <w:tab w:val="left" w:pos="340"/>
        </w:tabs>
        <w:suppressAutoHyphens w:val="0"/>
        <w:autoSpaceDE w:val="0"/>
        <w:autoSpaceDN w:val="0"/>
        <w:adjustRightInd w:val="0"/>
        <w:spacing w:line="276" w:lineRule="auto"/>
        <w:ind w:left="284"/>
        <w:contextualSpacing/>
        <w:jc w:val="both"/>
        <w:rPr>
          <w:rFonts w:eastAsia="Calibri" w:cs="Times New Roman"/>
          <w:kern w:val="0"/>
          <w:lang w:eastAsia="en-US" w:bidi="ar-SA"/>
        </w:rPr>
      </w:pPr>
      <w:r w:rsidRPr="00491104">
        <w:rPr>
          <w:rFonts w:eastAsia="Calibri" w:cs="Times New Roman"/>
          <w:kern w:val="0"/>
          <w:lang w:eastAsia="en-US" w:bidi="ar-SA"/>
        </w:rPr>
        <w:t>4) zespół przedmiotowy: humanistyczny, matematyczno- przyrodniczy, zajęć sportowych;</w:t>
      </w:r>
    </w:p>
    <w:p w14:paraId="162ED5AE" w14:textId="77777777" w:rsidR="005B3B2A" w:rsidRPr="00491104" w:rsidRDefault="005B3B2A" w:rsidP="00764CAF">
      <w:pPr>
        <w:widowControl/>
        <w:tabs>
          <w:tab w:val="left" w:pos="340"/>
        </w:tabs>
        <w:suppressAutoHyphens w:val="0"/>
        <w:autoSpaceDE w:val="0"/>
        <w:autoSpaceDN w:val="0"/>
        <w:adjustRightInd w:val="0"/>
        <w:spacing w:line="276" w:lineRule="auto"/>
        <w:ind w:left="284"/>
        <w:contextualSpacing/>
        <w:jc w:val="both"/>
        <w:rPr>
          <w:rFonts w:eastAsia="Calibri" w:cs="Times New Roman"/>
          <w:kern w:val="0"/>
          <w:lang w:eastAsia="en-US" w:bidi="ar-SA"/>
        </w:rPr>
      </w:pPr>
      <w:r w:rsidRPr="00491104">
        <w:rPr>
          <w:rFonts w:eastAsia="Calibri" w:cs="Times New Roman"/>
          <w:kern w:val="0"/>
          <w:lang w:eastAsia="en-US" w:bidi="ar-SA"/>
        </w:rPr>
        <w:t>5) zespoły zadaniowe.</w:t>
      </w:r>
    </w:p>
    <w:p w14:paraId="1DC82537" w14:textId="77777777" w:rsidR="005B3B2A" w:rsidRPr="00764CAF" w:rsidRDefault="005B3B2A">
      <w:pPr>
        <w:pStyle w:val="Akapitzlist"/>
        <w:numPr>
          <w:ilvl w:val="0"/>
          <w:numId w:val="28"/>
        </w:numPr>
        <w:tabs>
          <w:tab w:val="left" w:pos="284"/>
        </w:tabs>
        <w:autoSpaceDE w:val="0"/>
        <w:autoSpaceDN w:val="0"/>
        <w:adjustRightInd w:val="0"/>
        <w:spacing w:line="276" w:lineRule="auto"/>
        <w:ind w:left="0" w:firstLine="0"/>
        <w:jc w:val="both"/>
        <w:rPr>
          <w:rFonts w:eastAsia="Calibri"/>
          <w:lang w:eastAsia="en-US"/>
        </w:rPr>
      </w:pPr>
      <w:r w:rsidRPr="00764CAF">
        <w:rPr>
          <w:rFonts w:eastAsia="Calibri"/>
          <w:lang w:eastAsia="en-US"/>
        </w:rPr>
        <w:t xml:space="preserve">Zespoły nauczycieli powołuje Dyrektor. </w:t>
      </w:r>
    </w:p>
    <w:p w14:paraId="224880E1" w14:textId="77777777" w:rsidR="005B3B2A" w:rsidRPr="00764CAF" w:rsidRDefault="005B3B2A">
      <w:pPr>
        <w:pStyle w:val="Akapitzlist"/>
        <w:numPr>
          <w:ilvl w:val="0"/>
          <w:numId w:val="28"/>
        </w:numPr>
        <w:tabs>
          <w:tab w:val="left" w:pos="284"/>
        </w:tabs>
        <w:spacing w:line="276" w:lineRule="auto"/>
        <w:ind w:left="0" w:firstLine="0"/>
        <w:jc w:val="both"/>
      </w:pPr>
      <w:r w:rsidRPr="00764CAF">
        <w:t>Nauczyciele wspólnie planują działania podejmowane w Szkole, rozwiązują</w:t>
      </w:r>
      <w:r w:rsidR="00C07A8C" w:rsidRPr="00764CAF">
        <w:t xml:space="preserve"> </w:t>
      </w:r>
      <w:r w:rsidRPr="00764CAF">
        <w:t>problemy i</w:t>
      </w:r>
      <w:r w:rsidR="008756A6" w:rsidRPr="00764CAF">
        <w:t> </w:t>
      </w:r>
      <w:r w:rsidRPr="00764CAF">
        <w:t>doskonalą metody i formy współpracy.</w:t>
      </w:r>
    </w:p>
    <w:p w14:paraId="5284FFAB" w14:textId="77777777" w:rsidR="005B3B2A" w:rsidRPr="00764CAF" w:rsidRDefault="005B3B2A">
      <w:pPr>
        <w:pStyle w:val="Akapitzlist"/>
        <w:numPr>
          <w:ilvl w:val="0"/>
          <w:numId w:val="28"/>
        </w:numPr>
        <w:tabs>
          <w:tab w:val="left" w:pos="284"/>
        </w:tabs>
        <w:autoSpaceDE w:val="0"/>
        <w:autoSpaceDN w:val="0"/>
        <w:adjustRightInd w:val="0"/>
        <w:spacing w:line="276" w:lineRule="auto"/>
        <w:ind w:left="0" w:firstLine="0"/>
        <w:jc w:val="both"/>
        <w:rPr>
          <w:rFonts w:eastAsia="Calibri"/>
          <w:lang w:eastAsia="en-US"/>
        </w:rPr>
      </w:pPr>
      <w:r w:rsidRPr="00764CAF">
        <w:rPr>
          <w:rFonts w:eastAsia="Calibri"/>
          <w:lang w:eastAsia="en-US"/>
        </w:rPr>
        <w:t xml:space="preserve">Pracą zespołu kieruje przewodniczący powoływany przez Dyrektora na wniosek tego zespołu. </w:t>
      </w:r>
    </w:p>
    <w:p w14:paraId="53512B58" w14:textId="77777777" w:rsidR="005B3B2A" w:rsidRPr="00764CAF" w:rsidRDefault="005B3B2A">
      <w:pPr>
        <w:pStyle w:val="Akapitzlist"/>
        <w:numPr>
          <w:ilvl w:val="0"/>
          <w:numId w:val="28"/>
        </w:numPr>
        <w:tabs>
          <w:tab w:val="left" w:pos="284"/>
        </w:tabs>
        <w:autoSpaceDE w:val="0"/>
        <w:autoSpaceDN w:val="0"/>
        <w:adjustRightInd w:val="0"/>
        <w:spacing w:line="276" w:lineRule="auto"/>
        <w:ind w:left="0" w:firstLine="0"/>
        <w:jc w:val="both"/>
        <w:rPr>
          <w:rFonts w:eastAsia="Calibri"/>
          <w:lang w:eastAsia="en-US"/>
        </w:rPr>
      </w:pPr>
      <w:r w:rsidRPr="00764CAF">
        <w:rPr>
          <w:rFonts w:eastAsia="Calibri"/>
          <w:lang w:eastAsia="en-US"/>
        </w:rPr>
        <w:t xml:space="preserve">Dyrektor, na wniosek przewodniczącego zespołu, może wyznaczyć do realizacji określonego zadania lub zadań </w:t>
      </w:r>
      <w:r w:rsidR="006C751B" w:rsidRPr="00764CAF">
        <w:rPr>
          <w:rFonts w:eastAsia="Calibri"/>
          <w:lang w:eastAsia="en-US"/>
        </w:rPr>
        <w:t>z</w:t>
      </w:r>
      <w:r w:rsidRPr="00764CAF">
        <w:rPr>
          <w:rFonts w:eastAsia="Calibri"/>
          <w:lang w:eastAsia="en-US"/>
        </w:rPr>
        <w:t xml:space="preserve">espołu innych nauczycieli, specjalistów i pracowników Szkoły. </w:t>
      </w:r>
    </w:p>
    <w:p w14:paraId="6BF8C235" w14:textId="77777777" w:rsidR="005B3B2A" w:rsidRPr="00764CAF" w:rsidRDefault="005B3B2A">
      <w:pPr>
        <w:pStyle w:val="Akapitzlist"/>
        <w:numPr>
          <w:ilvl w:val="0"/>
          <w:numId w:val="28"/>
        </w:numPr>
        <w:tabs>
          <w:tab w:val="left" w:pos="284"/>
        </w:tabs>
        <w:autoSpaceDE w:val="0"/>
        <w:autoSpaceDN w:val="0"/>
        <w:adjustRightInd w:val="0"/>
        <w:spacing w:line="276" w:lineRule="auto"/>
        <w:ind w:left="0" w:firstLine="0"/>
        <w:jc w:val="both"/>
        <w:rPr>
          <w:rFonts w:eastAsia="Calibri"/>
          <w:lang w:eastAsia="en-US"/>
        </w:rPr>
      </w:pPr>
      <w:r w:rsidRPr="00764CAF">
        <w:rPr>
          <w:rFonts w:eastAsia="Calibri"/>
          <w:lang w:eastAsia="en-US"/>
        </w:rPr>
        <w:t>W pracach zespołu mogą brać udział również osoby niebędące pracownikami Szkoły.</w:t>
      </w:r>
    </w:p>
    <w:p w14:paraId="413F5308" w14:textId="77777777" w:rsidR="005B3B2A" w:rsidRPr="00764CAF" w:rsidRDefault="005B3B2A">
      <w:pPr>
        <w:pStyle w:val="Akapitzlist"/>
        <w:numPr>
          <w:ilvl w:val="0"/>
          <w:numId w:val="28"/>
        </w:numPr>
        <w:tabs>
          <w:tab w:val="left" w:pos="284"/>
        </w:tabs>
        <w:autoSpaceDE w:val="0"/>
        <w:autoSpaceDN w:val="0"/>
        <w:adjustRightInd w:val="0"/>
        <w:spacing w:line="276" w:lineRule="auto"/>
        <w:ind w:left="0" w:firstLine="0"/>
        <w:jc w:val="both"/>
        <w:rPr>
          <w:rFonts w:eastAsia="Calibri"/>
          <w:lang w:eastAsia="en-US"/>
        </w:rPr>
      </w:pPr>
      <w:r w:rsidRPr="00764CAF">
        <w:rPr>
          <w:rFonts w:eastAsia="Calibri"/>
          <w:lang w:eastAsia="en-US"/>
        </w:rPr>
        <w:t>Zespół określa plan pracy i zadania do realizacji w danym roku szkolnym, który przedstawia Dyrektorowi nie później niż do 30 września.</w:t>
      </w:r>
    </w:p>
    <w:p w14:paraId="35612369" w14:textId="77777777" w:rsidR="005B3B2A" w:rsidRPr="00764CAF" w:rsidRDefault="005B3B2A">
      <w:pPr>
        <w:pStyle w:val="Akapitzlist"/>
        <w:numPr>
          <w:ilvl w:val="0"/>
          <w:numId w:val="28"/>
        </w:numPr>
        <w:tabs>
          <w:tab w:val="left" w:pos="284"/>
        </w:tabs>
        <w:autoSpaceDE w:val="0"/>
        <w:autoSpaceDN w:val="0"/>
        <w:adjustRightInd w:val="0"/>
        <w:spacing w:line="276" w:lineRule="auto"/>
        <w:ind w:left="0" w:firstLine="0"/>
        <w:jc w:val="both"/>
        <w:rPr>
          <w:rFonts w:eastAsia="Calibri"/>
          <w:lang w:eastAsia="en-US"/>
        </w:rPr>
      </w:pPr>
      <w:r w:rsidRPr="00764CAF">
        <w:rPr>
          <w:rFonts w:eastAsia="Calibri"/>
          <w:lang w:eastAsia="en-US"/>
        </w:rPr>
        <w:t>Podsumowanie pracy zespołu odbywa się podczas ostatniego w danym roku szkolnym zebrania Rady Pedagogicznej.</w:t>
      </w:r>
    </w:p>
    <w:p w14:paraId="6A985440" w14:textId="77777777" w:rsidR="005B3B2A" w:rsidRPr="00764CAF" w:rsidRDefault="005B3B2A">
      <w:pPr>
        <w:pStyle w:val="Akapitzlist"/>
        <w:numPr>
          <w:ilvl w:val="0"/>
          <w:numId w:val="28"/>
        </w:numPr>
        <w:tabs>
          <w:tab w:val="left" w:pos="284"/>
        </w:tabs>
        <w:autoSpaceDE w:val="0"/>
        <w:autoSpaceDN w:val="0"/>
        <w:adjustRightInd w:val="0"/>
        <w:spacing w:line="276" w:lineRule="auto"/>
        <w:ind w:left="0" w:firstLine="0"/>
        <w:jc w:val="both"/>
        <w:rPr>
          <w:rFonts w:eastAsia="TimesNewRomanPSMT"/>
        </w:rPr>
      </w:pPr>
      <w:r w:rsidRPr="00764CAF">
        <w:rPr>
          <w:rFonts w:eastAsia="TimesNewRomanPSMT"/>
        </w:rPr>
        <w:t>Praca Zespołu dokumentowana jest poprzez sporządz</w:t>
      </w:r>
      <w:r w:rsidR="008756A6" w:rsidRPr="00764CAF">
        <w:rPr>
          <w:rFonts w:eastAsia="TimesNewRomanPSMT"/>
        </w:rPr>
        <w:t>a</w:t>
      </w:r>
      <w:r w:rsidRPr="00764CAF">
        <w:rPr>
          <w:rFonts w:eastAsia="TimesNewRomanPSMT"/>
        </w:rPr>
        <w:t>nie:</w:t>
      </w:r>
    </w:p>
    <w:p w14:paraId="70E504AC" w14:textId="77777777" w:rsidR="005B3B2A" w:rsidRPr="00491104" w:rsidRDefault="005B3B2A" w:rsidP="00764CAF">
      <w:pPr>
        <w:widowControl/>
        <w:suppressAutoHyphens w:val="0"/>
        <w:autoSpaceDE w:val="0"/>
        <w:autoSpaceDN w:val="0"/>
        <w:adjustRightInd w:val="0"/>
        <w:spacing w:line="276" w:lineRule="auto"/>
        <w:ind w:left="284"/>
        <w:jc w:val="both"/>
        <w:rPr>
          <w:rFonts w:eastAsia="TimesNewRomanPSMT" w:cs="Times New Roman"/>
          <w:kern w:val="0"/>
          <w:lang w:bidi="ar-SA"/>
        </w:rPr>
      </w:pPr>
      <w:r w:rsidRPr="00491104">
        <w:rPr>
          <w:rFonts w:eastAsia="TimesNewRomanPSMT" w:cs="Times New Roman"/>
          <w:kern w:val="0"/>
          <w:lang w:bidi="ar-SA"/>
        </w:rPr>
        <w:t>1) protokołu posiedzenia;</w:t>
      </w:r>
    </w:p>
    <w:p w14:paraId="1CF12A21" w14:textId="77777777" w:rsidR="005B3B2A" w:rsidRPr="00491104" w:rsidRDefault="005B3B2A" w:rsidP="00764CAF">
      <w:pPr>
        <w:widowControl/>
        <w:suppressAutoHyphens w:val="0"/>
        <w:autoSpaceDE w:val="0"/>
        <w:autoSpaceDN w:val="0"/>
        <w:adjustRightInd w:val="0"/>
        <w:spacing w:line="276" w:lineRule="auto"/>
        <w:ind w:left="284"/>
        <w:jc w:val="both"/>
        <w:rPr>
          <w:rFonts w:eastAsia="TimesNewRomanPSMT" w:cs="Times New Roman"/>
          <w:kern w:val="0"/>
          <w:lang w:bidi="ar-SA"/>
        </w:rPr>
      </w:pPr>
      <w:r w:rsidRPr="00491104">
        <w:rPr>
          <w:rFonts w:eastAsia="TimesNewRomanPSMT" w:cs="Times New Roman"/>
          <w:kern w:val="0"/>
          <w:lang w:bidi="ar-SA"/>
        </w:rPr>
        <w:t>2) końcoworocznego pisemnego sprawozdania przedstawianego na ostatnim posiedzeniu Rady Pedagogicznej.</w:t>
      </w:r>
    </w:p>
    <w:p w14:paraId="6AEA0057" w14:textId="77777777" w:rsidR="005B3B2A" w:rsidRPr="00764CAF" w:rsidRDefault="005B3B2A">
      <w:pPr>
        <w:pStyle w:val="Akapitzlist"/>
        <w:numPr>
          <w:ilvl w:val="0"/>
          <w:numId w:val="28"/>
        </w:numPr>
        <w:tabs>
          <w:tab w:val="left" w:pos="284"/>
        </w:tabs>
        <w:autoSpaceDE w:val="0"/>
        <w:autoSpaceDN w:val="0"/>
        <w:adjustRightInd w:val="0"/>
        <w:spacing w:line="276" w:lineRule="auto"/>
        <w:ind w:left="0" w:firstLine="0"/>
        <w:jc w:val="both"/>
        <w:rPr>
          <w:rFonts w:eastAsia="TimesNewRomanPSMT"/>
          <w:i/>
        </w:rPr>
      </w:pPr>
      <w:r w:rsidRPr="00764CAF">
        <w:rPr>
          <w:rFonts w:eastAsia="TimesNewRomanPSMT"/>
        </w:rPr>
        <w:t xml:space="preserve">Funkcjonowanie zespołów nauczycieli określa właściwy </w:t>
      </w:r>
      <w:r w:rsidR="006C751B" w:rsidRPr="00764CAF">
        <w:rPr>
          <w:rFonts w:eastAsia="TimesNewRomanPSMT"/>
          <w:i/>
        </w:rPr>
        <w:t>R</w:t>
      </w:r>
      <w:r w:rsidRPr="00764CAF">
        <w:rPr>
          <w:rFonts w:eastAsia="TimesNewRomanPSMT"/>
          <w:i/>
        </w:rPr>
        <w:t>egulamin</w:t>
      </w:r>
      <w:r w:rsidR="006C751B" w:rsidRPr="00764CAF">
        <w:rPr>
          <w:rFonts w:eastAsia="TimesNewRomanPSMT"/>
          <w:i/>
        </w:rPr>
        <w:t xml:space="preserve"> Zespołów</w:t>
      </w:r>
      <w:r w:rsidRPr="00764CAF">
        <w:rPr>
          <w:rFonts w:eastAsia="TimesNewRomanPSMT"/>
          <w:i/>
        </w:rPr>
        <w:t xml:space="preserve">. </w:t>
      </w:r>
    </w:p>
    <w:p w14:paraId="2E1BE6F8" w14:textId="77777777" w:rsidR="00F3178E" w:rsidRPr="00491104" w:rsidRDefault="00F3178E" w:rsidP="00C07A8C">
      <w:pPr>
        <w:widowControl/>
        <w:suppressAutoHyphens w:val="0"/>
        <w:autoSpaceDE w:val="0"/>
        <w:autoSpaceDN w:val="0"/>
        <w:adjustRightInd w:val="0"/>
        <w:spacing w:line="276" w:lineRule="auto"/>
        <w:jc w:val="both"/>
        <w:rPr>
          <w:rFonts w:eastAsia="Calibri" w:cs="Times New Roman"/>
          <w:kern w:val="0"/>
          <w:sz w:val="28"/>
          <w:szCs w:val="28"/>
          <w:lang w:eastAsia="en-US" w:bidi="ar-SA"/>
        </w:rPr>
      </w:pPr>
    </w:p>
    <w:p w14:paraId="7F787827" w14:textId="77777777" w:rsidR="00F3178E" w:rsidRPr="00491104" w:rsidRDefault="00F3178E" w:rsidP="00C07A8C">
      <w:pPr>
        <w:pStyle w:val="Default"/>
        <w:spacing w:line="276" w:lineRule="auto"/>
        <w:jc w:val="center"/>
        <w:rPr>
          <w:color w:val="auto"/>
        </w:rPr>
      </w:pPr>
      <w:r w:rsidRPr="00491104">
        <w:rPr>
          <w:b/>
          <w:bCs/>
          <w:color w:val="auto"/>
        </w:rPr>
        <w:t xml:space="preserve">§ </w:t>
      </w:r>
      <w:r w:rsidR="008756A6" w:rsidRPr="00491104">
        <w:rPr>
          <w:b/>
          <w:bCs/>
          <w:color w:val="auto"/>
        </w:rPr>
        <w:t>65</w:t>
      </w:r>
      <w:r w:rsidR="00B2062A">
        <w:rPr>
          <w:b/>
          <w:bCs/>
          <w:color w:val="auto"/>
        </w:rPr>
        <w:t>.</w:t>
      </w:r>
    </w:p>
    <w:p w14:paraId="4BA67BFC" w14:textId="77777777" w:rsidR="00F3178E" w:rsidRPr="00491104" w:rsidRDefault="007E44A4" w:rsidP="00C07A8C">
      <w:pPr>
        <w:pStyle w:val="Default"/>
        <w:spacing w:line="276" w:lineRule="auto"/>
        <w:jc w:val="both"/>
        <w:rPr>
          <w:color w:val="auto"/>
        </w:rPr>
      </w:pPr>
      <w:r w:rsidRPr="00491104">
        <w:rPr>
          <w:color w:val="auto"/>
        </w:rPr>
        <w:t>Do zadań z</w:t>
      </w:r>
      <w:r w:rsidR="00F3178E" w:rsidRPr="00491104">
        <w:rPr>
          <w:color w:val="auto"/>
        </w:rPr>
        <w:t>espołów przedmiotowych</w:t>
      </w:r>
      <w:r w:rsidRPr="00491104">
        <w:rPr>
          <w:color w:val="auto"/>
        </w:rPr>
        <w:t xml:space="preserve"> należy:</w:t>
      </w:r>
    </w:p>
    <w:p w14:paraId="4CEF4A4A" w14:textId="77777777" w:rsidR="00F3178E" w:rsidRPr="00491104" w:rsidRDefault="00F3178E" w:rsidP="00C07A8C">
      <w:pPr>
        <w:pStyle w:val="Default"/>
        <w:spacing w:line="276" w:lineRule="auto"/>
        <w:jc w:val="both"/>
        <w:rPr>
          <w:color w:val="auto"/>
        </w:rPr>
      </w:pPr>
      <w:r w:rsidRPr="00491104">
        <w:rPr>
          <w:color w:val="auto"/>
        </w:rPr>
        <w:t>1</w:t>
      </w:r>
      <w:r w:rsidR="008756A6" w:rsidRPr="00491104">
        <w:rPr>
          <w:color w:val="auto"/>
        </w:rPr>
        <w:t>.</w:t>
      </w:r>
      <w:r w:rsidR="00513800">
        <w:rPr>
          <w:color w:val="auto"/>
        </w:rPr>
        <w:t xml:space="preserve"> </w:t>
      </w:r>
      <w:r w:rsidR="008756A6" w:rsidRPr="00491104">
        <w:rPr>
          <w:color w:val="auto"/>
        </w:rPr>
        <w:t>O</w:t>
      </w:r>
      <w:r w:rsidRPr="00491104">
        <w:rPr>
          <w:color w:val="auto"/>
        </w:rPr>
        <w:t xml:space="preserve">pracowanie zestawu programów nauczania dla danego oddziału oraz jego modyfikacja; </w:t>
      </w:r>
    </w:p>
    <w:p w14:paraId="1301C743" w14:textId="77777777" w:rsidR="00F3178E" w:rsidRPr="00491104" w:rsidRDefault="00F3178E" w:rsidP="00C07A8C">
      <w:pPr>
        <w:pStyle w:val="Default"/>
        <w:spacing w:line="276" w:lineRule="auto"/>
        <w:jc w:val="both"/>
        <w:rPr>
          <w:color w:val="auto"/>
        </w:rPr>
      </w:pPr>
      <w:r w:rsidRPr="00491104">
        <w:rPr>
          <w:color w:val="auto"/>
        </w:rPr>
        <w:t>2</w:t>
      </w:r>
      <w:r w:rsidR="008756A6" w:rsidRPr="00491104">
        <w:rPr>
          <w:color w:val="auto"/>
        </w:rPr>
        <w:t>. A</w:t>
      </w:r>
      <w:r w:rsidR="003349B9" w:rsidRPr="00491104">
        <w:rPr>
          <w:color w:val="auto"/>
        </w:rPr>
        <w:t>ktywna współpraca w celu</w:t>
      </w:r>
      <w:r w:rsidR="00B2062A">
        <w:rPr>
          <w:color w:val="auto"/>
        </w:rPr>
        <w:t xml:space="preserve"> </w:t>
      </w:r>
      <w:r w:rsidR="003349B9" w:rsidRPr="00491104">
        <w:rPr>
          <w:color w:val="auto"/>
        </w:rPr>
        <w:t xml:space="preserve">efektywnego </w:t>
      </w:r>
      <w:r w:rsidRPr="00491104">
        <w:rPr>
          <w:color w:val="auto"/>
        </w:rPr>
        <w:t xml:space="preserve">oddziaływania </w:t>
      </w:r>
      <w:r w:rsidR="003349B9" w:rsidRPr="00491104">
        <w:rPr>
          <w:color w:val="auto"/>
        </w:rPr>
        <w:t>na oddział</w:t>
      </w:r>
      <w:r w:rsidRPr="00491104">
        <w:rPr>
          <w:color w:val="auto"/>
        </w:rPr>
        <w:t xml:space="preserve">; </w:t>
      </w:r>
    </w:p>
    <w:p w14:paraId="464608AA" w14:textId="77777777" w:rsidR="00F3178E" w:rsidRPr="00491104" w:rsidRDefault="00F3178E" w:rsidP="00C07A8C">
      <w:pPr>
        <w:pStyle w:val="Default"/>
        <w:spacing w:line="276" w:lineRule="auto"/>
        <w:jc w:val="both"/>
        <w:rPr>
          <w:color w:val="auto"/>
        </w:rPr>
      </w:pPr>
      <w:r w:rsidRPr="00491104">
        <w:rPr>
          <w:color w:val="auto"/>
        </w:rPr>
        <w:t>3</w:t>
      </w:r>
      <w:r w:rsidR="008756A6" w:rsidRPr="00491104">
        <w:rPr>
          <w:color w:val="auto"/>
        </w:rPr>
        <w:t>.</w:t>
      </w:r>
      <w:r w:rsidR="00513800">
        <w:rPr>
          <w:color w:val="auto"/>
        </w:rPr>
        <w:t xml:space="preserve"> </w:t>
      </w:r>
      <w:r w:rsidR="008756A6" w:rsidRPr="00491104">
        <w:rPr>
          <w:color w:val="auto"/>
        </w:rPr>
        <w:t>A</w:t>
      </w:r>
      <w:r w:rsidRPr="00491104">
        <w:rPr>
          <w:color w:val="auto"/>
        </w:rPr>
        <w:t>naliz</w:t>
      </w:r>
      <w:r w:rsidR="003349B9" w:rsidRPr="00491104">
        <w:rPr>
          <w:color w:val="auto"/>
        </w:rPr>
        <w:t>a</w:t>
      </w:r>
      <w:r w:rsidRPr="00491104">
        <w:rPr>
          <w:color w:val="auto"/>
        </w:rPr>
        <w:t xml:space="preserve"> uzyskiwanych efektów kształcenia </w:t>
      </w:r>
      <w:r w:rsidR="003349B9" w:rsidRPr="00491104">
        <w:rPr>
          <w:color w:val="auto"/>
        </w:rPr>
        <w:t>i wdrażanie</w:t>
      </w:r>
      <w:r w:rsidRPr="00491104">
        <w:rPr>
          <w:color w:val="auto"/>
        </w:rPr>
        <w:t xml:space="preserve"> wniosków </w:t>
      </w:r>
      <w:r w:rsidR="003349B9" w:rsidRPr="00491104">
        <w:rPr>
          <w:color w:val="auto"/>
        </w:rPr>
        <w:t>z przeprowadzanych diagnoz</w:t>
      </w:r>
      <w:r w:rsidRPr="00491104">
        <w:rPr>
          <w:color w:val="auto"/>
        </w:rPr>
        <w:t xml:space="preserve">; </w:t>
      </w:r>
    </w:p>
    <w:p w14:paraId="07C74BDC" w14:textId="77777777" w:rsidR="00F3178E" w:rsidRPr="00491104" w:rsidRDefault="00F3178E" w:rsidP="00C07A8C">
      <w:pPr>
        <w:pStyle w:val="Default"/>
        <w:spacing w:line="276" w:lineRule="auto"/>
        <w:jc w:val="both"/>
        <w:rPr>
          <w:color w:val="auto"/>
        </w:rPr>
      </w:pPr>
      <w:r w:rsidRPr="00491104">
        <w:rPr>
          <w:color w:val="auto"/>
        </w:rPr>
        <w:t>4</w:t>
      </w:r>
      <w:r w:rsidR="008756A6" w:rsidRPr="00491104">
        <w:rPr>
          <w:color w:val="auto"/>
        </w:rPr>
        <w:t>.</w:t>
      </w:r>
      <w:r w:rsidR="00513800">
        <w:rPr>
          <w:color w:val="auto"/>
        </w:rPr>
        <w:t xml:space="preserve"> </w:t>
      </w:r>
      <w:r w:rsidR="008756A6" w:rsidRPr="00491104">
        <w:rPr>
          <w:color w:val="auto"/>
        </w:rPr>
        <w:t>O</w:t>
      </w:r>
      <w:r w:rsidRPr="00491104">
        <w:rPr>
          <w:color w:val="auto"/>
        </w:rPr>
        <w:t>rganiz</w:t>
      </w:r>
      <w:r w:rsidR="003349B9" w:rsidRPr="00491104">
        <w:rPr>
          <w:color w:val="auto"/>
        </w:rPr>
        <w:t>acja</w:t>
      </w:r>
      <w:r w:rsidRPr="00491104">
        <w:rPr>
          <w:color w:val="auto"/>
        </w:rPr>
        <w:t xml:space="preserve"> wewnątrzszkolnego doskonalenia zawodowego; </w:t>
      </w:r>
    </w:p>
    <w:p w14:paraId="03B5F232" w14:textId="77777777" w:rsidR="00F3178E" w:rsidRPr="00491104" w:rsidRDefault="00F3178E" w:rsidP="00C07A8C">
      <w:pPr>
        <w:pStyle w:val="Default"/>
        <w:spacing w:line="276" w:lineRule="auto"/>
        <w:jc w:val="both"/>
        <w:rPr>
          <w:color w:val="auto"/>
        </w:rPr>
      </w:pPr>
      <w:r w:rsidRPr="00491104">
        <w:rPr>
          <w:color w:val="auto"/>
        </w:rPr>
        <w:t>5</w:t>
      </w:r>
      <w:r w:rsidR="008756A6" w:rsidRPr="00491104">
        <w:rPr>
          <w:color w:val="auto"/>
        </w:rPr>
        <w:t>.</w:t>
      </w:r>
      <w:r w:rsidR="00513800">
        <w:rPr>
          <w:color w:val="auto"/>
        </w:rPr>
        <w:t xml:space="preserve"> </w:t>
      </w:r>
      <w:r w:rsidR="008756A6" w:rsidRPr="00491104">
        <w:rPr>
          <w:color w:val="auto"/>
        </w:rPr>
        <w:t>O</w:t>
      </w:r>
      <w:r w:rsidRPr="00491104">
        <w:rPr>
          <w:color w:val="auto"/>
        </w:rPr>
        <w:t>piniowanie innowac</w:t>
      </w:r>
      <w:r w:rsidR="003349B9" w:rsidRPr="00491104">
        <w:rPr>
          <w:color w:val="auto"/>
        </w:rPr>
        <w:t>ji i eksperymentów</w:t>
      </w:r>
      <w:r w:rsidR="00B2062A">
        <w:rPr>
          <w:color w:val="auto"/>
        </w:rPr>
        <w:t xml:space="preserve"> </w:t>
      </w:r>
      <w:r w:rsidR="003349B9" w:rsidRPr="00491104">
        <w:rPr>
          <w:color w:val="auto"/>
        </w:rPr>
        <w:t>pedagogicznych</w:t>
      </w:r>
      <w:r w:rsidRPr="00491104">
        <w:rPr>
          <w:color w:val="auto"/>
        </w:rPr>
        <w:t xml:space="preserve">; </w:t>
      </w:r>
    </w:p>
    <w:p w14:paraId="76190F46" w14:textId="77777777" w:rsidR="00F3178E" w:rsidRPr="00491104" w:rsidRDefault="00F3178E" w:rsidP="00C07A8C">
      <w:pPr>
        <w:pStyle w:val="Default"/>
        <w:spacing w:line="276" w:lineRule="auto"/>
        <w:jc w:val="both"/>
        <w:rPr>
          <w:color w:val="auto"/>
        </w:rPr>
      </w:pPr>
      <w:r w:rsidRPr="00491104">
        <w:rPr>
          <w:color w:val="auto"/>
        </w:rPr>
        <w:t>6</w:t>
      </w:r>
      <w:r w:rsidR="008756A6" w:rsidRPr="00491104">
        <w:rPr>
          <w:color w:val="auto"/>
        </w:rPr>
        <w:t>.</w:t>
      </w:r>
      <w:r w:rsidR="00513800">
        <w:rPr>
          <w:color w:val="auto"/>
        </w:rPr>
        <w:t xml:space="preserve"> </w:t>
      </w:r>
      <w:r w:rsidR="008756A6" w:rsidRPr="00491104">
        <w:rPr>
          <w:color w:val="auto"/>
        </w:rPr>
        <w:t>O</w:t>
      </w:r>
      <w:r w:rsidRPr="00491104">
        <w:rPr>
          <w:color w:val="auto"/>
        </w:rPr>
        <w:t xml:space="preserve">pracowanie szczegółowych kryteriów oceniania oraz </w:t>
      </w:r>
      <w:r w:rsidR="003349B9" w:rsidRPr="00491104">
        <w:rPr>
          <w:color w:val="auto"/>
        </w:rPr>
        <w:t>narzędzi diagnozujących</w:t>
      </w:r>
      <w:r w:rsidRPr="00491104">
        <w:rPr>
          <w:color w:val="auto"/>
        </w:rPr>
        <w:t xml:space="preserve">; </w:t>
      </w:r>
    </w:p>
    <w:p w14:paraId="3A6BE997" w14:textId="77777777" w:rsidR="00F3178E" w:rsidRDefault="003349B9" w:rsidP="00C07A8C">
      <w:pPr>
        <w:pStyle w:val="Default"/>
        <w:spacing w:line="276" w:lineRule="auto"/>
        <w:jc w:val="both"/>
        <w:rPr>
          <w:color w:val="auto"/>
        </w:rPr>
      </w:pPr>
      <w:r w:rsidRPr="00491104">
        <w:rPr>
          <w:color w:val="auto"/>
        </w:rPr>
        <w:t>7</w:t>
      </w:r>
      <w:r w:rsidR="008756A6" w:rsidRPr="00491104">
        <w:rPr>
          <w:color w:val="auto"/>
        </w:rPr>
        <w:t>.</w:t>
      </w:r>
      <w:r w:rsidR="00513800">
        <w:rPr>
          <w:color w:val="auto"/>
        </w:rPr>
        <w:t xml:space="preserve"> </w:t>
      </w:r>
      <w:r w:rsidR="008756A6" w:rsidRPr="00491104">
        <w:rPr>
          <w:color w:val="auto"/>
        </w:rPr>
        <w:t>K</w:t>
      </w:r>
      <w:r w:rsidR="00F3178E" w:rsidRPr="00491104">
        <w:rPr>
          <w:color w:val="auto"/>
        </w:rPr>
        <w:t>orelacja przedmiotowa.</w:t>
      </w:r>
    </w:p>
    <w:p w14:paraId="58ED14C1" w14:textId="77777777" w:rsidR="00513800" w:rsidRPr="00491104" w:rsidRDefault="00513800" w:rsidP="00C07A8C">
      <w:pPr>
        <w:pStyle w:val="Default"/>
        <w:spacing w:line="276" w:lineRule="auto"/>
        <w:jc w:val="both"/>
        <w:rPr>
          <w:color w:val="auto"/>
        </w:rPr>
      </w:pPr>
    </w:p>
    <w:p w14:paraId="1A421438" w14:textId="77777777" w:rsidR="00A47684" w:rsidRPr="00491104" w:rsidRDefault="00A47684" w:rsidP="00C07A8C">
      <w:pPr>
        <w:spacing w:line="276" w:lineRule="auto"/>
        <w:jc w:val="center"/>
        <w:rPr>
          <w:rFonts w:cs="Times New Roman"/>
          <w:b/>
        </w:rPr>
      </w:pPr>
      <w:r w:rsidRPr="00491104">
        <w:rPr>
          <w:rFonts w:cs="Times New Roman"/>
          <w:b/>
        </w:rPr>
        <w:t>§ 6</w:t>
      </w:r>
      <w:r w:rsidR="008756A6" w:rsidRPr="00491104">
        <w:rPr>
          <w:rFonts w:cs="Times New Roman"/>
          <w:b/>
        </w:rPr>
        <w:t>6</w:t>
      </w:r>
      <w:r w:rsidR="00B2062A">
        <w:rPr>
          <w:rFonts w:cs="Times New Roman"/>
          <w:b/>
        </w:rPr>
        <w:t>.</w:t>
      </w:r>
    </w:p>
    <w:p w14:paraId="740E7598" w14:textId="77777777" w:rsidR="00F3178E" w:rsidRPr="00491104" w:rsidRDefault="007E44A4" w:rsidP="00C07A8C">
      <w:pPr>
        <w:pStyle w:val="Default"/>
        <w:spacing w:line="276" w:lineRule="auto"/>
        <w:jc w:val="both"/>
        <w:rPr>
          <w:color w:val="auto"/>
        </w:rPr>
      </w:pPr>
      <w:r w:rsidRPr="00491104">
        <w:rPr>
          <w:color w:val="auto"/>
        </w:rPr>
        <w:t>Do zadań z</w:t>
      </w:r>
      <w:r w:rsidR="00F3178E" w:rsidRPr="00491104">
        <w:rPr>
          <w:color w:val="auto"/>
        </w:rPr>
        <w:t>esp</w:t>
      </w:r>
      <w:r w:rsidR="00B822D0" w:rsidRPr="00491104">
        <w:rPr>
          <w:color w:val="auto"/>
        </w:rPr>
        <w:t>o</w:t>
      </w:r>
      <w:r w:rsidR="00F3178E" w:rsidRPr="00491104">
        <w:rPr>
          <w:color w:val="auto"/>
        </w:rPr>
        <w:t>ł</w:t>
      </w:r>
      <w:r w:rsidR="00B822D0" w:rsidRPr="00491104">
        <w:rPr>
          <w:color w:val="auto"/>
        </w:rPr>
        <w:t>u</w:t>
      </w:r>
      <w:r w:rsidR="00F3178E" w:rsidRPr="00491104">
        <w:rPr>
          <w:color w:val="auto"/>
        </w:rPr>
        <w:t xml:space="preserve"> wychowawcz</w:t>
      </w:r>
      <w:r w:rsidR="00B822D0" w:rsidRPr="00491104">
        <w:rPr>
          <w:color w:val="auto"/>
        </w:rPr>
        <w:t>ego</w:t>
      </w:r>
      <w:r w:rsidRPr="00491104">
        <w:rPr>
          <w:color w:val="auto"/>
        </w:rPr>
        <w:t xml:space="preserve"> należy:</w:t>
      </w:r>
    </w:p>
    <w:p w14:paraId="69C22C78" w14:textId="77777777" w:rsidR="00F3178E" w:rsidRPr="00491104" w:rsidRDefault="00F3178E" w:rsidP="00C07A8C">
      <w:pPr>
        <w:pStyle w:val="Default"/>
        <w:spacing w:line="276" w:lineRule="auto"/>
        <w:jc w:val="both"/>
        <w:rPr>
          <w:color w:val="auto"/>
        </w:rPr>
      </w:pPr>
      <w:r w:rsidRPr="00491104">
        <w:rPr>
          <w:color w:val="auto"/>
        </w:rPr>
        <w:t>1</w:t>
      </w:r>
      <w:r w:rsidR="008756A6" w:rsidRPr="00491104">
        <w:rPr>
          <w:color w:val="auto"/>
        </w:rPr>
        <w:t>.</w:t>
      </w:r>
      <w:r w:rsidR="00513800">
        <w:rPr>
          <w:color w:val="auto"/>
        </w:rPr>
        <w:t xml:space="preserve"> </w:t>
      </w:r>
      <w:r w:rsidR="008756A6" w:rsidRPr="00491104">
        <w:rPr>
          <w:color w:val="auto"/>
        </w:rPr>
        <w:t>W</w:t>
      </w:r>
      <w:r w:rsidRPr="00491104">
        <w:rPr>
          <w:color w:val="auto"/>
        </w:rPr>
        <w:t>spółprac</w:t>
      </w:r>
      <w:r w:rsidR="00A47684" w:rsidRPr="00491104">
        <w:rPr>
          <w:color w:val="auto"/>
        </w:rPr>
        <w:t>a</w:t>
      </w:r>
      <w:r w:rsidR="00513800">
        <w:rPr>
          <w:color w:val="auto"/>
        </w:rPr>
        <w:t xml:space="preserve"> </w:t>
      </w:r>
      <w:r w:rsidR="00A47684" w:rsidRPr="00491104">
        <w:rPr>
          <w:color w:val="auto"/>
        </w:rPr>
        <w:t>w</w:t>
      </w:r>
      <w:r w:rsidRPr="00491104">
        <w:rPr>
          <w:color w:val="auto"/>
        </w:rPr>
        <w:t xml:space="preserve"> realizacji </w:t>
      </w:r>
      <w:r w:rsidR="008756A6" w:rsidRPr="00491104">
        <w:rPr>
          <w:i/>
          <w:color w:val="auto"/>
        </w:rPr>
        <w:t>P</w:t>
      </w:r>
      <w:r w:rsidRPr="00491104">
        <w:rPr>
          <w:i/>
          <w:color w:val="auto"/>
        </w:rPr>
        <w:t>rogramu wychowawczo-profilaktycznego Szkoły</w:t>
      </w:r>
      <w:r w:rsidRPr="00491104">
        <w:rPr>
          <w:color w:val="auto"/>
        </w:rPr>
        <w:t xml:space="preserve">; </w:t>
      </w:r>
    </w:p>
    <w:p w14:paraId="5930F94B" w14:textId="77777777" w:rsidR="00F3178E" w:rsidRPr="00491104" w:rsidRDefault="00F3178E" w:rsidP="00C07A8C">
      <w:pPr>
        <w:pStyle w:val="Default"/>
        <w:spacing w:line="276" w:lineRule="auto"/>
        <w:jc w:val="both"/>
        <w:rPr>
          <w:color w:val="auto"/>
        </w:rPr>
      </w:pPr>
      <w:r w:rsidRPr="00491104">
        <w:rPr>
          <w:color w:val="auto"/>
        </w:rPr>
        <w:t>2</w:t>
      </w:r>
      <w:r w:rsidR="007E44A4" w:rsidRPr="00491104">
        <w:rPr>
          <w:color w:val="auto"/>
        </w:rPr>
        <w:t>.</w:t>
      </w:r>
      <w:r w:rsidR="00513800">
        <w:rPr>
          <w:color w:val="auto"/>
        </w:rPr>
        <w:t xml:space="preserve"> </w:t>
      </w:r>
      <w:r w:rsidR="007E44A4" w:rsidRPr="00491104">
        <w:rPr>
          <w:color w:val="auto"/>
        </w:rPr>
        <w:t>O</w:t>
      </w:r>
      <w:r w:rsidRPr="00491104">
        <w:rPr>
          <w:color w:val="auto"/>
        </w:rPr>
        <w:t xml:space="preserve">rganizowanie wewnątrzszkolnego doskonalenia </w:t>
      </w:r>
      <w:r w:rsidR="00A47684" w:rsidRPr="00491104">
        <w:rPr>
          <w:color w:val="auto"/>
        </w:rPr>
        <w:t>zawodowego</w:t>
      </w:r>
      <w:r w:rsidRPr="00491104">
        <w:rPr>
          <w:color w:val="auto"/>
        </w:rPr>
        <w:t xml:space="preserve">; </w:t>
      </w:r>
    </w:p>
    <w:p w14:paraId="46D89C32" w14:textId="77777777" w:rsidR="00F3178E" w:rsidRPr="00491104" w:rsidRDefault="00F3178E" w:rsidP="00C07A8C">
      <w:pPr>
        <w:pStyle w:val="Default"/>
        <w:spacing w:line="276" w:lineRule="auto"/>
        <w:jc w:val="both"/>
        <w:rPr>
          <w:color w:val="auto"/>
        </w:rPr>
      </w:pPr>
      <w:r w:rsidRPr="00491104">
        <w:rPr>
          <w:color w:val="auto"/>
        </w:rPr>
        <w:t>3</w:t>
      </w:r>
      <w:r w:rsidR="007E44A4" w:rsidRPr="00491104">
        <w:rPr>
          <w:color w:val="auto"/>
        </w:rPr>
        <w:t>.</w:t>
      </w:r>
      <w:r w:rsidR="00513800">
        <w:rPr>
          <w:color w:val="auto"/>
        </w:rPr>
        <w:t xml:space="preserve"> </w:t>
      </w:r>
      <w:r w:rsidR="007E44A4" w:rsidRPr="00491104">
        <w:rPr>
          <w:color w:val="auto"/>
        </w:rPr>
        <w:t>P</w:t>
      </w:r>
      <w:r w:rsidR="00A47684" w:rsidRPr="00491104">
        <w:rPr>
          <w:color w:val="auto"/>
        </w:rPr>
        <w:t>rzedstawienie propozycji</w:t>
      </w:r>
      <w:r w:rsidRPr="00491104">
        <w:rPr>
          <w:color w:val="auto"/>
        </w:rPr>
        <w:t xml:space="preserve"> kryteriów oceniania zachowania uczniów; </w:t>
      </w:r>
    </w:p>
    <w:p w14:paraId="7EECFDDB" w14:textId="77777777" w:rsidR="00A47684" w:rsidRPr="00491104" w:rsidRDefault="00A47684" w:rsidP="00C07A8C">
      <w:pPr>
        <w:pStyle w:val="Default"/>
        <w:spacing w:line="276" w:lineRule="auto"/>
        <w:jc w:val="both"/>
        <w:rPr>
          <w:color w:val="auto"/>
        </w:rPr>
      </w:pPr>
      <w:r w:rsidRPr="00491104">
        <w:rPr>
          <w:color w:val="auto"/>
        </w:rPr>
        <w:t>4</w:t>
      </w:r>
      <w:r w:rsidR="007E44A4" w:rsidRPr="00491104">
        <w:rPr>
          <w:color w:val="auto"/>
        </w:rPr>
        <w:t>.</w:t>
      </w:r>
      <w:r w:rsidR="00513800">
        <w:rPr>
          <w:color w:val="auto"/>
        </w:rPr>
        <w:t xml:space="preserve"> </w:t>
      </w:r>
      <w:r w:rsidR="007E44A4" w:rsidRPr="00491104">
        <w:rPr>
          <w:color w:val="auto"/>
        </w:rPr>
        <w:t>W</w:t>
      </w:r>
      <w:r w:rsidRPr="00491104">
        <w:rPr>
          <w:color w:val="auto"/>
        </w:rPr>
        <w:t xml:space="preserve">spółpraca w organizacji imprez szkolnych i środowiskowych; </w:t>
      </w:r>
    </w:p>
    <w:p w14:paraId="64D3B6A3" w14:textId="77777777" w:rsidR="00A47684" w:rsidRPr="00491104" w:rsidRDefault="00A47684" w:rsidP="00C07A8C">
      <w:pPr>
        <w:pStyle w:val="Default"/>
        <w:spacing w:line="276" w:lineRule="auto"/>
        <w:jc w:val="both"/>
        <w:rPr>
          <w:color w:val="auto"/>
        </w:rPr>
      </w:pPr>
      <w:r w:rsidRPr="00491104">
        <w:rPr>
          <w:color w:val="auto"/>
        </w:rPr>
        <w:t>5</w:t>
      </w:r>
      <w:r w:rsidR="007E44A4" w:rsidRPr="00491104">
        <w:rPr>
          <w:color w:val="auto"/>
        </w:rPr>
        <w:t>.</w:t>
      </w:r>
      <w:r w:rsidR="00513800">
        <w:rPr>
          <w:color w:val="auto"/>
        </w:rPr>
        <w:t xml:space="preserve"> </w:t>
      </w:r>
      <w:r w:rsidR="007E44A4" w:rsidRPr="00491104">
        <w:rPr>
          <w:color w:val="auto"/>
        </w:rPr>
        <w:t>W</w:t>
      </w:r>
      <w:r w:rsidRPr="00491104">
        <w:rPr>
          <w:color w:val="auto"/>
        </w:rPr>
        <w:t xml:space="preserve">spólne rozwiązywanie problemów wychowawczych; </w:t>
      </w:r>
    </w:p>
    <w:p w14:paraId="291283A0" w14:textId="77777777" w:rsidR="00A47684" w:rsidRPr="00491104" w:rsidRDefault="00A47684" w:rsidP="00C07A8C">
      <w:pPr>
        <w:pStyle w:val="Default"/>
        <w:spacing w:line="276" w:lineRule="auto"/>
        <w:jc w:val="both"/>
        <w:rPr>
          <w:color w:val="auto"/>
        </w:rPr>
      </w:pPr>
      <w:r w:rsidRPr="00491104">
        <w:rPr>
          <w:color w:val="auto"/>
        </w:rPr>
        <w:t>6</w:t>
      </w:r>
      <w:r w:rsidR="007E44A4" w:rsidRPr="00491104">
        <w:rPr>
          <w:color w:val="auto"/>
        </w:rPr>
        <w:t>.</w:t>
      </w:r>
      <w:r w:rsidR="00513800">
        <w:rPr>
          <w:color w:val="auto"/>
        </w:rPr>
        <w:t xml:space="preserve"> </w:t>
      </w:r>
      <w:r w:rsidR="007E44A4" w:rsidRPr="00491104">
        <w:rPr>
          <w:color w:val="auto"/>
        </w:rPr>
        <w:t>M</w:t>
      </w:r>
      <w:r w:rsidRPr="00491104">
        <w:rPr>
          <w:color w:val="auto"/>
        </w:rPr>
        <w:t>onitorowanie sytuacji uczniów mających trudności wychowawcze i udzielanie im skutecznej pomocy;</w:t>
      </w:r>
    </w:p>
    <w:p w14:paraId="465066FE" w14:textId="77777777" w:rsidR="00A47684" w:rsidRPr="00491104" w:rsidRDefault="007E44A4" w:rsidP="00C07A8C">
      <w:pPr>
        <w:pStyle w:val="Default"/>
        <w:spacing w:line="276" w:lineRule="auto"/>
        <w:jc w:val="both"/>
        <w:rPr>
          <w:color w:val="auto"/>
        </w:rPr>
      </w:pPr>
      <w:r w:rsidRPr="00491104">
        <w:rPr>
          <w:color w:val="auto"/>
        </w:rPr>
        <w:t>7. W</w:t>
      </w:r>
      <w:r w:rsidR="00A47684" w:rsidRPr="00491104">
        <w:rPr>
          <w:color w:val="auto"/>
        </w:rPr>
        <w:t>spółpraca z pedagogiem szkolnym, z poradnią psychologiczno – pedagogiczną w</w:t>
      </w:r>
      <w:r w:rsidRPr="00491104">
        <w:rPr>
          <w:color w:val="auto"/>
        </w:rPr>
        <w:t> </w:t>
      </w:r>
      <w:r w:rsidR="00A47684" w:rsidRPr="00491104">
        <w:rPr>
          <w:color w:val="auto"/>
        </w:rPr>
        <w:t xml:space="preserve">Dobczycach i GOPS w Raciechowicach. </w:t>
      </w:r>
    </w:p>
    <w:p w14:paraId="158BFE42" w14:textId="77777777" w:rsidR="00A47684" w:rsidRPr="00491104" w:rsidRDefault="00A47684" w:rsidP="00C07A8C">
      <w:pPr>
        <w:pStyle w:val="Default"/>
        <w:spacing w:line="276" w:lineRule="auto"/>
        <w:jc w:val="both"/>
        <w:rPr>
          <w:color w:val="auto"/>
          <w:sz w:val="28"/>
          <w:szCs w:val="28"/>
        </w:rPr>
      </w:pPr>
    </w:p>
    <w:p w14:paraId="36A5F79A" w14:textId="77777777" w:rsidR="005B3B2A" w:rsidRPr="00491104" w:rsidRDefault="005B3B2A" w:rsidP="00C07A8C">
      <w:pPr>
        <w:spacing w:line="276" w:lineRule="auto"/>
        <w:jc w:val="center"/>
        <w:rPr>
          <w:rFonts w:cs="Times New Roman"/>
          <w:b/>
        </w:rPr>
      </w:pPr>
      <w:r w:rsidRPr="00491104">
        <w:rPr>
          <w:rFonts w:cs="Times New Roman"/>
          <w:b/>
        </w:rPr>
        <w:t xml:space="preserve">§ </w:t>
      </w:r>
      <w:r w:rsidR="00A47684" w:rsidRPr="00491104">
        <w:rPr>
          <w:rFonts w:cs="Times New Roman"/>
          <w:b/>
        </w:rPr>
        <w:t>6</w:t>
      </w:r>
      <w:r w:rsidR="007E44A4" w:rsidRPr="00491104">
        <w:rPr>
          <w:rFonts w:cs="Times New Roman"/>
          <w:b/>
        </w:rPr>
        <w:t>7</w:t>
      </w:r>
      <w:r w:rsidR="00B2062A">
        <w:rPr>
          <w:rFonts w:cs="Times New Roman"/>
          <w:b/>
        </w:rPr>
        <w:t>.</w:t>
      </w:r>
    </w:p>
    <w:p w14:paraId="1818AFAE" w14:textId="77777777" w:rsidR="007E44A4" w:rsidRPr="00491104" w:rsidRDefault="007E44A4" w:rsidP="00C07A8C">
      <w:pPr>
        <w:pStyle w:val="Tekstpodstawowy"/>
        <w:spacing w:after="0" w:line="276" w:lineRule="auto"/>
        <w:jc w:val="both"/>
        <w:rPr>
          <w:rFonts w:cs="Times New Roman"/>
          <w:szCs w:val="24"/>
        </w:rPr>
      </w:pPr>
      <w:r w:rsidRPr="00491104">
        <w:rPr>
          <w:rFonts w:cs="Times New Roman"/>
          <w:szCs w:val="24"/>
        </w:rPr>
        <w:t>Do zadań zespołu ds. pomocy psychologiczno - pedagogicznej należy:</w:t>
      </w:r>
    </w:p>
    <w:p w14:paraId="06186CCC" w14:textId="77777777" w:rsidR="005B3B2A" w:rsidRPr="00491104" w:rsidRDefault="005B3B2A" w:rsidP="00C07A8C">
      <w:pPr>
        <w:autoSpaceDE w:val="0"/>
        <w:autoSpaceDN w:val="0"/>
        <w:adjustRightInd w:val="0"/>
        <w:spacing w:line="276" w:lineRule="auto"/>
        <w:jc w:val="both"/>
        <w:rPr>
          <w:rFonts w:cs="Times New Roman"/>
        </w:rPr>
      </w:pPr>
      <w:r w:rsidRPr="00491104">
        <w:rPr>
          <w:rFonts w:cs="Times New Roman"/>
          <w:bCs/>
        </w:rPr>
        <w:t>1.</w:t>
      </w:r>
      <w:r w:rsidR="00513800">
        <w:rPr>
          <w:rFonts w:cs="Times New Roman"/>
          <w:bCs/>
        </w:rPr>
        <w:t xml:space="preserve"> </w:t>
      </w:r>
      <w:r w:rsidRPr="00491104">
        <w:rPr>
          <w:rFonts w:cs="Times New Roman"/>
        </w:rPr>
        <w:t xml:space="preserve">Głównym celem pracy zespołu jest planowanie i koordynowanie udzielania pomocy psychologiczno – pedagogicznej uczniowi. </w:t>
      </w:r>
    </w:p>
    <w:p w14:paraId="721285A1" w14:textId="77777777" w:rsidR="005B3B2A" w:rsidRPr="00491104" w:rsidRDefault="005B3B2A" w:rsidP="00C07A8C">
      <w:pPr>
        <w:autoSpaceDE w:val="0"/>
        <w:autoSpaceDN w:val="0"/>
        <w:adjustRightInd w:val="0"/>
        <w:spacing w:line="276" w:lineRule="auto"/>
        <w:jc w:val="both"/>
        <w:rPr>
          <w:rFonts w:cs="Times New Roman"/>
        </w:rPr>
      </w:pPr>
      <w:r w:rsidRPr="00491104">
        <w:rPr>
          <w:rFonts w:cs="Times New Roman"/>
        </w:rPr>
        <w:t>2. Do zadań zespołu należy w szczególności:</w:t>
      </w:r>
    </w:p>
    <w:p w14:paraId="4B9D622E" w14:textId="77777777" w:rsidR="005B3B2A" w:rsidRPr="00491104" w:rsidRDefault="005B3B2A" w:rsidP="00513800">
      <w:pPr>
        <w:autoSpaceDE w:val="0"/>
        <w:autoSpaceDN w:val="0"/>
        <w:adjustRightInd w:val="0"/>
        <w:spacing w:line="276" w:lineRule="auto"/>
        <w:ind w:left="284"/>
        <w:jc w:val="both"/>
        <w:rPr>
          <w:rFonts w:cs="Times New Roman"/>
        </w:rPr>
      </w:pPr>
      <w:r w:rsidRPr="00491104">
        <w:rPr>
          <w:rFonts w:cs="Times New Roman"/>
        </w:rPr>
        <w:t xml:space="preserve">1) ustalenie zakresu, w którym uczeń wymaga pomocy psychologiczno-pedagogicznej z </w:t>
      </w:r>
      <w:r w:rsidR="00513800">
        <w:rPr>
          <w:rFonts w:cs="Times New Roman"/>
        </w:rPr>
        <w:t> </w:t>
      </w:r>
      <w:r w:rsidRPr="00491104">
        <w:rPr>
          <w:rFonts w:cs="Times New Roman"/>
        </w:rPr>
        <w:t>uwagi na indywidualne potrzeby rozwojowe, edukacyjne oraz możliwości psychofizyczne, w tym szczególne uzdolnienia;</w:t>
      </w:r>
    </w:p>
    <w:p w14:paraId="6FCC5FBE" w14:textId="77777777" w:rsidR="005B3B2A" w:rsidRPr="00491104" w:rsidRDefault="005B3B2A" w:rsidP="00513800">
      <w:pPr>
        <w:autoSpaceDE w:val="0"/>
        <w:autoSpaceDN w:val="0"/>
        <w:adjustRightInd w:val="0"/>
        <w:spacing w:line="276" w:lineRule="auto"/>
        <w:ind w:left="284"/>
        <w:jc w:val="both"/>
        <w:rPr>
          <w:rFonts w:cs="Times New Roman"/>
        </w:rPr>
      </w:pPr>
      <w:r w:rsidRPr="00491104">
        <w:rPr>
          <w:rFonts w:cs="Times New Roman"/>
        </w:rPr>
        <w:t>2) określenie zalecanych form, sposobów i okresu udzielania pomocy psychologiczno - pedagogicznej;</w:t>
      </w:r>
    </w:p>
    <w:p w14:paraId="0E81DE7C" w14:textId="77777777" w:rsidR="005B3B2A" w:rsidRPr="00491104" w:rsidRDefault="005B3B2A" w:rsidP="00513800">
      <w:pPr>
        <w:autoSpaceDE w:val="0"/>
        <w:autoSpaceDN w:val="0"/>
        <w:adjustRightInd w:val="0"/>
        <w:spacing w:line="276" w:lineRule="auto"/>
        <w:ind w:left="284"/>
        <w:jc w:val="both"/>
        <w:rPr>
          <w:rFonts w:cs="Times New Roman"/>
        </w:rPr>
      </w:pPr>
      <w:r w:rsidRPr="00491104">
        <w:rPr>
          <w:rFonts w:cs="Times New Roman"/>
        </w:rPr>
        <w:t>3) zaplanowanie działań z zakresu doradztwa edukacyjno – zawodowego                                     i sposobu ich realizacji;</w:t>
      </w:r>
    </w:p>
    <w:p w14:paraId="2740E23C" w14:textId="77777777" w:rsidR="005B3B2A" w:rsidRPr="00491104" w:rsidRDefault="005B3B2A" w:rsidP="00513800">
      <w:pPr>
        <w:spacing w:line="276" w:lineRule="auto"/>
        <w:ind w:left="284"/>
        <w:jc w:val="both"/>
        <w:rPr>
          <w:rFonts w:cs="Times New Roman"/>
        </w:rPr>
      </w:pPr>
      <w:r w:rsidRPr="00491104">
        <w:rPr>
          <w:rFonts w:cs="Times New Roman"/>
        </w:rPr>
        <w:t>4) podejmowanie  działań mediacyjnych i interwencyjnych w sytuacjach kryzysowych.</w:t>
      </w:r>
    </w:p>
    <w:p w14:paraId="7F33F18F" w14:textId="77777777" w:rsidR="005B3B2A" w:rsidRPr="00491104" w:rsidRDefault="005B3B2A" w:rsidP="00C07A8C">
      <w:pPr>
        <w:autoSpaceDE w:val="0"/>
        <w:autoSpaceDN w:val="0"/>
        <w:adjustRightInd w:val="0"/>
        <w:spacing w:line="276" w:lineRule="auto"/>
        <w:jc w:val="both"/>
        <w:rPr>
          <w:rFonts w:cs="Times New Roman"/>
        </w:rPr>
      </w:pPr>
      <w:r w:rsidRPr="00491104">
        <w:rPr>
          <w:rFonts w:eastAsia="Calibri" w:cs="Times New Roman"/>
          <w:lang w:eastAsia="en-US"/>
        </w:rPr>
        <w:t>3.</w:t>
      </w:r>
      <w:r w:rsidR="00513800">
        <w:rPr>
          <w:rFonts w:eastAsia="Calibri" w:cs="Times New Roman"/>
          <w:lang w:eastAsia="en-US"/>
        </w:rPr>
        <w:t xml:space="preserve"> </w:t>
      </w:r>
      <w:r w:rsidRPr="00491104">
        <w:rPr>
          <w:rFonts w:cs="Times New Roman"/>
        </w:rPr>
        <w:t>Zespół opracowuje indywidualny program edukacyjno - terapeutyczny dla ucznia posiadającego orzeczenie o potrzebie kształcenia specjalnego lub plan działań wspierających dla ucznia posiadającego opinię psychologiczną.</w:t>
      </w:r>
    </w:p>
    <w:p w14:paraId="06C6EC05" w14:textId="77777777" w:rsidR="005B3B2A" w:rsidRPr="00491104" w:rsidRDefault="005B3B2A" w:rsidP="00C07A8C">
      <w:pPr>
        <w:autoSpaceDE w:val="0"/>
        <w:autoSpaceDN w:val="0"/>
        <w:adjustRightInd w:val="0"/>
        <w:spacing w:line="276" w:lineRule="auto"/>
        <w:jc w:val="both"/>
        <w:rPr>
          <w:rFonts w:cs="Times New Roman"/>
        </w:rPr>
      </w:pPr>
      <w:r w:rsidRPr="00491104">
        <w:rPr>
          <w:rFonts w:cs="Times New Roman"/>
        </w:rPr>
        <w:t>4. Plan działań wspierających będzie również przygotowany dla ucznia, który został zdiagnozowany i zakwalifikowany do różnych form pomocy przez nauczycieli czy szkolnych specjalistów.</w:t>
      </w:r>
    </w:p>
    <w:p w14:paraId="1859330B" w14:textId="77777777" w:rsidR="009144F5" w:rsidRPr="00491104" w:rsidRDefault="005B3B2A" w:rsidP="00C07A8C">
      <w:pPr>
        <w:autoSpaceDE w:val="0"/>
        <w:autoSpaceDN w:val="0"/>
        <w:adjustRightInd w:val="0"/>
        <w:spacing w:line="276" w:lineRule="auto"/>
        <w:jc w:val="both"/>
        <w:rPr>
          <w:rFonts w:cs="Times New Roman"/>
        </w:rPr>
      </w:pPr>
      <w:r w:rsidRPr="00491104">
        <w:rPr>
          <w:rFonts w:cs="Times New Roman"/>
        </w:rPr>
        <w:t>5. Zespół prowadzi kartę indywidualnych potrzeb ucznia, dokonuje oceny efektywności pomocy psychologiczno - pedagogicznej.</w:t>
      </w:r>
    </w:p>
    <w:p w14:paraId="3107DB74" w14:textId="77777777" w:rsidR="0018149C" w:rsidRPr="00491104" w:rsidRDefault="0018149C" w:rsidP="00C07A8C">
      <w:pPr>
        <w:autoSpaceDE w:val="0"/>
        <w:autoSpaceDN w:val="0"/>
        <w:adjustRightInd w:val="0"/>
        <w:spacing w:line="276" w:lineRule="auto"/>
        <w:jc w:val="both"/>
        <w:rPr>
          <w:rFonts w:cs="Times New Roman"/>
        </w:rPr>
      </w:pPr>
    </w:p>
    <w:p w14:paraId="157ABC4C" w14:textId="77777777" w:rsidR="0018149C" w:rsidRPr="00491104" w:rsidRDefault="0018149C" w:rsidP="00C07A8C">
      <w:pPr>
        <w:widowControl/>
        <w:suppressAutoHyphens w:val="0"/>
        <w:autoSpaceDE w:val="0"/>
        <w:autoSpaceDN w:val="0"/>
        <w:adjustRightInd w:val="0"/>
        <w:spacing w:line="276" w:lineRule="auto"/>
        <w:jc w:val="center"/>
        <w:rPr>
          <w:rFonts w:eastAsia="Times New Roman" w:cs="Times New Roman"/>
          <w:b/>
          <w:kern w:val="0"/>
          <w:lang w:eastAsia="pl-PL" w:bidi="ar-SA"/>
        </w:rPr>
      </w:pPr>
      <w:r w:rsidRPr="00491104">
        <w:rPr>
          <w:rFonts w:eastAsia="Times New Roman" w:cs="Times New Roman"/>
          <w:b/>
          <w:kern w:val="0"/>
          <w:lang w:eastAsia="pl-PL" w:bidi="ar-SA"/>
        </w:rPr>
        <w:t xml:space="preserve">§ </w:t>
      </w:r>
      <w:r w:rsidR="008D3ABB" w:rsidRPr="00491104">
        <w:rPr>
          <w:rFonts w:eastAsia="Times New Roman" w:cs="Times New Roman"/>
          <w:b/>
          <w:kern w:val="0"/>
          <w:lang w:eastAsia="pl-PL" w:bidi="ar-SA"/>
        </w:rPr>
        <w:t>68</w:t>
      </w:r>
      <w:r w:rsidR="00B2062A">
        <w:rPr>
          <w:rFonts w:eastAsia="Times New Roman" w:cs="Times New Roman"/>
          <w:b/>
          <w:kern w:val="0"/>
          <w:lang w:eastAsia="pl-PL" w:bidi="ar-SA"/>
        </w:rPr>
        <w:t>.</w:t>
      </w:r>
    </w:p>
    <w:p w14:paraId="20966A35" w14:textId="77777777" w:rsidR="0018149C" w:rsidRPr="00491104" w:rsidRDefault="0018149C" w:rsidP="00C07A8C">
      <w:pPr>
        <w:spacing w:line="276" w:lineRule="auto"/>
        <w:jc w:val="both"/>
        <w:rPr>
          <w:rFonts w:cs="Times New Roman"/>
        </w:rPr>
      </w:pPr>
      <w:r w:rsidRPr="00491104">
        <w:rPr>
          <w:rFonts w:cs="Times New Roman"/>
        </w:rPr>
        <w:t>1. Szkoła organizuje zebrania i spotkania z rodzicami (opiekunami prawnymi), stwarzając możliwość wymiany informacji oraz dyskusji:</w:t>
      </w:r>
    </w:p>
    <w:p w14:paraId="45752861" w14:textId="77777777" w:rsidR="0018149C" w:rsidRPr="00491104" w:rsidRDefault="0018149C" w:rsidP="00513800">
      <w:pPr>
        <w:spacing w:line="276" w:lineRule="auto"/>
        <w:ind w:left="284"/>
        <w:jc w:val="both"/>
        <w:rPr>
          <w:rFonts w:cs="Times New Roman"/>
        </w:rPr>
      </w:pPr>
      <w:r w:rsidRPr="00491104">
        <w:rPr>
          <w:rFonts w:cs="Times New Roman"/>
        </w:rPr>
        <w:t xml:space="preserve">1) zebrania klasowe w celu wymiany informacji  -  ilość nie może być </w:t>
      </w:r>
    </w:p>
    <w:p w14:paraId="3A9AE2C3" w14:textId="77777777" w:rsidR="0018149C" w:rsidRPr="00491104" w:rsidRDefault="0018149C" w:rsidP="00513800">
      <w:pPr>
        <w:spacing w:line="276" w:lineRule="auto"/>
        <w:ind w:left="284"/>
        <w:jc w:val="both"/>
        <w:rPr>
          <w:rFonts w:cs="Times New Roman"/>
        </w:rPr>
      </w:pPr>
      <w:r w:rsidRPr="00491104">
        <w:rPr>
          <w:rFonts w:cs="Times New Roman"/>
        </w:rPr>
        <w:t>mniejsza  niż 2 razy w okresie;</w:t>
      </w:r>
    </w:p>
    <w:p w14:paraId="62FA1E4A" w14:textId="77777777" w:rsidR="0018149C" w:rsidRPr="00491104" w:rsidRDefault="0018149C" w:rsidP="00513800">
      <w:pPr>
        <w:spacing w:line="276" w:lineRule="auto"/>
        <w:ind w:left="284"/>
        <w:jc w:val="both"/>
        <w:rPr>
          <w:rFonts w:cs="Times New Roman"/>
        </w:rPr>
      </w:pPr>
      <w:r w:rsidRPr="00491104">
        <w:rPr>
          <w:rFonts w:cs="Times New Roman"/>
        </w:rPr>
        <w:t>2) zebrania ogólne – ilość nie może być mniejsza niż 3 razy w roku;</w:t>
      </w:r>
    </w:p>
    <w:p w14:paraId="3068F9B7" w14:textId="77777777" w:rsidR="0018149C" w:rsidRPr="00491104" w:rsidRDefault="0018149C" w:rsidP="00513800">
      <w:pPr>
        <w:spacing w:line="276" w:lineRule="auto"/>
        <w:ind w:left="284"/>
        <w:jc w:val="both"/>
        <w:rPr>
          <w:rFonts w:cs="Times New Roman"/>
        </w:rPr>
      </w:pPr>
      <w:r w:rsidRPr="00491104">
        <w:rPr>
          <w:rFonts w:cs="Times New Roman"/>
        </w:rPr>
        <w:t>3) zebrania ogólne z zaproszonymi specjalistami;</w:t>
      </w:r>
    </w:p>
    <w:p w14:paraId="4640AC7C" w14:textId="77777777" w:rsidR="0018149C" w:rsidRPr="00491104" w:rsidRDefault="0018149C" w:rsidP="00513800">
      <w:pPr>
        <w:spacing w:line="276" w:lineRule="auto"/>
        <w:ind w:left="284"/>
        <w:jc w:val="both"/>
        <w:rPr>
          <w:rFonts w:cs="Times New Roman"/>
        </w:rPr>
      </w:pPr>
      <w:r w:rsidRPr="00491104">
        <w:rPr>
          <w:rFonts w:cs="Times New Roman"/>
        </w:rPr>
        <w:t>4) indywidualne konsultacje rodziców (opiekunami prawnymi), z wychowawcami, nauczycielami przedmiotów, pedagogiem, logopedą wg harmonogramu dyżurów nauczycieli dla rodziców;</w:t>
      </w:r>
    </w:p>
    <w:p w14:paraId="3A25E411" w14:textId="77777777" w:rsidR="0018149C" w:rsidRPr="00491104" w:rsidRDefault="0018149C" w:rsidP="00513800">
      <w:pPr>
        <w:spacing w:line="276" w:lineRule="auto"/>
        <w:ind w:left="284"/>
        <w:jc w:val="both"/>
        <w:rPr>
          <w:rFonts w:cs="Times New Roman"/>
        </w:rPr>
      </w:pPr>
      <w:r w:rsidRPr="00491104">
        <w:rPr>
          <w:rFonts w:cs="Times New Roman"/>
        </w:rPr>
        <w:t>5) inne spotkania wynikające z planu pracy szkoły;</w:t>
      </w:r>
    </w:p>
    <w:p w14:paraId="5AAB43E7" w14:textId="77777777" w:rsidR="0018149C" w:rsidRPr="00491104" w:rsidRDefault="0018149C" w:rsidP="00513800">
      <w:pPr>
        <w:spacing w:line="276" w:lineRule="auto"/>
        <w:ind w:left="284"/>
        <w:jc w:val="both"/>
        <w:rPr>
          <w:rFonts w:cs="Times New Roman"/>
        </w:rPr>
      </w:pPr>
      <w:r w:rsidRPr="00491104">
        <w:rPr>
          <w:rFonts w:cs="Times New Roman"/>
        </w:rPr>
        <w:t>6) dodatkowe, nieplanowane  kontakty z nauczycielami, w uzasadnionych przypadkach, są możliwe po wcześniejszym uzgodnieniu takiego spotkania telefonicznie lub pocztą e-mail.</w:t>
      </w:r>
    </w:p>
    <w:p w14:paraId="7758EC0D" w14:textId="77777777" w:rsidR="0018149C" w:rsidRPr="00491104" w:rsidRDefault="0018149C" w:rsidP="00C07A8C">
      <w:pPr>
        <w:spacing w:line="276" w:lineRule="auto"/>
        <w:jc w:val="both"/>
        <w:rPr>
          <w:rFonts w:cs="Times New Roman"/>
        </w:rPr>
      </w:pPr>
      <w:r w:rsidRPr="00491104">
        <w:rPr>
          <w:rFonts w:cs="Times New Roman"/>
        </w:rPr>
        <w:t xml:space="preserve">2. Nauczycielowi nie wolno udzielać informacji rodzicom (opiekunom prawnym), w trakcie prowadzonych przez siebie zajęć szkolnych oraz podczas prowadzonych dyżurów. </w:t>
      </w:r>
    </w:p>
    <w:p w14:paraId="2964A795" w14:textId="77777777" w:rsidR="0018149C" w:rsidRPr="00491104" w:rsidRDefault="0018149C" w:rsidP="00C07A8C">
      <w:pPr>
        <w:spacing w:line="276" w:lineRule="auto"/>
        <w:jc w:val="both"/>
        <w:rPr>
          <w:rFonts w:cs="Times New Roman"/>
        </w:rPr>
      </w:pPr>
      <w:r w:rsidRPr="00491104">
        <w:rPr>
          <w:rFonts w:cs="Times New Roman"/>
        </w:rPr>
        <w:t xml:space="preserve">3. O obowiązkowym spotkaniu z rodzicami (opiekunami prawnymi) wychowawca jest zobowiązany przypomnieć uczniom i rodzicom z co najmniej trzydniowym wyprzedzeniem, podając datę, miejsce, godzinę. </w:t>
      </w:r>
    </w:p>
    <w:p w14:paraId="157DD885" w14:textId="77777777" w:rsidR="0018149C" w:rsidRPr="00491104" w:rsidRDefault="0018149C" w:rsidP="00C07A8C">
      <w:pPr>
        <w:spacing w:line="276" w:lineRule="auto"/>
        <w:jc w:val="both"/>
        <w:rPr>
          <w:rFonts w:cs="Times New Roman"/>
        </w:rPr>
      </w:pPr>
      <w:r w:rsidRPr="00491104">
        <w:rPr>
          <w:rFonts w:cs="Times New Roman"/>
        </w:rPr>
        <w:t xml:space="preserve">4. Obecność rodzica (opiekuna prawnego) na zebraniach jest obowiązkowa. W przypadku, gdy rodzic (opiekun prawny), nie może wziąć udziału w spotkaniu z przyczyn od niego niezależnych,  obowiązany jest do spotkania z wychowawcą w uzgodnionym z nim terminie w okresie nie dalszym niż 2 tygodnie od terminu zebrania.  </w:t>
      </w:r>
    </w:p>
    <w:p w14:paraId="17E8348B" w14:textId="72E60EF2" w:rsidR="0018149C" w:rsidRPr="00491104" w:rsidRDefault="0018149C" w:rsidP="00C07A8C">
      <w:pPr>
        <w:spacing w:line="276" w:lineRule="auto"/>
        <w:jc w:val="both"/>
        <w:rPr>
          <w:rFonts w:cs="Times New Roman"/>
        </w:rPr>
      </w:pPr>
      <w:r w:rsidRPr="00491104">
        <w:rPr>
          <w:rFonts w:cs="Times New Roman"/>
        </w:rPr>
        <w:t>5. W sytuacjach nadzwyczajnych, uzasadnionych</w:t>
      </w:r>
      <w:r w:rsidR="00E8754C">
        <w:rPr>
          <w:rFonts w:cs="Times New Roman"/>
        </w:rPr>
        <w:t>,</w:t>
      </w:r>
      <w:r w:rsidRPr="00491104">
        <w:rPr>
          <w:rFonts w:cs="Times New Roman"/>
        </w:rPr>
        <w:t xml:space="preserve">  wychowawca oddziału w porozumieniu z</w:t>
      </w:r>
      <w:r w:rsidR="00E64407" w:rsidRPr="00491104">
        <w:rPr>
          <w:rFonts w:cs="Times New Roman"/>
        </w:rPr>
        <w:t>  </w:t>
      </w:r>
      <w:r w:rsidRPr="00491104">
        <w:rPr>
          <w:rFonts w:cs="Times New Roman"/>
        </w:rPr>
        <w:t xml:space="preserve">Dyrektorem Szkoły wzywa rodziców (opiekunów prawnych) poza ustalonymi terminami.  Wychowawca może też skontaktować się z rodzicem (opiekunem prawnym), telefonicznie lub poprzez środki komunikacji elektronicznej. </w:t>
      </w:r>
    </w:p>
    <w:p w14:paraId="42348440" w14:textId="77244904" w:rsidR="0018149C" w:rsidRPr="00491104" w:rsidRDefault="00B60B7F" w:rsidP="00C07A8C">
      <w:pPr>
        <w:spacing w:line="276" w:lineRule="auto"/>
        <w:jc w:val="both"/>
        <w:rPr>
          <w:rFonts w:cs="Times New Roman"/>
        </w:rPr>
      </w:pPr>
      <w:r w:rsidRPr="00491104">
        <w:rPr>
          <w:rFonts w:cs="Times New Roman"/>
        </w:rPr>
        <w:t>6</w:t>
      </w:r>
      <w:r w:rsidR="0018149C" w:rsidRPr="00491104">
        <w:rPr>
          <w:rFonts w:cs="Times New Roman"/>
        </w:rPr>
        <w:t xml:space="preserve">. </w:t>
      </w:r>
      <w:r w:rsidR="00513800">
        <w:rPr>
          <w:rFonts w:cs="Times New Roman"/>
        </w:rPr>
        <w:t xml:space="preserve"> </w:t>
      </w:r>
      <w:r w:rsidR="0018149C" w:rsidRPr="00491104">
        <w:rPr>
          <w:rFonts w:cs="Times New Roman"/>
        </w:rPr>
        <w:t>Na każdym zebraniu rodzice (opiekunowie prawni), podpisują  listę obecności.</w:t>
      </w:r>
    </w:p>
    <w:p w14:paraId="73C25739" w14:textId="77777777" w:rsidR="0018149C" w:rsidRPr="00491104" w:rsidRDefault="00B60B7F" w:rsidP="00C07A8C">
      <w:pPr>
        <w:spacing w:line="276" w:lineRule="auto"/>
        <w:jc w:val="both"/>
        <w:rPr>
          <w:rFonts w:cs="Times New Roman"/>
        </w:rPr>
      </w:pPr>
      <w:r w:rsidRPr="00491104">
        <w:rPr>
          <w:rFonts w:cs="Times New Roman"/>
        </w:rPr>
        <w:t>7</w:t>
      </w:r>
      <w:r w:rsidR="0018149C" w:rsidRPr="00491104">
        <w:rPr>
          <w:rFonts w:cs="Times New Roman"/>
        </w:rPr>
        <w:t>.</w:t>
      </w:r>
      <w:r w:rsidR="00513800">
        <w:rPr>
          <w:rFonts w:cs="Times New Roman"/>
        </w:rPr>
        <w:t xml:space="preserve"> </w:t>
      </w:r>
      <w:r w:rsidR="0018149C" w:rsidRPr="00491104">
        <w:rPr>
          <w:rFonts w:cs="Times New Roman"/>
        </w:rPr>
        <w:t xml:space="preserve">W kontaktach indywidualnych rodzic (opiekun prawny),  jest także zobowiązany do podpisania notatki z tej rozmowy, wpisanej do dziennika lekcyjnego lub dziennika pedagoga. </w:t>
      </w:r>
    </w:p>
    <w:p w14:paraId="01992CF5" w14:textId="77777777" w:rsidR="0018149C" w:rsidRPr="00491104" w:rsidRDefault="00B60B7F" w:rsidP="00C07A8C">
      <w:pPr>
        <w:spacing w:line="276" w:lineRule="auto"/>
        <w:jc w:val="both"/>
        <w:rPr>
          <w:rFonts w:cs="Times New Roman"/>
        </w:rPr>
      </w:pPr>
      <w:r w:rsidRPr="00491104">
        <w:rPr>
          <w:rFonts w:cs="Times New Roman"/>
        </w:rPr>
        <w:t>8</w:t>
      </w:r>
      <w:r w:rsidR="00513800">
        <w:rPr>
          <w:rFonts w:cs="Times New Roman"/>
        </w:rPr>
        <w:t>.</w:t>
      </w:r>
      <w:r w:rsidR="0018149C" w:rsidRPr="00491104">
        <w:rPr>
          <w:rFonts w:cs="Times New Roman"/>
        </w:rPr>
        <w:t xml:space="preserve"> Zwalnianie ucznia z zajęć następuje tylko na pisemną prośbę rodzica (opiekuna prawnego), przedstawioną najpóźniej w dniu zwolnienia, z podaniem istotnej przyczyny.  W</w:t>
      </w:r>
      <w:r w:rsidR="00E64407" w:rsidRPr="00491104">
        <w:rPr>
          <w:rFonts w:cs="Times New Roman"/>
        </w:rPr>
        <w:t> </w:t>
      </w:r>
      <w:r w:rsidR="0018149C" w:rsidRPr="00491104">
        <w:rPr>
          <w:rFonts w:cs="Times New Roman"/>
        </w:rPr>
        <w:t xml:space="preserve">uzasadnionych losowo przypadkach rodzic (opiekun prawny), może zwolnić osobiście dziecko w trakcie trwania zajęć. W sytuacjach wyjątkowych decyzję o zwolnieniu ucznia z </w:t>
      </w:r>
      <w:r w:rsidR="00A65BB9">
        <w:rPr>
          <w:rFonts w:cs="Times New Roman"/>
        </w:rPr>
        <w:t> </w:t>
      </w:r>
      <w:r w:rsidR="0018149C" w:rsidRPr="00491104">
        <w:rPr>
          <w:rFonts w:cs="Times New Roman"/>
        </w:rPr>
        <w:t xml:space="preserve">zajęć podejmuje wychowawca lub Dyrektor Szkoły. </w:t>
      </w:r>
    </w:p>
    <w:p w14:paraId="6C5E613B" w14:textId="77777777" w:rsidR="0018149C" w:rsidRPr="00491104" w:rsidRDefault="00B60B7F" w:rsidP="00C07A8C">
      <w:pPr>
        <w:spacing w:line="276" w:lineRule="auto"/>
        <w:jc w:val="both"/>
        <w:rPr>
          <w:rFonts w:cs="Times New Roman"/>
        </w:rPr>
      </w:pPr>
      <w:r w:rsidRPr="00491104">
        <w:rPr>
          <w:rFonts w:cs="Times New Roman"/>
        </w:rPr>
        <w:t>9.</w:t>
      </w:r>
      <w:r w:rsidR="0018149C" w:rsidRPr="00491104">
        <w:rPr>
          <w:rFonts w:cs="Times New Roman"/>
        </w:rPr>
        <w:t xml:space="preserve"> Wyklucza się następujące przypadki w kontaktach rodziców (opiekunów prawnych), z</w:t>
      </w:r>
      <w:r w:rsidR="00E64407" w:rsidRPr="00491104">
        <w:rPr>
          <w:rFonts w:cs="Times New Roman"/>
        </w:rPr>
        <w:t> </w:t>
      </w:r>
      <w:r w:rsidR="0018149C" w:rsidRPr="00491104">
        <w:rPr>
          <w:rFonts w:cs="Times New Roman"/>
        </w:rPr>
        <w:t>wychowawcą oddziału lub nauczycielem:</w:t>
      </w:r>
    </w:p>
    <w:p w14:paraId="7BC51768" w14:textId="77777777" w:rsidR="0018149C" w:rsidRPr="00491104" w:rsidRDefault="0018149C" w:rsidP="00513800">
      <w:pPr>
        <w:spacing w:line="276" w:lineRule="auto"/>
        <w:ind w:left="284"/>
        <w:jc w:val="both"/>
        <w:rPr>
          <w:rFonts w:cs="Times New Roman"/>
        </w:rPr>
      </w:pPr>
      <w:r w:rsidRPr="00491104">
        <w:rPr>
          <w:rFonts w:cs="Times New Roman"/>
        </w:rPr>
        <w:t>1) uzyskiwanie informacji o uczniu od nauczycieli poza szkołą;</w:t>
      </w:r>
    </w:p>
    <w:p w14:paraId="531FE9A4" w14:textId="77777777" w:rsidR="0018149C" w:rsidRPr="00491104" w:rsidRDefault="0018149C" w:rsidP="00513800">
      <w:pPr>
        <w:spacing w:line="276" w:lineRule="auto"/>
        <w:ind w:left="284"/>
        <w:jc w:val="both"/>
        <w:rPr>
          <w:rFonts w:cs="Times New Roman"/>
        </w:rPr>
      </w:pPr>
      <w:r w:rsidRPr="00491104">
        <w:rPr>
          <w:rFonts w:cs="Times New Roman"/>
        </w:rPr>
        <w:t>2) przeszkadzanie w czasie prowadzonej lekcji;</w:t>
      </w:r>
    </w:p>
    <w:p w14:paraId="0A5311F9" w14:textId="77777777" w:rsidR="0018149C" w:rsidRPr="00491104" w:rsidRDefault="0018149C" w:rsidP="00513800">
      <w:pPr>
        <w:spacing w:line="276" w:lineRule="auto"/>
        <w:ind w:left="284"/>
        <w:jc w:val="both"/>
        <w:rPr>
          <w:rFonts w:cs="Times New Roman"/>
        </w:rPr>
      </w:pPr>
      <w:r w:rsidRPr="00491104">
        <w:rPr>
          <w:rFonts w:cs="Times New Roman"/>
        </w:rPr>
        <w:t>3) telefonowanie pod prywatny numer nauczyciela bez jego wcześniejszej</w:t>
      </w:r>
    </w:p>
    <w:p w14:paraId="2FE52552" w14:textId="77777777" w:rsidR="0018149C" w:rsidRPr="00491104" w:rsidRDefault="0018149C" w:rsidP="00513800">
      <w:pPr>
        <w:spacing w:line="276" w:lineRule="auto"/>
        <w:ind w:left="284"/>
        <w:jc w:val="both"/>
        <w:rPr>
          <w:rFonts w:cs="Times New Roman"/>
        </w:rPr>
      </w:pPr>
      <w:r w:rsidRPr="00491104">
        <w:rPr>
          <w:rFonts w:cs="Times New Roman"/>
        </w:rPr>
        <w:t>zgody;</w:t>
      </w:r>
    </w:p>
    <w:p w14:paraId="04D5868C" w14:textId="77777777" w:rsidR="0018149C" w:rsidRPr="00491104" w:rsidRDefault="0018149C" w:rsidP="00513800">
      <w:pPr>
        <w:spacing w:line="276" w:lineRule="auto"/>
        <w:ind w:left="284"/>
        <w:jc w:val="both"/>
        <w:rPr>
          <w:rFonts w:cs="Times New Roman"/>
        </w:rPr>
      </w:pPr>
      <w:r w:rsidRPr="00491104">
        <w:rPr>
          <w:rFonts w:cs="Times New Roman"/>
        </w:rPr>
        <w:t>4) zajmowanie przerw nauczycielowi dyżurującemu bądź nauczycielowi, który w tym czasie ma przerwę wolną od dyżuru;</w:t>
      </w:r>
    </w:p>
    <w:p w14:paraId="0E974E7A" w14:textId="77777777" w:rsidR="0018149C" w:rsidRPr="00491104" w:rsidRDefault="0018149C" w:rsidP="00513800">
      <w:pPr>
        <w:spacing w:line="276" w:lineRule="auto"/>
        <w:ind w:left="284"/>
        <w:jc w:val="both"/>
        <w:rPr>
          <w:rFonts w:cs="Times New Roman"/>
        </w:rPr>
      </w:pPr>
      <w:r w:rsidRPr="00491104">
        <w:rPr>
          <w:rFonts w:cs="Times New Roman"/>
        </w:rPr>
        <w:t>5) zasięganie informacji o uczniu u pracowników niepedagogicznych Szkoły.</w:t>
      </w:r>
    </w:p>
    <w:p w14:paraId="5DAA58D6" w14:textId="77777777" w:rsidR="00B2062A" w:rsidRDefault="00B2062A" w:rsidP="00C07A8C">
      <w:pPr>
        <w:pStyle w:val="Tekstpodstawowy"/>
        <w:overflowPunct w:val="0"/>
        <w:autoSpaceDE w:val="0"/>
        <w:autoSpaceDN w:val="0"/>
        <w:adjustRightInd w:val="0"/>
        <w:spacing w:after="0" w:line="276" w:lineRule="auto"/>
        <w:jc w:val="center"/>
        <w:textAlignment w:val="baseline"/>
        <w:rPr>
          <w:rFonts w:cs="Times New Roman"/>
          <w:szCs w:val="24"/>
        </w:rPr>
      </w:pPr>
    </w:p>
    <w:p w14:paraId="6B1F049F" w14:textId="77777777" w:rsidR="009144F5" w:rsidRPr="00B2062A" w:rsidRDefault="00AC2BB8" w:rsidP="00C07A8C">
      <w:pPr>
        <w:pStyle w:val="Tekstpodstawowy"/>
        <w:overflowPunct w:val="0"/>
        <w:autoSpaceDE w:val="0"/>
        <w:autoSpaceDN w:val="0"/>
        <w:adjustRightInd w:val="0"/>
        <w:spacing w:after="0" w:line="276" w:lineRule="auto"/>
        <w:jc w:val="center"/>
        <w:textAlignment w:val="baseline"/>
        <w:rPr>
          <w:rFonts w:cs="Times New Roman"/>
          <w:b/>
          <w:bCs/>
          <w:szCs w:val="24"/>
        </w:rPr>
      </w:pPr>
      <w:r>
        <w:rPr>
          <w:rFonts w:cs="Times New Roman"/>
          <w:b/>
          <w:szCs w:val="24"/>
        </w:rPr>
        <w:br w:type="column"/>
      </w:r>
      <w:bookmarkStart w:id="3" w:name="_Hlk117595339"/>
      <w:r w:rsidR="009144F5" w:rsidRPr="00B2062A">
        <w:rPr>
          <w:rFonts w:cs="Times New Roman"/>
          <w:b/>
          <w:szCs w:val="24"/>
        </w:rPr>
        <w:t>Rozdział 5</w:t>
      </w:r>
    </w:p>
    <w:p w14:paraId="200143C5" w14:textId="77777777" w:rsidR="009144F5" w:rsidRPr="00491104" w:rsidRDefault="009144F5" w:rsidP="00C07A8C">
      <w:pPr>
        <w:pStyle w:val="Tekstpodstawowy"/>
        <w:overflowPunct w:val="0"/>
        <w:autoSpaceDE w:val="0"/>
        <w:autoSpaceDN w:val="0"/>
        <w:adjustRightInd w:val="0"/>
        <w:spacing w:after="0" w:line="276" w:lineRule="auto"/>
        <w:jc w:val="center"/>
        <w:textAlignment w:val="baseline"/>
        <w:rPr>
          <w:rFonts w:cs="Times New Roman"/>
          <w:b/>
          <w:szCs w:val="24"/>
        </w:rPr>
      </w:pPr>
      <w:r w:rsidRPr="00491104">
        <w:rPr>
          <w:rFonts w:cs="Times New Roman"/>
          <w:b/>
          <w:szCs w:val="24"/>
        </w:rPr>
        <w:t>Nauczyciele i inni pracownicy Szkoły</w:t>
      </w:r>
    </w:p>
    <w:bookmarkEnd w:id="3"/>
    <w:p w14:paraId="6B91A7B8" w14:textId="77777777" w:rsidR="009144F5" w:rsidRPr="00491104" w:rsidRDefault="009144F5" w:rsidP="00C07A8C">
      <w:pPr>
        <w:pStyle w:val="Tekstpodstawowy"/>
        <w:overflowPunct w:val="0"/>
        <w:autoSpaceDE w:val="0"/>
        <w:autoSpaceDN w:val="0"/>
        <w:adjustRightInd w:val="0"/>
        <w:spacing w:after="0" w:line="276" w:lineRule="auto"/>
        <w:jc w:val="center"/>
        <w:textAlignment w:val="baseline"/>
        <w:rPr>
          <w:rFonts w:cs="Times New Roman"/>
          <w:b/>
          <w:bCs/>
          <w:sz w:val="28"/>
          <w:szCs w:val="28"/>
        </w:rPr>
      </w:pPr>
    </w:p>
    <w:p w14:paraId="4DDC1ECD" w14:textId="77777777" w:rsidR="009144F5" w:rsidRPr="00491104" w:rsidRDefault="009144F5" w:rsidP="00C07A8C">
      <w:pPr>
        <w:pStyle w:val="Tekstpodstawowy"/>
        <w:spacing w:after="0" w:line="276" w:lineRule="auto"/>
        <w:jc w:val="center"/>
        <w:rPr>
          <w:rFonts w:cs="Times New Roman"/>
          <w:b/>
          <w:szCs w:val="24"/>
        </w:rPr>
      </w:pPr>
      <w:r w:rsidRPr="00491104">
        <w:rPr>
          <w:rFonts w:cs="Times New Roman"/>
          <w:b/>
          <w:szCs w:val="24"/>
        </w:rPr>
        <w:t xml:space="preserve">§ </w:t>
      </w:r>
      <w:r w:rsidR="008D3ABB" w:rsidRPr="00491104">
        <w:rPr>
          <w:rFonts w:cs="Times New Roman"/>
          <w:b/>
          <w:szCs w:val="24"/>
        </w:rPr>
        <w:t>69</w:t>
      </w:r>
      <w:r w:rsidR="00B2062A">
        <w:rPr>
          <w:rFonts w:cs="Times New Roman"/>
          <w:b/>
          <w:szCs w:val="24"/>
        </w:rPr>
        <w:t>.</w:t>
      </w:r>
    </w:p>
    <w:p w14:paraId="10967A1D" w14:textId="77777777" w:rsidR="009144F5" w:rsidRPr="00491104" w:rsidRDefault="009144F5" w:rsidP="00C07A8C">
      <w:pPr>
        <w:pStyle w:val="Tekstpodstawowy"/>
        <w:spacing w:after="0" w:line="276" w:lineRule="auto"/>
        <w:jc w:val="both"/>
        <w:rPr>
          <w:rFonts w:cs="Times New Roman"/>
          <w:bCs/>
          <w:szCs w:val="24"/>
        </w:rPr>
      </w:pPr>
      <w:r w:rsidRPr="00491104">
        <w:rPr>
          <w:rFonts w:cs="Times New Roman"/>
          <w:szCs w:val="24"/>
        </w:rPr>
        <w:t>1. W Szkole zatrudniani są nauczyciele i inni pracownicy Szkoły.</w:t>
      </w:r>
    </w:p>
    <w:p w14:paraId="77D763A1" w14:textId="77777777" w:rsidR="009144F5" w:rsidRPr="00491104" w:rsidRDefault="009144F5" w:rsidP="00C07A8C">
      <w:pPr>
        <w:pStyle w:val="Tekstpodstawowy"/>
        <w:spacing w:after="0" w:line="276" w:lineRule="auto"/>
        <w:jc w:val="both"/>
        <w:rPr>
          <w:rFonts w:cs="Times New Roman"/>
          <w:bCs/>
          <w:szCs w:val="24"/>
        </w:rPr>
      </w:pPr>
      <w:r w:rsidRPr="00491104">
        <w:rPr>
          <w:rFonts w:cs="Times New Roman"/>
          <w:szCs w:val="24"/>
        </w:rPr>
        <w:t>2. Zasady zatrudniania i zwalniania nauczycieli i innych pracowników Szkoły regulują odrębne przepisy.</w:t>
      </w:r>
    </w:p>
    <w:p w14:paraId="1D160111" w14:textId="77777777" w:rsidR="009144F5" w:rsidRPr="00491104" w:rsidRDefault="009144F5" w:rsidP="00C07A8C">
      <w:pPr>
        <w:pStyle w:val="Default"/>
        <w:spacing w:line="276" w:lineRule="auto"/>
        <w:jc w:val="both"/>
      </w:pPr>
      <w:r w:rsidRPr="00491104">
        <w:t xml:space="preserve">3. Wszystkich pracowników obowiązują : </w:t>
      </w:r>
    </w:p>
    <w:p w14:paraId="70339A1A" w14:textId="77777777" w:rsidR="009144F5" w:rsidRPr="00491104" w:rsidRDefault="009144F5" w:rsidP="00513800">
      <w:pPr>
        <w:pStyle w:val="Default"/>
        <w:spacing w:line="276" w:lineRule="auto"/>
        <w:ind w:left="284"/>
        <w:jc w:val="both"/>
      </w:pPr>
      <w:r w:rsidRPr="00491104">
        <w:t xml:space="preserve">1) </w:t>
      </w:r>
      <w:r w:rsidRPr="00491104">
        <w:rPr>
          <w:bCs/>
        </w:rPr>
        <w:t>zakresy czynności oraz regulaminy</w:t>
      </w:r>
      <w:r w:rsidRPr="00491104">
        <w:t xml:space="preserve"> przedłożone przez Dyrektora Szkoły;</w:t>
      </w:r>
    </w:p>
    <w:p w14:paraId="06ABC8BE" w14:textId="77777777" w:rsidR="009144F5" w:rsidRPr="00491104" w:rsidRDefault="009144F5" w:rsidP="00513800">
      <w:pPr>
        <w:pStyle w:val="Default"/>
        <w:spacing w:line="276" w:lineRule="auto"/>
        <w:ind w:left="284"/>
        <w:jc w:val="both"/>
      </w:pPr>
      <w:r w:rsidRPr="00491104">
        <w:t xml:space="preserve">2) postanowienia niniejszego Statutu; </w:t>
      </w:r>
    </w:p>
    <w:p w14:paraId="0740C6B7" w14:textId="77777777" w:rsidR="009144F5" w:rsidRPr="00491104" w:rsidRDefault="009144F5" w:rsidP="00513800">
      <w:pPr>
        <w:pStyle w:val="Default"/>
        <w:spacing w:line="276" w:lineRule="auto"/>
        <w:ind w:left="284"/>
        <w:jc w:val="both"/>
      </w:pPr>
      <w:r w:rsidRPr="00491104">
        <w:t>3) zarządzenia Dyrektora oraz przepisy stanowione treścią prawa zewnętrznego.</w:t>
      </w:r>
    </w:p>
    <w:p w14:paraId="5B141BF7" w14:textId="77777777" w:rsidR="009144F5" w:rsidRPr="00491104" w:rsidRDefault="009144F5" w:rsidP="00C07A8C">
      <w:pPr>
        <w:pStyle w:val="Default"/>
        <w:spacing w:line="276" w:lineRule="auto"/>
        <w:jc w:val="both"/>
        <w:rPr>
          <w:color w:val="auto"/>
        </w:rPr>
      </w:pPr>
      <w:r w:rsidRPr="00491104">
        <w:t xml:space="preserve">4. Pracownicy </w:t>
      </w:r>
      <w:r w:rsidRPr="00491104">
        <w:rPr>
          <w:color w:val="auto"/>
        </w:rPr>
        <w:t xml:space="preserve">niepedagogiczni obowiązani są niezwłocznie interweniować i zgłosić nauczycielowi dyżurującemu, wychowawcy lub Dyrektorowi o wszelkich przejawach niewłaściwego zachowania uczniów, które zagrażają ich bezpieczeństwu. </w:t>
      </w:r>
    </w:p>
    <w:p w14:paraId="2D81C97E" w14:textId="77777777" w:rsidR="009144F5" w:rsidRPr="00491104" w:rsidRDefault="009144F5" w:rsidP="00C07A8C">
      <w:pPr>
        <w:pStyle w:val="Default"/>
        <w:spacing w:line="276" w:lineRule="auto"/>
        <w:jc w:val="both"/>
      </w:pPr>
      <w:r w:rsidRPr="00491104">
        <w:rPr>
          <w:color w:val="auto"/>
        </w:rPr>
        <w:t>5. Pracownicy niepedagogiczni wspierają</w:t>
      </w:r>
      <w:r w:rsidRPr="00491104">
        <w:t xml:space="preserve"> nauczycieli i Dyrektora Szkoły w tworzeniu bezpiecznych warunków dla uczniów</w:t>
      </w:r>
      <w:r w:rsidR="00B2062A">
        <w:t xml:space="preserve"> </w:t>
      </w:r>
      <w:r w:rsidRPr="00491104">
        <w:t xml:space="preserve">w miarę posiadanych kompetencji. </w:t>
      </w:r>
    </w:p>
    <w:p w14:paraId="671BBCCA" w14:textId="77777777" w:rsidR="009144F5" w:rsidRPr="00491104" w:rsidRDefault="009144F5" w:rsidP="00C07A8C">
      <w:pPr>
        <w:pStyle w:val="Default"/>
        <w:spacing w:line="276" w:lineRule="auto"/>
        <w:jc w:val="both"/>
        <w:rPr>
          <w:color w:val="auto"/>
        </w:rPr>
      </w:pPr>
      <w:r w:rsidRPr="00491104">
        <w:rPr>
          <w:color w:val="auto"/>
        </w:rPr>
        <w:t>6.</w:t>
      </w:r>
      <w:r w:rsidR="006237DC" w:rsidRPr="00491104">
        <w:rPr>
          <w:color w:val="auto"/>
        </w:rPr>
        <w:t>Z</w:t>
      </w:r>
      <w:r w:rsidRPr="00491104">
        <w:rPr>
          <w:color w:val="auto"/>
        </w:rPr>
        <w:t xml:space="preserve">akres </w:t>
      </w:r>
      <w:r w:rsidR="006237DC" w:rsidRPr="00491104">
        <w:rPr>
          <w:color w:val="auto"/>
        </w:rPr>
        <w:t xml:space="preserve">czynności </w:t>
      </w:r>
      <w:r w:rsidRPr="00491104">
        <w:rPr>
          <w:color w:val="auto"/>
        </w:rPr>
        <w:t xml:space="preserve">nauczycieli i pozostałych pracowników określa Dyrektor Szkoły </w:t>
      </w:r>
      <w:r w:rsidR="006237DC" w:rsidRPr="00491104">
        <w:rPr>
          <w:color w:val="auto"/>
        </w:rPr>
        <w:t>w tym związanych z</w:t>
      </w:r>
      <w:r w:rsidRPr="00491104">
        <w:rPr>
          <w:color w:val="auto"/>
        </w:rPr>
        <w:t xml:space="preserve">: </w:t>
      </w:r>
    </w:p>
    <w:p w14:paraId="2E267F4E" w14:textId="77777777" w:rsidR="009144F5" w:rsidRPr="00491104" w:rsidRDefault="00B2062A" w:rsidP="00C07A8C">
      <w:pPr>
        <w:pStyle w:val="Default"/>
        <w:spacing w:line="276" w:lineRule="auto"/>
        <w:jc w:val="both"/>
        <w:rPr>
          <w:color w:val="auto"/>
        </w:rPr>
      </w:pPr>
      <w:r>
        <w:rPr>
          <w:color w:val="auto"/>
        </w:rPr>
        <w:t xml:space="preserve">    </w:t>
      </w:r>
      <w:r w:rsidR="009144F5" w:rsidRPr="00491104">
        <w:rPr>
          <w:color w:val="auto"/>
        </w:rPr>
        <w:t>1) odpowiedzialności</w:t>
      </w:r>
      <w:r w:rsidR="006237DC" w:rsidRPr="00491104">
        <w:rPr>
          <w:color w:val="auto"/>
        </w:rPr>
        <w:t>ą</w:t>
      </w:r>
      <w:r w:rsidR="009144F5" w:rsidRPr="00491104">
        <w:rPr>
          <w:color w:val="auto"/>
        </w:rPr>
        <w:t xml:space="preserve"> za życie, zdrowie, bezpieczeństwo ucznió</w:t>
      </w:r>
      <w:r w:rsidR="006237DC" w:rsidRPr="00491104">
        <w:rPr>
          <w:color w:val="auto"/>
        </w:rPr>
        <w:t>w</w:t>
      </w:r>
      <w:r w:rsidR="009144F5" w:rsidRPr="00491104">
        <w:rPr>
          <w:color w:val="auto"/>
        </w:rPr>
        <w:t xml:space="preserve">; </w:t>
      </w:r>
    </w:p>
    <w:p w14:paraId="15EE98B9" w14:textId="77777777" w:rsidR="006237DC" w:rsidRPr="00491104" w:rsidRDefault="00B2062A" w:rsidP="00C07A8C">
      <w:pPr>
        <w:pStyle w:val="Default"/>
        <w:spacing w:line="276" w:lineRule="auto"/>
        <w:jc w:val="both"/>
        <w:rPr>
          <w:color w:val="auto"/>
        </w:rPr>
      </w:pPr>
      <w:r>
        <w:rPr>
          <w:color w:val="auto"/>
        </w:rPr>
        <w:t xml:space="preserve">    </w:t>
      </w:r>
      <w:r w:rsidR="009144F5" w:rsidRPr="00491104">
        <w:rPr>
          <w:color w:val="auto"/>
        </w:rPr>
        <w:t xml:space="preserve">2) </w:t>
      </w:r>
      <w:r w:rsidR="006237DC" w:rsidRPr="00491104">
        <w:rPr>
          <w:color w:val="auto"/>
        </w:rPr>
        <w:t>prawidłowym przebiegiem procesu dydaktycznego</w:t>
      </w:r>
      <w:r w:rsidR="00B213C6" w:rsidRPr="00491104">
        <w:rPr>
          <w:color w:val="auto"/>
        </w:rPr>
        <w:t>;</w:t>
      </w:r>
    </w:p>
    <w:p w14:paraId="7D65AC52" w14:textId="77777777" w:rsidR="009144F5" w:rsidRPr="00491104" w:rsidRDefault="00B2062A" w:rsidP="00C07A8C">
      <w:pPr>
        <w:pStyle w:val="Default"/>
        <w:spacing w:line="276" w:lineRule="auto"/>
        <w:jc w:val="both"/>
        <w:rPr>
          <w:color w:val="auto"/>
        </w:rPr>
      </w:pPr>
      <w:r>
        <w:rPr>
          <w:color w:val="auto"/>
        </w:rPr>
        <w:t xml:space="preserve">    </w:t>
      </w:r>
      <w:r w:rsidR="006237DC" w:rsidRPr="00491104">
        <w:rPr>
          <w:color w:val="auto"/>
        </w:rPr>
        <w:t>3) o</w:t>
      </w:r>
      <w:r w:rsidR="009144F5" w:rsidRPr="00491104">
        <w:rPr>
          <w:color w:val="auto"/>
        </w:rPr>
        <w:t>dpowiedzialności</w:t>
      </w:r>
      <w:r w:rsidR="006237DC" w:rsidRPr="00491104">
        <w:rPr>
          <w:color w:val="auto"/>
        </w:rPr>
        <w:t>ą i dbałością</w:t>
      </w:r>
      <w:r w:rsidR="009144F5" w:rsidRPr="00491104">
        <w:rPr>
          <w:color w:val="auto"/>
        </w:rPr>
        <w:t xml:space="preserve"> za </w:t>
      </w:r>
      <w:r w:rsidR="006237DC" w:rsidRPr="00491104">
        <w:rPr>
          <w:color w:val="auto"/>
        </w:rPr>
        <w:t>pomoce dydaktyczne i sprzęt szkolny</w:t>
      </w:r>
      <w:r w:rsidR="009144F5" w:rsidRPr="00491104">
        <w:rPr>
          <w:color w:val="auto"/>
        </w:rPr>
        <w:t xml:space="preserve">; </w:t>
      </w:r>
    </w:p>
    <w:p w14:paraId="4090D20E" w14:textId="77777777" w:rsidR="009144F5" w:rsidRPr="00491104" w:rsidRDefault="00B2062A" w:rsidP="00C07A8C">
      <w:pPr>
        <w:pStyle w:val="Default"/>
        <w:spacing w:line="276" w:lineRule="auto"/>
        <w:jc w:val="both"/>
        <w:rPr>
          <w:color w:val="auto"/>
        </w:rPr>
      </w:pPr>
      <w:r>
        <w:rPr>
          <w:color w:val="auto"/>
        </w:rPr>
        <w:t xml:space="preserve">    4</w:t>
      </w:r>
      <w:r w:rsidR="009144F5" w:rsidRPr="00491104">
        <w:rPr>
          <w:color w:val="auto"/>
        </w:rPr>
        <w:t>) współprac</w:t>
      </w:r>
      <w:r w:rsidR="006237DC" w:rsidRPr="00491104">
        <w:rPr>
          <w:color w:val="auto"/>
        </w:rPr>
        <w:t>ą</w:t>
      </w:r>
      <w:r w:rsidR="009144F5" w:rsidRPr="00491104">
        <w:rPr>
          <w:color w:val="auto"/>
        </w:rPr>
        <w:t xml:space="preserve"> z rodzicami; </w:t>
      </w:r>
    </w:p>
    <w:p w14:paraId="0ED73E21" w14:textId="77777777" w:rsidR="009144F5" w:rsidRPr="00491104" w:rsidRDefault="00B2062A" w:rsidP="00C07A8C">
      <w:pPr>
        <w:pStyle w:val="Default"/>
        <w:spacing w:line="276" w:lineRule="auto"/>
        <w:jc w:val="both"/>
        <w:rPr>
          <w:color w:val="auto"/>
        </w:rPr>
      </w:pPr>
      <w:r>
        <w:rPr>
          <w:color w:val="auto"/>
        </w:rPr>
        <w:t xml:space="preserve">    5</w:t>
      </w:r>
      <w:r w:rsidR="009144F5" w:rsidRPr="00491104">
        <w:rPr>
          <w:color w:val="auto"/>
        </w:rPr>
        <w:t>) doskonalen</w:t>
      </w:r>
      <w:r w:rsidR="006237DC" w:rsidRPr="00491104">
        <w:rPr>
          <w:color w:val="auto"/>
        </w:rPr>
        <w:t>iem</w:t>
      </w:r>
      <w:r w:rsidR="009144F5" w:rsidRPr="00491104">
        <w:rPr>
          <w:color w:val="auto"/>
        </w:rPr>
        <w:t xml:space="preserve"> warsztatu pracy; </w:t>
      </w:r>
    </w:p>
    <w:p w14:paraId="72771FB3" w14:textId="77777777" w:rsidR="009144F5" w:rsidRPr="00491104" w:rsidRDefault="00B2062A" w:rsidP="00C07A8C">
      <w:pPr>
        <w:pStyle w:val="Default"/>
        <w:spacing w:line="276" w:lineRule="auto"/>
        <w:jc w:val="both"/>
      </w:pPr>
      <w:r>
        <w:rPr>
          <w:color w:val="auto"/>
        </w:rPr>
        <w:t xml:space="preserve">    6</w:t>
      </w:r>
      <w:r w:rsidR="009144F5" w:rsidRPr="00491104">
        <w:rPr>
          <w:color w:val="auto"/>
        </w:rPr>
        <w:t>) realizacj</w:t>
      </w:r>
      <w:r w:rsidR="006237DC" w:rsidRPr="00491104">
        <w:rPr>
          <w:color w:val="auto"/>
        </w:rPr>
        <w:t>ą</w:t>
      </w:r>
      <w:r w:rsidR="009144F5" w:rsidRPr="00491104">
        <w:rPr>
          <w:color w:val="auto"/>
        </w:rPr>
        <w:t xml:space="preserve"> zadań wynikających z obowiązujących regulaminów</w:t>
      </w:r>
      <w:r w:rsidR="00B213C6" w:rsidRPr="00491104">
        <w:rPr>
          <w:color w:val="auto"/>
        </w:rPr>
        <w:t>.</w:t>
      </w:r>
    </w:p>
    <w:p w14:paraId="5F07FA34" w14:textId="77777777" w:rsidR="009144F5" w:rsidRPr="00491104" w:rsidRDefault="009144F5" w:rsidP="00C07A8C">
      <w:pPr>
        <w:autoSpaceDE w:val="0"/>
        <w:autoSpaceDN w:val="0"/>
        <w:adjustRightInd w:val="0"/>
        <w:spacing w:line="276" w:lineRule="auto"/>
        <w:jc w:val="both"/>
        <w:rPr>
          <w:rFonts w:cs="Times New Roman"/>
          <w:sz w:val="28"/>
          <w:szCs w:val="28"/>
        </w:rPr>
      </w:pPr>
    </w:p>
    <w:p w14:paraId="45D3EFDD" w14:textId="75F2B5A2" w:rsidR="00DD1854" w:rsidRDefault="009144F5" w:rsidP="00B17401">
      <w:pPr>
        <w:pStyle w:val="Tekstpodstawowy"/>
        <w:spacing w:after="0" w:line="276" w:lineRule="auto"/>
        <w:jc w:val="center"/>
        <w:rPr>
          <w:rFonts w:cs="Times New Roman"/>
          <w:b/>
          <w:szCs w:val="24"/>
        </w:rPr>
      </w:pPr>
      <w:bookmarkStart w:id="4" w:name="_Hlk117595377"/>
      <w:r w:rsidRPr="00491104">
        <w:rPr>
          <w:rFonts w:cs="Times New Roman"/>
          <w:b/>
          <w:szCs w:val="24"/>
        </w:rPr>
        <w:t>§ 7</w:t>
      </w:r>
      <w:r w:rsidR="008D3ABB" w:rsidRPr="00491104">
        <w:rPr>
          <w:rFonts w:cs="Times New Roman"/>
          <w:b/>
          <w:szCs w:val="24"/>
        </w:rPr>
        <w:t>0</w:t>
      </w:r>
      <w:r w:rsidR="00B2062A">
        <w:rPr>
          <w:rFonts w:cs="Times New Roman"/>
          <w:b/>
          <w:szCs w:val="24"/>
        </w:rPr>
        <w:t>.</w:t>
      </w:r>
      <w:bookmarkEnd w:id="4"/>
    </w:p>
    <w:p w14:paraId="675D7417" w14:textId="05A1AFC2" w:rsidR="00DD1854" w:rsidRPr="00491104" w:rsidRDefault="00DD1854" w:rsidP="00DD1854">
      <w:pPr>
        <w:pStyle w:val="Tekstpodstawowy"/>
        <w:spacing w:after="0" w:line="276" w:lineRule="auto"/>
        <w:rPr>
          <w:rFonts w:cs="Times New Roman"/>
          <w:b/>
          <w:szCs w:val="24"/>
        </w:rPr>
      </w:pPr>
    </w:p>
    <w:p w14:paraId="5D744A1E" w14:textId="77777777" w:rsidR="009144F5" w:rsidRPr="00491104" w:rsidRDefault="009144F5" w:rsidP="00C07A8C">
      <w:pPr>
        <w:pStyle w:val="Akapitzlist"/>
        <w:autoSpaceDE w:val="0"/>
        <w:autoSpaceDN w:val="0"/>
        <w:adjustRightInd w:val="0"/>
        <w:spacing w:line="276" w:lineRule="auto"/>
        <w:ind w:left="0"/>
        <w:contextualSpacing w:val="0"/>
        <w:jc w:val="both"/>
        <w:rPr>
          <w:rFonts w:eastAsia="Calibri"/>
          <w:lang w:eastAsia="en-US"/>
        </w:rPr>
      </w:pPr>
      <w:r w:rsidRPr="00491104">
        <w:rPr>
          <w:rFonts w:eastAsia="Calibri"/>
          <w:lang w:eastAsia="en-US"/>
        </w:rPr>
        <w:t>1. Nauczyciel obowiązany jest:</w:t>
      </w:r>
    </w:p>
    <w:p w14:paraId="514C5736" w14:textId="77777777" w:rsidR="009144F5" w:rsidRPr="00491104" w:rsidRDefault="009144F5" w:rsidP="00AF4829">
      <w:pPr>
        <w:pStyle w:val="Akapitzlist"/>
        <w:autoSpaceDE w:val="0"/>
        <w:autoSpaceDN w:val="0"/>
        <w:adjustRightInd w:val="0"/>
        <w:spacing w:line="276" w:lineRule="auto"/>
        <w:ind w:left="284"/>
        <w:contextualSpacing w:val="0"/>
        <w:jc w:val="both"/>
        <w:rPr>
          <w:rFonts w:eastAsia="Calibri"/>
          <w:lang w:eastAsia="en-US"/>
        </w:rPr>
      </w:pPr>
      <w:r w:rsidRPr="00491104">
        <w:rPr>
          <w:rFonts w:eastAsia="Calibri"/>
          <w:lang w:eastAsia="en-US"/>
        </w:rPr>
        <w:t>1) rzetelnie realizować zadania związane z powierzonym mu stanowiskiem oraz podstawowymi funkcjami szkoły: dydaktyczną, wychowawczą</w:t>
      </w:r>
      <w:r w:rsidR="00092E23">
        <w:rPr>
          <w:rFonts w:eastAsia="Calibri"/>
          <w:lang w:eastAsia="en-US"/>
        </w:rPr>
        <w:t xml:space="preserve"> </w:t>
      </w:r>
      <w:r w:rsidRPr="00491104">
        <w:rPr>
          <w:rFonts w:eastAsia="Calibri"/>
          <w:lang w:eastAsia="en-US"/>
        </w:rPr>
        <w:t>i</w:t>
      </w:r>
      <w:r w:rsidR="0054717A" w:rsidRPr="00491104">
        <w:rPr>
          <w:rFonts w:eastAsia="Calibri"/>
          <w:lang w:eastAsia="en-US"/>
        </w:rPr>
        <w:t>  </w:t>
      </w:r>
      <w:r w:rsidRPr="00491104">
        <w:rPr>
          <w:rFonts w:eastAsia="Calibri"/>
          <w:lang w:eastAsia="en-US"/>
        </w:rPr>
        <w:t xml:space="preserve">opiekuńczą, w tym zadania związane z </w:t>
      </w:r>
      <w:r w:rsidR="009A7208">
        <w:rPr>
          <w:rFonts w:eastAsia="Calibri"/>
          <w:lang w:eastAsia="en-US"/>
        </w:rPr>
        <w:t> </w:t>
      </w:r>
      <w:r w:rsidRPr="00491104">
        <w:rPr>
          <w:rFonts w:eastAsia="Calibri"/>
          <w:lang w:eastAsia="en-US"/>
        </w:rPr>
        <w:t>zapewnieniem bezpieczeństwa uczniom w czasie zajęć organizowanych przez Szkołę;</w:t>
      </w:r>
    </w:p>
    <w:p w14:paraId="78BA852F" w14:textId="77777777" w:rsidR="009144F5" w:rsidRPr="00491104" w:rsidRDefault="009144F5" w:rsidP="00AF4829">
      <w:pPr>
        <w:pStyle w:val="Akapitzlist"/>
        <w:autoSpaceDE w:val="0"/>
        <w:autoSpaceDN w:val="0"/>
        <w:adjustRightInd w:val="0"/>
        <w:spacing w:line="276" w:lineRule="auto"/>
        <w:ind w:left="284"/>
        <w:contextualSpacing w:val="0"/>
        <w:jc w:val="both"/>
        <w:rPr>
          <w:rFonts w:eastAsia="Calibri"/>
          <w:lang w:eastAsia="en-US"/>
        </w:rPr>
      </w:pPr>
      <w:r w:rsidRPr="00491104">
        <w:rPr>
          <w:rFonts w:eastAsia="Calibri"/>
          <w:lang w:eastAsia="en-US"/>
        </w:rPr>
        <w:t>2) wspierać każdego ucznia w jego rozwoju;</w:t>
      </w:r>
    </w:p>
    <w:p w14:paraId="269462B9" w14:textId="77777777" w:rsidR="009144F5" w:rsidRPr="00491104" w:rsidRDefault="009144F5" w:rsidP="00AF4829">
      <w:pPr>
        <w:pStyle w:val="Akapitzlist"/>
        <w:autoSpaceDE w:val="0"/>
        <w:autoSpaceDN w:val="0"/>
        <w:adjustRightInd w:val="0"/>
        <w:spacing w:line="276" w:lineRule="auto"/>
        <w:ind w:left="284"/>
        <w:contextualSpacing w:val="0"/>
        <w:jc w:val="both"/>
        <w:rPr>
          <w:rFonts w:eastAsia="Calibri"/>
          <w:lang w:eastAsia="en-US"/>
        </w:rPr>
      </w:pPr>
      <w:r w:rsidRPr="00491104">
        <w:rPr>
          <w:rFonts w:eastAsia="Calibri"/>
          <w:lang w:eastAsia="en-US"/>
        </w:rPr>
        <w:t>3) dążyć do pełni własnego rozwoju osobowego;</w:t>
      </w:r>
    </w:p>
    <w:p w14:paraId="259C166B" w14:textId="77777777" w:rsidR="009144F5" w:rsidRPr="00491104" w:rsidRDefault="009144F5" w:rsidP="00AF4829">
      <w:pPr>
        <w:pStyle w:val="Akapitzlist"/>
        <w:autoSpaceDE w:val="0"/>
        <w:autoSpaceDN w:val="0"/>
        <w:adjustRightInd w:val="0"/>
        <w:spacing w:line="276" w:lineRule="auto"/>
        <w:ind w:left="284"/>
        <w:contextualSpacing w:val="0"/>
        <w:jc w:val="both"/>
        <w:rPr>
          <w:rFonts w:eastAsia="Calibri"/>
          <w:lang w:eastAsia="en-US"/>
        </w:rPr>
      </w:pPr>
      <w:r w:rsidRPr="00491104">
        <w:rPr>
          <w:rFonts w:eastAsia="Calibri"/>
          <w:lang w:eastAsia="en-US"/>
        </w:rPr>
        <w:t xml:space="preserve">4) kształcić i wychowywać młodzież w umiłowaniu Ojczyzny, w poszanowaniu Konstytucji Rzeczypospolitej Polskiej, w atmosferze wolności sumienia i szacunku dla każdego człowieka; </w:t>
      </w:r>
    </w:p>
    <w:p w14:paraId="7014DE16" w14:textId="77777777" w:rsidR="009144F5" w:rsidRPr="00491104" w:rsidRDefault="009144F5" w:rsidP="00AF4829">
      <w:pPr>
        <w:pStyle w:val="Akapitzlist"/>
        <w:autoSpaceDE w:val="0"/>
        <w:autoSpaceDN w:val="0"/>
        <w:adjustRightInd w:val="0"/>
        <w:spacing w:line="276" w:lineRule="auto"/>
        <w:ind w:left="284"/>
        <w:contextualSpacing w:val="0"/>
        <w:jc w:val="both"/>
        <w:rPr>
          <w:rFonts w:eastAsia="Calibri"/>
          <w:lang w:eastAsia="en-US"/>
        </w:rPr>
      </w:pPr>
      <w:r w:rsidRPr="00491104">
        <w:rPr>
          <w:rFonts w:eastAsia="Calibri"/>
          <w:lang w:eastAsia="en-US"/>
        </w:rPr>
        <w:t>5) dbać o kształtowanie u uczniów postaw moralnych i obywatelskich;</w:t>
      </w:r>
    </w:p>
    <w:p w14:paraId="6B98DC50" w14:textId="77777777" w:rsidR="009144F5" w:rsidRPr="00491104" w:rsidRDefault="009144F5" w:rsidP="00AF4829">
      <w:pPr>
        <w:pStyle w:val="Tekstpodstawowy"/>
        <w:spacing w:after="0" w:line="276" w:lineRule="auto"/>
        <w:ind w:left="284"/>
        <w:jc w:val="both"/>
        <w:rPr>
          <w:rFonts w:eastAsia="Calibri" w:cs="Times New Roman"/>
          <w:szCs w:val="24"/>
          <w:lang w:eastAsia="en-US"/>
        </w:rPr>
      </w:pPr>
      <w:r w:rsidRPr="00491104">
        <w:rPr>
          <w:rFonts w:cs="Times New Roman"/>
          <w:szCs w:val="24"/>
        </w:rPr>
        <w:t xml:space="preserve">6) </w:t>
      </w:r>
      <w:r w:rsidRPr="00491104">
        <w:rPr>
          <w:rFonts w:eastAsia="Calibri" w:cs="Times New Roman"/>
          <w:szCs w:val="24"/>
          <w:lang w:eastAsia="en-US"/>
        </w:rPr>
        <w:t>w swoich działaniach dydaktycznych, wychowawczych i opiekuńczych kierować się dobrem uczniów, troską o ich zdrowie, postawę moralną i obywatelską, z poszanowaniem godności osobistej ucznia;</w:t>
      </w:r>
    </w:p>
    <w:p w14:paraId="6248DFAC" w14:textId="77777777" w:rsidR="009144F5" w:rsidRPr="00491104" w:rsidRDefault="009144F5" w:rsidP="00C07A8C">
      <w:pPr>
        <w:pStyle w:val="Tekstpodstawowy"/>
        <w:spacing w:after="0" w:line="276" w:lineRule="auto"/>
        <w:jc w:val="both"/>
        <w:rPr>
          <w:rFonts w:cs="Times New Roman"/>
          <w:bCs/>
          <w:szCs w:val="24"/>
        </w:rPr>
      </w:pPr>
      <w:r w:rsidRPr="00491104">
        <w:rPr>
          <w:rFonts w:cs="Times New Roman"/>
          <w:szCs w:val="24"/>
        </w:rPr>
        <w:t>2. Do zakresu zadań nauczyciela należy:</w:t>
      </w:r>
    </w:p>
    <w:p w14:paraId="20B9B801" w14:textId="77777777" w:rsidR="009144F5" w:rsidRPr="00491104" w:rsidRDefault="009144F5" w:rsidP="00AF4829">
      <w:pPr>
        <w:pStyle w:val="Akapitzlist"/>
        <w:tabs>
          <w:tab w:val="left" w:pos="284"/>
        </w:tabs>
        <w:spacing w:line="276" w:lineRule="auto"/>
        <w:ind w:left="284"/>
        <w:contextualSpacing w:val="0"/>
        <w:jc w:val="both"/>
      </w:pPr>
      <w:r w:rsidRPr="00491104">
        <w:t>1) rzetelne przygotowywanie się do każdych zajęć i prowadzenie ich na najwyższym poziomie merytorycznym, dydaktycznym i metodycznym;</w:t>
      </w:r>
    </w:p>
    <w:p w14:paraId="0FD4D522" w14:textId="77777777" w:rsidR="009144F5" w:rsidRPr="00491104" w:rsidRDefault="001A3288" w:rsidP="00AF4829">
      <w:pPr>
        <w:pStyle w:val="Akapitzlist"/>
        <w:tabs>
          <w:tab w:val="left" w:pos="284"/>
        </w:tabs>
        <w:spacing w:line="276" w:lineRule="auto"/>
        <w:ind w:left="284"/>
        <w:contextualSpacing w:val="0"/>
        <w:jc w:val="both"/>
      </w:pPr>
      <w:r>
        <w:t>2) przedstawie</w:t>
      </w:r>
      <w:r w:rsidR="009144F5" w:rsidRPr="00491104">
        <w:t>nie Dyrektorowi programu nauczania do prowadzonych przez siebie zajęć edukacyjnych;</w:t>
      </w:r>
    </w:p>
    <w:p w14:paraId="730139DD" w14:textId="77777777" w:rsidR="009144F5" w:rsidRPr="00491104" w:rsidRDefault="009144F5" w:rsidP="00AF4829">
      <w:pPr>
        <w:pStyle w:val="Akapitzlist"/>
        <w:tabs>
          <w:tab w:val="left" w:pos="284"/>
        </w:tabs>
        <w:spacing w:line="276" w:lineRule="auto"/>
        <w:ind w:left="284"/>
        <w:contextualSpacing w:val="0"/>
        <w:jc w:val="both"/>
      </w:pPr>
      <w:r w:rsidRPr="00491104">
        <w:t>3) sporządz</w:t>
      </w:r>
      <w:r w:rsidR="001A3288">
        <w:t>enie</w:t>
      </w:r>
      <w:r w:rsidRPr="00491104">
        <w:t xml:space="preserve"> planu dydaktycznego (rozkładu materiału) do realizowanego programu nauczania;</w:t>
      </w:r>
    </w:p>
    <w:p w14:paraId="1115BC30" w14:textId="77777777" w:rsidR="009144F5" w:rsidRPr="00491104" w:rsidRDefault="009144F5" w:rsidP="00AF4829">
      <w:pPr>
        <w:pStyle w:val="Akapitzlist"/>
        <w:tabs>
          <w:tab w:val="left" w:pos="284"/>
        </w:tabs>
        <w:spacing w:line="276" w:lineRule="auto"/>
        <w:ind w:left="284"/>
        <w:contextualSpacing w:val="0"/>
        <w:jc w:val="both"/>
        <w:rPr>
          <w:i/>
        </w:rPr>
      </w:pPr>
      <w:r w:rsidRPr="00491104">
        <w:t>4) przestrzeganie szczegółowych warunków i sposobu oceniania, w tym obiektywne, systematyczne i bezstronne ocenianie uczniów;</w:t>
      </w:r>
    </w:p>
    <w:p w14:paraId="09E13C4E" w14:textId="77777777" w:rsidR="009144F5" w:rsidRPr="00491104" w:rsidRDefault="009144F5" w:rsidP="00AF4829">
      <w:pPr>
        <w:pStyle w:val="Akapitzlist"/>
        <w:keepLines/>
        <w:tabs>
          <w:tab w:val="left" w:pos="284"/>
        </w:tabs>
        <w:spacing w:line="276" w:lineRule="auto"/>
        <w:ind w:left="284"/>
        <w:contextualSpacing w:val="0"/>
        <w:jc w:val="both"/>
      </w:pPr>
      <w:r w:rsidRPr="00491104">
        <w:t>5) dostosowanie wymagań edukacyjnych wynikających z orzeczeń lub opinii poradni psychologiczno – pedagogicznej;</w:t>
      </w:r>
    </w:p>
    <w:p w14:paraId="20D33F06" w14:textId="77777777" w:rsidR="009144F5" w:rsidRPr="00491104" w:rsidRDefault="009144F5" w:rsidP="00AF4829">
      <w:pPr>
        <w:pStyle w:val="Akapitzlist"/>
        <w:tabs>
          <w:tab w:val="left" w:pos="284"/>
        </w:tabs>
        <w:spacing w:line="276" w:lineRule="auto"/>
        <w:ind w:left="284"/>
        <w:contextualSpacing w:val="0"/>
        <w:jc w:val="both"/>
      </w:pPr>
      <w:r w:rsidRPr="00491104">
        <w:t>6) dbanie o poprawność językową uczniów;</w:t>
      </w:r>
    </w:p>
    <w:p w14:paraId="632595FB" w14:textId="77777777" w:rsidR="009144F5" w:rsidRPr="00491104" w:rsidRDefault="009144F5" w:rsidP="00AF4829">
      <w:pPr>
        <w:pStyle w:val="Akapitzlist"/>
        <w:tabs>
          <w:tab w:val="left" w:pos="284"/>
        </w:tabs>
        <w:spacing w:line="276" w:lineRule="auto"/>
        <w:ind w:left="284"/>
        <w:contextualSpacing w:val="0"/>
        <w:jc w:val="both"/>
      </w:pPr>
      <w:r w:rsidRPr="00491104">
        <w:t>7) egzekwowanie przestrzegania regulaminów w pracowniach;</w:t>
      </w:r>
    </w:p>
    <w:p w14:paraId="33F79EFE" w14:textId="77777777" w:rsidR="009144F5" w:rsidRPr="00491104" w:rsidRDefault="00C14429" w:rsidP="00AF4829">
      <w:pPr>
        <w:pStyle w:val="Akapitzlist"/>
        <w:tabs>
          <w:tab w:val="left" w:pos="284"/>
        </w:tabs>
        <w:spacing w:line="276" w:lineRule="auto"/>
        <w:ind w:left="284"/>
        <w:contextualSpacing w:val="0"/>
        <w:jc w:val="both"/>
      </w:pPr>
      <w:r w:rsidRPr="00491104">
        <w:t>8</w:t>
      </w:r>
      <w:r w:rsidR="009144F5" w:rsidRPr="00491104">
        <w:t>) kontrolowanie obecności uczniów na każdych zajęciach;</w:t>
      </w:r>
    </w:p>
    <w:p w14:paraId="3D9B43D3" w14:textId="77777777" w:rsidR="009144F5" w:rsidRPr="00491104" w:rsidRDefault="00C14429" w:rsidP="00AF4829">
      <w:pPr>
        <w:pStyle w:val="Akapitzlist"/>
        <w:tabs>
          <w:tab w:val="left" w:pos="284"/>
        </w:tabs>
        <w:spacing w:line="276" w:lineRule="auto"/>
        <w:ind w:left="284"/>
        <w:contextualSpacing w:val="0"/>
        <w:jc w:val="both"/>
      </w:pPr>
      <w:r w:rsidRPr="00491104">
        <w:t>9</w:t>
      </w:r>
      <w:r w:rsidR="009144F5" w:rsidRPr="00491104">
        <w:t>) pełnienie dyżurów zgodnie z opracowanym harmonogramem;</w:t>
      </w:r>
    </w:p>
    <w:p w14:paraId="0885CF6C" w14:textId="77777777" w:rsidR="009144F5" w:rsidRPr="00491104" w:rsidRDefault="00C14429" w:rsidP="00AF4829">
      <w:pPr>
        <w:pStyle w:val="Akapitzlist"/>
        <w:tabs>
          <w:tab w:val="left" w:pos="284"/>
        </w:tabs>
        <w:spacing w:line="276" w:lineRule="auto"/>
        <w:ind w:left="284"/>
        <w:contextualSpacing w:val="0"/>
        <w:jc w:val="both"/>
      </w:pPr>
      <w:r w:rsidRPr="00491104">
        <w:t>10</w:t>
      </w:r>
      <w:r w:rsidR="009144F5" w:rsidRPr="00491104">
        <w:t>) aktywne uczestniczenie w zebraniach Rady Pedagogicznej;</w:t>
      </w:r>
    </w:p>
    <w:p w14:paraId="10730694" w14:textId="77777777" w:rsidR="009144F5" w:rsidRPr="00491104" w:rsidRDefault="009144F5" w:rsidP="00AF4829">
      <w:pPr>
        <w:pStyle w:val="Akapitzlist"/>
        <w:tabs>
          <w:tab w:val="left" w:pos="284"/>
        </w:tabs>
        <w:spacing w:line="276" w:lineRule="auto"/>
        <w:ind w:left="284"/>
        <w:contextualSpacing w:val="0"/>
        <w:jc w:val="both"/>
      </w:pPr>
      <w:r w:rsidRPr="00491104">
        <w:t>1</w:t>
      </w:r>
      <w:r w:rsidR="00C14429" w:rsidRPr="00491104">
        <w:t>1</w:t>
      </w:r>
      <w:r w:rsidRPr="00491104">
        <w:t>) udział w przeprowadzaniu egzaminu ósmoklasisty;</w:t>
      </w:r>
    </w:p>
    <w:p w14:paraId="27D012EA" w14:textId="77777777" w:rsidR="00F02AEC" w:rsidRPr="00491104" w:rsidRDefault="00F02AEC" w:rsidP="00AF4829">
      <w:pPr>
        <w:pStyle w:val="Akapitzlist"/>
        <w:tabs>
          <w:tab w:val="left" w:pos="284"/>
        </w:tabs>
        <w:spacing w:line="276" w:lineRule="auto"/>
        <w:ind w:left="284"/>
        <w:contextualSpacing w:val="0"/>
        <w:jc w:val="both"/>
      </w:pPr>
      <w:r w:rsidRPr="00491104">
        <w:t>12) wykonanie innych poleceń służbowych i zadań statutowych z</w:t>
      </w:r>
      <w:r w:rsidR="001A3288">
        <w:t>leconych przez Dyrektora Szkoły;</w:t>
      </w:r>
    </w:p>
    <w:p w14:paraId="747268DB" w14:textId="77777777" w:rsidR="00F02AEC" w:rsidRPr="00491104" w:rsidRDefault="00F02AEC" w:rsidP="00AF4829">
      <w:pPr>
        <w:pStyle w:val="Akapitzlist"/>
        <w:tabs>
          <w:tab w:val="left" w:pos="284"/>
        </w:tabs>
        <w:spacing w:line="276" w:lineRule="auto"/>
        <w:ind w:left="284"/>
        <w:contextualSpacing w:val="0"/>
        <w:jc w:val="both"/>
      </w:pPr>
      <w:r w:rsidRPr="00491104">
        <w:t xml:space="preserve">13) przygotowanie uczniów do konkursów i olimpiad przedmiotowych oraz innych form współzawodnictwa w sporcie i nauce; </w:t>
      </w:r>
    </w:p>
    <w:p w14:paraId="642D8F32" w14:textId="77777777" w:rsidR="00F02AEC" w:rsidRPr="00491104" w:rsidRDefault="00F02AEC" w:rsidP="00AF4829">
      <w:pPr>
        <w:pStyle w:val="Akapitzlist"/>
        <w:tabs>
          <w:tab w:val="left" w:pos="284"/>
        </w:tabs>
        <w:spacing w:line="276" w:lineRule="auto"/>
        <w:ind w:left="284"/>
        <w:contextualSpacing w:val="0"/>
        <w:jc w:val="both"/>
      </w:pPr>
      <w:r w:rsidRPr="00491104">
        <w:t>14) udziel</w:t>
      </w:r>
      <w:r w:rsidR="00197545" w:rsidRPr="00491104">
        <w:t>a</w:t>
      </w:r>
      <w:r w:rsidRPr="00491104">
        <w:t xml:space="preserve">nie indywidualnej pomocy uczniom w przezwyciężaniu problemów w nauce; </w:t>
      </w:r>
    </w:p>
    <w:p w14:paraId="42DB51E6" w14:textId="7E2B01A4" w:rsidR="00F02AEC" w:rsidRDefault="00F02AEC" w:rsidP="00AF4829">
      <w:pPr>
        <w:tabs>
          <w:tab w:val="left" w:pos="284"/>
        </w:tabs>
        <w:spacing w:line="276" w:lineRule="auto"/>
        <w:ind w:left="284"/>
        <w:jc w:val="both"/>
        <w:rPr>
          <w:rFonts w:cs="Times New Roman"/>
        </w:rPr>
      </w:pPr>
      <w:r w:rsidRPr="00491104">
        <w:rPr>
          <w:rFonts w:cs="Times New Roman"/>
        </w:rPr>
        <w:t>15) rozpoznawanie indywidualnych potrzeb rozwojowych i edukacyjnych oraz możliwości psychofizycznych uczniów, w tym zainteresowań i uzdolnień oraz niezwłoczne udzielanie uczniowi pomocy psychologiczno-pedagogicznej w trakcie bieżącej z nim pracy</w:t>
      </w:r>
      <w:r w:rsidR="00374CD4">
        <w:rPr>
          <w:rFonts w:cs="Times New Roman"/>
        </w:rPr>
        <w:t>.</w:t>
      </w:r>
    </w:p>
    <w:p w14:paraId="52EAFC3E" w14:textId="2FB5E369" w:rsidR="00374CD4" w:rsidRPr="00491104" w:rsidRDefault="00374CD4" w:rsidP="00AF4829">
      <w:pPr>
        <w:tabs>
          <w:tab w:val="left" w:pos="284"/>
        </w:tabs>
        <w:spacing w:line="276" w:lineRule="auto"/>
        <w:ind w:left="284"/>
        <w:jc w:val="both"/>
        <w:rPr>
          <w:rFonts w:cs="Times New Roman"/>
        </w:rPr>
      </w:pPr>
    </w:p>
    <w:p w14:paraId="566F3B99" w14:textId="5808FB33" w:rsidR="00F02AEC" w:rsidRDefault="00B17401" w:rsidP="00B17401">
      <w:pPr>
        <w:pStyle w:val="Tekstpodstawowy"/>
        <w:spacing w:after="0" w:line="276" w:lineRule="auto"/>
        <w:jc w:val="center"/>
        <w:rPr>
          <w:rFonts w:cs="Times New Roman"/>
          <w:b/>
          <w:szCs w:val="24"/>
        </w:rPr>
      </w:pPr>
      <w:r w:rsidRPr="00491104">
        <w:rPr>
          <w:rFonts w:cs="Times New Roman"/>
          <w:b/>
          <w:szCs w:val="24"/>
        </w:rPr>
        <w:t>§ 71</w:t>
      </w:r>
      <w:r>
        <w:rPr>
          <w:rFonts w:cs="Times New Roman"/>
          <w:b/>
          <w:szCs w:val="24"/>
        </w:rPr>
        <w:t>.</w:t>
      </w:r>
    </w:p>
    <w:p w14:paraId="6B99C27E" w14:textId="77777777" w:rsidR="00B17401" w:rsidRPr="00EB5322" w:rsidRDefault="00B17401" w:rsidP="00B17401">
      <w:pPr>
        <w:pStyle w:val="Tekstpodstawowy"/>
        <w:spacing w:after="0" w:line="276" w:lineRule="auto"/>
        <w:jc w:val="center"/>
        <w:rPr>
          <w:rFonts w:cs="Times New Roman"/>
          <w:b/>
          <w:szCs w:val="24"/>
        </w:rPr>
      </w:pPr>
    </w:p>
    <w:p w14:paraId="044E4D5A" w14:textId="77777777" w:rsidR="00F02AEC" w:rsidRPr="00491104" w:rsidRDefault="00F02AEC" w:rsidP="00C07A8C">
      <w:pPr>
        <w:spacing w:line="276" w:lineRule="auto"/>
        <w:jc w:val="both"/>
        <w:rPr>
          <w:rFonts w:cs="Times New Roman"/>
        </w:rPr>
      </w:pPr>
      <w:r w:rsidRPr="00491104">
        <w:rPr>
          <w:rFonts w:cs="Times New Roman"/>
        </w:rPr>
        <w:t>1. Odpowiedzialności za jakość i wyniki pracy dydaktycznej, wychowawczej</w:t>
      </w:r>
      <w:r w:rsidR="00092E23">
        <w:rPr>
          <w:rFonts w:cs="Times New Roman"/>
        </w:rPr>
        <w:t xml:space="preserve"> </w:t>
      </w:r>
      <w:r w:rsidRPr="00491104">
        <w:rPr>
          <w:rFonts w:cs="Times New Roman"/>
        </w:rPr>
        <w:t>i opiekuńczej towarzyszą szczególne uprawnienia w zakresie kształcenia</w:t>
      </w:r>
      <w:r w:rsidR="00092E23">
        <w:rPr>
          <w:rFonts w:cs="Times New Roman"/>
        </w:rPr>
        <w:t xml:space="preserve"> </w:t>
      </w:r>
      <w:r w:rsidRPr="00491104">
        <w:rPr>
          <w:rFonts w:cs="Times New Roman"/>
        </w:rPr>
        <w:t>i wychowania, w jakie nauczycieli wyposaża zewnętrzne prawo stanowione oraz prawo wewnątrzszkolne</w:t>
      </w:r>
      <w:r w:rsidR="00197545" w:rsidRPr="00491104">
        <w:rPr>
          <w:rFonts w:cs="Times New Roman"/>
        </w:rPr>
        <w:t>.</w:t>
      </w:r>
    </w:p>
    <w:p w14:paraId="4AFA3755" w14:textId="77777777" w:rsidR="00F02AEC" w:rsidRPr="00491104" w:rsidRDefault="00F02AEC" w:rsidP="00C07A8C">
      <w:pPr>
        <w:spacing w:line="276" w:lineRule="auto"/>
        <w:jc w:val="both"/>
        <w:rPr>
          <w:rFonts w:cs="Times New Roman"/>
        </w:rPr>
      </w:pPr>
      <w:r w:rsidRPr="00491104">
        <w:rPr>
          <w:rFonts w:cs="Times New Roman"/>
        </w:rPr>
        <w:t>2.Nauczyciel posiada następujące uprawnienia:</w:t>
      </w:r>
    </w:p>
    <w:p w14:paraId="7C299636" w14:textId="77777777" w:rsidR="00F02AEC" w:rsidRPr="00491104" w:rsidRDefault="00F02AEC" w:rsidP="00AF4829">
      <w:pPr>
        <w:spacing w:line="276" w:lineRule="auto"/>
        <w:ind w:left="284"/>
        <w:jc w:val="both"/>
        <w:rPr>
          <w:rFonts w:cs="Times New Roman"/>
        </w:rPr>
      </w:pPr>
      <w:r w:rsidRPr="00491104">
        <w:rPr>
          <w:rFonts w:cs="Times New Roman"/>
        </w:rPr>
        <w:t>1) wyboru i opracowania programu nauczania</w:t>
      </w:r>
      <w:r w:rsidR="00197545" w:rsidRPr="00491104">
        <w:rPr>
          <w:rFonts w:cs="Times New Roman"/>
        </w:rPr>
        <w:t>;</w:t>
      </w:r>
    </w:p>
    <w:p w14:paraId="627489C1" w14:textId="77777777" w:rsidR="00197545" w:rsidRPr="00491104" w:rsidRDefault="00F02AEC" w:rsidP="00AF4829">
      <w:pPr>
        <w:pStyle w:val="Tekstpodstawowy"/>
        <w:spacing w:after="0" w:line="276" w:lineRule="auto"/>
        <w:ind w:left="284"/>
        <w:jc w:val="both"/>
        <w:rPr>
          <w:rFonts w:eastAsia="Calibri" w:cs="Times New Roman"/>
          <w:szCs w:val="24"/>
          <w:lang w:eastAsia="en-US"/>
        </w:rPr>
      </w:pPr>
      <w:r w:rsidRPr="00491104">
        <w:rPr>
          <w:rFonts w:cs="Times New Roman"/>
          <w:szCs w:val="24"/>
        </w:rPr>
        <w:t>2)</w:t>
      </w:r>
      <w:r w:rsidR="00275973">
        <w:rPr>
          <w:rFonts w:cs="Times New Roman"/>
          <w:szCs w:val="24"/>
        </w:rPr>
        <w:t xml:space="preserve"> </w:t>
      </w:r>
      <w:r w:rsidRPr="00491104">
        <w:rPr>
          <w:rFonts w:cs="Times New Roman"/>
          <w:bCs/>
          <w:szCs w:val="24"/>
        </w:rPr>
        <w:t xml:space="preserve">wyboru </w:t>
      </w:r>
      <w:r w:rsidR="00275973">
        <w:rPr>
          <w:rFonts w:eastAsia="Calibri" w:cs="Times New Roman"/>
          <w:szCs w:val="24"/>
          <w:lang w:eastAsia="en-US"/>
        </w:rPr>
        <w:t>metod nauczania i wychowania</w:t>
      </w:r>
      <w:r w:rsidRPr="00491104">
        <w:rPr>
          <w:rFonts w:eastAsia="Calibri" w:cs="Times New Roman"/>
          <w:szCs w:val="24"/>
          <w:lang w:eastAsia="en-US"/>
        </w:rPr>
        <w:t xml:space="preserve"> w realizacji programu nauczania</w:t>
      </w:r>
      <w:r w:rsidR="00197545" w:rsidRPr="00491104">
        <w:rPr>
          <w:rFonts w:eastAsia="Calibri" w:cs="Times New Roman"/>
          <w:szCs w:val="24"/>
          <w:lang w:eastAsia="en-US"/>
        </w:rPr>
        <w:t>;</w:t>
      </w:r>
    </w:p>
    <w:p w14:paraId="2BD59FEF" w14:textId="77777777" w:rsidR="00F02AEC" w:rsidRPr="00491104" w:rsidRDefault="00F02AEC" w:rsidP="00AF4829">
      <w:pPr>
        <w:pStyle w:val="Tekstpodstawowy"/>
        <w:spacing w:after="0" w:line="276" w:lineRule="auto"/>
        <w:ind w:left="284"/>
        <w:jc w:val="both"/>
        <w:rPr>
          <w:rFonts w:cs="Times New Roman"/>
          <w:bCs/>
          <w:szCs w:val="24"/>
        </w:rPr>
      </w:pPr>
      <w:r w:rsidRPr="00491104">
        <w:rPr>
          <w:rFonts w:eastAsia="Calibri" w:cs="Times New Roman"/>
          <w:szCs w:val="24"/>
          <w:lang w:eastAsia="en-US"/>
        </w:rPr>
        <w:t>3)</w:t>
      </w:r>
      <w:r w:rsidR="00275973">
        <w:rPr>
          <w:rFonts w:eastAsia="Calibri" w:cs="Times New Roman"/>
          <w:szCs w:val="24"/>
          <w:lang w:eastAsia="en-US"/>
        </w:rPr>
        <w:t xml:space="preserve"> </w:t>
      </w:r>
      <w:r w:rsidRPr="00491104">
        <w:rPr>
          <w:rFonts w:eastAsia="Calibri" w:cs="Times New Roman"/>
          <w:szCs w:val="24"/>
          <w:lang w:eastAsia="en-US"/>
        </w:rPr>
        <w:t>wyboru podręczników i innych pomocy naukowych</w:t>
      </w:r>
      <w:r w:rsidR="00197545" w:rsidRPr="00491104">
        <w:rPr>
          <w:rFonts w:eastAsia="Calibri" w:cs="Times New Roman"/>
          <w:szCs w:val="24"/>
          <w:lang w:eastAsia="en-US"/>
        </w:rPr>
        <w:t>.</w:t>
      </w:r>
    </w:p>
    <w:p w14:paraId="3D65601A" w14:textId="77777777" w:rsidR="00F02AEC" w:rsidRPr="00491104" w:rsidRDefault="00197545" w:rsidP="00C07A8C">
      <w:pPr>
        <w:pStyle w:val="Default"/>
        <w:spacing w:line="276" w:lineRule="auto"/>
        <w:jc w:val="both"/>
        <w:rPr>
          <w:color w:val="auto"/>
        </w:rPr>
      </w:pPr>
      <w:r w:rsidRPr="00491104">
        <w:rPr>
          <w:color w:val="auto"/>
        </w:rPr>
        <w:t>3.</w:t>
      </w:r>
      <w:r w:rsidR="00F02AEC" w:rsidRPr="00491104">
        <w:rPr>
          <w:color w:val="auto"/>
        </w:rPr>
        <w:t xml:space="preserve">Nauczyciel ponosi odpowiedzialność za: </w:t>
      </w:r>
    </w:p>
    <w:p w14:paraId="75249BD6" w14:textId="77777777" w:rsidR="00F02AEC" w:rsidRPr="00491104" w:rsidRDefault="00F02AEC" w:rsidP="00AF4829">
      <w:pPr>
        <w:pStyle w:val="Default"/>
        <w:spacing w:line="276" w:lineRule="auto"/>
        <w:ind w:left="284"/>
        <w:jc w:val="both"/>
        <w:rPr>
          <w:color w:val="auto"/>
        </w:rPr>
      </w:pPr>
      <w:r w:rsidRPr="00491104">
        <w:rPr>
          <w:color w:val="auto"/>
        </w:rPr>
        <w:t>1)</w:t>
      </w:r>
      <w:r w:rsidR="00AF4829">
        <w:rPr>
          <w:color w:val="auto"/>
        </w:rPr>
        <w:t xml:space="preserve"> </w:t>
      </w:r>
      <w:r w:rsidRPr="00491104">
        <w:rPr>
          <w:color w:val="auto"/>
        </w:rPr>
        <w:t>życie, zdrowie i bezpieczeństwo uczniów podczas zajęć prowadzonych w Szkole i poza nią;</w:t>
      </w:r>
    </w:p>
    <w:p w14:paraId="187B4B25" w14:textId="77777777" w:rsidR="00F02AEC" w:rsidRPr="00491104" w:rsidRDefault="00F02AEC" w:rsidP="00AF4829">
      <w:pPr>
        <w:pStyle w:val="Default"/>
        <w:spacing w:line="276" w:lineRule="auto"/>
        <w:ind w:left="284"/>
        <w:jc w:val="both"/>
        <w:rPr>
          <w:color w:val="auto"/>
        </w:rPr>
      </w:pPr>
      <w:r w:rsidRPr="00491104">
        <w:rPr>
          <w:color w:val="auto"/>
        </w:rPr>
        <w:t>2) prawidłowy przebieg prowadzonych przez siebie zajęć dydaktyczno-wychowawczych i</w:t>
      </w:r>
      <w:r w:rsidR="00197545" w:rsidRPr="00491104">
        <w:rPr>
          <w:color w:val="auto"/>
        </w:rPr>
        <w:t> </w:t>
      </w:r>
      <w:r w:rsidRPr="00491104">
        <w:rPr>
          <w:color w:val="auto"/>
        </w:rPr>
        <w:t xml:space="preserve">stosowanie właściwych metod i form pracy; </w:t>
      </w:r>
    </w:p>
    <w:p w14:paraId="4CFE7B38" w14:textId="77777777" w:rsidR="00F02AEC" w:rsidRPr="00491104" w:rsidRDefault="00F02AEC" w:rsidP="00AF4829">
      <w:pPr>
        <w:pStyle w:val="Default"/>
        <w:spacing w:line="276" w:lineRule="auto"/>
        <w:ind w:left="284"/>
        <w:jc w:val="both"/>
        <w:rPr>
          <w:color w:val="auto"/>
        </w:rPr>
      </w:pPr>
      <w:r w:rsidRPr="00491104">
        <w:rPr>
          <w:color w:val="auto"/>
        </w:rPr>
        <w:t xml:space="preserve">3) podnoszenie jakości pracy dydaktyczno-wychowawczej; </w:t>
      </w:r>
    </w:p>
    <w:p w14:paraId="59C9F6B3" w14:textId="77777777" w:rsidR="00F02AEC" w:rsidRPr="00491104" w:rsidRDefault="00275973" w:rsidP="00AF4829">
      <w:pPr>
        <w:pStyle w:val="Default"/>
        <w:spacing w:line="276" w:lineRule="auto"/>
        <w:ind w:left="284"/>
        <w:jc w:val="both"/>
        <w:rPr>
          <w:color w:val="auto"/>
        </w:rPr>
      </w:pPr>
      <w:r>
        <w:rPr>
          <w:color w:val="auto"/>
        </w:rPr>
        <w:t xml:space="preserve">4) </w:t>
      </w:r>
      <w:r w:rsidR="00F02AEC" w:rsidRPr="00491104">
        <w:rPr>
          <w:color w:val="auto"/>
        </w:rPr>
        <w:t>doskonalenie umiejętności dydaktycznych i podnoszenie poziomu wiedzy merytorycznej;</w:t>
      </w:r>
    </w:p>
    <w:p w14:paraId="340A0553" w14:textId="77777777" w:rsidR="00F02AEC" w:rsidRPr="00491104" w:rsidRDefault="00197545" w:rsidP="00AF4829">
      <w:pPr>
        <w:pStyle w:val="Default"/>
        <w:spacing w:line="276" w:lineRule="auto"/>
        <w:ind w:left="284"/>
        <w:jc w:val="both"/>
        <w:rPr>
          <w:color w:val="auto"/>
        </w:rPr>
      </w:pPr>
      <w:r w:rsidRPr="00491104">
        <w:rPr>
          <w:color w:val="auto"/>
        </w:rPr>
        <w:t>5</w:t>
      </w:r>
      <w:r w:rsidR="00F02AEC" w:rsidRPr="00491104">
        <w:rPr>
          <w:color w:val="auto"/>
        </w:rPr>
        <w:t>) realizację</w:t>
      </w:r>
      <w:r w:rsidR="00092E23">
        <w:rPr>
          <w:color w:val="auto"/>
        </w:rPr>
        <w:t xml:space="preserve"> </w:t>
      </w:r>
      <w:r w:rsidR="00F02AEC" w:rsidRPr="00491104">
        <w:rPr>
          <w:i/>
          <w:iCs/>
          <w:color w:val="auto"/>
        </w:rPr>
        <w:t>Programu wychowawczo-profilaktycznego Szkoły</w:t>
      </w:r>
      <w:r w:rsidR="00F02AEC" w:rsidRPr="00491104">
        <w:rPr>
          <w:color w:val="auto"/>
        </w:rPr>
        <w:t xml:space="preserve">; </w:t>
      </w:r>
    </w:p>
    <w:p w14:paraId="7F7B01E3" w14:textId="77777777" w:rsidR="00F02AEC" w:rsidRPr="00491104" w:rsidRDefault="00092E23" w:rsidP="00AF4829">
      <w:pPr>
        <w:pStyle w:val="Default"/>
        <w:spacing w:line="276" w:lineRule="auto"/>
        <w:ind w:left="284"/>
        <w:jc w:val="both"/>
        <w:rPr>
          <w:color w:val="auto"/>
        </w:rPr>
      </w:pPr>
      <w:r>
        <w:rPr>
          <w:color w:val="auto"/>
        </w:rPr>
        <w:t>6</w:t>
      </w:r>
      <w:r w:rsidR="00F02AEC" w:rsidRPr="00491104">
        <w:rPr>
          <w:color w:val="auto"/>
        </w:rPr>
        <w:t>) dostosowanie form i metod pracy zgodnie z indywidualnymi potrzebami i</w:t>
      </w:r>
      <w:r w:rsidR="00197545" w:rsidRPr="00491104">
        <w:rPr>
          <w:color w:val="auto"/>
        </w:rPr>
        <w:t> </w:t>
      </w:r>
      <w:r w:rsidR="00F02AEC" w:rsidRPr="00491104">
        <w:rPr>
          <w:color w:val="auto"/>
        </w:rPr>
        <w:t xml:space="preserve">możliwościami uczniów; </w:t>
      </w:r>
    </w:p>
    <w:p w14:paraId="2D045F45" w14:textId="77777777" w:rsidR="00F02AEC" w:rsidRPr="00491104" w:rsidRDefault="00092E23" w:rsidP="00AF4829">
      <w:pPr>
        <w:pStyle w:val="Default"/>
        <w:spacing w:line="276" w:lineRule="auto"/>
        <w:ind w:left="284"/>
        <w:jc w:val="both"/>
        <w:rPr>
          <w:color w:val="auto"/>
        </w:rPr>
      </w:pPr>
      <w:r>
        <w:rPr>
          <w:color w:val="auto"/>
        </w:rPr>
        <w:t>7</w:t>
      </w:r>
      <w:r w:rsidR="00F02AEC" w:rsidRPr="00491104">
        <w:rPr>
          <w:color w:val="auto"/>
        </w:rPr>
        <w:t xml:space="preserve">) przestrzeganie wewnątrzszkolnych zasad, warunków i sposobu oceniania; </w:t>
      </w:r>
    </w:p>
    <w:p w14:paraId="1BC7B302" w14:textId="77777777" w:rsidR="00F02AEC" w:rsidRPr="00491104" w:rsidRDefault="00092E23" w:rsidP="00AF4829">
      <w:pPr>
        <w:pStyle w:val="Default"/>
        <w:spacing w:line="276" w:lineRule="auto"/>
        <w:ind w:left="284"/>
        <w:jc w:val="both"/>
        <w:rPr>
          <w:color w:val="auto"/>
        </w:rPr>
      </w:pPr>
      <w:r>
        <w:rPr>
          <w:color w:val="auto"/>
        </w:rPr>
        <w:t>8</w:t>
      </w:r>
      <w:r w:rsidR="00F02AEC" w:rsidRPr="00491104">
        <w:rPr>
          <w:color w:val="auto"/>
        </w:rPr>
        <w:t xml:space="preserve">) dbałość o pomoce dydaktyczno – wychowawcze i sprzęt Szkoły. </w:t>
      </w:r>
    </w:p>
    <w:p w14:paraId="572B1E81" w14:textId="110C16BA" w:rsidR="00F02AEC" w:rsidRDefault="00197545" w:rsidP="00C07A8C">
      <w:pPr>
        <w:pStyle w:val="Default"/>
        <w:spacing w:line="276" w:lineRule="auto"/>
        <w:jc w:val="both"/>
        <w:rPr>
          <w:color w:val="auto"/>
        </w:rPr>
      </w:pPr>
      <w:r w:rsidRPr="00491104">
        <w:rPr>
          <w:color w:val="auto"/>
        </w:rPr>
        <w:t>4</w:t>
      </w:r>
      <w:r w:rsidR="00F02AEC" w:rsidRPr="00491104">
        <w:rPr>
          <w:color w:val="auto"/>
        </w:rPr>
        <w:t xml:space="preserve">. Praca nauczyciela podlega ocenie zgodnie z odrębnymi przepisami. </w:t>
      </w:r>
    </w:p>
    <w:p w14:paraId="17D0A9ED" w14:textId="3B13A018" w:rsidR="00B17401" w:rsidRDefault="00B17401" w:rsidP="00C07A8C">
      <w:pPr>
        <w:pStyle w:val="Default"/>
        <w:spacing w:line="276" w:lineRule="auto"/>
        <w:jc w:val="both"/>
        <w:rPr>
          <w:color w:val="auto"/>
        </w:rPr>
      </w:pPr>
    </w:p>
    <w:p w14:paraId="7AF19EFE" w14:textId="226D7428" w:rsidR="00B17401" w:rsidRDefault="00B17401" w:rsidP="00C07A8C">
      <w:pPr>
        <w:pStyle w:val="Default"/>
        <w:spacing w:line="276" w:lineRule="auto"/>
        <w:jc w:val="both"/>
        <w:rPr>
          <w:color w:val="auto"/>
        </w:rPr>
      </w:pPr>
    </w:p>
    <w:p w14:paraId="5054BA73" w14:textId="77777777" w:rsidR="00E8754C" w:rsidRPr="00EB5322" w:rsidRDefault="00E8754C" w:rsidP="00E8754C">
      <w:pPr>
        <w:pStyle w:val="Tekstpodstawowy"/>
        <w:spacing w:after="0" w:line="276" w:lineRule="auto"/>
        <w:jc w:val="center"/>
        <w:rPr>
          <w:rFonts w:cs="Times New Roman"/>
          <w:b/>
          <w:szCs w:val="24"/>
        </w:rPr>
      </w:pPr>
      <w:r w:rsidRPr="00491104">
        <w:rPr>
          <w:rFonts w:cs="Times New Roman"/>
          <w:b/>
          <w:szCs w:val="24"/>
        </w:rPr>
        <w:t>§ 72</w:t>
      </w:r>
      <w:r>
        <w:rPr>
          <w:rFonts w:cs="Times New Roman"/>
          <w:b/>
          <w:szCs w:val="24"/>
        </w:rPr>
        <w:t>.</w:t>
      </w:r>
    </w:p>
    <w:p w14:paraId="362AC6AA" w14:textId="77777777" w:rsidR="00E8754C" w:rsidRDefault="00E8754C" w:rsidP="00E8754C">
      <w:pPr>
        <w:pStyle w:val="StylArialPo12pt"/>
        <w:spacing w:after="0" w:line="276" w:lineRule="auto"/>
        <w:ind w:left="0" w:firstLine="0"/>
        <w:rPr>
          <w:rStyle w:val="Stylpunkt"/>
          <w:rFonts w:ascii="Times New Roman" w:hAnsi="Times New Roman"/>
          <w:szCs w:val="24"/>
        </w:rPr>
      </w:pPr>
    </w:p>
    <w:p w14:paraId="72A31C13" w14:textId="3CAF8FC1" w:rsidR="00E8754C" w:rsidRPr="00491104" w:rsidRDefault="00E8754C" w:rsidP="00E8754C">
      <w:pPr>
        <w:pStyle w:val="StylArialPo12pt"/>
        <w:spacing w:after="0" w:line="276" w:lineRule="auto"/>
        <w:ind w:left="0" w:firstLine="0"/>
        <w:rPr>
          <w:rStyle w:val="Stylpunkt"/>
          <w:rFonts w:ascii="Times New Roman" w:hAnsi="Times New Roman"/>
          <w:szCs w:val="24"/>
        </w:rPr>
      </w:pPr>
      <w:r>
        <w:rPr>
          <w:rStyle w:val="Stylpunkt"/>
          <w:rFonts w:ascii="Times New Roman" w:hAnsi="Times New Roman"/>
          <w:szCs w:val="24"/>
        </w:rPr>
        <w:t xml:space="preserve">1. </w:t>
      </w:r>
      <w:r w:rsidRPr="00491104">
        <w:rPr>
          <w:rStyle w:val="Stylpunkt"/>
          <w:rFonts w:ascii="Times New Roman" w:hAnsi="Times New Roman"/>
          <w:szCs w:val="24"/>
        </w:rPr>
        <w:t>Dyrektor powierza każdy oddział szczególnej opiece wychowawczej jednemu nauczycielowi uczącemu w tym oddziale.</w:t>
      </w:r>
    </w:p>
    <w:p w14:paraId="7678F0A6" w14:textId="77777777" w:rsidR="00E8754C" w:rsidRPr="00491104" w:rsidRDefault="00E8754C" w:rsidP="00E8754C">
      <w:pPr>
        <w:pStyle w:val="StylArialPo12pt"/>
        <w:spacing w:after="0" w:line="276" w:lineRule="auto"/>
        <w:ind w:left="0" w:firstLine="0"/>
        <w:rPr>
          <w:rStyle w:val="Stylpunkt"/>
          <w:rFonts w:ascii="Times New Roman" w:hAnsi="Times New Roman"/>
          <w:i/>
          <w:szCs w:val="24"/>
        </w:rPr>
      </w:pPr>
      <w:r w:rsidRPr="00491104">
        <w:rPr>
          <w:rFonts w:ascii="Times New Roman" w:hAnsi="Times New Roman"/>
          <w:szCs w:val="24"/>
        </w:rPr>
        <w:t>2. Dla zapewnienia ciągłości i skuteczności pracy wychowawczej wychowawca opiekuje się danym oddziałem w ciągu całego etapu edukacyjnego.</w:t>
      </w:r>
    </w:p>
    <w:p w14:paraId="18B508DE" w14:textId="77777777" w:rsidR="00E8754C" w:rsidRDefault="00E8754C" w:rsidP="00E8754C">
      <w:pPr>
        <w:pStyle w:val="Akapitzlist"/>
        <w:spacing w:line="276" w:lineRule="auto"/>
        <w:ind w:left="0"/>
        <w:jc w:val="both"/>
      </w:pPr>
      <w:r w:rsidRPr="00491104">
        <w:t>3. Dyrektor może podjąć decyzję o zmian</w:t>
      </w:r>
      <w:r>
        <w:t>ie wychowawcy w danym oddziale:</w:t>
      </w:r>
    </w:p>
    <w:p w14:paraId="7421EA29" w14:textId="77777777" w:rsidR="00E8754C" w:rsidRDefault="00E8754C" w:rsidP="00E8754C">
      <w:pPr>
        <w:pStyle w:val="Akapitzlist"/>
        <w:spacing w:line="276" w:lineRule="auto"/>
        <w:ind w:left="284"/>
        <w:jc w:val="both"/>
      </w:pPr>
      <w:r w:rsidRPr="00491104">
        <w:t>1) z przyczyn organizacyjnych;</w:t>
      </w:r>
    </w:p>
    <w:p w14:paraId="54212BF7" w14:textId="77777777" w:rsidR="00E8754C" w:rsidRDefault="00E8754C" w:rsidP="00E8754C">
      <w:pPr>
        <w:pStyle w:val="Akapitzlist"/>
        <w:spacing w:line="276" w:lineRule="auto"/>
        <w:ind w:left="284"/>
        <w:jc w:val="both"/>
      </w:pPr>
      <w:r w:rsidRPr="00491104">
        <w:t>2)  z przyczyn losowych (choroba, odejście ze szkoły);</w:t>
      </w:r>
    </w:p>
    <w:p w14:paraId="17A0935A" w14:textId="77777777" w:rsidR="00E8754C" w:rsidRDefault="00E8754C" w:rsidP="00E8754C">
      <w:pPr>
        <w:pStyle w:val="Akapitzlist"/>
        <w:spacing w:line="276" w:lineRule="auto"/>
        <w:ind w:left="284"/>
        <w:jc w:val="both"/>
      </w:pPr>
      <w:r w:rsidRPr="00491104">
        <w:t>3) w przypadku rażącego naruszania obowiązków wychowawcy lub etyki zawodu nauczyciela;</w:t>
      </w:r>
    </w:p>
    <w:p w14:paraId="06419766" w14:textId="77777777" w:rsidR="00E8754C" w:rsidRPr="00491104" w:rsidRDefault="00E8754C" w:rsidP="00E8754C">
      <w:pPr>
        <w:pStyle w:val="Akapitzlist"/>
        <w:spacing w:line="276" w:lineRule="auto"/>
        <w:ind w:left="284"/>
        <w:jc w:val="both"/>
      </w:pPr>
      <w:r w:rsidRPr="00491104">
        <w:t xml:space="preserve">4) na umotywowany wniosek ⅔ rodziców Dyrektor szkoły po zasięgnięciu opinii Rady Pedagogicznej i rozmowie z nauczycielem może powierzyć funkcję wychowawcy klasy innemu nauczycielowi. Wykonanie decyzji nie może kolidować z organizacją pracy szkoły. Obowiązuje 14 dniowy termin załatwienia sprawy. Od decyzji dyrektora szkoły stronom przysługuje odwołanie do organu sprawującego nadzór pedagogiczny z </w:t>
      </w:r>
      <w:r>
        <w:t> </w:t>
      </w:r>
      <w:r w:rsidRPr="00491104">
        <w:t>zachowaniem drogi</w:t>
      </w:r>
      <w:r>
        <w:t xml:space="preserve"> </w:t>
      </w:r>
      <w:r w:rsidRPr="00491104">
        <w:t>służbowej.</w:t>
      </w:r>
    </w:p>
    <w:p w14:paraId="1D59E445" w14:textId="77777777" w:rsidR="00E8754C" w:rsidRPr="00491104" w:rsidRDefault="00E8754C" w:rsidP="00E8754C">
      <w:pPr>
        <w:pStyle w:val="Akapitzlist"/>
        <w:spacing w:line="276" w:lineRule="auto"/>
        <w:ind w:left="0"/>
        <w:jc w:val="both"/>
      </w:pPr>
      <w:r w:rsidRPr="00491104">
        <w:t>4. Formy spełniania zadań wychowawcy powinny być dostosowane do wieku uczniów, ich potrzeb oraz warunków środowiskowych Szkoły.</w:t>
      </w:r>
    </w:p>
    <w:p w14:paraId="1C96F818" w14:textId="5D81A165" w:rsidR="00E8754C" w:rsidRDefault="00E8754C" w:rsidP="00E8754C">
      <w:pPr>
        <w:pStyle w:val="Tekstpodstawowy"/>
        <w:spacing w:after="0" w:line="276" w:lineRule="auto"/>
        <w:jc w:val="center"/>
        <w:rPr>
          <w:rFonts w:cs="Times New Roman"/>
          <w:b/>
          <w:szCs w:val="24"/>
        </w:rPr>
      </w:pPr>
    </w:p>
    <w:p w14:paraId="7224F0DB" w14:textId="77777777" w:rsidR="00E8754C" w:rsidRPr="00491104" w:rsidRDefault="00E8754C" w:rsidP="00E8754C">
      <w:pPr>
        <w:spacing w:line="276" w:lineRule="auto"/>
        <w:jc w:val="center"/>
        <w:rPr>
          <w:rFonts w:cs="Times New Roman"/>
          <w:b/>
        </w:rPr>
      </w:pPr>
      <w:r w:rsidRPr="00491104">
        <w:rPr>
          <w:rFonts w:cs="Times New Roman"/>
          <w:b/>
        </w:rPr>
        <w:t>§ 73</w:t>
      </w:r>
      <w:r>
        <w:rPr>
          <w:rFonts w:cs="Times New Roman"/>
          <w:b/>
        </w:rPr>
        <w:t>.</w:t>
      </w:r>
    </w:p>
    <w:p w14:paraId="66B88011" w14:textId="78D8EB01" w:rsidR="00E8754C" w:rsidRPr="00491104" w:rsidRDefault="00E8754C" w:rsidP="00C33737">
      <w:pPr>
        <w:pStyle w:val="Tekstpodstawowy"/>
        <w:spacing w:after="0" w:line="276" w:lineRule="auto"/>
        <w:rPr>
          <w:rFonts w:cs="Times New Roman"/>
          <w:b/>
          <w:szCs w:val="24"/>
        </w:rPr>
      </w:pPr>
    </w:p>
    <w:p w14:paraId="4F15F3BA" w14:textId="77777777" w:rsidR="00E8754C" w:rsidRPr="00491104" w:rsidRDefault="00E8754C" w:rsidP="00E8754C">
      <w:pPr>
        <w:pStyle w:val="NormalnyWeb"/>
        <w:spacing w:before="0" w:beforeAutospacing="0" w:after="0" w:afterAutospacing="0" w:line="276" w:lineRule="auto"/>
        <w:jc w:val="both"/>
        <w:rPr>
          <w:i/>
        </w:rPr>
      </w:pPr>
      <w:r w:rsidRPr="00491104">
        <w:t xml:space="preserve">1. Nauczyciel wychowawca powinien opiekować się oddziałem oraz prowadzić pracę wychowawczą w powiązaniu z </w:t>
      </w:r>
      <w:r w:rsidRPr="00491104">
        <w:rPr>
          <w:i/>
        </w:rPr>
        <w:t>Programem wychowawczo - profilaktycznym Szkoły.</w:t>
      </w:r>
    </w:p>
    <w:p w14:paraId="18340176" w14:textId="77777777" w:rsidR="00E8754C" w:rsidRPr="00491104" w:rsidRDefault="00E8754C" w:rsidP="00E8754C">
      <w:pPr>
        <w:spacing w:line="276" w:lineRule="auto"/>
        <w:jc w:val="both"/>
        <w:rPr>
          <w:rFonts w:cs="Times New Roman"/>
        </w:rPr>
      </w:pPr>
      <w:r w:rsidRPr="00491104">
        <w:rPr>
          <w:rFonts w:cs="Times New Roman"/>
        </w:rPr>
        <w:t>2. Obowiązkiem wychowawcy jest na pierwszym zebraniu w nowym roku szkolnym zapoznać rodziców (opiekunów prawnych) z obowiązującą dokumentacją szkolną, w tym z</w:t>
      </w:r>
      <w:r>
        <w:rPr>
          <w:rFonts w:cs="Times New Roman"/>
        </w:rPr>
        <w:t> </w:t>
      </w:r>
      <w:r w:rsidRPr="00491104">
        <w:rPr>
          <w:rFonts w:cs="Times New Roman"/>
        </w:rPr>
        <w:t xml:space="preserve"> wymaganiami i </w:t>
      </w:r>
      <w:r>
        <w:rPr>
          <w:rFonts w:cs="Times New Roman"/>
        </w:rPr>
        <w:t> </w:t>
      </w:r>
      <w:r w:rsidRPr="00491104">
        <w:rPr>
          <w:rFonts w:cs="Times New Roman"/>
        </w:rPr>
        <w:t xml:space="preserve">kryteriami oceniania z poszczególnych przedmiotów i zachowania, trybem ustalania oceny śródrocznej i rocznej oraz uzyskiwania oceny wyższej niż przewidywana z </w:t>
      </w:r>
      <w:r>
        <w:rPr>
          <w:rFonts w:cs="Times New Roman"/>
        </w:rPr>
        <w:t> </w:t>
      </w:r>
      <w:r w:rsidRPr="00491104">
        <w:rPr>
          <w:rFonts w:cs="Times New Roman"/>
        </w:rPr>
        <w:t>poszczególnych zajęć edukacyjnych i zachowania.</w:t>
      </w:r>
    </w:p>
    <w:p w14:paraId="1E28CC02" w14:textId="77777777" w:rsidR="00E8754C" w:rsidRPr="00491104" w:rsidRDefault="00E8754C" w:rsidP="00E8754C">
      <w:pPr>
        <w:pStyle w:val="Default"/>
        <w:spacing w:line="276" w:lineRule="auto"/>
        <w:jc w:val="both"/>
        <w:rPr>
          <w:color w:val="auto"/>
        </w:rPr>
      </w:pPr>
      <w:r w:rsidRPr="00491104">
        <w:t>3.</w:t>
      </w:r>
      <w:r w:rsidRPr="00491104">
        <w:rPr>
          <w:color w:val="auto"/>
        </w:rPr>
        <w:t xml:space="preserve"> Wychowawca klasy jest zobowiązany zapoznać uczniów z: </w:t>
      </w:r>
    </w:p>
    <w:p w14:paraId="1E272EC9" w14:textId="77777777" w:rsidR="00E8754C" w:rsidRPr="00491104" w:rsidRDefault="00E8754C" w:rsidP="00E8754C">
      <w:pPr>
        <w:pStyle w:val="Default"/>
        <w:spacing w:line="276" w:lineRule="auto"/>
        <w:ind w:left="284"/>
        <w:jc w:val="both"/>
        <w:rPr>
          <w:color w:val="auto"/>
        </w:rPr>
      </w:pPr>
      <w:r w:rsidRPr="00491104">
        <w:rPr>
          <w:color w:val="auto"/>
        </w:rPr>
        <w:t xml:space="preserve">1) zasadami postępowania w razie wystąpienia zagrożenia; </w:t>
      </w:r>
    </w:p>
    <w:p w14:paraId="603AA87D" w14:textId="77777777" w:rsidR="00E8754C" w:rsidRPr="00491104" w:rsidRDefault="00E8754C" w:rsidP="00E8754C">
      <w:pPr>
        <w:pStyle w:val="Default"/>
        <w:spacing w:line="276" w:lineRule="auto"/>
        <w:ind w:left="284"/>
        <w:jc w:val="both"/>
        <w:rPr>
          <w:color w:val="auto"/>
        </w:rPr>
      </w:pPr>
      <w:r w:rsidRPr="00491104">
        <w:rPr>
          <w:color w:val="auto"/>
        </w:rPr>
        <w:t xml:space="preserve">2) sygnałami alarmowymi na wypadek zagrożenia; </w:t>
      </w:r>
    </w:p>
    <w:p w14:paraId="455EAA96" w14:textId="77777777" w:rsidR="00E8754C" w:rsidRPr="00491104" w:rsidRDefault="00E8754C" w:rsidP="00E8754C">
      <w:pPr>
        <w:pStyle w:val="Default"/>
        <w:spacing w:line="276" w:lineRule="auto"/>
        <w:ind w:left="284"/>
        <w:jc w:val="both"/>
        <w:rPr>
          <w:color w:val="auto"/>
        </w:rPr>
      </w:pPr>
      <w:r w:rsidRPr="00491104">
        <w:rPr>
          <w:color w:val="auto"/>
        </w:rPr>
        <w:t xml:space="preserve">3) z planami ewakuacji, oznakowaniem dróg ewakuacyjnych; </w:t>
      </w:r>
    </w:p>
    <w:p w14:paraId="5BC31AE7" w14:textId="77777777" w:rsidR="00E8754C" w:rsidRPr="00491104" w:rsidRDefault="00E8754C" w:rsidP="00E8754C">
      <w:pPr>
        <w:spacing w:line="276" w:lineRule="auto"/>
        <w:ind w:left="284"/>
        <w:jc w:val="both"/>
        <w:rPr>
          <w:rFonts w:cs="Times New Roman"/>
        </w:rPr>
      </w:pPr>
      <w:r w:rsidRPr="00491104">
        <w:rPr>
          <w:rFonts w:cs="Times New Roman"/>
        </w:rPr>
        <w:t>4) zasadami zachowania i wynikającymi z tego obowiązkami w czasie zaistniałego zagrożenia.</w:t>
      </w:r>
    </w:p>
    <w:p w14:paraId="66EBE4A9" w14:textId="77777777" w:rsidR="00E8754C" w:rsidRPr="00491104" w:rsidRDefault="00E8754C" w:rsidP="00E8754C">
      <w:pPr>
        <w:pStyle w:val="NormalnyWeb"/>
        <w:spacing w:before="0" w:beforeAutospacing="0" w:after="0" w:afterAutospacing="0" w:line="276" w:lineRule="auto"/>
        <w:jc w:val="both"/>
        <w:rPr>
          <w:i/>
        </w:rPr>
      </w:pPr>
    </w:p>
    <w:p w14:paraId="4F379EC0" w14:textId="77777777" w:rsidR="00E8754C" w:rsidRPr="00E8754C" w:rsidRDefault="00E8754C" w:rsidP="00E8754C">
      <w:pPr>
        <w:pStyle w:val="Tekstpodstawowy"/>
        <w:spacing w:after="0" w:line="276" w:lineRule="auto"/>
        <w:jc w:val="center"/>
        <w:rPr>
          <w:rFonts w:cs="Times New Roman"/>
          <w:b/>
          <w:szCs w:val="24"/>
        </w:rPr>
      </w:pPr>
      <w:r w:rsidRPr="00E8754C">
        <w:rPr>
          <w:rFonts w:cs="Times New Roman"/>
          <w:b/>
          <w:szCs w:val="24"/>
        </w:rPr>
        <w:t>§ 74.</w:t>
      </w:r>
    </w:p>
    <w:p w14:paraId="02B011F2" w14:textId="3BDF9A46" w:rsidR="00E8754C" w:rsidRPr="00491104" w:rsidRDefault="00E8754C" w:rsidP="00C33737">
      <w:pPr>
        <w:pStyle w:val="Tekstpodstawowy"/>
        <w:spacing w:after="0" w:line="276" w:lineRule="auto"/>
        <w:rPr>
          <w:rFonts w:cs="Times New Roman"/>
          <w:b/>
          <w:szCs w:val="24"/>
        </w:rPr>
      </w:pPr>
    </w:p>
    <w:p w14:paraId="37AD2FA1" w14:textId="77777777" w:rsidR="00E8754C" w:rsidRPr="00491104" w:rsidRDefault="00E8754C" w:rsidP="00E8754C">
      <w:pPr>
        <w:pStyle w:val="Tekstpodstawowy2"/>
        <w:widowControl/>
        <w:numPr>
          <w:ilvl w:val="0"/>
          <w:numId w:val="14"/>
        </w:numPr>
        <w:tabs>
          <w:tab w:val="clear" w:pos="397"/>
          <w:tab w:val="left" w:pos="-284"/>
          <w:tab w:val="left" w:pos="284"/>
        </w:tabs>
        <w:suppressAutoHyphens w:val="0"/>
        <w:spacing w:after="0" w:line="276" w:lineRule="auto"/>
        <w:ind w:left="0" w:firstLine="0"/>
        <w:jc w:val="both"/>
        <w:rPr>
          <w:rFonts w:cs="Times New Roman"/>
          <w:szCs w:val="24"/>
        </w:rPr>
      </w:pPr>
      <w:r w:rsidRPr="00491104">
        <w:rPr>
          <w:rFonts w:cs="Times New Roman"/>
          <w:szCs w:val="24"/>
        </w:rPr>
        <w:t>Zadaniem wychowawcy jest sprawowanie opieki nad uczniami, a w szczególności:</w:t>
      </w:r>
    </w:p>
    <w:p w14:paraId="0A090E9B" w14:textId="77777777" w:rsidR="00E8754C" w:rsidRPr="00491104" w:rsidRDefault="00E8754C" w:rsidP="00E8754C">
      <w:pPr>
        <w:pStyle w:val="Tekstpodstawowy2"/>
        <w:widowControl/>
        <w:tabs>
          <w:tab w:val="left" w:pos="1134"/>
        </w:tabs>
        <w:suppressAutoHyphens w:val="0"/>
        <w:spacing w:after="0" w:line="276" w:lineRule="auto"/>
        <w:ind w:left="284"/>
        <w:jc w:val="both"/>
        <w:rPr>
          <w:rFonts w:cs="Times New Roman"/>
          <w:szCs w:val="24"/>
        </w:rPr>
      </w:pPr>
      <w:r w:rsidRPr="00491104">
        <w:rPr>
          <w:rFonts w:cs="Times New Roman"/>
          <w:szCs w:val="24"/>
        </w:rPr>
        <w:t xml:space="preserve">1) tworzenie warunków wspomagających rozwój ucznia oraz przygotowanie do życia w </w:t>
      </w:r>
      <w:r>
        <w:rPr>
          <w:rFonts w:cs="Times New Roman"/>
          <w:szCs w:val="24"/>
        </w:rPr>
        <w:t> </w:t>
      </w:r>
      <w:r w:rsidRPr="00491104">
        <w:rPr>
          <w:rFonts w:cs="Times New Roman"/>
          <w:szCs w:val="24"/>
        </w:rPr>
        <w:t>rodzinie i społeczeństwie;</w:t>
      </w:r>
    </w:p>
    <w:p w14:paraId="188215FF" w14:textId="77777777" w:rsidR="00E8754C" w:rsidRPr="00491104" w:rsidRDefault="00E8754C" w:rsidP="00E8754C">
      <w:pPr>
        <w:pStyle w:val="Tekstpodstawowy2"/>
        <w:widowControl/>
        <w:tabs>
          <w:tab w:val="left" w:pos="1134"/>
          <w:tab w:val="num" w:pos="1560"/>
        </w:tabs>
        <w:suppressAutoHyphens w:val="0"/>
        <w:spacing w:after="0" w:line="276" w:lineRule="auto"/>
        <w:ind w:left="284"/>
        <w:jc w:val="both"/>
        <w:rPr>
          <w:rFonts w:cs="Times New Roman"/>
          <w:szCs w:val="24"/>
        </w:rPr>
      </w:pPr>
      <w:r w:rsidRPr="00491104">
        <w:rPr>
          <w:rFonts w:cs="Times New Roman"/>
          <w:szCs w:val="24"/>
        </w:rPr>
        <w:t>2) inspirowanie i wspomaganie działań zespołowych uczniów;</w:t>
      </w:r>
    </w:p>
    <w:p w14:paraId="51928844" w14:textId="77777777" w:rsidR="00E8754C" w:rsidRPr="00491104" w:rsidRDefault="00E8754C" w:rsidP="00E8754C">
      <w:pPr>
        <w:pStyle w:val="Tekstpodstawowy2"/>
        <w:widowControl/>
        <w:tabs>
          <w:tab w:val="left" w:pos="1134"/>
        </w:tabs>
        <w:suppressAutoHyphens w:val="0"/>
        <w:spacing w:after="0" w:line="276" w:lineRule="auto"/>
        <w:ind w:left="284"/>
        <w:jc w:val="both"/>
        <w:rPr>
          <w:rFonts w:cs="Times New Roman"/>
          <w:szCs w:val="24"/>
        </w:rPr>
      </w:pPr>
      <w:r w:rsidRPr="00491104">
        <w:rPr>
          <w:rFonts w:cs="Times New Roman"/>
          <w:szCs w:val="24"/>
        </w:rPr>
        <w:t>3) podejmowanie działań umożliwiających rozwiązywanie konfliktów w zespole uczniów oraz pomiędzy uczniami a innymi członkami społeczności szkolnej.</w:t>
      </w:r>
    </w:p>
    <w:p w14:paraId="7D826E1E" w14:textId="77777777" w:rsidR="00E8754C" w:rsidRPr="00491104" w:rsidRDefault="00E8754C" w:rsidP="00E8754C">
      <w:pPr>
        <w:pStyle w:val="Tekstpodstawowy2"/>
        <w:widowControl/>
        <w:numPr>
          <w:ilvl w:val="0"/>
          <w:numId w:val="14"/>
        </w:numPr>
        <w:tabs>
          <w:tab w:val="clear" w:pos="397"/>
          <w:tab w:val="left" w:pos="0"/>
          <w:tab w:val="left" w:pos="284"/>
        </w:tabs>
        <w:suppressAutoHyphens w:val="0"/>
        <w:spacing w:after="0" w:line="276" w:lineRule="auto"/>
        <w:ind w:left="0" w:firstLine="0"/>
        <w:jc w:val="both"/>
        <w:rPr>
          <w:rFonts w:cs="Times New Roman"/>
          <w:szCs w:val="24"/>
        </w:rPr>
      </w:pPr>
      <w:r w:rsidRPr="00491104">
        <w:rPr>
          <w:rFonts w:cs="Times New Roman"/>
          <w:szCs w:val="24"/>
        </w:rPr>
        <w:t>W celu realizacji zadań wymienionych w ust. 1 wychowawca:</w:t>
      </w:r>
    </w:p>
    <w:p w14:paraId="0FC777CD" w14:textId="77777777" w:rsidR="00E8754C" w:rsidRPr="00491104" w:rsidRDefault="00E8754C" w:rsidP="00E8754C">
      <w:pPr>
        <w:pStyle w:val="Tekstpodstawowy2"/>
        <w:widowControl/>
        <w:suppressAutoHyphens w:val="0"/>
        <w:spacing w:after="0" w:line="276" w:lineRule="auto"/>
        <w:ind w:left="284"/>
        <w:jc w:val="both"/>
        <w:rPr>
          <w:rFonts w:cs="Times New Roman"/>
          <w:szCs w:val="24"/>
        </w:rPr>
      </w:pPr>
      <w:r w:rsidRPr="00491104">
        <w:rPr>
          <w:rFonts w:cs="Times New Roman"/>
          <w:szCs w:val="24"/>
        </w:rPr>
        <w:t>1) otacza indywidualną opieką każdego wychowanka;</w:t>
      </w:r>
    </w:p>
    <w:p w14:paraId="724BB389" w14:textId="77777777" w:rsidR="00E8754C" w:rsidRPr="00491104" w:rsidRDefault="00E8754C" w:rsidP="00E8754C">
      <w:pPr>
        <w:pStyle w:val="Tekstpodstawowy2"/>
        <w:widowControl/>
        <w:tabs>
          <w:tab w:val="left" w:pos="851"/>
        </w:tabs>
        <w:suppressAutoHyphens w:val="0"/>
        <w:spacing w:after="0" w:line="276" w:lineRule="auto"/>
        <w:ind w:left="284"/>
        <w:jc w:val="both"/>
        <w:rPr>
          <w:rFonts w:cs="Times New Roman"/>
          <w:szCs w:val="24"/>
        </w:rPr>
      </w:pPr>
      <w:r w:rsidRPr="00491104">
        <w:rPr>
          <w:rFonts w:cs="Times New Roman"/>
          <w:szCs w:val="24"/>
        </w:rPr>
        <w:t>2) planuje i organizuje wspólnie z uczniami i ich rodzicami:</w:t>
      </w:r>
    </w:p>
    <w:p w14:paraId="5D337439" w14:textId="77777777" w:rsidR="00E8754C" w:rsidRPr="00491104" w:rsidRDefault="00E8754C" w:rsidP="00E8754C">
      <w:pPr>
        <w:pStyle w:val="Tekstpodstawowy2"/>
        <w:widowControl/>
        <w:tabs>
          <w:tab w:val="left" w:pos="567"/>
          <w:tab w:val="left" w:pos="1134"/>
        </w:tabs>
        <w:suppressAutoHyphens w:val="0"/>
        <w:spacing w:after="0" w:line="276" w:lineRule="auto"/>
        <w:ind w:left="426"/>
        <w:jc w:val="both"/>
        <w:rPr>
          <w:rFonts w:cs="Times New Roman"/>
          <w:szCs w:val="24"/>
        </w:rPr>
      </w:pPr>
      <w:r w:rsidRPr="00491104">
        <w:rPr>
          <w:rFonts w:cs="Times New Roman"/>
          <w:szCs w:val="24"/>
        </w:rPr>
        <w:t>a)</w:t>
      </w:r>
      <w:r>
        <w:rPr>
          <w:rFonts w:cs="Times New Roman"/>
          <w:szCs w:val="24"/>
        </w:rPr>
        <w:t xml:space="preserve"> </w:t>
      </w:r>
      <w:r w:rsidRPr="00491104">
        <w:rPr>
          <w:rFonts w:cs="Times New Roman"/>
          <w:szCs w:val="24"/>
        </w:rPr>
        <w:t>różne formy życia zespołowego,</w:t>
      </w:r>
    </w:p>
    <w:p w14:paraId="19FE8673" w14:textId="77777777" w:rsidR="00E8754C" w:rsidRPr="00491104" w:rsidRDefault="00E8754C" w:rsidP="00E8754C">
      <w:pPr>
        <w:pStyle w:val="Tekstpodstawowy2"/>
        <w:widowControl/>
        <w:tabs>
          <w:tab w:val="left" w:pos="567"/>
          <w:tab w:val="left" w:pos="1134"/>
        </w:tabs>
        <w:suppressAutoHyphens w:val="0"/>
        <w:spacing w:after="0" w:line="276" w:lineRule="auto"/>
        <w:ind w:left="426"/>
        <w:jc w:val="both"/>
        <w:rPr>
          <w:rFonts w:cs="Times New Roman"/>
          <w:szCs w:val="24"/>
        </w:rPr>
      </w:pPr>
      <w:r w:rsidRPr="00491104">
        <w:rPr>
          <w:rFonts w:cs="Times New Roman"/>
          <w:szCs w:val="24"/>
        </w:rPr>
        <w:t>b)</w:t>
      </w:r>
      <w:r>
        <w:rPr>
          <w:rFonts w:cs="Times New Roman"/>
          <w:szCs w:val="24"/>
        </w:rPr>
        <w:t xml:space="preserve"> </w:t>
      </w:r>
      <w:r w:rsidRPr="00491104">
        <w:rPr>
          <w:rFonts w:cs="Times New Roman"/>
          <w:szCs w:val="24"/>
        </w:rPr>
        <w:t>ustala treści i formy zajęć tematycznych na godzinach do dyspozycji wychowawcy.</w:t>
      </w:r>
    </w:p>
    <w:p w14:paraId="5478B827" w14:textId="77777777" w:rsidR="00E8754C" w:rsidRPr="00491104" w:rsidRDefault="00E8754C" w:rsidP="00E8754C">
      <w:pPr>
        <w:pStyle w:val="Tekstpodstawowy2"/>
        <w:widowControl/>
        <w:suppressAutoHyphens w:val="0"/>
        <w:spacing w:after="0" w:line="276" w:lineRule="auto"/>
        <w:ind w:left="284"/>
        <w:jc w:val="both"/>
        <w:rPr>
          <w:rFonts w:cs="Times New Roman"/>
          <w:szCs w:val="24"/>
        </w:rPr>
      </w:pPr>
      <w:r w:rsidRPr="00491104">
        <w:rPr>
          <w:rFonts w:cs="Times New Roman"/>
          <w:szCs w:val="24"/>
        </w:rPr>
        <w:t xml:space="preserve">3) współdziała z nauczycielami uczącymi w jego klasie, uzgadniając z nimi i koordynując ich działania wychowawcze wobec ogółu uczniów, a także wobec tych, którym potrzebna jest indywidualna opieka (dotyczy to zarówno uczniów szczególnie </w:t>
      </w:r>
      <w:r>
        <w:rPr>
          <w:rFonts w:cs="Times New Roman"/>
          <w:szCs w:val="24"/>
        </w:rPr>
        <w:t>uzdolnionych jak</w:t>
      </w:r>
      <w:r w:rsidRPr="00491104">
        <w:rPr>
          <w:rFonts w:cs="Times New Roman"/>
          <w:szCs w:val="24"/>
        </w:rPr>
        <w:t xml:space="preserve"> i </w:t>
      </w:r>
      <w:r>
        <w:rPr>
          <w:rFonts w:cs="Times New Roman"/>
          <w:szCs w:val="24"/>
        </w:rPr>
        <w:t> </w:t>
      </w:r>
      <w:r w:rsidRPr="00491104">
        <w:rPr>
          <w:rFonts w:cs="Times New Roman"/>
          <w:szCs w:val="24"/>
        </w:rPr>
        <w:t xml:space="preserve">z </w:t>
      </w:r>
      <w:r>
        <w:rPr>
          <w:rFonts w:cs="Times New Roman"/>
          <w:szCs w:val="24"/>
        </w:rPr>
        <w:t> </w:t>
      </w:r>
      <w:r w:rsidRPr="00491104">
        <w:rPr>
          <w:rFonts w:cs="Times New Roman"/>
          <w:szCs w:val="24"/>
        </w:rPr>
        <w:t>różnymi trudnościami i niepowodzeniami),</w:t>
      </w:r>
    </w:p>
    <w:p w14:paraId="363D89DC" w14:textId="77777777" w:rsidR="00E8754C" w:rsidRPr="00491104" w:rsidRDefault="00E8754C" w:rsidP="00E8754C">
      <w:pPr>
        <w:pStyle w:val="Tekstpodstawowy2"/>
        <w:widowControl/>
        <w:suppressAutoHyphens w:val="0"/>
        <w:spacing w:after="0" w:line="276" w:lineRule="auto"/>
        <w:ind w:left="284"/>
        <w:jc w:val="both"/>
        <w:rPr>
          <w:rFonts w:cs="Times New Roman"/>
          <w:szCs w:val="24"/>
        </w:rPr>
      </w:pPr>
      <w:r w:rsidRPr="00491104">
        <w:rPr>
          <w:rFonts w:cs="Times New Roman"/>
          <w:szCs w:val="24"/>
        </w:rPr>
        <w:t>4) utrzymuje</w:t>
      </w:r>
      <w:r>
        <w:rPr>
          <w:rFonts w:cs="Times New Roman"/>
          <w:szCs w:val="24"/>
        </w:rPr>
        <w:t xml:space="preserve"> </w:t>
      </w:r>
      <w:r w:rsidRPr="00491104">
        <w:rPr>
          <w:rFonts w:cs="Times New Roman"/>
          <w:szCs w:val="24"/>
        </w:rPr>
        <w:t>systematyczny kontakt z rodzicami uczniów w celu:</w:t>
      </w:r>
    </w:p>
    <w:p w14:paraId="71DE80A8" w14:textId="77777777" w:rsidR="00E8754C" w:rsidRPr="00491104" w:rsidRDefault="00E8754C" w:rsidP="00E8754C">
      <w:pPr>
        <w:pStyle w:val="Default"/>
        <w:spacing w:line="276" w:lineRule="auto"/>
        <w:ind w:left="426"/>
        <w:jc w:val="both"/>
        <w:rPr>
          <w:color w:val="auto"/>
        </w:rPr>
      </w:pPr>
      <w:r w:rsidRPr="00491104">
        <w:rPr>
          <w:color w:val="auto"/>
        </w:rPr>
        <w:t>a) poznania i ustalenia potrzeb dydaktyczno-wychowawczych ich dzieci,</w:t>
      </w:r>
    </w:p>
    <w:p w14:paraId="7FFA8EA9" w14:textId="77777777" w:rsidR="00E8754C" w:rsidRPr="00491104" w:rsidRDefault="00E8754C" w:rsidP="00E8754C">
      <w:pPr>
        <w:pStyle w:val="Default"/>
        <w:spacing w:line="276" w:lineRule="auto"/>
        <w:ind w:left="426"/>
        <w:jc w:val="both"/>
        <w:rPr>
          <w:color w:val="auto"/>
        </w:rPr>
      </w:pPr>
      <w:r w:rsidRPr="00491104">
        <w:rPr>
          <w:color w:val="auto"/>
        </w:rPr>
        <w:t>b) udzielania im pomocy,</w:t>
      </w:r>
    </w:p>
    <w:p w14:paraId="4A3FDD4F" w14:textId="77777777" w:rsidR="00E8754C" w:rsidRPr="00491104" w:rsidRDefault="00E8754C" w:rsidP="00E8754C">
      <w:pPr>
        <w:pStyle w:val="Default"/>
        <w:spacing w:line="276" w:lineRule="auto"/>
        <w:ind w:left="426"/>
        <w:jc w:val="both"/>
        <w:rPr>
          <w:color w:val="auto"/>
        </w:rPr>
      </w:pPr>
      <w:r w:rsidRPr="00491104">
        <w:rPr>
          <w:color w:val="auto"/>
        </w:rPr>
        <w:t>c) informowania o postępach w nauce i zachowaniu ucznia,</w:t>
      </w:r>
    </w:p>
    <w:p w14:paraId="0F19F98B" w14:textId="77777777" w:rsidR="00E8754C" w:rsidRPr="00491104" w:rsidRDefault="00E8754C" w:rsidP="00E8754C">
      <w:pPr>
        <w:pStyle w:val="Default"/>
        <w:spacing w:line="276" w:lineRule="auto"/>
        <w:ind w:left="426"/>
        <w:jc w:val="both"/>
        <w:rPr>
          <w:color w:val="auto"/>
        </w:rPr>
      </w:pPr>
      <w:r w:rsidRPr="00491104">
        <w:rPr>
          <w:color w:val="auto"/>
        </w:rPr>
        <w:t>e) powiadamiania:</w:t>
      </w:r>
    </w:p>
    <w:p w14:paraId="7286F4CD" w14:textId="77777777" w:rsidR="00E8754C" w:rsidRPr="00491104" w:rsidRDefault="00E8754C" w:rsidP="00E8754C">
      <w:pPr>
        <w:pStyle w:val="Default"/>
        <w:spacing w:line="276" w:lineRule="auto"/>
        <w:ind w:left="426"/>
        <w:jc w:val="both"/>
        <w:rPr>
          <w:color w:val="auto"/>
        </w:rPr>
      </w:pPr>
      <w:r w:rsidRPr="00491104">
        <w:rPr>
          <w:color w:val="auto"/>
        </w:rPr>
        <w:t xml:space="preserve">- o zagrożeniach oceną niedostateczną, </w:t>
      </w:r>
    </w:p>
    <w:p w14:paraId="3E6A5C3A" w14:textId="77777777" w:rsidR="00E8754C" w:rsidRPr="00491104" w:rsidRDefault="00E8754C" w:rsidP="00E8754C">
      <w:pPr>
        <w:pStyle w:val="Default"/>
        <w:spacing w:line="276" w:lineRule="auto"/>
        <w:ind w:left="426"/>
        <w:jc w:val="both"/>
        <w:rPr>
          <w:color w:val="auto"/>
        </w:rPr>
      </w:pPr>
      <w:r w:rsidRPr="00491104">
        <w:rPr>
          <w:color w:val="auto"/>
        </w:rPr>
        <w:t>-</w:t>
      </w:r>
      <w:r>
        <w:rPr>
          <w:color w:val="auto"/>
        </w:rPr>
        <w:t xml:space="preserve"> </w:t>
      </w:r>
      <w:r w:rsidRPr="00491104">
        <w:rPr>
          <w:color w:val="auto"/>
        </w:rPr>
        <w:t>przewidywanych rocznych ocenach ze wszystkich przedmiotów i zachowania,</w:t>
      </w:r>
    </w:p>
    <w:p w14:paraId="1160EB60" w14:textId="77777777" w:rsidR="00E8754C" w:rsidRPr="00491104" w:rsidRDefault="00E8754C" w:rsidP="00E8754C">
      <w:pPr>
        <w:spacing w:line="276" w:lineRule="auto"/>
        <w:ind w:left="284"/>
        <w:jc w:val="both"/>
        <w:rPr>
          <w:rFonts w:cs="Times New Roman"/>
        </w:rPr>
      </w:pPr>
      <w:r w:rsidRPr="00491104">
        <w:rPr>
          <w:rFonts w:cs="Times New Roman"/>
        </w:rPr>
        <w:t>5) Aktywizuje i motywuje rodziców (opiekunów prawnych) do współpracy ze Szkołą  poprzez:</w:t>
      </w:r>
    </w:p>
    <w:p w14:paraId="4E326E3B" w14:textId="77777777" w:rsidR="00E8754C" w:rsidRPr="00491104" w:rsidRDefault="00E8754C" w:rsidP="00E8754C">
      <w:pPr>
        <w:tabs>
          <w:tab w:val="left" w:pos="142"/>
        </w:tabs>
        <w:spacing w:line="276" w:lineRule="auto"/>
        <w:ind w:left="426"/>
        <w:jc w:val="both"/>
        <w:rPr>
          <w:rFonts w:cs="Times New Roman"/>
        </w:rPr>
      </w:pPr>
      <w:r w:rsidRPr="00491104">
        <w:rPr>
          <w:rFonts w:cs="Times New Roman"/>
        </w:rPr>
        <w:t>a) wspólne rozwiązywanie problemów klasowych,</w:t>
      </w:r>
    </w:p>
    <w:p w14:paraId="7FBBBBA6" w14:textId="77777777" w:rsidR="00E8754C" w:rsidRPr="00491104" w:rsidRDefault="00E8754C" w:rsidP="00E8754C">
      <w:pPr>
        <w:tabs>
          <w:tab w:val="left" w:pos="142"/>
        </w:tabs>
        <w:spacing w:line="276" w:lineRule="auto"/>
        <w:ind w:left="426"/>
        <w:jc w:val="both"/>
        <w:rPr>
          <w:rFonts w:cs="Times New Roman"/>
        </w:rPr>
      </w:pPr>
      <w:r w:rsidRPr="00491104">
        <w:rPr>
          <w:rFonts w:cs="Times New Roman"/>
        </w:rPr>
        <w:t>b) pomoc ,, radzie oddziałowej” w organizacji imprez klasowych,</w:t>
      </w:r>
    </w:p>
    <w:p w14:paraId="601AD6EC" w14:textId="77777777" w:rsidR="00E8754C" w:rsidRPr="00491104" w:rsidRDefault="00E8754C" w:rsidP="00E8754C">
      <w:pPr>
        <w:tabs>
          <w:tab w:val="left" w:pos="142"/>
        </w:tabs>
        <w:spacing w:line="276" w:lineRule="auto"/>
        <w:ind w:left="426"/>
        <w:jc w:val="both"/>
        <w:rPr>
          <w:rFonts w:cs="Times New Roman"/>
        </w:rPr>
      </w:pPr>
      <w:r w:rsidRPr="00491104">
        <w:rPr>
          <w:rFonts w:cs="Times New Roman"/>
        </w:rPr>
        <w:t>c) udzia</w:t>
      </w:r>
      <w:r>
        <w:rPr>
          <w:rFonts w:cs="Times New Roman"/>
        </w:rPr>
        <w:t>ł rodziców (opiekunów prawnych)</w:t>
      </w:r>
      <w:r w:rsidRPr="00491104">
        <w:rPr>
          <w:rFonts w:cs="Times New Roman"/>
        </w:rPr>
        <w:t xml:space="preserve"> w takich formach pracy Szkoły jak: wycieczki, uroczystości i wydarzenia szkolne, a także imprezy organizowane we współpracy ze społecznością lokalną;</w:t>
      </w:r>
    </w:p>
    <w:p w14:paraId="00B41340" w14:textId="77777777" w:rsidR="00E8754C" w:rsidRPr="00491104" w:rsidRDefault="00E8754C" w:rsidP="00E8754C">
      <w:pPr>
        <w:tabs>
          <w:tab w:val="left" w:pos="142"/>
        </w:tabs>
        <w:spacing w:line="276" w:lineRule="auto"/>
        <w:ind w:left="426"/>
        <w:jc w:val="both"/>
        <w:rPr>
          <w:rFonts w:cs="Times New Roman"/>
        </w:rPr>
      </w:pPr>
      <w:r w:rsidRPr="00491104">
        <w:rPr>
          <w:rFonts w:cs="Times New Roman"/>
        </w:rPr>
        <w:t>d) pomoc przy wykonywaniu prac na rzecz Szkoły i klasy.</w:t>
      </w:r>
    </w:p>
    <w:p w14:paraId="175326DD" w14:textId="77777777" w:rsidR="00E8754C" w:rsidRPr="00491104" w:rsidRDefault="00E8754C" w:rsidP="00E8754C">
      <w:pPr>
        <w:pStyle w:val="Tekstpodstawowy2"/>
        <w:widowControl/>
        <w:tabs>
          <w:tab w:val="left" w:pos="851"/>
        </w:tabs>
        <w:suppressAutoHyphens w:val="0"/>
        <w:spacing w:after="0" w:line="276" w:lineRule="auto"/>
        <w:ind w:left="284"/>
        <w:jc w:val="both"/>
        <w:rPr>
          <w:rFonts w:cs="Times New Roman"/>
          <w:szCs w:val="24"/>
        </w:rPr>
      </w:pPr>
      <w:r w:rsidRPr="00491104">
        <w:rPr>
          <w:rFonts w:cs="Times New Roman"/>
          <w:szCs w:val="24"/>
        </w:rPr>
        <w:t>6)</w:t>
      </w:r>
      <w:r>
        <w:rPr>
          <w:rFonts w:cs="Times New Roman"/>
          <w:szCs w:val="24"/>
        </w:rPr>
        <w:t xml:space="preserve"> </w:t>
      </w:r>
      <w:r w:rsidRPr="00491104">
        <w:rPr>
          <w:rFonts w:cs="Times New Roman"/>
          <w:szCs w:val="24"/>
        </w:rPr>
        <w:t>współpracuje z pedagogiem szkolnym i innymi specjalistami;</w:t>
      </w:r>
    </w:p>
    <w:p w14:paraId="6C06B0FE" w14:textId="77777777" w:rsidR="00E8754C" w:rsidRPr="00491104" w:rsidRDefault="00E8754C" w:rsidP="00E8754C">
      <w:pPr>
        <w:pStyle w:val="Tekstpodstawowy2"/>
        <w:widowControl/>
        <w:tabs>
          <w:tab w:val="left" w:pos="851"/>
        </w:tabs>
        <w:suppressAutoHyphens w:val="0"/>
        <w:spacing w:after="0" w:line="276" w:lineRule="auto"/>
        <w:ind w:left="284"/>
        <w:jc w:val="both"/>
        <w:rPr>
          <w:rFonts w:cs="Times New Roman"/>
          <w:szCs w:val="24"/>
        </w:rPr>
      </w:pPr>
      <w:r w:rsidRPr="00491104">
        <w:rPr>
          <w:rFonts w:cs="Times New Roman"/>
          <w:szCs w:val="24"/>
        </w:rPr>
        <w:t>7)</w:t>
      </w:r>
      <w:r>
        <w:rPr>
          <w:rFonts w:cs="Times New Roman"/>
          <w:szCs w:val="24"/>
        </w:rPr>
        <w:t xml:space="preserve"> </w:t>
      </w:r>
      <w:r w:rsidRPr="00491104">
        <w:rPr>
          <w:rFonts w:cs="Times New Roman"/>
          <w:szCs w:val="24"/>
        </w:rPr>
        <w:t>organizuje pomoc psychologiczno – pedagogiczną;</w:t>
      </w:r>
    </w:p>
    <w:p w14:paraId="57C0FB44" w14:textId="77777777" w:rsidR="00E8754C" w:rsidRPr="00491104" w:rsidRDefault="00E8754C" w:rsidP="00E8754C">
      <w:pPr>
        <w:pStyle w:val="Tekstpodstawowy2"/>
        <w:widowControl/>
        <w:tabs>
          <w:tab w:val="left" w:pos="851"/>
        </w:tabs>
        <w:suppressAutoHyphens w:val="0"/>
        <w:spacing w:after="0" w:line="276" w:lineRule="auto"/>
        <w:ind w:left="284"/>
        <w:jc w:val="both"/>
        <w:rPr>
          <w:rFonts w:cs="Times New Roman"/>
          <w:szCs w:val="24"/>
        </w:rPr>
      </w:pPr>
      <w:r w:rsidRPr="00491104">
        <w:rPr>
          <w:rFonts w:cs="Times New Roman"/>
          <w:szCs w:val="24"/>
        </w:rPr>
        <w:t>8)</w:t>
      </w:r>
      <w:r>
        <w:rPr>
          <w:rFonts w:cs="Times New Roman"/>
          <w:szCs w:val="24"/>
        </w:rPr>
        <w:t xml:space="preserve"> </w:t>
      </w:r>
      <w:r w:rsidRPr="00491104">
        <w:rPr>
          <w:rFonts w:cs="Times New Roman"/>
          <w:szCs w:val="24"/>
        </w:rPr>
        <w:t>organizuje</w:t>
      </w:r>
      <w:r>
        <w:rPr>
          <w:rFonts w:cs="Times New Roman"/>
          <w:szCs w:val="24"/>
        </w:rPr>
        <w:t xml:space="preserve"> </w:t>
      </w:r>
      <w:r w:rsidRPr="00491104">
        <w:rPr>
          <w:rFonts w:cs="Times New Roman"/>
          <w:szCs w:val="24"/>
          <w:lang w:eastAsia="pl-PL"/>
        </w:rPr>
        <w:t>pomoc uczniom, którym z przyczyn rozwojowych, rodzinnych lub losowych potrzebna jest pomoc i wsparcie, w tym również pomoc materialna</w:t>
      </w:r>
      <w:r w:rsidRPr="00491104">
        <w:rPr>
          <w:rFonts w:cs="Times New Roman"/>
          <w:szCs w:val="24"/>
        </w:rPr>
        <w:t>;</w:t>
      </w:r>
    </w:p>
    <w:p w14:paraId="21745305" w14:textId="77777777" w:rsidR="00E8754C" w:rsidRPr="00491104" w:rsidRDefault="00E8754C" w:rsidP="00E8754C">
      <w:pPr>
        <w:pStyle w:val="Tekstpodstawowy"/>
        <w:spacing w:after="0" w:line="276" w:lineRule="auto"/>
        <w:ind w:left="284"/>
        <w:jc w:val="both"/>
        <w:rPr>
          <w:rFonts w:cs="Times New Roman"/>
          <w:b/>
          <w:bCs/>
          <w:szCs w:val="24"/>
        </w:rPr>
      </w:pPr>
      <w:r w:rsidRPr="00491104">
        <w:rPr>
          <w:rFonts w:cs="Times New Roman"/>
          <w:szCs w:val="24"/>
        </w:rPr>
        <w:t>9)</w:t>
      </w:r>
      <w:r>
        <w:rPr>
          <w:rFonts w:cs="Times New Roman"/>
          <w:szCs w:val="24"/>
        </w:rPr>
        <w:t xml:space="preserve"> </w:t>
      </w:r>
      <w:r w:rsidRPr="00491104">
        <w:rPr>
          <w:rFonts w:cs="Times New Roman"/>
          <w:szCs w:val="24"/>
        </w:rPr>
        <w:t>realizuje zadania związane z ocenianiem zachowania ucznia;</w:t>
      </w:r>
    </w:p>
    <w:p w14:paraId="06A1AF33" w14:textId="77777777" w:rsidR="00E8754C" w:rsidRPr="00491104" w:rsidRDefault="00E8754C" w:rsidP="00E8754C">
      <w:pPr>
        <w:pStyle w:val="Tekstpodstawowy"/>
        <w:spacing w:after="0" w:line="276" w:lineRule="auto"/>
        <w:ind w:left="284"/>
        <w:jc w:val="both"/>
        <w:rPr>
          <w:rFonts w:cs="Times New Roman"/>
          <w:szCs w:val="24"/>
          <w:lang w:eastAsia="pl-PL"/>
        </w:rPr>
      </w:pPr>
      <w:r w:rsidRPr="00491104">
        <w:rPr>
          <w:rFonts w:cs="Times New Roman"/>
          <w:szCs w:val="24"/>
          <w:lang w:eastAsia="pl-PL"/>
        </w:rPr>
        <w:t xml:space="preserve">10) jest rzecznikiem uczniów w sprawach związanych z organizacją             </w:t>
      </w:r>
    </w:p>
    <w:p w14:paraId="03CAFCD7" w14:textId="77777777" w:rsidR="00E8754C" w:rsidRPr="00491104" w:rsidRDefault="00E8754C" w:rsidP="00E8754C">
      <w:pPr>
        <w:pStyle w:val="Tekstpodstawowy"/>
        <w:spacing w:after="0" w:line="276" w:lineRule="auto"/>
        <w:ind w:left="284"/>
        <w:jc w:val="both"/>
        <w:rPr>
          <w:rFonts w:cs="Times New Roman"/>
          <w:szCs w:val="24"/>
          <w:lang w:eastAsia="pl-PL"/>
        </w:rPr>
      </w:pPr>
      <w:r w:rsidRPr="00491104">
        <w:rPr>
          <w:rFonts w:cs="Times New Roman"/>
          <w:szCs w:val="24"/>
          <w:lang w:eastAsia="pl-PL"/>
        </w:rPr>
        <w:t>i przebiegiem zajęć w klasie;</w:t>
      </w:r>
    </w:p>
    <w:p w14:paraId="1D527842" w14:textId="77777777" w:rsidR="00E8754C" w:rsidRPr="00491104" w:rsidRDefault="00E8754C" w:rsidP="00E8754C">
      <w:pPr>
        <w:pStyle w:val="Tekstpodstawowy"/>
        <w:spacing w:after="0" w:line="276" w:lineRule="auto"/>
        <w:ind w:left="284"/>
        <w:jc w:val="both"/>
        <w:rPr>
          <w:rFonts w:cs="Times New Roman"/>
          <w:szCs w:val="24"/>
          <w:lang w:eastAsia="pl-PL"/>
        </w:rPr>
      </w:pPr>
      <w:r w:rsidRPr="00491104">
        <w:rPr>
          <w:rFonts w:cs="Times New Roman"/>
          <w:szCs w:val="24"/>
          <w:lang w:eastAsia="pl-PL"/>
        </w:rPr>
        <w:t>11) monitoruje regularność uczęszczania uczniów do Szkoły i bada przyczyny opuszczania przez nich zajęć;</w:t>
      </w:r>
    </w:p>
    <w:p w14:paraId="7FDC3FA2" w14:textId="77777777" w:rsidR="00E8754C" w:rsidRPr="00491104" w:rsidRDefault="00E8754C" w:rsidP="00E8754C">
      <w:pPr>
        <w:pStyle w:val="Tekstpodstawowy"/>
        <w:spacing w:after="0" w:line="276" w:lineRule="auto"/>
        <w:ind w:left="284"/>
        <w:jc w:val="both"/>
        <w:rPr>
          <w:rFonts w:cs="Times New Roman"/>
          <w:b/>
          <w:bCs/>
          <w:szCs w:val="24"/>
        </w:rPr>
      </w:pPr>
      <w:r>
        <w:rPr>
          <w:rFonts w:cs="Times New Roman"/>
          <w:szCs w:val="24"/>
          <w:lang w:eastAsia="pl-PL"/>
        </w:rPr>
        <w:t xml:space="preserve">12) </w:t>
      </w:r>
      <w:r w:rsidRPr="00491104">
        <w:rPr>
          <w:rFonts w:cs="Times New Roman"/>
          <w:szCs w:val="24"/>
          <w:lang w:eastAsia="pl-PL"/>
        </w:rPr>
        <w:t>interesuje się stanem zdrowia uczniów i porozumiewa się w tych sprawach z pielęgniarką środowiskową oraz z rodzicami (prawnymi opiekunami) dzieci.</w:t>
      </w:r>
    </w:p>
    <w:p w14:paraId="3F822AE1" w14:textId="77777777" w:rsidR="00E8754C" w:rsidRPr="00491104" w:rsidRDefault="00E8754C" w:rsidP="00E8754C">
      <w:pPr>
        <w:pStyle w:val="Tekstpodstawowy2"/>
        <w:widowControl/>
        <w:tabs>
          <w:tab w:val="left" w:pos="851"/>
        </w:tabs>
        <w:suppressAutoHyphens w:val="0"/>
        <w:spacing w:after="0" w:line="276" w:lineRule="auto"/>
        <w:ind w:left="284"/>
        <w:jc w:val="both"/>
        <w:rPr>
          <w:rFonts w:cs="Times New Roman"/>
          <w:szCs w:val="24"/>
        </w:rPr>
      </w:pPr>
      <w:r>
        <w:rPr>
          <w:rFonts w:cs="Times New Roman"/>
          <w:szCs w:val="24"/>
        </w:rPr>
        <w:t xml:space="preserve">13) </w:t>
      </w:r>
      <w:r w:rsidRPr="00491104">
        <w:rPr>
          <w:rFonts w:cs="Times New Roman"/>
          <w:szCs w:val="24"/>
        </w:rPr>
        <w:t>prowadzi dokumentację wymaganą aktualnymi przepisami i uchwałą Rady Pedagogicznej.</w:t>
      </w:r>
    </w:p>
    <w:p w14:paraId="7FB3CB7B" w14:textId="77777777" w:rsidR="00E8754C" w:rsidRPr="00491104" w:rsidRDefault="00E8754C" w:rsidP="00E8754C">
      <w:pPr>
        <w:pStyle w:val="Tekstpodstawowy2"/>
        <w:widowControl/>
        <w:numPr>
          <w:ilvl w:val="0"/>
          <w:numId w:val="14"/>
        </w:numPr>
        <w:tabs>
          <w:tab w:val="clear" w:pos="397"/>
          <w:tab w:val="left" w:pos="284"/>
        </w:tabs>
        <w:suppressAutoHyphens w:val="0"/>
        <w:spacing w:after="0" w:line="276" w:lineRule="auto"/>
        <w:ind w:left="0" w:firstLine="0"/>
        <w:jc w:val="both"/>
        <w:rPr>
          <w:rFonts w:cs="Times New Roman"/>
          <w:szCs w:val="24"/>
        </w:rPr>
      </w:pPr>
      <w:r w:rsidRPr="00491104">
        <w:rPr>
          <w:rFonts w:cs="Times New Roman"/>
          <w:szCs w:val="24"/>
        </w:rPr>
        <w:t>Wychowawca (szczególnie początkujący) ma prawo korzystać w swej pracy z pomocy merytorycznej i metodycznej ze strony:</w:t>
      </w:r>
    </w:p>
    <w:p w14:paraId="2F923468" w14:textId="77777777" w:rsidR="00E8754C" w:rsidRDefault="00E8754C">
      <w:pPr>
        <w:pStyle w:val="Tekstpodstawowy2"/>
        <w:widowControl/>
        <w:numPr>
          <w:ilvl w:val="0"/>
          <w:numId w:val="20"/>
        </w:numPr>
        <w:tabs>
          <w:tab w:val="left" w:pos="142"/>
        </w:tabs>
        <w:suppressAutoHyphens w:val="0"/>
        <w:spacing w:after="0" w:line="276" w:lineRule="auto"/>
        <w:ind w:left="426" w:firstLine="0"/>
        <w:jc w:val="both"/>
        <w:rPr>
          <w:rFonts w:cs="Times New Roman"/>
          <w:szCs w:val="24"/>
        </w:rPr>
      </w:pPr>
      <w:r w:rsidRPr="00491104">
        <w:rPr>
          <w:rFonts w:cs="Times New Roman"/>
          <w:szCs w:val="24"/>
        </w:rPr>
        <w:t>Dyrektora szkoły;</w:t>
      </w:r>
    </w:p>
    <w:p w14:paraId="16F1440A" w14:textId="77777777" w:rsidR="00E8754C" w:rsidRDefault="00E8754C">
      <w:pPr>
        <w:pStyle w:val="Tekstpodstawowy2"/>
        <w:widowControl/>
        <w:numPr>
          <w:ilvl w:val="0"/>
          <w:numId w:val="20"/>
        </w:numPr>
        <w:tabs>
          <w:tab w:val="left" w:pos="142"/>
        </w:tabs>
        <w:suppressAutoHyphens w:val="0"/>
        <w:spacing w:after="0" w:line="276" w:lineRule="auto"/>
        <w:ind w:left="426" w:firstLine="0"/>
        <w:jc w:val="both"/>
        <w:rPr>
          <w:rFonts w:cs="Times New Roman"/>
          <w:szCs w:val="24"/>
        </w:rPr>
      </w:pPr>
      <w:r w:rsidRPr="00A4463A">
        <w:rPr>
          <w:rFonts w:cs="Times New Roman"/>
          <w:szCs w:val="24"/>
        </w:rPr>
        <w:t>Rady Pedagogicznej;</w:t>
      </w:r>
    </w:p>
    <w:p w14:paraId="40CBE755" w14:textId="77777777" w:rsidR="00E8754C" w:rsidRPr="00A4463A" w:rsidRDefault="00E8754C">
      <w:pPr>
        <w:pStyle w:val="Tekstpodstawowy2"/>
        <w:widowControl/>
        <w:numPr>
          <w:ilvl w:val="0"/>
          <w:numId w:val="20"/>
        </w:numPr>
        <w:tabs>
          <w:tab w:val="left" w:pos="142"/>
        </w:tabs>
        <w:suppressAutoHyphens w:val="0"/>
        <w:spacing w:after="0" w:line="276" w:lineRule="auto"/>
        <w:ind w:left="426" w:firstLine="0"/>
        <w:jc w:val="both"/>
        <w:rPr>
          <w:rFonts w:cs="Times New Roman"/>
          <w:szCs w:val="24"/>
        </w:rPr>
      </w:pPr>
      <w:r w:rsidRPr="00A4463A">
        <w:rPr>
          <w:rFonts w:cs="Times New Roman"/>
          <w:szCs w:val="24"/>
        </w:rPr>
        <w:t>wyspecjalizowanych w tym zakresie placówek, instytucji oświatowych.</w:t>
      </w:r>
    </w:p>
    <w:p w14:paraId="69768E74" w14:textId="77777777" w:rsidR="00E8754C" w:rsidRPr="00491104" w:rsidRDefault="00E8754C" w:rsidP="00E8754C">
      <w:pPr>
        <w:pStyle w:val="NormalnyWeb"/>
        <w:spacing w:before="0" w:beforeAutospacing="0" w:after="0" w:afterAutospacing="0" w:line="276" w:lineRule="auto"/>
        <w:jc w:val="both"/>
        <w:rPr>
          <w:i/>
          <w:sz w:val="28"/>
          <w:szCs w:val="28"/>
        </w:rPr>
      </w:pPr>
    </w:p>
    <w:p w14:paraId="1EEB21CD" w14:textId="77777777" w:rsidR="00E8754C" w:rsidRDefault="00E8754C" w:rsidP="00B17401">
      <w:pPr>
        <w:pStyle w:val="Tekstpodstawowy"/>
        <w:spacing w:after="0" w:line="276" w:lineRule="auto"/>
        <w:jc w:val="center"/>
        <w:rPr>
          <w:rFonts w:cs="Times New Roman"/>
          <w:b/>
          <w:szCs w:val="24"/>
        </w:rPr>
      </w:pPr>
    </w:p>
    <w:p w14:paraId="6249CD4F" w14:textId="286DEC7E" w:rsidR="00B17401" w:rsidRPr="00EB5322" w:rsidRDefault="00B17401" w:rsidP="00B17401">
      <w:pPr>
        <w:pStyle w:val="Tekstpodstawowy"/>
        <w:spacing w:after="0" w:line="276" w:lineRule="auto"/>
        <w:jc w:val="center"/>
        <w:rPr>
          <w:rFonts w:cs="Times New Roman"/>
          <w:b/>
          <w:szCs w:val="24"/>
        </w:rPr>
      </w:pPr>
    </w:p>
    <w:p w14:paraId="5C0DDC00" w14:textId="77777777" w:rsidR="00B17401" w:rsidRPr="00491104" w:rsidRDefault="00B17401" w:rsidP="00C07A8C">
      <w:pPr>
        <w:pStyle w:val="Default"/>
        <w:spacing w:line="276" w:lineRule="auto"/>
        <w:jc w:val="both"/>
        <w:rPr>
          <w:color w:val="auto"/>
        </w:rPr>
      </w:pPr>
    </w:p>
    <w:p w14:paraId="3FA4BA1D" w14:textId="77777777" w:rsidR="00C33737" w:rsidRDefault="00C33737" w:rsidP="00E8754C">
      <w:pPr>
        <w:pStyle w:val="Tekstpodstawowy"/>
        <w:spacing w:after="0" w:line="276" w:lineRule="auto"/>
        <w:jc w:val="center"/>
        <w:rPr>
          <w:rFonts w:cs="Times New Roman"/>
          <w:b/>
          <w:szCs w:val="24"/>
        </w:rPr>
      </w:pPr>
    </w:p>
    <w:p w14:paraId="5B2BF480" w14:textId="77777777" w:rsidR="00C33737" w:rsidRDefault="00C33737" w:rsidP="00E8754C">
      <w:pPr>
        <w:pStyle w:val="Tekstpodstawowy"/>
        <w:spacing w:after="0" w:line="276" w:lineRule="auto"/>
        <w:jc w:val="center"/>
        <w:rPr>
          <w:rFonts w:cs="Times New Roman"/>
          <w:b/>
          <w:szCs w:val="24"/>
        </w:rPr>
      </w:pPr>
    </w:p>
    <w:p w14:paraId="511483FB" w14:textId="2D84CFFD" w:rsidR="00E8754C" w:rsidRPr="00491104" w:rsidRDefault="00E8754C" w:rsidP="00E8754C">
      <w:pPr>
        <w:pStyle w:val="Tekstpodstawowy"/>
        <w:spacing w:after="0" w:line="276" w:lineRule="auto"/>
        <w:jc w:val="center"/>
        <w:rPr>
          <w:rFonts w:cs="Times New Roman"/>
          <w:b/>
          <w:szCs w:val="24"/>
        </w:rPr>
      </w:pPr>
      <w:r w:rsidRPr="00491104">
        <w:rPr>
          <w:rFonts w:cs="Times New Roman"/>
          <w:b/>
          <w:szCs w:val="24"/>
        </w:rPr>
        <w:t>§ 75</w:t>
      </w:r>
      <w:r>
        <w:rPr>
          <w:rFonts w:cs="Times New Roman"/>
          <w:b/>
          <w:szCs w:val="24"/>
        </w:rPr>
        <w:t>.</w:t>
      </w:r>
    </w:p>
    <w:p w14:paraId="0B162923" w14:textId="77777777" w:rsidR="00E8754C" w:rsidRDefault="00E8754C" w:rsidP="00B17401">
      <w:pPr>
        <w:pStyle w:val="Default"/>
        <w:tabs>
          <w:tab w:val="left" w:pos="284"/>
        </w:tabs>
        <w:spacing w:line="276" w:lineRule="auto"/>
        <w:jc w:val="both"/>
        <w:rPr>
          <w:color w:val="auto"/>
        </w:rPr>
      </w:pPr>
    </w:p>
    <w:p w14:paraId="069F8E75" w14:textId="49F9B15D" w:rsidR="00B17401" w:rsidRPr="00491104" w:rsidRDefault="00B17401" w:rsidP="00B17401">
      <w:pPr>
        <w:pStyle w:val="Default"/>
        <w:tabs>
          <w:tab w:val="left" w:pos="284"/>
        </w:tabs>
        <w:spacing w:line="276" w:lineRule="auto"/>
        <w:jc w:val="both"/>
        <w:rPr>
          <w:color w:val="auto"/>
        </w:rPr>
      </w:pPr>
      <w:r>
        <w:rPr>
          <w:color w:val="auto"/>
        </w:rPr>
        <w:t>1.</w:t>
      </w:r>
      <w:r w:rsidRPr="00491104">
        <w:rPr>
          <w:color w:val="auto"/>
        </w:rPr>
        <w:t>W Szkole tworzy się stanowisko</w:t>
      </w:r>
      <w:r>
        <w:rPr>
          <w:color w:val="auto"/>
        </w:rPr>
        <w:t xml:space="preserve"> psychologa szkolnego</w:t>
      </w:r>
      <w:r w:rsidRPr="00491104">
        <w:rPr>
          <w:color w:val="auto"/>
        </w:rPr>
        <w:t xml:space="preserve">. </w:t>
      </w:r>
    </w:p>
    <w:p w14:paraId="3228C565" w14:textId="00EB8208" w:rsidR="00B17401" w:rsidRPr="00491104" w:rsidRDefault="00B17401" w:rsidP="00B17401">
      <w:pPr>
        <w:pStyle w:val="Default"/>
        <w:tabs>
          <w:tab w:val="left" w:pos="284"/>
        </w:tabs>
        <w:spacing w:line="276" w:lineRule="auto"/>
        <w:jc w:val="both"/>
        <w:rPr>
          <w:color w:val="auto"/>
        </w:rPr>
      </w:pPr>
      <w:r>
        <w:rPr>
          <w:color w:val="auto"/>
        </w:rPr>
        <w:t xml:space="preserve">2. </w:t>
      </w:r>
      <w:r w:rsidRPr="00491104">
        <w:rPr>
          <w:color w:val="auto"/>
        </w:rPr>
        <w:t xml:space="preserve">Stanowisko </w:t>
      </w:r>
      <w:r>
        <w:rPr>
          <w:color w:val="auto"/>
        </w:rPr>
        <w:t>psychologa</w:t>
      </w:r>
      <w:r w:rsidRPr="00491104">
        <w:rPr>
          <w:color w:val="auto"/>
        </w:rPr>
        <w:t xml:space="preserve"> </w:t>
      </w:r>
      <w:r>
        <w:rPr>
          <w:color w:val="auto"/>
        </w:rPr>
        <w:t>s</w:t>
      </w:r>
      <w:r w:rsidRPr="00491104">
        <w:rPr>
          <w:color w:val="auto"/>
        </w:rPr>
        <w:t xml:space="preserve">zkoły powierza Dyrektor Szkoły po zasięgnięciu opinii organu prowadzącego Szkołę i Rady Pedagogicznej. </w:t>
      </w:r>
    </w:p>
    <w:p w14:paraId="61297195" w14:textId="21AC7E10" w:rsidR="00B17401" w:rsidRPr="00491104" w:rsidRDefault="00B17401" w:rsidP="00B17401">
      <w:pPr>
        <w:pStyle w:val="Default"/>
        <w:tabs>
          <w:tab w:val="left" w:pos="284"/>
        </w:tabs>
        <w:spacing w:line="276" w:lineRule="auto"/>
        <w:jc w:val="both"/>
        <w:rPr>
          <w:color w:val="auto"/>
        </w:rPr>
      </w:pPr>
      <w:r>
        <w:rPr>
          <w:color w:val="auto"/>
        </w:rPr>
        <w:t>3.</w:t>
      </w:r>
      <w:r w:rsidRPr="00491104">
        <w:rPr>
          <w:color w:val="auto"/>
        </w:rPr>
        <w:t xml:space="preserve">Szczegółowy zakres czynności dla </w:t>
      </w:r>
      <w:r>
        <w:rPr>
          <w:color w:val="auto"/>
        </w:rPr>
        <w:t>psychologa</w:t>
      </w:r>
      <w:r w:rsidRPr="00491104">
        <w:rPr>
          <w:color w:val="auto"/>
        </w:rPr>
        <w:t xml:space="preserve"> </w:t>
      </w:r>
      <w:r>
        <w:rPr>
          <w:color w:val="auto"/>
        </w:rPr>
        <w:t>s</w:t>
      </w:r>
      <w:r w:rsidRPr="00491104">
        <w:rPr>
          <w:color w:val="auto"/>
        </w:rPr>
        <w:t>zkoły</w:t>
      </w:r>
      <w:r>
        <w:rPr>
          <w:color w:val="auto"/>
        </w:rPr>
        <w:t>,</w:t>
      </w:r>
      <w:r w:rsidRPr="00491104">
        <w:rPr>
          <w:color w:val="auto"/>
        </w:rPr>
        <w:t xml:space="preserve"> jego uprawnień i  odpowiedzialności określa Dyrektor Szkoły. </w:t>
      </w:r>
    </w:p>
    <w:p w14:paraId="0DF73C52" w14:textId="77777777" w:rsidR="00B17401" w:rsidRDefault="00B17401" w:rsidP="00B17401">
      <w:pPr>
        <w:pStyle w:val="Tekstpodstawowy"/>
        <w:spacing w:after="0" w:line="276" w:lineRule="auto"/>
        <w:jc w:val="both"/>
      </w:pPr>
      <w:r>
        <w:rPr>
          <w:rFonts w:cs="Times New Roman"/>
          <w:szCs w:val="24"/>
        </w:rPr>
        <w:t xml:space="preserve">4. </w:t>
      </w:r>
      <w:r w:rsidRPr="00491104">
        <w:rPr>
          <w:rFonts w:cs="Times New Roman"/>
          <w:szCs w:val="24"/>
        </w:rPr>
        <w:t xml:space="preserve">Do zadań </w:t>
      </w:r>
      <w:r>
        <w:rPr>
          <w:rFonts w:cs="Times New Roman"/>
          <w:szCs w:val="24"/>
        </w:rPr>
        <w:t>psychologa</w:t>
      </w:r>
      <w:r w:rsidRPr="00491104">
        <w:rPr>
          <w:rFonts w:cs="Times New Roman"/>
          <w:szCs w:val="24"/>
        </w:rPr>
        <w:t xml:space="preserve"> należy:</w:t>
      </w:r>
      <w:r>
        <w:rPr>
          <w:rFonts w:cs="Times New Roman"/>
          <w:szCs w:val="24"/>
        </w:rPr>
        <w:t xml:space="preserve"> </w:t>
      </w:r>
    </w:p>
    <w:p w14:paraId="60D1CB70" w14:textId="77777777" w:rsidR="00B17401" w:rsidRDefault="00B17401" w:rsidP="00B17401">
      <w:pPr>
        <w:pStyle w:val="Tekstpodstawowy"/>
        <w:spacing w:after="0" w:line="276" w:lineRule="auto"/>
        <w:jc w:val="both"/>
      </w:pPr>
      <w:r>
        <w:t>a) prowadzenie badań diagnostycznych dzieci i młodzieży, w tym badań przesiewowych i obserwacji funkcjonowania dzieci i młodzieży w środowisku wychowania i nauczania,</w:t>
      </w:r>
    </w:p>
    <w:p w14:paraId="6B76639F" w14:textId="77777777" w:rsidR="00B17401" w:rsidRDefault="00B17401" w:rsidP="00B17401">
      <w:pPr>
        <w:pStyle w:val="Tekstpodstawowy"/>
        <w:spacing w:after="0" w:line="276" w:lineRule="auto"/>
        <w:jc w:val="both"/>
      </w:pPr>
      <w:r>
        <w:t xml:space="preserve"> b) udzielanie dzieciom i młodzieży oraz rodzicom bezpośredniej pomocy psychologicznej, </w:t>
      </w:r>
    </w:p>
    <w:p w14:paraId="37D8C618" w14:textId="77777777" w:rsidR="00B17401" w:rsidRDefault="00B17401" w:rsidP="00B17401">
      <w:pPr>
        <w:pStyle w:val="Tekstpodstawowy"/>
        <w:spacing w:after="0" w:line="276" w:lineRule="auto"/>
        <w:jc w:val="both"/>
      </w:pPr>
      <w:r>
        <w:t xml:space="preserve">c) prowadzenie działań z zakresu profilaktyki uzależnień i innych problemów dzieci i młodzieży, w tym działań mających na celu przeciwdziałanie pojawianiu się zachowań ryzykownych, </w:t>
      </w:r>
    </w:p>
    <w:p w14:paraId="12345FF6" w14:textId="752309DC" w:rsidR="00B17401" w:rsidRDefault="00B17401" w:rsidP="00B17401">
      <w:pPr>
        <w:pStyle w:val="Tekstpodstawowy"/>
        <w:spacing w:after="0" w:line="276" w:lineRule="auto"/>
        <w:jc w:val="both"/>
      </w:pPr>
      <w:r>
        <w:t>d) prowadzenie z dziećmi i młodzieżą, rodzicami i nauczycielami działań z zakresu edukacji dotyczącej ochrony zdrowia psychicznego dzieci.</w:t>
      </w:r>
    </w:p>
    <w:p w14:paraId="2C3E1F58" w14:textId="77777777" w:rsidR="00F02AEC" w:rsidRPr="00491104" w:rsidRDefault="00F02AEC" w:rsidP="00C07A8C">
      <w:pPr>
        <w:pStyle w:val="Tekstpodstawowy"/>
        <w:spacing w:after="0" w:line="276" w:lineRule="auto"/>
        <w:jc w:val="center"/>
        <w:rPr>
          <w:rFonts w:cs="Times New Roman"/>
          <w:b/>
          <w:sz w:val="28"/>
          <w:szCs w:val="28"/>
        </w:rPr>
      </w:pPr>
    </w:p>
    <w:p w14:paraId="66453CB2" w14:textId="77777777" w:rsidR="00AC2BB8" w:rsidRDefault="00AC2BB8" w:rsidP="00C07A8C">
      <w:pPr>
        <w:pStyle w:val="Tekstpodstawowy"/>
        <w:spacing w:after="0" w:line="276" w:lineRule="auto"/>
        <w:jc w:val="center"/>
        <w:rPr>
          <w:rFonts w:cs="Times New Roman"/>
          <w:b/>
          <w:szCs w:val="24"/>
        </w:rPr>
      </w:pPr>
    </w:p>
    <w:p w14:paraId="2607CFFF" w14:textId="77777777" w:rsidR="00E8754C" w:rsidRPr="00491104" w:rsidRDefault="00E8754C" w:rsidP="00E8754C">
      <w:pPr>
        <w:pStyle w:val="Tekstpodstawowy"/>
        <w:spacing w:after="0" w:line="276" w:lineRule="auto"/>
        <w:jc w:val="center"/>
        <w:rPr>
          <w:rFonts w:cs="Times New Roman"/>
          <w:b/>
          <w:szCs w:val="24"/>
        </w:rPr>
      </w:pPr>
      <w:r w:rsidRPr="00491104">
        <w:rPr>
          <w:rFonts w:cs="Times New Roman"/>
          <w:b/>
          <w:szCs w:val="24"/>
        </w:rPr>
        <w:t>§ 76</w:t>
      </w:r>
      <w:r>
        <w:rPr>
          <w:rFonts w:cs="Times New Roman"/>
          <w:b/>
          <w:szCs w:val="24"/>
        </w:rPr>
        <w:t>.</w:t>
      </w:r>
    </w:p>
    <w:p w14:paraId="04C4EF05" w14:textId="77777777" w:rsidR="00E8754C" w:rsidRDefault="00E8754C" w:rsidP="00C07A8C">
      <w:pPr>
        <w:pStyle w:val="Tekstpodstawowy"/>
        <w:spacing w:after="0" w:line="276" w:lineRule="auto"/>
        <w:jc w:val="both"/>
        <w:rPr>
          <w:rFonts w:cs="Times New Roman"/>
          <w:szCs w:val="24"/>
        </w:rPr>
      </w:pPr>
    </w:p>
    <w:p w14:paraId="0840BFEA" w14:textId="1B180D5A" w:rsidR="009144F5" w:rsidRPr="00491104" w:rsidRDefault="009144F5" w:rsidP="00C07A8C">
      <w:pPr>
        <w:pStyle w:val="Tekstpodstawowy"/>
        <w:spacing w:after="0" w:line="276" w:lineRule="auto"/>
        <w:jc w:val="both"/>
        <w:rPr>
          <w:rFonts w:cs="Times New Roman"/>
          <w:szCs w:val="24"/>
        </w:rPr>
      </w:pPr>
      <w:r w:rsidRPr="00491104">
        <w:rPr>
          <w:rFonts w:cs="Times New Roman"/>
          <w:szCs w:val="24"/>
        </w:rPr>
        <w:t>1.</w:t>
      </w:r>
      <w:r w:rsidR="00B17401">
        <w:rPr>
          <w:rFonts w:cs="Times New Roman"/>
          <w:szCs w:val="24"/>
        </w:rPr>
        <w:t xml:space="preserve"> </w:t>
      </w:r>
      <w:r w:rsidRPr="00491104">
        <w:rPr>
          <w:rFonts w:cs="Times New Roman"/>
          <w:szCs w:val="24"/>
        </w:rPr>
        <w:t>W Szkole zatrudnia się pedagoga.</w:t>
      </w:r>
    </w:p>
    <w:p w14:paraId="370F180D" w14:textId="77777777" w:rsidR="009144F5" w:rsidRPr="00491104" w:rsidRDefault="009144F5" w:rsidP="00C07A8C">
      <w:pPr>
        <w:pStyle w:val="Tekstpodstawowy"/>
        <w:spacing w:after="0" w:line="276" w:lineRule="auto"/>
        <w:jc w:val="both"/>
        <w:rPr>
          <w:rFonts w:cs="Times New Roman"/>
          <w:szCs w:val="24"/>
        </w:rPr>
      </w:pPr>
      <w:r w:rsidRPr="00491104">
        <w:rPr>
          <w:rFonts w:cs="Times New Roman"/>
          <w:szCs w:val="24"/>
        </w:rPr>
        <w:t>2. Pedagog szkolny wykonuje zadania wynikające z organizacji pomocy psychologiczno-pedagogicznej.</w:t>
      </w:r>
    </w:p>
    <w:p w14:paraId="591A6C5C" w14:textId="77777777" w:rsidR="009144F5" w:rsidRPr="00491104" w:rsidRDefault="009144F5" w:rsidP="00C07A8C">
      <w:pPr>
        <w:pStyle w:val="Tekstpodstawowy"/>
        <w:spacing w:after="0" w:line="276" w:lineRule="auto"/>
        <w:jc w:val="both"/>
        <w:rPr>
          <w:rFonts w:cs="Times New Roman"/>
          <w:szCs w:val="24"/>
        </w:rPr>
      </w:pPr>
      <w:r w:rsidRPr="00491104">
        <w:rPr>
          <w:rFonts w:cs="Times New Roman"/>
          <w:szCs w:val="24"/>
        </w:rPr>
        <w:t>3. Do zadań pedagoga</w:t>
      </w:r>
      <w:r w:rsidR="00092E23">
        <w:rPr>
          <w:rFonts w:cs="Times New Roman"/>
          <w:szCs w:val="24"/>
        </w:rPr>
        <w:t xml:space="preserve"> </w:t>
      </w:r>
      <w:r w:rsidRPr="00491104">
        <w:rPr>
          <w:rFonts w:cs="Times New Roman"/>
          <w:szCs w:val="24"/>
        </w:rPr>
        <w:t>szkolnego należy w szczególności:</w:t>
      </w:r>
    </w:p>
    <w:p w14:paraId="65BBE3C1" w14:textId="77777777" w:rsidR="00E27BC6" w:rsidRPr="00491104" w:rsidRDefault="009144F5">
      <w:pPr>
        <w:pStyle w:val="Tekstpodstawowy"/>
        <w:numPr>
          <w:ilvl w:val="0"/>
          <w:numId w:val="30"/>
        </w:numPr>
        <w:tabs>
          <w:tab w:val="left" w:pos="567"/>
        </w:tabs>
        <w:spacing w:after="0" w:line="276" w:lineRule="auto"/>
        <w:ind w:left="284" w:firstLine="0"/>
        <w:jc w:val="both"/>
        <w:rPr>
          <w:rFonts w:cs="Times New Roman"/>
          <w:szCs w:val="24"/>
        </w:rPr>
      </w:pPr>
      <w:r w:rsidRPr="00491104">
        <w:rPr>
          <w:rFonts w:cs="Times New Roman"/>
          <w:szCs w:val="24"/>
        </w:rPr>
        <w:t>prowadzenie badań działań diagnostycznych uczniów, w tym diagnozowanie indywidualnych potrzeb rozwojowych i edukacyjnych oraz możliwości psychofizycznych uczniów</w:t>
      </w:r>
      <w:r w:rsidR="00E27BC6" w:rsidRPr="00491104">
        <w:rPr>
          <w:rFonts w:cs="Times New Roman"/>
          <w:szCs w:val="24"/>
        </w:rPr>
        <w:t>;</w:t>
      </w:r>
    </w:p>
    <w:p w14:paraId="741D5740" w14:textId="77777777" w:rsidR="00E27BC6" w:rsidRPr="00491104" w:rsidRDefault="009144F5">
      <w:pPr>
        <w:pStyle w:val="Tekstpodstawowy"/>
        <w:numPr>
          <w:ilvl w:val="0"/>
          <w:numId w:val="30"/>
        </w:numPr>
        <w:tabs>
          <w:tab w:val="left" w:pos="567"/>
        </w:tabs>
        <w:spacing w:after="0" w:line="276" w:lineRule="auto"/>
        <w:ind w:left="284" w:firstLine="0"/>
        <w:jc w:val="both"/>
        <w:rPr>
          <w:rFonts w:cs="Times New Roman"/>
          <w:szCs w:val="24"/>
        </w:rPr>
      </w:pPr>
      <w:r w:rsidRPr="00491104">
        <w:rPr>
          <w:rFonts w:cs="Times New Roman"/>
          <w:szCs w:val="24"/>
        </w:rPr>
        <w:t>diagnozowanie sytuacji wychowawczych w Szkole</w:t>
      </w:r>
      <w:r w:rsidR="00E27BC6" w:rsidRPr="00491104">
        <w:rPr>
          <w:rFonts w:cs="Times New Roman"/>
          <w:szCs w:val="24"/>
        </w:rPr>
        <w:t>;</w:t>
      </w:r>
    </w:p>
    <w:p w14:paraId="24A920EC" w14:textId="77777777" w:rsidR="009144F5" w:rsidRPr="00491104" w:rsidRDefault="009144F5">
      <w:pPr>
        <w:pStyle w:val="Tekstpodstawowy"/>
        <w:numPr>
          <w:ilvl w:val="0"/>
          <w:numId w:val="30"/>
        </w:numPr>
        <w:tabs>
          <w:tab w:val="left" w:pos="567"/>
        </w:tabs>
        <w:spacing w:after="0" w:line="276" w:lineRule="auto"/>
        <w:ind w:left="284" w:firstLine="0"/>
        <w:jc w:val="both"/>
        <w:rPr>
          <w:rFonts w:cs="Times New Roman"/>
          <w:szCs w:val="24"/>
        </w:rPr>
      </w:pPr>
      <w:r w:rsidRPr="00491104">
        <w:rPr>
          <w:rFonts w:cs="Times New Roman"/>
          <w:szCs w:val="24"/>
        </w:rPr>
        <w:t>udzielanie pomocy psychologiczno-pedagogicznej w formach odpowiednich do rozpoznanych potrzeb;</w:t>
      </w:r>
    </w:p>
    <w:p w14:paraId="0760BC27" w14:textId="77777777" w:rsidR="009144F5" w:rsidRPr="00491104" w:rsidRDefault="009144F5">
      <w:pPr>
        <w:pStyle w:val="Tekstpodstawowy"/>
        <w:numPr>
          <w:ilvl w:val="0"/>
          <w:numId w:val="30"/>
        </w:numPr>
        <w:tabs>
          <w:tab w:val="left" w:pos="567"/>
        </w:tabs>
        <w:spacing w:after="0" w:line="276" w:lineRule="auto"/>
        <w:ind w:left="284" w:firstLine="0"/>
        <w:jc w:val="both"/>
        <w:rPr>
          <w:rFonts w:cs="Times New Roman"/>
          <w:szCs w:val="24"/>
        </w:rPr>
      </w:pPr>
      <w:r w:rsidRPr="00491104">
        <w:rPr>
          <w:rFonts w:cs="Times New Roman"/>
          <w:szCs w:val="24"/>
        </w:rPr>
        <w:t>podejmowanie działań z zakresu profilaktyki uzależnień i innych problemów dzieci i</w:t>
      </w:r>
      <w:r w:rsidR="004B0141" w:rsidRPr="00491104">
        <w:rPr>
          <w:rFonts w:cs="Times New Roman"/>
          <w:szCs w:val="24"/>
        </w:rPr>
        <w:t> </w:t>
      </w:r>
      <w:r w:rsidRPr="00491104">
        <w:rPr>
          <w:rFonts w:cs="Times New Roman"/>
          <w:szCs w:val="24"/>
        </w:rPr>
        <w:t>młodzieży;</w:t>
      </w:r>
    </w:p>
    <w:p w14:paraId="251EE369" w14:textId="77777777" w:rsidR="00E27BC6" w:rsidRPr="00491104" w:rsidRDefault="009144F5">
      <w:pPr>
        <w:pStyle w:val="Tekstpodstawowy"/>
        <w:numPr>
          <w:ilvl w:val="0"/>
          <w:numId w:val="30"/>
        </w:numPr>
        <w:tabs>
          <w:tab w:val="left" w:pos="567"/>
        </w:tabs>
        <w:spacing w:after="0" w:line="276" w:lineRule="auto"/>
        <w:ind w:left="284" w:firstLine="0"/>
        <w:jc w:val="both"/>
        <w:rPr>
          <w:rFonts w:cs="Times New Roman"/>
          <w:szCs w:val="24"/>
        </w:rPr>
      </w:pPr>
      <w:r w:rsidRPr="00491104">
        <w:rPr>
          <w:rFonts w:cs="Times New Roman"/>
          <w:szCs w:val="24"/>
        </w:rPr>
        <w:t>minimalizowanie skutków zaburzeń rozwojowych, zapobieganie zaburzeniom zachowania</w:t>
      </w:r>
      <w:r w:rsidR="00197545" w:rsidRPr="00491104">
        <w:rPr>
          <w:rFonts w:cs="Times New Roman"/>
          <w:szCs w:val="24"/>
        </w:rPr>
        <w:t>;</w:t>
      </w:r>
    </w:p>
    <w:p w14:paraId="2D06F250" w14:textId="77777777" w:rsidR="009144F5" w:rsidRPr="00491104" w:rsidRDefault="009144F5">
      <w:pPr>
        <w:pStyle w:val="Tekstpodstawowy"/>
        <w:numPr>
          <w:ilvl w:val="0"/>
          <w:numId w:val="30"/>
        </w:numPr>
        <w:tabs>
          <w:tab w:val="left" w:pos="567"/>
        </w:tabs>
        <w:spacing w:after="0" w:line="276" w:lineRule="auto"/>
        <w:ind w:left="284" w:firstLine="0"/>
        <w:jc w:val="both"/>
        <w:rPr>
          <w:rFonts w:cs="Times New Roman"/>
          <w:szCs w:val="24"/>
        </w:rPr>
      </w:pPr>
      <w:r w:rsidRPr="00491104">
        <w:rPr>
          <w:rFonts w:cs="Times New Roman"/>
          <w:szCs w:val="24"/>
        </w:rPr>
        <w:t>inicjowanie różnych form pomocy w środowisku szkolnymi</w:t>
      </w:r>
      <w:r w:rsidR="00197545" w:rsidRPr="00491104">
        <w:rPr>
          <w:rFonts w:cs="Times New Roman"/>
          <w:szCs w:val="24"/>
        </w:rPr>
        <w:t> </w:t>
      </w:r>
      <w:r w:rsidR="004B0141" w:rsidRPr="00491104">
        <w:rPr>
          <w:rFonts w:cs="Times New Roman"/>
          <w:szCs w:val="24"/>
        </w:rPr>
        <w:t>pozasz</w:t>
      </w:r>
      <w:r w:rsidRPr="00491104">
        <w:rPr>
          <w:rFonts w:cs="Times New Roman"/>
          <w:szCs w:val="24"/>
        </w:rPr>
        <w:t>kolnym uczniów;</w:t>
      </w:r>
    </w:p>
    <w:p w14:paraId="7E8A9F41" w14:textId="77777777" w:rsidR="009144F5" w:rsidRPr="00491104" w:rsidRDefault="009144F5">
      <w:pPr>
        <w:pStyle w:val="Tekstpodstawowy"/>
        <w:numPr>
          <w:ilvl w:val="0"/>
          <w:numId w:val="30"/>
        </w:numPr>
        <w:tabs>
          <w:tab w:val="left" w:pos="567"/>
        </w:tabs>
        <w:spacing w:after="0" w:line="276" w:lineRule="auto"/>
        <w:ind w:left="284" w:firstLine="0"/>
        <w:jc w:val="both"/>
        <w:rPr>
          <w:rFonts w:cs="Times New Roman"/>
          <w:szCs w:val="24"/>
        </w:rPr>
      </w:pPr>
      <w:r w:rsidRPr="00491104">
        <w:rPr>
          <w:rFonts w:cs="Times New Roman"/>
          <w:szCs w:val="24"/>
        </w:rPr>
        <w:t>inicjowanie i prowadzenie działań mediacyjnych i interwencyjnych w sytuacjach kryzysowych;</w:t>
      </w:r>
    </w:p>
    <w:p w14:paraId="270C89A9" w14:textId="77777777" w:rsidR="009144F5" w:rsidRPr="00491104" w:rsidRDefault="009144F5">
      <w:pPr>
        <w:pStyle w:val="Tekstpodstawowy"/>
        <w:numPr>
          <w:ilvl w:val="0"/>
          <w:numId w:val="30"/>
        </w:numPr>
        <w:tabs>
          <w:tab w:val="left" w:pos="567"/>
        </w:tabs>
        <w:spacing w:after="0" w:line="276" w:lineRule="auto"/>
        <w:ind w:left="284" w:firstLine="0"/>
        <w:jc w:val="both"/>
        <w:rPr>
          <w:rFonts w:cs="Times New Roman"/>
          <w:szCs w:val="24"/>
        </w:rPr>
      </w:pPr>
      <w:r w:rsidRPr="00491104">
        <w:rPr>
          <w:rFonts w:cs="Times New Roman"/>
          <w:szCs w:val="24"/>
        </w:rPr>
        <w:t>udzielanie porad i konsultacji dla nauczycieli, uczniów i rodziców;</w:t>
      </w:r>
    </w:p>
    <w:p w14:paraId="2709D46A" w14:textId="77777777" w:rsidR="009144F5" w:rsidRPr="00491104" w:rsidRDefault="009144F5">
      <w:pPr>
        <w:pStyle w:val="Tekstpodstawowy"/>
        <w:numPr>
          <w:ilvl w:val="0"/>
          <w:numId w:val="30"/>
        </w:numPr>
        <w:tabs>
          <w:tab w:val="left" w:pos="567"/>
        </w:tabs>
        <w:spacing w:after="0" w:line="276" w:lineRule="auto"/>
        <w:ind w:left="284" w:firstLine="0"/>
        <w:jc w:val="both"/>
        <w:rPr>
          <w:rFonts w:cs="Times New Roman"/>
          <w:szCs w:val="24"/>
        </w:rPr>
      </w:pPr>
      <w:r w:rsidRPr="00491104">
        <w:rPr>
          <w:rFonts w:cs="Times New Roman"/>
          <w:szCs w:val="24"/>
        </w:rPr>
        <w:t>pomoc rodzicom i nauczycielom w rozpoznawaniu i rozwijaniu indywidualnych możliwości, predyspozycji i uzdolnień uczniów;</w:t>
      </w:r>
    </w:p>
    <w:p w14:paraId="3F26ACF1" w14:textId="77777777" w:rsidR="009144F5" w:rsidRPr="00491104" w:rsidRDefault="009144F5">
      <w:pPr>
        <w:pStyle w:val="Tekstpodstawowy"/>
        <w:numPr>
          <w:ilvl w:val="0"/>
          <w:numId w:val="30"/>
        </w:numPr>
        <w:tabs>
          <w:tab w:val="left" w:pos="567"/>
        </w:tabs>
        <w:spacing w:after="0" w:line="276" w:lineRule="auto"/>
        <w:ind w:left="284" w:firstLine="0"/>
        <w:jc w:val="both"/>
        <w:rPr>
          <w:rFonts w:cs="Times New Roman"/>
          <w:szCs w:val="24"/>
        </w:rPr>
      </w:pPr>
      <w:r w:rsidRPr="00491104">
        <w:rPr>
          <w:rFonts w:cs="Times New Roman"/>
          <w:szCs w:val="24"/>
        </w:rPr>
        <w:t>wspieranie nauczycieli i innych specjalistów w rozpoznawaniu indywidualnych potrzeb rozwojowych i edukacyjnych oraz możliwości psychofizycznych uczniów</w:t>
      </w:r>
      <w:r w:rsidR="008D55BF" w:rsidRPr="00491104">
        <w:rPr>
          <w:rFonts w:cs="Times New Roman"/>
          <w:szCs w:val="24"/>
        </w:rPr>
        <w:t>.</w:t>
      </w:r>
    </w:p>
    <w:p w14:paraId="49C56980" w14:textId="77777777" w:rsidR="009144F5" w:rsidRPr="00491104" w:rsidRDefault="009144F5" w:rsidP="00C07A8C">
      <w:pPr>
        <w:pStyle w:val="Tekstpodstawowy"/>
        <w:spacing w:after="0" w:line="276" w:lineRule="auto"/>
        <w:jc w:val="both"/>
        <w:rPr>
          <w:rFonts w:cs="Times New Roman"/>
          <w:szCs w:val="24"/>
        </w:rPr>
      </w:pPr>
      <w:r w:rsidRPr="00491104">
        <w:rPr>
          <w:rFonts w:cs="Times New Roman"/>
          <w:szCs w:val="24"/>
        </w:rPr>
        <w:t>4. Do innych zadań pedagoga szkolnego należy:</w:t>
      </w:r>
    </w:p>
    <w:p w14:paraId="356D2612" w14:textId="77777777" w:rsidR="009144F5" w:rsidRPr="00491104" w:rsidRDefault="009144F5" w:rsidP="00A4463A">
      <w:pPr>
        <w:spacing w:line="276" w:lineRule="auto"/>
        <w:ind w:left="284"/>
        <w:jc w:val="both"/>
        <w:rPr>
          <w:rFonts w:cs="Times New Roman"/>
        </w:rPr>
      </w:pPr>
      <w:r w:rsidRPr="00491104">
        <w:rPr>
          <w:rFonts w:cs="Times New Roman"/>
        </w:rPr>
        <w:t xml:space="preserve">1) współdziałanie w opracowaniu </w:t>
      </w:r>
      <w:r w:rsidR="004B0141" w:rsidRPr="00491104">
        <w:rPr>
          <w:rFonts w:cs="Times New Roman"/>
          <w:i/>
        </w:rPr>
        <w:t>P</w:t>
      </w:r>
      <w:r w:rsidRPr="00491104">
        <w:rPr>
          <w:rFonts w:cs="Times New Roman"/>
          <w:i/>
        </w:rPr>
        <w:t xml:space="preserve">rogramu wychowawczo-profilaktycznego </w:t>
      </w:r>
      <w:r w:rsidR="004B0141" w:rsidRPr="00491104">
        <w:rPr>
          <w:rFonts w:cs="Times New Roman"/>
          <w:i/>
        </w:rPr>
        <w:t>S</w:t>
      </w:r>
      <w:r w:rsidRPr="00491104">
        <w:rPr>
          <w:rFonts w:cs="Times New Roman"/>
          <w:i/>
        </w:rPr>
        <w:t>zkoły</w:t>
      </w:r>
      <w:r w:rsidRPr="00491104">
        <w:rPr>
          <w:rFonts w:cs="Times New Roman"/>
        </w:rPr>
        <w:t xml:space="preserve"> i jego ewaluacji;</w:t>
      </w:r>
    </w:p>
    <w:p w14:paraId="375A60D3" w14:textId="77777777" w:rsidR="008D55BF" w:rsidRPr="00491104" w:rsidRDefault="009144F5" w:rsidP="00A4463A">
      <w:pPr>
        <w:spacing w:line="276" w:lineRule="auto"/>
        <w:ind w:left="284"/>
        <w:jc w:val="both"/>
        <w:rPr>
          <w:rFonts w:cs="Times New Roman"/>
        </w:rPr>
      </w:pPr>
      <w:r w:rsidRPr="00491104">
        <w:rPr>
          <w:rFonts w:cs="Times New Roman"/>
        </w:rPr>
        <w:t xml:space="preserve">2) podejmowanie </w:t>
      </w:r>
      <w:r w:rsidR="008D55BF" w:rsidRPr="00491104">
        <w:rPr>
          <w:rFonts w:cs="Times New Roman"/>
        </w:rPr>
        <w:t xml:space="preserve">i wspieranie </w:t>
      </w:r>
      <w:r w:rsidRPr="00491104">
        <w:rPr>
          <w:rFonts w:cs="Times New Roman"/>
        </w:rPr>
        <w:t>działań wychowawczych</w:t>
      </w:r>
      <w:r w:rsidR="008D55BF" w:rsidRPr="00491104">
        <w:rPr>
          <w:rFonts w:cs="Times New Roman"/>
        </w:rPr>
        <w:t xml:space="preserve">, opiekuńczych </w:t>
      </w:r>
      <w:r w:rsidRPr="00491104">
        <w:rPr>
          <w:rFonts w:cs="Times New Roman"/>
        </w:rPr>
        <w:t>i</w:t>
      </w:r>
      <w:r w:rsidR="004B0141" w:rsidRPr="00491104">
        <w:rPr>
          <w:rFonts w:cs="Times New Roman"/>
        </w:rPr>
        <w:t> </w:t>
      </w:r>
      <w:r w:rsidRPr="00491104">
        <w:rPr>
          <w:rFonts w:cs="Times New Roman"/>
        </w:rPr>
        <w:t xml:space="preserve">profilaktycznych </w:t>
      </w:r>
      <w:r w:rsidR="008D55BF" w:rsidRPr="00491104">
        <w:rPr>
          <w:rFonts w:cs="Times New Roman"/>
        </w:rPr>
        <w:t xml:space="preserve">nauczycieli i wychowawców </w:t>
      </w:r>
      <w:r w:rsidRPr="00491104">
        <w:rPr>
          <w:rFonts w:cs="Times New Roman"/>
        </w:rPr>
        <w:t>wynikających</w:t>
      </w:r>
      <w:r w:rsidR="00067164" w:rsidRPr="00491104">
        <w:rPr>
          <w:rFonts w:cs="Times New Roman"/>
        </w:rPr>
        <w:t xml:space="preserve"> </w:t>
      </w:r>
      <w:r w:rsidRPr="00491104">
        <w:rPr>
          <w:rFonts w:cs="Times New Roman"/>
        </w:rPr>
        <w:t>z</w:t>
      </w:r>
      <w:r w:rsidR="00067164" w:rsidRPr="00491104">
        <w:rPr>
          <w:rFonts w:cs="Times New Roman"/>
        </w:rPr>
        <w:t xml:space="preserve"> </w:t>
      </w:r>
      <w:r w:rsidR="008D55BF" w:rsidRPr="00491104">
        <w:rPr>
          <w:rFonts w:cs="Times New Roman"/>
          <w:i/>
        </w:rPr>
        <w:t>P</w:t>
      </w:r>
      <w:r w:rsidRPr="00491104">
        <w:rPr>
          <w:rFonts w:cs="Times New Roman"/>
          <w:i/>
        </w:rPr>
        <w:t xml:space="preserve">rogramu wychowawczo-profilaktycznego </w:t>
      </w:r>
      <w:r w:rsidR="008D55BF" w:rsidRPr="00491104">
        <w:rPr>
          <w:rFonts w:cs="Times New Roman"/>
          <w:i/>
        </w:rPr>
        <w:t>S</w:t>
      </w:r>
      <w:r w:rsidRPr="00491104">
        <w:rPr>
          <w:rFonts w:cs="Times New Roman"/>
          <w:i/>
        </w:rPr>
        <w:t>zkoły</w:t>
      </w:r>
      <w:r w:rsidR="008D55BF" w:rsidRPr="00491104">
        <w:rPr>
          <w:rFonts w:cs="Times New Roman"/>
          <w:i/>
        </w:rPr>
        <w:t>;</w:t>
      </w:r>
    </w:p>
    <w:p w14:paraId="214141CA" w14:textId="77777777" w:rsidR="008D55BF" w:rsidRPr="00491104" w:rsidRDefault="008D55BF" w:rsidP="00A4463A">
      <w:pPr>
        <w:pStyle w:val="Default"/>
        <w:spacing w:line="276" w:lineRule="auto"/>
        <w:ind w:left="284"/>
        <w:jc w:val="both"/>
        <w:rPr>
          <w:color w:val="auto"/>
        </w:rPr>
      </w:pPr>
      <w:r w:rsidRPr="00491104">
        <w:rPr>
          <w:color w:val="auto"/>
        </w:rPr>
        <w:t>3) występowanie do Dyrektora Szkoły, po uzgodnieniu z wychowawcą oddziału, nauczycielami przedmiotów, poradnią psychologiczno – pedagogiczną w Dobczycach i</w:t>
      </w:r>
      <w:r w:rsidR="004B0141" w:rsidRPr="00491104">
        <w:rPr>
          <w:color w:val="auto"/>
        </w:rPr>
        <w:t>  </w:t>
      </w:r>
      <w:r w:rsidRPr="00491104">
        <w:rPr>
          <w:color w:val="auto"/>
        </w:rPr>
        <w:t xml:space="preserve">rodzicami o </w:t>
      </w:r>
      <w:r w:rsidR="009A7208">
        <w:rPr>
          <w:color w:val="auto"/>
        </w:rPr>
        <w:t> </w:t>
      </w:r>
      <w:r w:rsidRPr="00491104">
        <w:rPr>
          <w:color w:val="auto"/>
        </w:rPr>
        <w:t xml:space="preserve">zorganizowanie pomocy psychologiczno-pedagogicznej dla uczniów wymagających takiej pomocy; </w:t>
      </w:r>
    </w:p>
    <w:p w14:paraId="5F85B2A1" w14:textId="77777777" w:rsidR="008D55BF" w:rsidRPr="00491104" w:rsidRDefault="008D55BF" w:rsidP="00A4463A">
      <w:pPr>
        <w:pStyle w:val="Default"/>
        <w:spacing w:line="276" w:lineRule="auto"/>
        <w:ind w:left="284"/>
        <w:jc w:val="both"/>
        <w:rPr>
          <w:color w:val="auto"/>
        </w:rPr>
      </w:pPr>
      <w:r w:rsidRPr="00491104">
        <w:rPr>
          <w:color w:val="auto"/>
        </w:rPr>
        <w:t xml:space="preserve">4) współorganizowanie zajęć dydaktycznych dla uczniów z deficytami rozwojowymi, w </w:t>
      </w:r>
      <w:r w:rsidR="00A65BB9">
        <w:rPr>
          <w:color w:val="auto"/>
        </w:rPr>
        <w:t> </w:t>
      </w:r>
      <w:r w:rsidRPr="00491104">
        <w:rPr>
          <w:color w:val="auto"/>
        </w:rPr>
        <w:t xml:space="preserve">tym nauczania indywidualnego i rewalidacji, oraz udzielanie pomocy psychologiczno-pedagogicznej uczniom realizującym indywidualny program lub tok nauki; </w:t>
      </w:r>
    </w:p>
    <w:p w14:paraId="2722B8EF" w14:textId="77777777" w:rsidR="009144F5" w:rsidRPr="00491104" w:rsidRDefault="008D55BF" w:rsidP="00A4463A">
      <w:pPr>
        <w:spacing w:line="276" w:lineRule="auto"/>
        <w:ind w:left="284"/>
        <w:jc w:val="both"/>
        <w:rPr>
          <w:rFonts w:cs="Times New Roman"/>
        </w:rPr>
      </w:pPr>
      <w:r w:rsidRPr="00491104">
        <w:rPr>
          <w:rFonts w:cs="Times New Roman"/>
        </w:rPr>
        <w:t>5</w:t>
      </w:r>
      <w:r w:rsidR="009144F5" w:rsidRPr="00491104">
        <w:rPr>
          <w:rFonts w:cs="Times New Roman"/>
        </w:rPr>
        <w:t xml:space="preserve">) planowanie i koordynowanie zadań realizowanych przez </w:t>
      </w:r>
      <w:r w:rsidRPr="00491104">
        <w:rPr>
          <w:rFonts w:cs="Times New Roman"/>
        </w:rPr>
        <w:t>S</w:t>
      </w:r>
      <w:r w:rsidR="009144F5" w:rsidRPr="00491104">
        <w:rPr>
          <w:rFonts w:cs="Times New Roman"/>
        </w:rPr>
        <w:t>zkołę w zakresie wyboru przez uczniów kierunku kształcenia i zawodu;</w:t>
      </w:r>
    </w:p>
    <w:p w14:paraId="7A1D789F" w14:textId="77777777" w:rsidR="009144F5" w:rsidRPr="00491104" w:rsidRDefault="008D55BF" w:rsidP="00A4463A">
      <w:pPr>
        <w:spacing w:line="276" w:lineRule="auto"/>
        <w:ind w:left="284"/>
        <w:jc w:val="both"/>
        <w:rPr>
          <w:rFonts w:cs="Times New Roman"/>
        </w:rPr>
      </w:pPr>
      <w:r w:rsidRPr="00491104">
        <w:rPr>
          <w:rFonts w:cs="Times New Roman"/>
        </w:rPr>
        <w:t>6</w:t>
      </w:r>
      <w:r w:rsidR="009144F5" w:rsidRPr="00491104">
        <w:rPr>
          <w:rFonts w:cs="Times New Roman"/>
        </w:rPr>
        <w:t xml:space="preserve">) działanie na rzecz zorganizowania opieki i pomocy materialnej uczniom znajdującym się w </w:t>
      </w:r>
      <w:r w:rsidR="009A7208">
        <w:rPr>
          <w:rFonts w:cs="Times New Roman"/>
        </w:rPr>
        <w:t> </w:t>
      </w:r>
      <w:r w:rsidR="009144F5" w:rsidRPr="00491104">
        <w:rPr>
          <w:rFonts w:cs="Times New Roman"/>
        </w:rPr>
        <w:t>trudnej sytuacji życiowej;</w:t>
      </w:r>
    </w:p>
    <w:p w14:paraId="57A956C2" w14:textId="77777777" w:rsidR="00F1436D" w:rsidRDefault="008D55BF" w:rsidP="00A4463A">
      <w:pPr>
        <w:spacing w:line="276" w:lineRule="auto"/>
        <w:ind w:left="284"/>
        <w:jc w:val="both"/>
        <w:rPr>
          <w:rFonts w:cs="Times New Roman"/>
        </w:rPr>
      </w:pPr>
      <w:r w:rsidRPr="00491104">
        <w:rPr>
          <w:rFonts w:cs="Times New Roman"/>
        </w:rPr>
        <w:t>7</w:t>
      </w:r>
      <w:r w:rsidR="009144F5" w:rsidRPr="00491104">
        <w:rPr>
          <w:rFonts w:cs="Times New Roman"/>
        </w:rPr>
        <w:t xml:space="preserve">) współdziałanie z Poradnią Psychologiczno-Pedagogiczną </w:t>
      </w:r>
      <w:r w:rsidR="009144F5" w:rsidRPr="00491104">
        <w:rPr>
          <w:rFonts w:cs="Times New Roman"/>
          <w:bCs/>
        </w:rPr>
        <w:t xml:space="preserve">w Dobczycach </w:t>
      </w:r>
      <w:r w:rsidR="00F1436D">
        <w:rPr>
          <w:rFonts w:cs="Times New Roman"/>
        </w:rPr>
        <w:t>i poradniami specjalistycznymi;</w:t>
      </w:r>
    </w:p>
    <w:p w14:paraId="16723901" w14:textId="77777777" w:rsidR="00F1436D" w:rsidRDefault="004B0141" w:rsidP="00A4463A">
      <w:pPr>
        <w:spacing w:line="276" w:lineRule="auto"/>
        <w:ind w:left="284"/>
        <w:jc w:val="both"/>
        <w:rPr>
          <w:rFonts w:cs="Times New Roman"/>
        </w:rPr>
      </w:pPr>
      <w:r w:rsidRPr="00491104">
        <w:rPr>
          <w:rFonts w:cs="Times New Roman"/>
        </w:rPr>
        <w:t xml:space="preserve">8) </w:t>
      </w:r>
      <w:r w:rsidR="009144F5" w:rsidRPr="00491104">
        <w:rPr>
          <w:rFonts w:cs="Times New Roman"/>
        </w:rPr>
        <w:t>współdziałanie z instytucjami, organizacjami i stowarzysze</w:t>
      </w:r>
      <w:r w:rsidR="00F1436D">
        <w:rPr>
          <w:rFonts w:cs="Times New Roman"/>
        </w:rPr>
        <w:t xml:space="preserve">niami opiekuńczo-wychowawczymi; </w:t>
      </w:r>
    </w:p>
    <w:p w14:paraId="37019DC0" w14:textId="77777777" w:rsidR="009144F5" w:rsidRPr="00F1436D" w:rsidRDefault="004B0141" w:rsidP="00A4463A">
      <w:pPr>
        <w:spacing w:line="276" w:lineRule="auto"/>
        <w:ind w:left="284"/>
        <w:jc w:val="both"/>
        <w:rPr>
          <w:rFonts w:cs="Times New Roman"/>
        </w:rPr>
      </w:pPr>
      <w:r w:rsidRPr="00491104">
        <w:rPr>
          <w:rFonts w:cs="Times New Roman"/>
        </w:rPr>
        <w:t xml:space="preserve">9) </w:t>
      </w:r>
      <w:r w:rsidR="009144F5" w:rsidRPr="00491104">
        <w:rPr>
          <w:rFonts w:cs="Times New Roman"/>
        </w:rPr>
        <w:t xml:space="preserve">wykonywanie innych zadań wynikających z organizacji pracy </w:t>
      </w:r>
      <w:r w:rsidR="008D55BF" w:rsidRPr="00491104">
        <w:rPr>
          <w:rFonts w:cs="Times New Roman"/>
        </w:rPr>
        <w:t>S</w:t>
      </w:r>
      <w:r w:rsidR="009144F5" w:rsidRPr="00491104">
        <w:rPr>
          <w:rFonts w:cs="Times New Roman"/>
        </w:rPr>
        <w:t>zkoły</w:t>
      </w:r>
      <w:r w:rsidR="009144F5" w:rsidRPr="00491104">
        <w:rPr>
          <w:rFonts w:cs="Times New Roman"/>
          <w:sz w:val="28"/>
          <w:szCs w:val="28"/>
        </w:rPr>
        <w:t>.</w:t>
      </w:r>
    </w:p>
    <w:p w14:paraId="540DA60A" w14:textId="77777777" w:rsidR="009144F5" w:rsidRPr="00491104" w:rsidRDefault="009144F5" w:rsidP="00C07A8C">
      <w:pPr>
        <w:spacing w:line="276" w:lineRule="auto"/>
        <w:jc w:val="both"/>
        <w:rPr>
          <w:rFonts w:cs="Times New Roman"/>
        </w:rPr>
      </w:pPr>
      <w:r w:rsidRPr="00491104">
        <w:rPr>
          <w:rFonts w:cs="Times New Roman"/>
        </w:rPr>
        <w:t xml:space="preserve">5. W zakresie wykonywanych zadań pedagog szkolny współpracuje z wszystkimi organami </w:t>
      </w:r>
      <w:r w:rsidR="005B692A" w:rsidRPr="00491104">
        <w:rPr>
          <w:rFonts w:cs="Times New Roman"/>
        </w:rPr>
        <w:t>S</w:t>
      </w:r>
      <w:r w:rsidRPr="00491104">
        <w:rPr>
          <w:rFonts w:cs="Times New Roman"/>
        </w:rPr>
        <w:t>zkoły.</w:t>
      </w:r>
    </w:p>
    <w:p w14:paraId="2AA7BEED" w14:textId="77777777" w:rsidR="009144F5" w:rsidRPr="00491104" w:rsidRDefault="009144F5" w:rsidP="00C07A8C">
      <w:pPr>
        <w:spacing w:line="276" w:lineRule="auto"/>
        <w:jc w:val="both"/>
        <w:rPr>
          <w:rFonts w:cs="Times New Roman"/>
          <w:bCs/>
        </w:rPr>
      </w:pPr>
      <w:r w:rsidRPr="00491104">
        <w:rPr>
          <w:rFonts w:cs="Times New Roman"/>
          <w:bCs/>
        </w:rPr>
        <w:t>6. Pedagog szkolny dokumentuje swoją pracę w dzienniku pedagoga szkolnego.</w:t>
      </w:r>
    </w:p>
    <w:p w14:paraId="7AC8F7B4" w14:textId="77777777" w:rsidR="00D6434F" w:rsidRDefault="00D6434F" w:rsidP="00C07A8C">
      <w:pPr>
        <w:pStyle w:val="Tekstpodstawowy"/>
        <w:spacing w:after="0" w:line="276" w:lineRule="auto"/>
        <w:jc w:val="center"/>
        <w:rPr>
          <w:rFonts w:cs="Times New Roman"/>
          <w:b/>
          <w:szCs w:val="24"/>
        </w:rPr>
      </w:pPr>
    </w:p>
    <w:p w14:paraId="4A82B7B6" w14:textId="77777777" w:rsidR="00E8754C" w:rsidRPr="00491104" w:rsidRDefault="00E8754C" w:rsidP="00E8754C">
      <w:pPr>
        <w:pStyle w:val="Tekstpodstawowy"/>
        <w:spacing w:after="0" w:line="276" w:lineRule="auto"/>
        <w:jc w:val="center"/>
        <w:rPr>
          <w:rFonts w:cs="Times New Roman"/>
          <w:b/>
          <w:szCs w:val="24"/>
        </w:rPr>
      </w:pPr>
      <w:bookmarkStart w:id="5" w:name="_Hlk117595819"/>
      <w:r w:rsidRPr="00491104">
        <w:rPr>
          <w:rFonts w:cs="Times New Roman"/>
          <w:b/>
          <w:szCs w:val="24"/>
        </w:rPr>
        <w:t>§ 77</w:t>
      </w:r>
      <w:r>
        <w:rPr>
          <w:rFonts w:cs="Times New Roman"/>
          <w:b/>
          <w:szCs w:val="24"/>
        </w:rPr>
        <w:t>.</w:t>
      </w:r>
    </w:p>
    <w:p w14:paraId="21B5B45B" w14:textId="77777777" w:rsidR="00E8754C" w:rsidRDefault="00E8754C" w:rsidP="00DD1854">
      <w:pPr>
        <w:pStyle w:val="Tekstpodstawowy"/>
        <w:spacing w:after="0" w:line="276" w:lineRule="auto"/>
        <w:rPr>
          <w:rFonts w:cs="Times New Roman"/>
          <w:bCs/>
          <w:szCs w:val="24"/>
        </w:rPr>
      </w:pPr>
    </w:p>
    <w:p w14:paraId="7722D89F" w14:textId="14C34188" w:rsidR="00D6434F" w:rsidRDefault="00DD1854" w:rsidP="00DD1854">
      <w:pPr>
        <w:pStyle w:val="Tekstpodstawowy"/>
        <w:spacing w:after="0" w:line="276" w:lineRule="auto"/>
        <w:rPr>
          <w:rFonts w:cs="Times New Roman"/>
          <w:bCs/>
          <w:szCs w:val="24"/>
        </w:rPr>
      </w:pPr>
      <w:r w:rsidRPr="00DD1854">
        <w:rPr>
          <w:rFonts w:cs="Times New Roman"/>
          <w:bCs/>
          <w:szCs w:val="24"/>
        </w:rPr>
        <w:t>1.</w:t>
      </w:r>
      <w:r>
        <w:rPr>
          <w:rFonts w:cs="Times New Roman"/>
          <w:bCs/>
          <w:szCs w:val="24"/>
        </w:rPr>
        <w:t xml:space="preserve"> </w:t>
      </w:r>
      <w:r w:rsidRPr="00DD1854">
        <w:rPr>
          <w:rFonts w:cs="Times New Roman"/>
          <w:bCs/>
          <w:szCs w:val="24"/>
        </w:rPr>
        <w:t>W szkole zatrudnia się pedagoga specjalnego.</w:t>
      </w:r>
    </w:p>
    <w:p w14:paraId="15420ABD" w14:textId="77777777" w:rsidR="00DD1854" w:rsidRDefault="00DD1854" w:rsidP="00DD1854">
      <w:pPr>
        <w:pStyle w:val="Tekstpodstawowy"/>
        <w:spacing w:after="0" w:line="276" w:lineRule="auto"/>
      </w:pPr>
      <w:r>
        <w:rPr>
          <w:rFonts w:cs="Times New Roman"/>
          <w:bCs/>
          <w:szCs w:val="24"/>
        </w:rPr>
        <w:t xml:space="preserve">2. </w:t>
      </w:r>
      <w:r>
        <w:t xml:space="preserve">Do zadań pedagoga specjalnego w szkole należy w szczególności: </w:t>
      </w:r>
    </w:p>
    <w:p w14:paraId="79132D22" w14:textId="77777777" w:rsidR="00DD1854" w:rsidRDefault="00DD1854" w:rsidP="00DD1854">
      <w:pPr>
        <w:pStyle w:val="Tekstpodstawowy"/>
        <w:spacing w:after="0" w:line="276" w:lineRule="auto"/>
      </w:pPr>
      <w:r>
        <w:t xml:space="preserve">1) współpraca z nauczycielami, wychowawcami grup wychowawczych lub innymi specjalistami, rodzicami oraz uczniami w: </w:t>
      </w:r>
    </w:p>
    <w:p w14:paraId="3015440D" w14:textId="77777777" w:rsidR="00DD1854" w:rsidRDefault="00DD1854" w:rsidP="00DD1854">
      <w:pPr>
        <w:pStyle w:val="Tekstpodstawowy"/>
        <w:spacing w:after="0" w:line="276" w:lineRule="auto"/>
      </w:pPr>
      <w:r>
        <w:t xml:space="preserve">a) rekomendowaniu dyrektorowi przedszkola, szkoły lub placówki do realizacji działań w zakresie zapewnienia aktywnego i pełnego uczestnictwa uczniów w życiu, szkoły  oraz dostępności, o której mowa w ustawie z dnia 19 lipca 2019 r. o zapewnianiu dostępności osobom ze szczególnymi potrzebami (Dz. U. z 2020 r. poz. 1062 oraz z 2022 r. poz. 975 i 1079), </w:t>
      </w:r>
    </w:p>
    <w:p w14:paraId="7970E601" w14:textId="77777777" w:rsidR="00DD1854" w:rsidRDefault="00DD1854" w:rsidP="00DD1854">
      <w:pPr>
        <w:pStyle w:val="Tekstpodstawowy"/>
        <w:spacing w:after="0" w:line="276" w:lineRule="auto"/>
      </w:pPr>
      <w:r>
        <w:t xml:space="preserve">b) prowadzeniu badań i działań diagnostycznych związanych z rozpoznawaniem indywidualnych potrzeb rozwojowych i edukacyjnych oraz możliwości psychofizycznych uczniów w celu określenia mocnych stron, predyspozycji, zainteresowań i uzdolnień uczniów oraz przyczyn niepowodzeń edukacyjnych lub trudności w funkcjonowaniu uczniów, w tym barier i ograniczeń utrudniających funkcjonowanie ucznia i jego uczestnictwo w życiu szkoły, </w:t>
      </w:r>
    </w:p>
    <w:p w14:paraId="316A2021" w14:textId="77777777" w:rsidR="00DD1854" w:rsidRDefault="00DD1854" w:rsidP="00DD1854">
      <w:pPr>
        <w:pStyle w:val="Tekstpodstawowy"/>
        <w:spacing w:after="0" w:line="276" w:lineRule="auto"/>
      </w:pPr>
      <w:r>
        <w:t xml:space="preserve">c) rozwiązywaniu problemów dydaktycznych i wychowawczych uczniów, </w:t>
      </w:r>
    </w:p>
    <w:p w14:paraId="18A1CDBF" w14:textId="77777777" w:rsidR="00DD1854" w:rsidRDefault="00DD1854" w:rsidP="00DD1854">
      <w:pPr>
        <w:pStyle w:val="Tekstpodstawowy"/>
        <w:spacing w:after="0" w:line="276" w:lineRule="auto"/>
      </w:pPr>
      <w:r>
        <w:t xml:space="preserve">d) określaniu niezbędnych do nauki warunków, sprzętu specjalistycznego i środków dydaktycznych, w tym wykorzystujących technologie informacyjno-komunikacyjne, odpowiednich ze względu na indywidualne potrzeby rozwojowe i edukacyjne oraz możliwości psychofizyczne ucznia; </w:t>
      </w:r>
    </w:p>
    <w:p w14:paraId="18E2778E" w14:textId="77777777" w:rsidR="00DD1854" w:rsidRDefault="00DD1854" w:rsidP="00DD1854">
      <w:pPr>
        <w:pStyle w:val="Tekstpodstawowy"/>
        <w:spacing w:after="0" w:line="276" w:lineRule="auto"/>
      </w:pPr>
      <w:r>
        <w:t xml:space="preserve">2) współpraca z zespołem, o którym mowa w przepisach wydanych na podstawie art. 127 ust. 19 pkt 2 ustawy, w zakresie opracowania i realizacji indywidualnego programu edukacyjno-terapeutycznego ucznia posiadającego orzeczenie o potrzebie kształcenia specjalnego, w tym zapewnienia mu pomocy psychologiczno-pedagogicznej;. </w:t>
      </w:r>
    </w:p>
    <w:p w14:paraId="06DDCF48" w14:textId="77777777" w:rsidR="00DD1854" w:rsidRDefault="00DD1854" w:rsidP="00DD1854">
      <w:pPr>
        <w:pStyle w:val="Tekstpodstawowy"/>
        <w:spacing w:after="0" w:line="276" w:lineRule="auto"/>
      </w:pPr>
      <w:r>
        <w:t xml:space="preserve">3) wspieranie nauczycieli, wychowawców grup wychowawczych i innych specjalistów w: </w:t>
      </w:r>
    </w:p>
    <w:p w14:paraId="053ED3A6" w14:textId="211B1C34" w:rsidR="00DD1854" w:rsidRDefault="00DD1854" w:rsidP="00DD1854">
      <w:pPr>
        <w:pStyle w:val="Tekstpodstawowy"/>
        <w:spacing w:after="0" w:line="276" w:lineRule="auto"/>
      </w:pPr>
      <w:r>
        <w:t>a) rozpoznawaniu przyczyn niepowodzeń edukacyjnych uczniów lub trudności w ich funkcjonowaniu, w tym barier i ograniczeń utrudniających funkcjonowanie ucznia i jego uczestnictwo w życiu szkoły</w:t>
      </w:r>
      <w:r w:rsidR="00B17401">
        <w:t>,</w:t>
      </w:r>
    </w:p>
    <w:p w14:paraId="7A0B4D53" w14:textId="77777777" w:rsidR="00DD1854" w:rsidRDefault="00DD1854" w:rsidP="00DD1854">
      <w:pPr>
        <w:pStyle w:val="Tekstpodstawowy"/>
        <w:spacing w:after="0" w:line="276" w:lineRule="auto"/>
      </w:pPr>
      <w:r>
        <w:t xml:space="preserve"> b) udzielaniu pomocy psychologiczno-pedagogicznej w bezpośredniej pracy z uczniem, </w:t>
      </w:r>
    </w:p>
    <w:p w14:paraId="54F8F91A" w14:textId="77777777" w:rsidR="00DD1854" w:rsidRDefault="00DD1854" w:rsidP="00DD1854">
      <w:pPr>
        <w:pStyle w:val="Tekstpodstawowy"/>
        <w:spacing w:after="0" w:line="276" w:lineRule="auto"/>
      </w:pPr>
      <w:r>
        <w:t xml:space="preserve">c) dostosowaniu sposobów i metod pracy do indywidualnych potrzeb rozwojowych i edukacyjnych ucznia oraz jego możliwości psychofizycznych, </w:t>
      </w:r>
    </w:p>
    <w:p w14:paraId="3BCBFB33" w14:textId="77777777" w:rsidR="00DD1854" w:rsidRDefault="00DD1854" w:rsidP="00DD1854">
      <w:pPr>
        <w:pStyle w:val="Tekstpodstawowy"/>
        <w:spacing w:after="0" w:line="276" w:lineRule="auto"/>
      </w:pPr>
      <w:r>
        <w:t xml:space="preserve">d) doborze metod, form kształcenia i środków dydaktycznych do potrzeb uczniów; </w:t>
      </w:r>
    </w:p>
    <w:p w14:paraId="4BE8CA22" w14:textId="491CEC0C" w:rsidR="00DD1854" w:rsidRDefault="00DD1854" w:rsidP="00DD1854">
      <w:pPr>
        <w:pStyle w:val="Tekstpodstawowy"/>
        <w:spacing w:after="0" w:line="276" w:lineRule="auto"/>
      </w:pPr>
      <w:r>
        <w:t>4) udzielanie pomocy psychologiczno-pedagogicznej uczniom, rodzicom uczniów i nauczycielom; 5) współpraca, w zależności od potrzeb, z innymi podmiotami</w:t>
      </w:r>
      <w:r w:rsidR="00EB5322">
        <w:t>.</w:t>
      </w:r>
    </w:p>
    <w:bookmarkEnd w:id="5"/>
    <w:p w14:paraId="5784D969" w14:textId="77777777" w:rsidR="00D6434F" w:rsidRDefault="00D6434F" w:rsidP="00C07A8C">
      <w:pPr>
        <w:pStyle w:val="Tekstpodstawowy"/>
        <w:spacing w:after="0" w:line="276" w:lineRule="auto"/>
        <w:jc w:val="center"/>
        <w:rPr>
          <w:rFonts w:cs="Times New Roman"/>
          <w:b/>
          <w:szCs w:val="24"/>
        </w:rPr>
      </w:pPr>
    </w:p>
    <w:p w14:paraId="09D0E573" w14:textId="77777777" w:rsidR="009144F5" w:rsidRPr="00491104" w:rsidRDefault="009144F5" w:rsidP="00C07A8C">
      <w:pPr>
        <w:pStyle w:val="Tekstpodstawowy"/>
        <w:spacing w:after="0" w:line="276" w:lineRule="auto"/>
        <w:jc w:val="center"/>
        <w:rPr>
          <w:rFonts w:cs="Times New Roman"/>
          <w:b/>
          <w:szCs w:val="24"/>
        </w:rPr>
      </w:pPr>
      <w:r w:rsidRPr="00491104">
        <w:rPr>
          <w:rFonts w:cs="Times New Roman"/>
          <w:b/>
          <w:szCs w:val="24"/>
        </w:rPr>
        <w:t xml:space="preserve">§ </w:t>
      </w:r>
      <w:r w:rsidR="008D3ABB" w:rsidRPr="00491104">
        <w:rPr>
          <w:rFonts w:cs="Times New Roman"/>
          <w:b/>
          <w:szCs w:val="24"/>
        </w:rPr>
        <w:t>7</w:t>
      </w:r>
      <w:r w:rsidR="006A0D12" w:rsidRPr="00491104">
        <w:rPr>
          <w:rFonts w:cs="Times New Roman"/>
          <w:b/>
          <w:szCs w:val="24"/>
        </w:rPr>
        <w:t>8</w:t>
      </w:r>
      <w:r w:rsidR="00F1436D">
        <w:rPr>
          <w:rFonts w:cs="Times New Roman"/>
          <w:b/>
          <w:szCs w:val="24"/>
        </w:rPr>
        <w:t>.</w:t>
      </w:r>
    </w:p>
    <w:p w14:paraId="2DFF32C3" w14:textId="77777777" w:rsidR="009144F5" w:rsidRPr="00491104" w:rsidRDefault="009144F5" w:rsidP="00C07A8C">
      <w:pPr>
        <w:pStyle w:val="Tekstpodstawowy"/>
        <w:spacing w:after="0" w:line="276" w:lineRule="auto"/>
        <w:jc w:val="both"/>
        <w:rPr>
          <w:rFonts w:cs="Times New Roman"/>
          <w:bCs/>
          <w:szCs w:val="24"/>
        </w:rPr>
      </w:pPr>
      <w:r w:rsidRPr="00491104">
        <w:rPr>
          <w:rFonts w:cs="Times New Roman"/>
          <w:szCs w:val="24"/>
        </w:rPr>
        <w:t>1. W Szkole zatrudnia się:</w:t>
      </w:r>
    </w:p>
    <w:p w14:paraId="324B2F58" w14:textId="77777777" w:rsidR="009144F5" w:rsidRPr="00491104" w:rsidRDefault="009144F5" w:rsidP="00C07A8C">
      <w:pPr>
        <w:pStyle w:val="Tekstpodstawowy"/>
        <w:spacing w:after="0" w:line="276" w:lineRule="auto"/>
        <w:jc w:val="both"/>
        <w:rPr>
          <w:rFonts w:cs="Times New Roman"/>
          <w:bCs/>
          <w:szCs w:val="24"/>
        </w:rPr>
      </w:pPr>
      <w:r w:rsidRPr="00491104">
        <w:rPr>
          <w:rFonts w:cs="Times New Roman"/>
          <w:szCs w:val="24"/>
        </w:rPr>
        <w:t xml:space="preserve">   1) sekretarza Szkoły</w:t>
      </w:r>
      <w:r w:rsidR="009636E6" w:rsidRPr="00491104">
        <w:rPr>
          <w:rFonts w:cs="Times New Roman"/>
          <w:szCs w:val="24"/>
        </w:rPr>
        <w:t>.</w:t>
      </w:r>
    </w:p>
    <w:p w14:paraId="096407E8" w14:textId="77777777" w:rsidR="009144F5" w:rsidRPr="00491104" w:rsidRDefault="009144F5" w:rsidP="00C07A8C">
      <w:pPr>
        <w:pStyle w:val="Tekstpodstawowy"/>
        <w:spacing w:after="0" w:line="276" w:lineRule="auto"/>
        <w:jc w:val="both"/>
        <w:rPr>
          <w:rFonts w:cs="Times New Roman"/>
          <w:bCs/>
          <w:szCs w:val="24"/>
        </w:rPr>
      </w:pPr>
      <w:r w:rsidRPr="00491104">
        <w:rPr>
          <w:rFonts w:cs="Times New Roman"/>
          <w:szCs w:val="24"/>
        </w:rPr>
        <w:t>2. Nawiązanie i rozwiązywanie stosunku pracy z osobami zatrudnionymi na stanowiskach wymienionych w ust. 1, dokonuje Dyrektor na podstawie Kodeksu pracy.</w:t>
      </w:r>
    </w:p>
    <w:p w14:paraId="5D9006F4" w14:textId="77777777" w:rsidR="009144F5" w:rsidRPr="00491104" w:rsidRDefault="009144F5" w:rsidP="00C07A8C">
      <w:pPr>
        <w:pStyle w:val="Tekstpodstawowy"/>
        <w:spacing w:after="0" w:line="276" w:lineRule="auto"/>
        <w:jc w:val="both"/>
        <w:rPr>
          <w:rFonts w:cs="Times New Roman"/>
          <w:szCs w:val="24"/>
        </w:rPr>
      </w:pPr>
      <w:r w:rsidRPr="00491104">
        <w:rPr>
          <w:rFonts w:cs="Times New Roman"/>
          <w:szCs w:val="24"/>
        </w:rPr>
        <w:t>3.</w:t>
      </w:r>
      <w:r w:rsidR="006D2370">
        <w:rPr>
          <w:rFonts w:cs="Times New Roman"/>
          <w:szCs w:val="24"/>
        </w:rPr>
        <w:t xml:space="preserve"> </w:t>
      </w:r>
      <w:r w:rsidR="006A0D12" w:rsidRPr="00491104">
        <w:rPr>
          <w:rFonts w:cs="Times New Roman"/>
          <w:szCs w:val="24"/>
        </w:rPr>
        <w:t>Szczegółowy z</w:t>
      </w:r>
      <w:r w:rsidRPr="00491104">
        <w:rPr>
          <w:rFonts w:cs="Times New Roman"/>
          <w:szCs w:val="24"/>
        </w:rPr>
        <w:t xml:space="preserve">akres zadań </w:t>
      </w:r>
      <w:r w:rsidR="006A0D12" w:rsidRPr="00491104">
        <w:rPr>
          <w:rFonts w:cs="Times New Roman"/>
          <w:szCs w:val="24"/>
        </w:rPr>
        <w:t xml:space="preserve">i obowiązków </w:t>
      </w:r>
      <w:r w:rsidRPr="00491104">
        <w:rPr>
          <w:rFonts w:cs="Times New Roman"/>
          <w:szCs w:val="24"/>
        </w:rPr>
        <w:t xml:space="preserve">sekretarza Szkoły </w:t>
      </w:r>
      <w:r w:rsidR="006A0D12" w:rsidRPr="00491104">
        <w:rPr>
          <w:rFonts w:cs="Times New Roman"/>
          <w:szCs w:val="24"/>
        </w:rPr>
        <w:t>określa Dyrektor.</w:t>
      </w:r>
    </w:p>
    <w:p w14:paraId="796796E7" w14:textId="77777777" w:rsidR="009144F5" w:rsidRPr="00491104" w:rsidRDefault="009144F5" w:rsidP="00C07A8C">
      <w:pPr>
        <w:spacing w:line="276" w:lineRule="auto"/>
        <w:jc w:val="both"/>
        <w:rPr>
          <w:rFonts w:cs="Times New Roman"/>
          <w:sz w:val="28"/>
          <w:szCs w:val="28"/>
        </w:rPr>
      </w:pPr>
    </w:p>
    <w:p w14:paraId="16151B13" w14:textId="77777777" w:rsidR="009144F5" w:rsidRPr="00491104" w:rsidRDefault="009144F5" w:rsidP="00C07A8C">
      <w:pPr>
        <w:pStyle w:val="Tekstpodstawowy"/>
        <w:spacing w:after="0" w:line="276" w:lineRule="auto"/>
        <w:jc w:val="center"/>
        <w:rPr>
          <w:rFonts w:cs="Times New Roman"/>
          <w:b/>
          <w:szCs w:val="24"/>
        </w:rPr>
      </w:pPr>
      <w:r w:rsidRPr="00491104">
        <w:rPr>
          <w:rFonts w:cs="Times New Roman"/>
          <w:b/>
          <w:szCs w:val="24"/>
        </w:rPr>
        <w:t xml:space="preserve">§ </w:t>
      </w:r>
      <w:r w:rsidR="008D3ABB" w:rsidRPr="00491104">
        <w:rPr>
          <w:rFonts w:cs="Times New Roman"/>
          <w:b/>
          <w:szCs w:val="24"/>
        </w:rPr>
        <w:t>7</w:t>
      </w:r>
      <w:r w:rsidR="006A0D12" w:rsidRPr="00491104">
        <w:rPr>
          <w:rFonts w:cs="Times New Roman"/>
          <w:b/>
          <w:szCs w:val="24"/>
        </w:rPr>
        <w:t>9</w:t>
      </w:r>
      <w:r w:rsidR="00F1436D">
        <w:rPr>
          <w:rFonts w:cs="Times New Roman"/>
          <w:b/>
          <w:szCs w:val="24"/>
        </w:rPr>
        <w:t>.</w:t>
      </w:r>
    </w:p>
    <w:p w14:paraId="42BC64D2" w14:textId="77777777" w:rsidR="009144F5" w:rsidRPr="00491104" w:rsidRDefault="009144F5" w:rsidP="00A52A10">
      <w:pPr>
        <w:pStyle w:val="Tekstpodstawowy"/>
        <w:tabs>
          <w:tab w:val="left" w:pos="284"/>
          <w:tab w:val="left" w:pos="426"/>
        </w:tabs>
        <w:spacing w:after="0" w:line="276" w:lineRule="auto"/>
        <w:jc w:val="both"/>
        <w:rPr>
          <w:rFonts w:cs="Times New Roman"/>
          <w:szCs w:val="24"/>
        </w:rPr>
      </w:pPr>
      <w:r w:rsidRPr="00491104">
        <w:rPr>
          <w:rFonts w:cs="Times New Roman"/>
          <w:szCs w:val="24"/>
        </w:rPr>
        <w:t>1.</w:t>
      </w:r>
      <w:r w:rsidR="00A52A10">
        <w:rPr>
          <w:rFonts w:cs="Times New Roman"/>
          <w:szCs w:val="24"/>
        </w:rPr>
        <w:t xml:space="preserve"> </w:t>
      </w:r>
      <w:r w:rsidR="006D2370">
        <w:rPr>
          <w:rFonts w:cs="Times New Roman"/>
          <w:szCs w:val="24"/>
        </w:rPr>
        <w:t xml:space="preserve"> </w:t>
      </w:r>
      <w:r w:rsidRPr="00491104">
        <w:rPr>
          <w:rFonts w:cs="Times New Roman"/>
          <w:szCs w:val="24"/>
        </w:rPr>
        <w:t>Za ład i porządek na terenie Szkoły i wokół odpowiada podmiot zewnętrzny.</w:t>
      </w:r>
    </w:p>
    <w:p w14:paraId="5074999D" w14:textId="77777777" w:rsidR="009144F5" w:rsidRPr="00491104" w:rsidRDefault="009144F5" w:rsidP="00C07A8C">
      <w:pPr>
        <w:pStyle w:val="Tekstpodstawowy"/>
        <w:spacing w:after="0" w:line="276" w:lineRule="auto"/>
        <w:jc w:val="both"/>
        <w:rPr>
          <w:rFonts w:cs="Times New Roman"/>
          <w:szCs w:val="24"/>
        </w:rPr>
      </w:pPr>
      <w:r w:rsidRPr="00491104">
        <w:rPr>
          <w:rFonts w:cs="Times New Roman"/>
          <w:szCs w:val="24"/>
        </w:rPr>
        <w:t>2.</w:t>
      </w:r>
      <w:r w:rsidR="006D2370">
        <w:rPr>
          <w:rFonts w:cs="Times New Roman"/>
          <w:szCs w:val="24"/>
        </w:rPr>
        <w:t xml:space="preserve"> </w:t>
      </w:r>
      <w:r w:rsidRPr="00491104">
        <w:rPr>
          <w:rFonts w:cs="Times New Roman"/>
          <w:szCs w:val="24"/>
        </w:rPr>
        <w:t>Zakres czynności porządkowych wykonywanych na terenie Szkoły określa umowa pomiędzy Gminą Raciechowice a wykonawcą.</w:t>
      </w:r>
    </w:p>
    <w:p w14:paraId="24360742" w14:textId="77777777" w:rsidR="009144F5" w:rsidRPr="00491104" w:rsidRDefault="009144F5" w:rsidP="00C07A8C">
      <w:pPr>
        <w:pStyle w:val="Tekstpodstawowy"/>
        <w:spacing w:after="0" w:line="276" w:lineRule="auto"/>
        <w:jc w:val="both"/>
        <w:rPr>
          <w:rFonts w:cs="Times New Roman"/>
          <w:szCs w:val="24"/>
        </w:rPr>
      </w:pPr>
      <w:r w:rsidRPr="00491104">
        <w:rPr>
          <w:rFonts w:cs="Times New Roman"/>
          <w:szCs w:val="24"/>
        </w:rPr>
        <w:t>3.</w:t>
      </w:r>
      <w:r w:rsidR="006D2370">
        <w:rPr>
          <w:rFonts w:cs="Times New Roman"/>
          <w:szCs w:val="24"/>
        </w:rPr>
        <w:t xml:space="preserve"> </w:t>
      </w:r>
      <w:r w:rsidRPr="00491104">
        <w:rPr>
          <w:rFonts w:cs="Times New Roman"/>
          <w:szCs w:val="24"/>
        </w:rPr>
        <w:t>Szkoła zapewnia uczniom warunki i miejsce na spożycie posiłku przygotowanego przez podmiot zewnętrzny.</w:t>
      </w:r>
    </w:p>
    <w:p w14:paraId="47C1460B" w14:textId="77777777" w:rsidR="006A0D12" w:rsidRPr="00F1436D" w:rsidRDefault="00AC2BB8" w:rsidP="00C07A8C">
      <w:pPr>
        <w:autoSpaceDE w:val="0"/>
        <w:spacing w:line="276" w:lineRule="auto"/>
        <w:jc w:val="center"/>
        <w:rPr>
          <w:rFonts w:cs="Times New Roman"/>
          <w:b/>
        </w:rPr>
      </w:pPr>
      <w:r>
        <w:rPr>
          <w:rFonts w:eastAsia="TimesNewRomanPSMT" w:cs="Times New Roman"/>
          <w:b/>
          <w:color w:val="000000"/>
        </w:rPr>
        <w:br w:type="column"/>
      </w:r>
      <w:r w:rsidR="006A0D12" w:rsidRPr="00F1436D">
        <w:rPr>
          <w:rFonts w:eastAsia="TimesNewRomanPSMT" w:cs="Times New Roman"/>
          <w:b/>
          <w:color w:val="000000"/>
        </w:rPr>
        <w:t>Rozdział 6</w:t>
      </w:r>
    </w:p>
    <w:p w14:paraId="5CA8F062" w14:textId="77777777" w:rsidR="006A0D12" w:rsidRPr="00491104" w:rsidRDefault="006A0D12" w:rsidP="00C07A8C">
      <w:pPr>
        <w:pStyle w:val="Tekstpodstawowy"/>
        <w:overflowPunct w:val="0"/>
        <w:autoSpaceDE w:val="0"/>
        <w:autoSpaceDN w:val="0"/>
        <w:adjustRightInd w:val="0"/>
        <w:spacing w:after="0" w:line="276" w:lineRule="auto"/>
        <w:jc w:val="center"/>
        <w:textAlignment w:val="baseline"/>
        <w:rPr>
          <w:rFonts w:cs="Times New Roman"/>
          <w:b/>
          <w:bCs/>
          <w:szCs w:val="24"/>
        </w:rPr>
      </w:pPr>
      <w:r w:rsidRPr="00491104">
        <w:rPr>
          <w:rFonts w:cs="Times New Roman"/>
          <w:b/>
          <w:szCs w:val="24"/>
        </w:rPr>
        <w:t>Szczegółowe warunki i sposób oceniania wewnątrzszkolnego</w:t>
      </w:r>
    </w:p>
    <w:p w14:paraId="581AB804" w14:textId="77777777" w:rsidR="006A0D12" w:rsidRPr="00491104" w:rsidRDefault="006A0D12" w:rsidP="00C07A8C">
      <w:pPr>
        <w:pStyle w:val="Tekstpodstawowy"/>
        <w:spacing w:after="0" w:line="276" w:lineRule="auto"/>
        <w:jc w:val="both"/>
        <w:rPr>
          <w:rFonts w:cs="Times New Roman"/>
          <w:b/>
          <w:bCs/>
          <w:sz w:val="28"/>
          <w:szCs w:val="28"/>
        </w:rPr>
      </w:pPr>
    </w:p>
    <w:p w14:paraId="1412582F" w14:textId="77777777" w:rsidR="006A0D12" w:rsidRPr="00491104" w:rsidRDefault="006A0D12" w:rsidP="00C07A8C">
      <w:pPr>
        <w:pStyle w:val="Tekstpodstawowy"/>
        <w:spacing w:after="0" w:line="276" w:lineRule="auto"/>
        <w:jc w:val="center"/>
        <w:rPr>
          <w:rFonts w:cs="Times New Roman"/>
          <w:b/>
          <w:szCs w:val="24"/>
        </w:rPr>
      </w:pPr>
      <w:r w:rsidRPr="00491104">
        <w:rPr>
          <w:rFonts w:cs="Times New Roman"/>
          <w:b/>
          <w:szCs w:val="24"/>
        </w:rPr>
        <w:t>§ 8</w:t>
      </w:r>
      <w:r w:rsidR="009636E6" w:rsidRPr="00491104">
        <w:rPr>
          <w:rFonts w:cs="Times New Roman"/>
          <w:b/>
          <w:szCs w:val="24"/>
        </w:rPr>
        <w:t>0</w:t>
      </w:r>
      <w:r w:rsidR="00F1436D">
        <w:rPr>
          <w:rFonts w:cs="Times New Roman"/>
          <w:b/>
          <w:szCs w:val="24"/>
        </w:rPr>
        <w:t>.</w:t>
      </w:r>
    </w:p>
    <w:p w14:paraId="1ECDB7AD" w14:textId="77777777" w:rsidR="006A0D12" w:rsidRPr="00491104" w:rsidRDefault="006A0D12" w:rsidP="00A44D0E">
      <w:pPr>
        <w:pStyle w:val="Akapitzlist"/>
        <w:numPr>
          <w:ilvl w:val="1"/>
          <w:numId w:val="15"/>
        </w:numPr>
        <w:tabs>
          <w:tab w:val="clear" w:pos="1440"/>
          <w:tab w:val="left" w:pos="340"/>
        </w:tabs>
        <w:spacing w:line="276" w:lineRule="auto"/>
        <w:ind w:hanging="1440"/>
        <w:jc w:val="both"/>
      </w:pPr>
      <w:r w:rsidRPr="00491104">
        <w:t>Ocenianiu podlegają:</w:t>
      </w:r>
    </w:p>
    <w:p w14:paraId="550C2EF4" w14:textId="77777777" w:rsidR="006A0D12" w:rsidRPr="00491104" w:rsidRDefault="006A0D12">
      <w:pPr>
        <w:pStyle w:val="Akapitzlist"/>
        <w:numPr>
          <w:ilvl w:val="0"/>
          <w:numId w:val="36"/>
        </w:numPr>
        <w:tabs>
          <w:tab w:val="left" w:pos="567"/>
        </w:tabs>
        <w:spacing w:line="276" w:lineRule="auto"/>
        <w:ind w:left="284" w:firstLine="0"/>
        <w:jc w:val="both"/>
      </w:pPr>
      <w:r w:rsidRPr="00491104">
        <w:t>osiągnięcia edukacyjne ucznia;</w:t>
      </w:r>
    </w:p>
    <w:p w14:paraId="4F722EF1" w14:textId="77777777" w:rsidR="00A44D0E" w:rsidRDefault="006A0D12">
      <w:pPr>
        <w:pStyle w:val="Akapitzlist"/>
        <w:numPr>
          <w:ilvl w:val="0"/>
          <w:numId w:val="36"/>
        </w:numPr>
        <w:tabs>
          <w:tab w:val="left" w:pos="340"/>
          <w:tab w:val="left" w:pos="567"/>
        </w:tabs>
        <w:spacing w:line="276" w:lineRule="auto"/>
        <w:ind w:left="284" w:firstLine="0"/>
        <w:jc w:val="both"/>
      </w:pPr>
      <w:r w:rsidRPr="00491104">
        <w:t>zachowanie ucznia.</w:t>
      </w:r>
    </w:p>
    <w:p w14:paraId="6A7FA765" w14:textId="77777777" w:rsidR="00A44D0E" w:rsidRDefault="00A44D0E" w:rsidP="00A44D0E">
      <w:pPr>
        <w:pStyle w:val="Akapitzlist"/>
        <w:numPr>
          <w:ilvl w:val="1"/>
          <w:numId w:val="15"/>
        </w:numPr>
        <w:tabs>
          <w:tab w:val="clear" w:pos="1440"/>
          <w:tab w:val="left" w:pos="284"/>
        </w:tabs>
        <w:spacing w:line="276" w:lineRule="auto"/>
        <w:ind w:left="0" w:firstLine="0"/>
        <w:jc w:val="both"/>
      </w:pPr>
      <w:r>
        <w:t>Wewnątrzszkolny system oceniania obejmuje:</w:t>
      </w:r>
    </w:p>
    <w:p w14:paraId="3E45B159" w14:textId="77777777" w:rsidR="00A44D0E" w:rsidRDefault="00A44D0E">
      <w:pPr>
        <w:pStyle w:val="Akapitzlist"/>
        <w:numPr>
          <w:ilvl w:val="0"/>
          <w:numId w:val="37"/>
        </w:numPr>
        <w:spacing w:line="276" w:lineRule="auto"/>
        <w:ind w:left="426" w:firstLine="0"/>
        <w:jc w:val="both"/>
      </w:pPr>
      <w:r>
        <w:t>Zasady oceniania, klasyfikowania i promowania uczniów oraz przeprowadzania egzaminów w ośmioletnich szkołach podstawowych</w:t>
      </w:r>
    </w:p>
    <w:p w14:paraId="12B16D24" w14:textId="77777777" w:rsidR="00A44D0E" w:rsidRPr="00491104" w:rsidRDefault="00A44D0E">
      <w:pPr>
        <w:pStyle w:val="Akapitzlist"/>
        <w:numPr>
          <w:ilvl w:val="0"/>
          <w:numId w:val="37"/>
        </w:numPr>
        <w:spacing w:line="276" w:lineRule="auto"/>
        <w:ind w:left="426" w:firstLine="0"/>
        <w:jc w:val="both"/>
      </w:pPr>
      <w:r>
        <w:t>Zasady oceniania z religii/ etyki regulują odrębne przepisy.</w:t>
      </w:r>
    </w:p>
    <w:p w14:paraId="3BB4AE55" w14:textId="77777777" w:rsidR="006A0D12" w:rsidRPr="00491104" w:rsidRDefault="00A44D0E" w:rsidP="00C07A8C">
      <w:pPr>
        <w:pStyle w:val="Akapitzlist"/>
        <w:tabs>
          <w:tab w:val="left" w:pos="340"/>
        </w:tabs>
        <w:spacing w:line="276" w:lineRule="auto"/>
        <w:ind w:left="0"/>
        <w:jc w:val="both"/>
      </w:pPr>
      <w:r>
        <w:t>3</w:t>
      </w:r>
      <w:r w:rsidR="006A0D12" w:rsidRPr="00491104">
        <w:t xml:space="preserve">. Ocenianie osiągnięć edukacyjnych ucznia polega na rozpoznawaniu przez nauczycieli poziomu i </w:t>
      </w:r>
      <w:r w:rsidR="009A7208">
        <w:t> </w:t>
      </w:r>
      <w:r w:rsidR="006A0D12" w:rsidRPr="00491104">
        <w:t>postępów w opanowaniu przez ucznia wiadomości i umiejętności w stosunku do:</w:t>
      </w:r>
    </w:p>
    <w:p w14:paraId="1D90CBD2" w14:textId="77777777" w:rsidR="006A0D12" w:rsidRPr="00491104" w:rsidRDefault="006A0D12" w:rsidP="005F6C2F">
      <w:pPr>
        <w:pStyle w:val="Akapitzlist"/>
        <w:numPr>
          <w:ilvl w:val="0"/>
          <w:numId w:val="16"/>
        </w:numPr>
        <w:tabs>
          <w:tab w:val="left" w:pos="340"/>
          <w:tab w:val="left" w:pos="567"/>
        </w:tabs>
        <w:spacing w:line="276" w:lineRule="auto"/>
        <w:ind w:left="284" w:firstLine="0"/>
        <w:jc w:val="both"/>
      </w:pPr>
      <w:r w:rsidRPr="00491104">
        <w:t>wymagań określonych w podstawie programowej kształcenia ogólnego oraz wymagań edukacyjnych wynikających z realizowanych w szkole programów nauczania;</w:t>
      </w:r>
    </w:p>
    <w:p w14:paraId="56E80211" w14:textId="77777777" w:rsidR="006A0D12" w:rsidRPr="00491104" w:rsidRDefault="006A0D12" w:rsidP="005F6C2F">
      <w:pPr>
        <w:pStyle w:val="Akapitzlist"/>
        <w:numPr>
          <w:ilvl w:val="0"/>
          <w:numId w:val="16"/>
        </w:numPr>
        <w:tabs>
          <w:tab w:val="left" w:pos="340"/>
          <w:tab w:val="left" w:pos="567"/>
        </w:tabs>
        <w:spacing w:line="276" w:lineRule="auto"/>
        <w:ind w:left="284" w:firstLine="0"/>
        <w:jc w:val="both"/>
      </w:pPr>
      <w:r w:rsidRPr="00491104">
        <w:t xml:space="preserve">wymagań edukacyjnych wynikających z realizowanych w szkole programów nauczania – w </w:t>
      </w:r>
      <w:r w:rsidR="009A7208">
        <w:t> </w:t>
      </w:r>
      <w:r w:rsidRPr="00491104">
        <w:t>przypadku dodatkowych zajęć edukacyjnych.</w:t>
      </w:r>
    </w:p>
    <w:p w14:paraId="1DA42AA8" w14:textId="77777777" w:rsidR="006A0D12" w:rsidRPr="00491104" w:rsidRDefault="006A0D12" w:rsidP="00A44D0E">
      <w:pPr>
        <w:pStyle w:val="Akapitzlist"/>
        <w:numPr>
          <w:ilvl w:val="0"/>
          <w:numId w:val="14"/>
        </w:numPr>
        <w:tabs>
          <w:tab w:val="left" w:pos="284"/>
        </w:tabs>
        <w:spacing w:line="276" w:lineRule="auto"/>
        <w:jc w:val="both"/>
      </w:pPr>
      <w:r w:rsidRPr="00491104">
        <w:t>Ocenianie zachowania ucznia polega na rozpoznawaniu przez wychowawcę, nauczycieli oraz uczniów danego oddziału stopnia respektowania przez ucznia zasad współżycia społecznego i norm etycznych oraz obowiązków określonych w statucie Szkoły.</w:t>
      </w:r>
    </w:p>
    <w:p w14:paraId="3E0538C3" w14:textId="77777777" w:rsidR="006A0D12" w:rsidRPr="00491104" w:rsidRDefault="006A0D12" w:rsidP="00A44D0E">
      <w:pPr>
        <w:pStyle w:val="Akapitzlist"/>
        <w:numPr>
          <w:ilvl w:val="0"/>
          <w:numId w:val="14"/>
        </w:numPr>
        <w:tabs>
          <w:tab w:val="left" w:pos="340"/>
        </w:tabs>
        <w:spacing w:line="276" w:lineRule="auto"/>
        <w:ind w:left="357" w:hanging="357"/>
        <w:jc w:val="both"/>
      </w:pPr>
      <w:r w:rsidRPr="00491104">
        <w:t xml:space="preserve">Ocenianie </w:t>
      </w:r>
      <w:r w:rsidR="00CF1B0B" w:rsidRPr="00491104">
        <w:t xml:space="preserve">wewnątrzszkolne </w:t>
      </w:r>
      <w:r w:rsidRPr="00491104">
        <w:t>ma na celu:</w:t>
      </w:r>
    </w:p>
    <w:p w14:paraId="695F607D" w14:textId="77777777" w:rsidR="006A0D12" w:rsidRPr="00491104" w:rsidRDefault="006A0D12" w:rsidP="00E75C01">
      <w:pPr>
        <w:pStyle w:val="Akapitzlist"/>
        <w:numPr>
          <w:ilvl w:val="0"/>
          <w:numId w:val="17"/>
        </w:numPr>
        <w:tabs>
          <w:tab w:val="left" w:pos="340"/>
          <w:tab w:val="left" w:pos="567"/>
        </w:tabs>
        <w:autoSpaceDE w:val="0"/>
        <w:autoSpaceDN w:val="0"/>
        <w:adjustRightInd w:val="0"/>
        <w:spacing w:line="276" w:lineRule="auto"/>
        <w:ind w:left="284" w:firstLine="0"/>
        <w:jc w:val="both"/>
      </w:pPr>
      <w:r w:rsidRPr="00491104">
        <w:t xml:space="preserve">informowanie ucznia o poziomie jego osiągnięć edukacyjnych i jego zachowaniu oraz o </w:t>
      </w:r>
      <w:r w:rsidR="00A65BB9">
        <w:t> </w:t>
      </w:r>
      <w:r w:rsidRPr="00491104">
        <w:t>postępach w tym zakresie;</w:t>
      </w:r>
    </w:p>
    <w:p w14:paraId="0B05787A" w14:textId="77777777" w:rsidR="006A0D12" w:rsidRPr="00491104" w:rsidRDefault="006A0D12" w:rsidP="00E75C01">
      <w:pPr>
        <w:pStyle w:val="Akapitzlist"/>
        <w:numPr>
          <w:ilvl w:val="0"/>
          <w:numId w:val="17"/>
        </w:numPr>
        <w:tabs>
          <w:tab w:val="left" w:pos="340"/>
          <w:tab w:val="left" w:pos="567"/>
        </w:tabs>
        <w:autoSpaceDE w:val="0"/>
        <w:autoSpaceDN w:val="0"/>
        <w:adjustRightInd w:val="0"/>
        <w:spacing w:line="276" w:lineRule="auto"/>
        <w:ind w:left="284" w:firstLine="0"/>
        <w:jc w:val="both"/>
      </w:pPr>
      <w:r w:rsidRPr="00491104">
        <w:t xml:space="preserve">udzielanie uczniowi pomocy w nauce poprzez przekazanie </w:t>
      </w:r>
      <w:r w:rsidR="005B66AE" w:rsidRPr="00491104">
        <w:t>mu</w:t>
      </w:r>
      <w:r w:rsidRPr="00491104">
        <w:t xml:space="preserve"> informacji o tym, co zrobił dobrze i jak powinien się dalej uczyć;</w:t>
      </w:r>
    </w:p>
    <w:p w14:paraId="6BEB845C" w14:textId="77777777" w:rsidR="006A0D12" w:rsidRPr="00491104" w:rsidRDefault="006A0D12" w:rsidP="00E75C01">
      <w:pPr>
        <w:pStyle w:val="Akapitzlist"/>
        <w:numPr>
          <w:ilvl w:val="0"/>
          <w:numId w:val="17"/>
        </w:numPr>
        <w:tabs>
          <w:tab w:val="left" w:pos="340"/>
          <w:tab w:val="left" w:pos="567"/>
        </w:tabs>
        <w:autoSpaceDE w:val="0"/>
        <w:autoSpaceDN w:val="0"/>
        <w:adjustRightInd w:val="0"/>
        <w:spacing w:line="276" w:lineRule="auto"/>
        <w:ind w:left="284" w:firstLine="0"/>
        <w:jc w:val="both"/>
      </w:pPr>
      <w:r w:rsidRPr="00491104">
        <w:t>udzielanie wskazówek do samodzielnego planowania własnego rozwoju;</w:t>
      </w:r>
    </w:p>
    <w:p w14:paraId="4541A56C" w14:textId="77777777" w:rsidR="006A0D12" w:rsidRPr="00491104" w:rsidRDefault="006A0D12" w:rsidP="00E75C01">
      <w:pPr>
        <w:pStyle w:val="Akapitzlist"/>
        <w:numPr>
          <w:ilvl w:val="0"/>
          <w:numId w:val="17"/>
        </w:numPr>
        <w:tabs>
          <w:tab w:val="left" w:pos="340"/>
          <w:tab w:val="left" w:pos="567"/>
        </w:tabs>
        <w:autoSpaceDE w:val="0"/>
        <w:autoSpaceDN w:val="0"/>
        <w:adjustRightInd w:val="0"/>
        <w:spacing w:line="276" w:lineRule="auto"/>
        <w:ind w:left="284" w:firstLine="0"/>
        <w:jc w:val="both"/>
      </w:pPr>
      <w:r w:rsidRPr="00491104">
        <w:t>motywowanie ucznia do dalszych postępów w nauce i zachowaniu;</w:t>
      </w:r>
    </w:p>
    <w:p w14:paraId="0273FE93" w14:textId="77777777" w:rsidR="006A0D12" w:rsidRPr="00491104" w:rsidRDefault="006A0D12" w:rsidP="00E75C01">
      <w:pPr>
        <w:pStyle w:val="Akapitzlist"/>
        <w:numPr>
          <w:ilvl w:val="0"/>
          <w:numId w:val="17"/>
        </w:numPr>
        <w:tabs>
          <w:tab w:val="left" w:pos="340"/>
          <w:tab w:val="left" w:pos="567"/>
        </w:tabs>
        <w:autoSpaceDE w:val="0"/>
        <w:autoSpaceDN w:val="0"/>
        <w:adjustRightInd w:val="0"/>
        <w:spacing w:line="276" w:lineRule="auto"/>
        <w:ind w:left="284" w:firstLine="0"/>
        <w:jc w:val="both"/>
      </w:pPr>
      <w:r w:rsidRPr="00491104">
        <w:t>dostarczanie rodzicom i nauczycielom informacji o postępach i trudnościach w nauce i</w:t>
      </w:r>
      <w:r w:rsidR="005B66AE" w:rsidRPr="00491104">
        <w:t> </w:t>
      </w:r>
      <w:r w:rsidRPr="00491104">
        <w:t xml:space="preserve"> zachowaniu ucznia oraz szczególnych uzdolnieniach ucznia;</w:t>
      </w:r>
    </w:p>
    <w:p w14:paraId="36F9F4D1" w14:textId="654B7020" w:rsidR="006A0D12" w:rsidRDefault="006A0D12" w:rsidP="00E75C01">
      <w:pPr>
        <w:pStyle w:val="Akapitzlist"/>
        <w:numPr>
          <w:ilvl w:val="0"/>
          <w:numId w:val="17"/>
        </w:numPr>
        <w:tabs>
          <w:tab w:val="left" w:pos="340"/>
          <w:tab w:val="left" w:pos="567"/>
        </w:tabs>
        <w:autoSpaceDE w:val="0"/>
        <w:autoSpaceDN w:val="0"/>
        <w:adjustRightInd w:val="0"/>
        <w:spacing w:line="276" w:lineRule="auto"/>
        <w:ind w:left="284" w:firstLine="0"/>
        <w:jc w:val="both"/>
      </w:pPr>
      <w:r w:rsidRPr="00491104">
        <w:t>umożliwienie nauczycielom doskonalenia organizacji i metod pracy dydaktyczno-wychowawczej.</w:t>
      </w:r>
    </w:p>
    <w:p w14:paraId="1A195E62" w14:textId="3E533FF1" w:rsidR="00BD2826" w:rsidRPr="00491104" w:rsidRDefault="00BD2826" w:rsidP="00BD2826">
      <w:pPr>
        <w:tabs>
          <w:tab w:val="left" w:pos="340"/>
          <w:tab w:val="left" w:pos="567"/>
        </w:tabs>
        <w:autoSpaceDE w:val="0"/>
        <w:autoSpaceDN w:val="0"/>
        <w:adjustRightInd w:val="0"/>
        <w:spacing w:line="276" w:lineRule="auto"/>
        <w:ind w:left="284"/>
      </w:pPr>
      <w:r>
        <w:t>6.</w:t>
      </w:r>
      <w:r w:rsidRPr="00BD2826">
        <w:t xml:space="preserve"> </w:t>
      </w:r>
      <w:r>
        <w:t xml:space="preserve">W czasie zagrożenia, gdy podstawa programowa będzie realizowana za pomocą zdalnego nauczania ocenianie osiągnięć edukacyjnych ucznia będzie polegało na monitorowaniu jego wytworów pracy poprzez:                                                                                                                                                                                 1) zdjęcia lub filmiki z wykonanych zadań,                                                                                                                         2) rozmowy telefoniczne, wideokonferencje,                                                                                                                   3) komunikację za pomocą dostępnych komunikatorów, np. TEAMS                                                                              4) karty pracy, notatki, testy, kartkówki, sprawdziany odesłane przez pocztę elektroniczną , sprawdziany online”.                                                                                                                                                            </w:t>
      </w:r>
    </w:p>
    <w:p w14:paraId="2E31BE3C" w14:textId="77777777" w:rsidR="00193B2F" w:rsidRPr="00491104" w:rsidRDefault="00193B2F" w:rsidP="00C07A8C">
      <w:pPr>
        <w:pStyle w:val="Tekstpodstawowy"/>
        <w:spacing w:after="0" w:line="276" w:lineRule="auto"/>
        <w:ind w:left="360"/>
        <w:jc w:val="center"/>
        <w:rPr>
          <w:rFonts w:cs="Times New Roman"/>
          <w:b/>
          <w:szCs w:val="24"/>
        </w:rPr>
      </w:pPr>
    </w:p>
    <w:p w14:paraId="455BD924" w14:textId="77777777" w:rsidR="00CF1B0B" w:rsidRPr="00491104" w:rsidRDefault="00CF1B0B" w:rsidP="00C07A8C">
      <w:pPr>
        <w:pStyle w:val="Tekstpodstawowy"/>
        <w:spacing w:after="0" w:line="276" w:lineRule="auto"/>
        <w:ind w:left="360"/>
        <w:jc w:val="center"/>
        <w:rPr>
          <w:rFonts w:cs="Times New Roman"/>
          <w:b/>
          <w:sz w:val="28"/>
          <w:szCs w:val="28"/>
        </w:rPr>
      </w:pPr>
      <w:r w:rsidRPr="00491104">
        <w:rPr>
          <w:rFonts w:cs="Times New Roman"/>
          <w:b/>
          <w:szCs w:val="24"/>
        </w:rPr>
        <w:t xml:space="preserve">§ </w:t>
      </w:r>
      <w:r w:rsidR="005B66AE" w:rsidRPr="00491104">
        <w:rPr>
          <w:rFonts w:cs="Times New Roman"/>
          <w:b/>
          <w:szCs w:val="24"/>
        </w:rPr>
        <w:t>81</w:t>
      </w:r>
      <w:r w:rsidR="00F1436D">
        <w:rPr>
          <w:rFonts w:cs="Times New Roman"/>
          <w:b/>
          <w:szCs w:val="24"/>
        </w:rPr>
        <w:t>.</w:t>
      </w:r>
    </w:p>
    <w:p w14:paraId="6FA60FA5" w14:textId="77777777" w:rsidR="006A0D12" w:rsidRPr="00491104" w:rsidRDefault="006A0D12" w:rsidP="00C07A8C">
      <w:pPr>
        <w:tabs>
          <w:tab w:val="left" w:pos="340"/>
        </w:tabs>
        <w:autoSpaceDE w:val="0"/>
        <w:autoSpaceDN w:val="0"/>
        <w:adjustRightInd w:val="0"/>
        <w:spacing w:line="276" w:lineRule="auto"/>
        <w:jc w:val="both"/>
        <w:rPr>
          <w:rFonts w:cs="Times New Roman"/>
        </w:rPr>
      </w:pPr>
      <w:r w:rsidRPr="00491104">
        <w:rPr>
          <w:rFonts w:cs="Times New Roman"/>
        </w:rPr>
        <w:t>Ocenianie wewnątrzszkolne obejmuje:</w:t>
      </w:r>
    </w:p>
    <w:p w14:paraId="50B3176A" w14:textId="77777777" w:rsidR="00F1436D" w:rsidRDefault="005B66AE">
      <w:pPr>
        <w:pStyle w:val="Akapitzlist"/>
        <w:numPr>
          <w:ilvl w:val="0"/>
          <w:numId w:val="23"/>
        </w:numPr>
        <w:tabs>
          <w:tab w:val="left" w:pos="284"/>
        </w:tabs>
        <w:autoSpaceDE w:val="0"/>
        <w:autoSpaceDN w:val="0"/>
        <w:adjustRightInd w:val="0"/>
        <w:spacing w:line="276" w:lineRule="auto"/>
        <w:ind w:left="0" w:firstLine="0"/>
        <w:jc w:val="both"/>
      </w:pPr>
      <w:r w:rsidRPr="00491104">
        <w:t>F</w:t>
      </w:r>
      <w:r w:rsidR="006A0D12" w:rsidRPr="00491104">
        <w:t>ormułowanie przez nauczycieli wymagań edukacyjnych niezbędnych do otrzymania przez ucznia poszczególnych śródrocznych i rocznych ocen klasyfikacyjnych z</w:t>
      </w:r>
      <w:r w:rsidR="00902239" w:rsidRPr="00491104">
        <w:t> </w:t>
      </w:r>
      <w:r w:rsidR="006A0D12" w:rsidRPr="00491104">
        <w:t>obowiązkowych</w:t>
      </w:r>
      <w:r w:rsidR="00C02DCF">
        <w:t xml:space="preserve"> i</w:t>
      </w:r>
      <w:r w:rsidR="009A7208">
        <w:t> </w:t>
      </w:r>
      <w:r w:rsidR="00C02DCF">
        <w:t xml:space="preserve"> dodatkowych zajęć edukacyjnych</w:t>
      </w:r>
      <w:r w:rsidR="006A0D12" w:rsidRPr="00491104">
        <w:t>;</w:t>
      </w:r>
    </w:p>
    <w:p w14:paraId="01961BB2" w14:textId="77777777" w:rsidR="00F1436D" w:rsidRDefault="005B66AE">
      <w:pPr>
        <w:pStyle w:val="Akapitzlist"/>
        <w:numPr>
          <w:ilvl w:val="0"/>
          <w:numId w:val="23"/>
        </w:numPr>
        <w:tabs>
          <w:tab w:val="left" w:pos="284"/>
        </w:tabs>
        <w:autoSpaceDE w:val="0"/>
        <w:autoSpaceDN w:val="0"/>
        <w:adjustRightInd w:val="0"/>
        <w:spacing w:line="276" w:lineRule="auto"/>
        <w:ind w:left="0" w:firstLine="0"/>
        <w:jc w:val="both"/>
      </w:pPr>
      <w:r w:rsidRPr="00491104">
        <w:t>U</w:t>
      </w:r>
      <w:r w:rsidR="006A0D12" w:rsidRPr="00491104">
        <w:t>stalanie kryteriów oceniania zachowania;</w:t>
      </w:r>
    </w:p>
    <w:p w14:paraId="76B13B80" w14:textId="77777777" w:rsidR="00F1436D" w:rsidRDefault="005B66AE">
      <w:pPr>
        <w:pStyle w:val="Akapitzlist"/>
        <w:numPr>
          <w:ilvl w:val="0"/>
          <w:numId w:val="23"/>
        </w:numPr>
        <w:tabs>
          <w:tab w:val="left" w:pos="284"/>
        </w:tabs>
        <w:autoSpaceDE w:val="0"/>
        <w:autoSpaceDN w:val="0"/>
        <w:adjustRightInd w:val="0"/>
        <w:spacing w:line="276" w:lineRule="auto"/>
        <w:ind w:left="0" w:firstLine="0"/>
        <w:jc w:val="both"/>
      </w:pPr>
      <w:r w:rsidRPr="00491104">
        <w:t>Us</w:t>
      </w:r>
      <w:r w:rsidR="006A0D12" w:rsidRPr="00491104">
        <w:t>talanie ocen bieżących i śródrocznych ocen klasyfikacyjnych z obowiązkowych</w:t>
      </w:r>
      <w:r w:rsidR="00C02DCF">
        <w:t xml:space="preserve"> i  dodatkowych</w:t>
      </w:r>
      <w:r w:rsidR="006A0D12" w:rsidRPr="00491104">
        <w:t xml:space="preserve"> zajęć edukacyjnych, a także śródrocznej oceny klasyfikacyjnej zachowania;</w:t>
      </w:r>
    </w:p>
    <w:p w14:paraId="0844946B" w14:textId="77777777" w:rsidR="00F1436D" w:rsidRDefault="005B66AE">
      <w:pPr>
        <w:pStyle w:val="Akapitzlist"/>
        <w:numPr>
          <w:ilvl w:val="0"/>
          <w:numId w:val="23"/>
        </w:numPr>
        <w:tabs>
          <w:tab w:val="left" w:pos="284"/>
        </w:tabs>
        <w:autoSpaceDE w:val="0"/>
        <w:autoSpaceDN w:val="0"/>
        <w:adjustRightInd w:val="0"/>
        <w:spacing w:line="276" w:lineRule="auto"/>
        <w:ind w:left="0" w:firstLine="0"/>
        <w:jc w:val="both"/>
      </w:pPr>
      <w:r w:rsidRPr="00491104">
        <w:t>P</w:t>
      </w:r>
      <w:r w:rsidR="006A0D12" w:rsidRPr="00491104">
        <w:t>rzeprowadzanie egzaminów klasyfikacyjnych</w:t>
      </w:r>
      <w:r w:rsidR="0032799F" w:rsidRPr="00491104">
        <w:t>;</w:t>
      </w:r>
    </w:p>
    <w:p w14:paraId="49FE6FB6" w14:textId="77777777" w:rsidR="00F1436D" w:rsidRDefault="005B66AE">
      <w:pPr>
        <w:pStyle w:val="Akapitzlist"/>
        <w:numPr>
          <w:ilvl w:val="0"/>
          <w:numId w:val="23"/>
        </w:numPr>
        <w:tabs>
          <w:tab w:val="left" w:pos="284"/>
        </w:tabs>
        <w:autoSpaceDE w:val="0"/>
        <w:autoSpaceDN w:val="0"/>
        <w:adjustRightInd w:val="0"/>
        <w:spacing w:line="276" w:lineRule="auto"/>
        <w:ind w:left="0" w:firstLine="0"/>
        <w:jc w:val="both"/>
      </w:pPr>
      <w:r w:rsidRPr="00491104">
        <w:t>U</w:t>
      </w:r>
      <w:r w:rsidR="006A0D12" w:rsidRPr="00491104">
        <w:t>stalanie rocznych ocen klasyfikacyjnych z obowiązkowych zajęć edukacyjnych oraz rocznej oceny klasyfikacyjnej zachowania;</w:t>
      </w:r>
    </w:p>
    <w:p w14:paraId="411084B7" w14:textId="77777777" w:rsidR="00F1436D" w:rsidRDefault="005B66AE">
      <w:pPr>
        <w:pStyle w:val="Akapitzlist"/>
        <w:numPr>
          <w:ilvl w:val="0"/>
          <w:numId w:val="23"/>
        </w:numPr>
        <w:tabs>
          <w:tab w:val="left" w:pos="284"/>
        </w:tabs>
        <w:autoSpaceDE w:val="0"/>
        <w:autoSpaceDN w:val="0"/>
        <w:adjustRightInd w:val="0"/>
        <w:spacing w:line="276" w:lineRule="auto"/>
        <w:ind w:left="0" w:firstLine="0"/>
        <w:jc w:val="both"/>
      </w:pPr>
      <w:r w:rsidRPr="00491104">
        <w:t>U</w:t>
      </w:r>
      <w:r w:rsidR="006A0D12" w:rsidRPr="00491104">
        <w:t>stalanie warunków i trybu otrzymania wyższych niż przewidywane rocznych ocen klasyfikacyjnych z zajęć edukacyjnych oraz rocznej oceny klasyfikacyjnej zachowania;</w:t>
      </w:r>
    </w:p>
    <w:p w14:paraId="31C03407" w14:textId="77777777" w:rsidR="006A0D12" w:rsidRPr="00491104" w:rsidRDefault="0032799F">
      <w:pPr>
        <w:pStyle w:val="Akapitzlist"/>
        <w:numPr>
          <w:ilvl w:val="0"/>
          <w:numId w:val="23"/>
        </w:numPr>
        <w:tabs>
          <w:tab w:val="left" w:pos="284"/>
        </w:tabs>
        <w:autoSpaceDE w:val="0"/>
        <w:autoSpaceDN w:val="0"/>
        <w:adjustRightInd w:val="0"/>
        <w:spacing w:line="276" w:lineRule="auto"/>
        <w:ind w:left="0" w:firstLine="0"/>
        <w:jc w:val="both"/>
      </w:pPr>
      <w:r w:rsidRPr="00491104">
        <w:t>U</w:t>
      </w:r>
      <w:r w:rsidR="006A0D12" w:rsidRPr="00491104">
        <w:t>stalanie warunków i sposobu przekazywania rodzicom informacji o postępach i</w:t>
      </w:r>
      <w:r w:rsidRPr="00491104">
        <w:t>  </w:t>
      </w:r>
      <w:r w:rsidR="006A0D12" w:rsidRPr="00491104">
        <w:t>trudnościach w nauce i zachowaniu ucznia oraz o szczególnych uzdolnieniach ucznia.</w:t>
      </w:r>
    </w:p>
    <w:p w14:paraId="3598B853" w14:textId="77777777" w:rsidR="006A0D12" w:rsidRPr="00491104" w:rsidRDefault="006A0D12" w:rsidP="00C07A8C">
      <w:pPr>
        <w:pStyle w:val="Akapitzlist"/>
        <w:tabs>
          <w:tab w:val="left" w:pos="340"/>
        </w:tabs>
        <w:autoSpaceDE w:val="0"/>
        <w:autoSpaceDN w:val="0"/>
        <w:adjustRightInd w:val="0"/>
        <w:spacing w:line="276" w:lineRule="auto"/>
        <w:jc w:val="both"/>
        <w:rPr>
          <w:sz w:val="28"/>
          <w:szCs w:val="28"/>
        </w:rPr>
      </w:pPr>
    </w:p>
    <w:p w14:paraId="3EE42271" w14:textId="77777777" w:rsidR="0054335A" w:rsidRPr="00491104" w:rsidRDefault="0054335A" w:rsidP="00C07A8C">
      <w:pPr>
        <w:pStyle w:val="Default"/>
        <w:spacing w:line="276" w:lineRule="auto"/>
        <w:jc w:val="center"/>
        <w:rPr>
          <w:color w:val="auto"/>
        </w:rPr>
      </w:pPr>
      <w:r w:rsidRPr="00491104">
        <w:rPr>
          <w:b/>
          <w:bCs/>
          <w:color w:val="auto"/>
        </w:rPr>
        <w:t xml:space="preserve">§ </w:t>
      </w:r>
      <w:r w:rsidR="0032799F" w:rsidRPr="00491104">
        <w:rPr>
          <w:b/>
          <w:bCs/>
          <w:color w:val="auto"/>
        </w:rPr>
        <w:t>82</w:t>
      </w:r>
      <w:r w:rsidR="00F1436D">
        <w:rPr>
          <w:b/>
          <w:bCs/>
          <w:color w:val="auto"/>
        </w:rPr>
        <w:t>.</w:t>
      </w:r>
    </w:p>
    <w:p w14:paraId="510A1E2B" w14:textId="77777777" w:rsidR="0054335A" w:rsidRPr="00491104" w:rsidRDefault="0054335A" w:rsidP="00C07A8C">
      <w:pPr>
        <w:pStyle w:val="Default"/>
        <w:spacing w:line="276" w:lineRule="auto"/>
        <w:jc w:val="both"/>
        <w:rPr>
          <w:color w:val="auto"/>
        </w:rPr>
      </w:pPr>
      <w:r w:rsidRPr="00491104">
        <w:rPr>
          <w:color w:val="auto"/>
        </w:rPr>
        <w:t xml:space="preserve">1. </w:t>
      </w:r>
      <w:r w:rsidR="002E5FAE" w:rsidRPr="00491104">
        <w:rPr>
          <w:color w:val="auto"/>
        </w:rPr>
        <w:t xml:space="preserve">Celem </w:t>
      </w:r>
      <w:r w:rsidRPr="00491104">
        <w:rPr>
          <w:color w:val="auto"/>
        </w:rPr>
        <w:t>bieżące</w:t>
      </w:r>
      <w:r w:rsidR="002E5FAE" w:rsidRPr="00491104">
        <w:rPr>
          <w:color w:val="auto"/>
        </w:rPr>
        <w:t>go oceniania</w:t>
      </w:r>
      <w:r w:rsidRPr="00491104">
        <w:rPr>
          <w:color w:val="auto"/>
        </w:rPr>
        <w:t xml:space="preserve"> z zajęć edukacyjnych </w:t>
      </w:r>
      <w:r w:rsidR="002E5FAE" w:rsidRPr="00491104">
        <w:rPr>
          <w:color w:val="auto"/>
        </w:rPr>
        <w:t>jest</w:t>
      </w:r>
      <w:r w:rsidRPr="00491104">
        <w:rPr>
          <w:color w:val="auto"/>
        </w:rPr>
        <w:t xml:space="preserve"> monitorowanie pracy ucznia oraz przekazywanie uczniowi informacji </w:t>
      </w:r>
      <w:r w:rsidR="002E5FAE" w:rsidRPr="00491104">
        <w:rPr>
          <w:color w:val="auto"/>
        </w:rPr>
        <w:t xml:space="preserve">zwrotnej </w:t>
      </w:r>
      <w:r w:rsidRPr="00491104">
        <w:rPr>
          <w:color w:val="auto"/>
        </w:rPr>
        <w:t>o jego osiągnięciach edukacyjnych</w:t>
      </w:r>
      <w:r w:rsidR="002E5FAE" w:rsidRPr="00491104">
        <w:rPr>
          <w:color w:val="auto"/>
        </w:rPr>
        <w:t xml:space="preserve">, </w:t>
      </w:r>
      <w:r w:rsidRPr="00491104">
        <w:rPr>
          <w:color w:val="auto"/>
        </w:rPr>
        <w:t xml:space="preserve">poprzez wskazanie, co </w:t>
      </w:r>
      <w:r w:rsidR="002E5FAE" w:rsidRPr="00491104">
        <w:rPr>
          <w:color w:val="auto"/>
        </w:rPr>
        <w:t>z</w:t>
      </w:r>
      <w:r w:rsidRPr="00491104">
        <w:rPr>
          <w:color w:val="auto"/>
        </w:rPr>
        <w:t>robi</w:t>
      </w:r>
      <w:r w:rsidR="002E5FAE" w:rsidRPr="00491104">
        <w:rPr>
          <w:color w:val="auto"/>
        </w:rPr>
        <w:t>ł</w:t>
      </w:r>
      <w:r w:rsidRPr="00491104">
        <w:rPr>
          <w:color w:val="auto"/>
        </w:rPr>
        <w:t xml:space="preserve"> dobrze, </w:t>
      </w:r>
      <w:r w:rsidR="002E5FAE" w:rsidRPr="00491104">
        <w:rPr>
          <w:color w:val="auto"/>
        </w:rPr>
        <w:t>co</w:t>
      </w:r>
      <w:r w:rsidRPr="00491104">
        <w:rPr>
          <w:color w:val="auto"/>
        </w:rPr>
        <w:t xml:space="preserve"> wymaga poprawy oraz jak powinien dalej się uczyć. </w:t>
      </w:r>
    </w:p>
    <w:p w14:paraId="0C343EA7" w14:textId="77777777" w:rsidR="0054335A" w:rsidRPr="00491104" w:rsidRDefault="0054335A" w:rsidP="00C07A8C">
      <w:pPr>
        <w:pStyle w:val="Default"/>
        <w:spacing w:line="276" w:lineRule="auto"/>
        <w:jc w:val="both"/>
        <w:rPr>
          <w:color w:val="auto"/>
        </w:rPr>
      </w:pPr>
      <w:r w:rsidRPr="00491104">
        <w:rPr>
          <w:color w:val="auto"/>
        </w:rPr>
        <w:t xml:space="preserve">2. Informacja zwrotna dla ucznia zawiera: </w:t>
      </w:r>
    </w:p>
    <w:p w14:paraId="4B5436C7" w14:textId="77777777" w:rsidR="0054335A" w:rsidRPr="00491104" w:rsidRDefault="0054335A" w:rsidP="006D2370">
      <w:pPr>
        <w:pStyle w:val="Default"/>
        <w:spacing w:line="276" w:lineRule="auto"/>
        <w:ind w:left="284"/>
        <w:jc w:val="both"/>
        <w:rPr>
          <w:color w:val="auto"/>
        </w:rPr>
      </w:pPr>
      <w:r w:rsidRPr="00491104">
        <w:rPr>
          <w:color w:val="auto"/>
        </w:rPr>
        <w:t>1) w</w:t>
      </w:r>
      <w:r w:rsidR="002E5FAE" w:rsidRPr="00491104">
        <w:rPr>
          <w:color w:val="auto"/>
        </w:rPr>
        <w:t>skazanie</w:t>
      </w:r>
      <w:r w:rsidRPr="00491104">
        <w:rPr>
          <w:color w:val="auto"/>
        </w:rPr>
        <w:t xml:space="preserve"> i docenienie dobrych elementów pracy ucznia; </w:t>
      </w:r>
    </w:p>
    <w:p w14:paraId="78C64D47" w14:textId="77777777" w:rsidR="0054335A" w:rsidRPr="00491104" w:rsidRDefault="0054335A" w:rsidP="006D2370">
      <w:pPr>
        <w:pStyle w:val="Default"/>
        <w:spacing w:line="276" w:lineRule="auto"/>
        <w:ind w:left="284"/>
        <w:jc w:val="both"/>
        <w:rPr>
          <w:color w:val="auto"/>
        </w:rPr>
      </w:pPr>
      <w:r w:rsidRPr="00491104">
        <w:rPr>
          <w:color w:val="auto"/>
        </w:rPr>
        <w:t>2) odnotowanie tego, co wymaga poprawienia</w:t>
      </w:r>
      <w:r w:rsidR="002E5FAE" w:rsidRPr="00491104">
        <w:rPr>
          <w:color w:val="auto"/>
        </w:rPr>
        <w:t>,</w:t>
      </w:r>
      <w:r w:rsidR="00067164" w:rsidRPr="00491104">
        <w:rPr>
          <w:color w:val="auto"/>
        </w:rPr>
        <w:t xml:space="preserve"> </w:t>
      </w:r>
      <w:r w:rsidR="0032799F" w:rsidRPr="00491104">
        <w:rPr>
          <w:color w:val="auto"/>
        </w:rPr>
        <w:t xml:space="preserve">czego </w:t>
      </w:r>
      <w:r w:rsidRPr="00491104">
        <w:rPr>
          <w:color w:val="auto"/>
        </w:rPr>
        <w:t>ucz</w:t>
      </w:r>
      <w:r w:rsidR="002E5FAE" w:rsidRPr="00491104">
        <w:rPr>
          <w:color w:val="auto"/>
        </w:rPr>
        <w:t>eń nie umie</w:t>
      </w:r>
      <w:r w:rsidRPr="00491104">
        <w:rPr>
          <w:color w:val="auto"/>
        </w:rPr>
        <w:t xml:space="preserve">; </w:t>
      </w:r>
    </w:p>
    <w:p w14:paraId="6A8F8697" w14:textId="77777777" w:rsidR="0054335A" w:rsidRPr="00491104" w:rsidRDefault="0054335A" w:rsidP="006D2370">
      <w:pPr>
        <w:pStyle w:val="Default"/>
        <w:spacing w:line="276" w:lineRule="auto"/>
        <w:ind w:left="284"/>
        <w:jc w:val="both"/>
        <w:rPr>
          <w:color w:val="auto"/>
        </w:rPr>
      </w:pPr>
      <w:r w:rsidRPr="00491104">
        <w:rPr>
          <w:color w:val="auto"/>
        </w:rPr>
        <w:t>3) sposób poprawi</w:t>
      </w:r>
      <w:r w:rsidR="002E5FAE" w:rsidRPr="00491104">
        <w:rPr>
          <w:color w:val="auto"/>
        </w:rPr>
        <w:t>enia</w:t>
      </w:r>
      <w:r w:rsidRPr="00491104">
        <w:rPr>
          <w:color w:val="auto"/>
        </w:rPr>
        <w:t xml:space="preserve"> prac</w:t>
      </w:r>
      <w:r w:rsidR="002E5FAE" w:rsidRPr="00491104">
        <w:rPr>
          <w:color w:val="auto"/>
        </w:rPr>
        <w:t>y</w:t>
      </w:r>
      <w:r w:rsidRPr="00491104">
        <w:rPr>
          <w:color w:val="auto"/>
        </w:rPr>
        <w:t xml:space="preserve">; </w:t>
      </w:r>
    </w:p>
    <w:p w14:paraId="1F2B3AFB" w14:textId="77777777" w:rsidR="0054335A" w:rsidRPr="00491104" w:rsidRDefault="0054335A" w:rsidP="006D2370">
      <w:pPr>
        <w:pStyle w:val="Default"/>
        <w:spacing w:line="276" w:lineRule="auto"/>
        <w:ind w:left="284"/>
        <w:jc w:val="both"/>
        <w:rPr>
          <w:color w:val="auto"/>
        </w:rPr>
      </w:pPr>
      <w:r w:rsidRPr="00491104">
        <w:rPr>
          <w:color w:val="auto"/>
        </w:rPr>
        <w:t>4) wska</w:t>
      </w:r>
      <w:r w:rsidR="00DB1E42" w:rsidRPr="00491104">
        <w:rPr>
          <w:color w:val="auto"/>
        </w:rPr>
        <w:t>zówki</w:t>
      </w:r>
      <w:r w:rsidR="00067164" w:rsidRPr="00491104">
        <w:rPr>
          <w:color w:val="auto"/>
        </w:rPr>
        <w:t xml:space="preserve"> </w:t>
      </w:r>
      <w:r w:rsidR="00DB1E42" w:rsidRPr="00491104">
        <w:rPr>
          <w:color w:val="auto"/>
        </w:rPr>
        <w:t xml:space="preserve">co do </w:t>
      </w:r>
      <w:r w:rsidRPr="00491104">
        <w:rPr>
          <w:color w:val="auto"/>
        </w:rPr>
        <w:t xml:space="preserve">kierunku </w:t>
      </w:r>
      <w:r w:rsidR="00DB1E42" w:rsidRPr="00491104">
        <w:rPr>
          <w:color w:val="auto"/>
        </w:rPr>
        <w:t>dalszej pracy</w:t>
      </w:r>
      <w:r w:rsidR="002E5FAE" w:rsidRPr="00491104">
        <w:rPr>
          <w:color w:val="auto"/>
        </w:rPr>
        <w:t>.</w:t>
      </w:r>
    </w:p>
    <w:p w14:paraId="588266C7" w14:textId="77777777" w:rsidR="0054335A" w:rsidRPr="00491104" w:rsidRDefault="0054335A" w:rsidP="00C07A8C">
      <w:pPr>
        <w:pStyle w:val="Default"/>
        <w:spacing w:line="276" w:lineRule="auto"/>
        <w:jc w:val="both"/>
        <w:rPr>
          <w:color w:val="auto"/>
        </w:rPr>
      </w:pPr>
      <w:r w:rsidRPr="00491104">
        <w:rPr>
          <w:color w:val="auto"/>
        </w:rPr>
        <w:t xml:space="preserve">4. Informacja zwrotna odnosi się do </w:t>
      </w:r>
      <w:r w:rsidR="00DB1E42" w:rsidRPr="00491104">
        <w:rPr>
          <w:color w:val="auto"/>
        </w:rPr>
        <w:t>wymagań edukacyjnych</w:t>
      </w:r>
      <w:r w:rsidRPr="00491104">
        <w:rPr>
          <w:color w:val="auto"/>
        </w:rPr>
        <w:t xml:space="preserve"> podanych uczni</w:t>
      </w:r>
      <w:r w:rsidR="00DB1E42" w:rsidRPr="00491104">
        <w:rPr>
          <w:color w:val="auto"/>
        </w:rPr>
        <w:t>owi.</w:t>
      </w:r>
    </w:p>
    <w:p w14:paraId="1DADD7F5" w14:textId="77777777" w:rsidR="0054335A" w:rsidRPr="00491104" w:rsidRDefault="0054335A" w:rsidP="00C07A8C">
      <w:pPr>
        <w:pStyle w:val="Akapitzlist"/>
        <w:tabs>
          <w:tab w:val="left" w:pos="340"/>
        </w:tabs>
        <w:autoSpaceDE w:val="0"/>
        <w:autoSpaceDN w:val="0"/>
        <w:adjustRightInd w:val="0"/>
        <w:spacing w:line="276" w:lineRule="auto"/>
        <w:ind w:hanging="720"/>
        <w:jc w:val="both"/>
      </w:pPr>
      <w:r w:rsidRPr="00491104">
        <w:t xml:space="preserve">5. </w:t>
      </w:r>
      <w:r w:rsidR="00DB1E42" w:rsidRPr="00491104">
        <w:t>Informacja zwrotna</w:t>
      </w:r>
      <w:r w:rsidRPr="00491104">
        <w:t xml:space="preserve"> dostosow</w:t>
      </w:r>
      <w:r w:rsidR="00DB1E42" w:rsidRPr="00491104">
        <w:t xml:space="preserve">ana jest </w:t>
      </w:r>
      <w:r w:rsidRPr="00491104">
        <w:t>do wieku i potencjału uczniów.</w:t>
      </w:r>
    </w:p>
    <w:p w14:paraId="3142888E" w14:textId="77777777" w:rsidR="009F5C40" w:rsidRPr="00491104" w:rsidRDefault="009F5C40" w:rsidP="00C07A8C">
      <w:pPr>
        <w:pStyle w:val="Tekstpodstawowy"/>
        <w:spacing w:after="0" w:line="276" w:lineRule="auto"/>
        <w:jc w:val="center"/>
        <w:rPr>
          <w:rFonts w:cs="Times New Roman"/>
          <w:b/>
          <w:sz w:val="28"/>
          <w:szCs w:val="28"/>
        </w:rPr>
      </w:pPr>
    </w:p>
    <w:p w14:paraId="607D6C0D" w14:textId="77777777" w:rsidR="009F5C40" w:rsidRPr="00C02DCF" w:rsidRDefault="009F5C40" w:rsidP="00C02DCF">
      <w:pPr>
        <w:pStyle w:val="Default"/>
        <w:spacing w:line="276" w:lineRule="auto"/>
        <w:jc w:val="center"/>
        <w:rPr>
          <w:color w:val="auto"/>
        </w:rPr>
      </w:pPr>
      <w:r w:rsidRPr="00491104">
        <w:rPr>
          <w:b/>
          <w:bCs/>
          <w:color w:val="auto"/>
        </w:rPr>
        <w:t>§ 83</w:t>
      </w:r>
      <w:r w:rsidR="00F1436D">
        <w:rPr>
          <w:b/>
          <w:bCs/>
          <w:color w:val="auto"/>
        </w:rPr>
        <w:t>.</w:t>
      </w:r>
    </w:p>
    <w:p w14:paraId="46A71EF7" w14:textId="77777777" w:rsidR="009F5C40" w:rsidRPr="00491104" w:rsidRDefault="00C02DCF" w:rsidP="00C02DCF">
      <w:pPr>
        <w:keepNext/>
        <w:keepLines/>
        <w:spacing w:line="276" w:lineRule="auto"/>
        <w:jc w:val="both"/>
        <w:rPr>
          <w:rFonts w:cs="Times New Roman"/>
        </w:rPr>
      </w:pPr>
      <w:r>
        <w:rPr>
          <w:rFonts w:cs="Times New Roman"/>
        </w:rPr>
        <w:t>1. Sprawdzanie postępów uczniów w nauce może mieć formę pisemną, ustną lub praktyczną (plastyka, muzyka, technika, informatyka, wychowanie fizyczne).</w:t>
      </w:r>
    </w:p>
    <w:p w14:paraId="145BC752" w14:textId="77777777" w:rsidR="009F5C40" w:rsidRPr="00491104" w:rsidRDefault="009F5C40" w:rsidP="00C07A8C">
      <w:pPr>
        <w:keepNext/>
        <w:keepLines/>
        <w:spacing w:line="276" w:lineRule="auto"/>
        <w:jc w:val="both"/>
        <w:rPr>
          <w:rFonts w:cs="Times New Roman"/>
          <w:color w:val="C00000"/>
        </w:rPr>
      </w:pPr>
      <w:r w:rsidRPr="00491104">
        <w:rPr>
          <w:rFonts w:cs="Times New Roman"/>
        </w:rPr>
        <w:t>2. Kontrolne prace pisemne są przechowywane w Szkole do końca roku szkolnego, a po zakończeniu roku szkolnego ulegają zniszczeniu.</w:t>
      </w:r>
    </w:p>
    <w:p w14:paraId="1FFA433F" w14:textId="77777777" w:rsidR="009F5C40" w:rsidRPr="00491104" w:rsidRDefault="009F5C40" w:rsidP="00C07A8C">
      <w:pPr>
        <w:keepNext/>
        <w:keepLines/>
        <w:spacing w:line="276" w:lineRule="auto"/>
        <w:jc w:val="both"/>
        <w:rPr>
          <w:rFonts w:cs="Times New Roman"/>
        </w:rPr>
      </w:pPr>
      <w:r w:rsidRPr="00491104">
        <w:rPr>
          <w:rFonts w:cs="Times New Roman"/>
        </w:rPr>
        <w:t>3. Dopuszcza się możliwość ustalenia innych sposobów sprawdzania osiągnięć edukacyjnych ucznia, ustalonych przez nauczyciela i wynikających ze specyfiki danych zajęć edukacyjnych, umieszczonych w przedmiotowych zasadach oceniania.</w:t>
      </w:r>
    </w:p>
    <w:p w14:paraId="5EF2930A" w14:textId="77777777" w:rsidR="009F5C40" w:rsidRPr="00491104" w:rsidRDefault="009F5C40" w:rsidP="00C07A8C">
      <w:pPr>
        <w:keepNext/>
        <w:keepLines/>
        <w:spacing w:line="276" w:lineRule="auto"/>
        <w:jc w:val="both"/>
        <w:rPr>
          <w:rFonts w:cs="Times New Roman"/>
        </w:rPr>
      </w:pPr>
      <w:r w:rsidRPr="00491104">
        <w:rPr>
          <w:rFonts w:cs="Times New Roman"/>
        </w:rPr>
        <w:t>4. W przypadku opisanym w ust. 3 nauczyciel obowiązany jest na początku roku szkolnego przekazać uczniowi oraz jego rodzicom szczegółowe informacje na temat sposobów sprawdzania osiągnięć edukacyjnych ucznia.</w:t>
      </w:r>
    </w:p>
    <w:p w14:paraId="1AFFC798" w14:textId="77777777" w:rsidR="0054335A" w:rsidRPr="00491104" w:rsidRDefault="0054335A" w:rsidP="00C07A8C">
      <w:pPr>
        <w:pStyle w:val="Akapitzlist"/>
        <w:tabs>
          <w:tab w:val="left" w:pos="340"/>
        </w:tabs>
        <w:autoSpaceDE w:val="0"/>
        <w:autoSpaceDN w:val="0"/>
        <w:adjustRightInd w:val="0"/>
        <w:spacing w:line="276" w:lineRule="auto"/>
        <w:jc w:val="both"/>
      </w:pPr>
    </w:p>
    <w:p w14:paraId="6198C757" w14:textId="77777777" w:rsidR="006A0D12" w:rsidRPr="00491104" w:rsidRDefault="006A0D12" w:rsidP="00C07A8C">
      <w:pPr>
        <w:pStyle w:val="Tekstpodstawowy"/>
        <w:spacing w:after="0" w:line="276" w:lineRule="auto"/>
        <w:jc w:val="center"/>
        <w:rPr>
          <w:rFonts w:cs="Times New Roman"/>
          <w:b/>
          <w:bCs/>
          <w:szCs w:val="24"/>
        </w:rPr>
      </w:pPr>
      <w:r w:rsidRPr="00491104">
        <w:rPr>
          <w:rFonts w:cs="Times New Roman"/>
          <w:b/>
          <w:szCs w:val="24"/>
        </w:rPr>
        <w:t xml:space="preserve">§ </w:t>
      </w:r>
      <w:r w:rsidR="0032799F" w:rsidRPr="00491104">
        <w:rPr>
          <w:rFonts w:cs="Times New Roman"/>
          <w:b/>
          <w:szCs w:val="24"/>
        </w:rPr>
        <w:t>8</w:t>
      </w:r>
      <w:r w:rsidR="00C77DE6" w:rsidRPr="00491104">
        <w:rPr>
          <w:rFonts w:cs="Times New Roman"/>
          <w:b/>
          <w:szCs w:val="24"/>
        </w:rPr>
        <w:t>4</w:t>
      </w:r>
      <w:r w:rsidR="00F1436D">
        <w:rPr>
          <w:rFonts w:cs="Times New Roman"/>
          <w:b/>
          <w:szCs w:val="24"/>
        </w:rPr>
        <w:t>.</w:t>
      </w:r>
    </w:p>
    <w:p w14:paraId="3D244C7E" w14:textId="77777777" w:rsidR="00DB1E42" w:rsidRPr="00491104" w:rsidRDefault="00DB1E42" w:rsidP="00C07A8C">
      <w:pPr>
        <w:autoSpaceDE w:val="0"/>
        <w:autoSpaceDN w:val="0"/>
        <w:adjustRightInd w:val="0"/>
        <w:spacing w:line="276" w:lineRule="auto"/>
        <w:jc w:val="both"/>
        <w:rPr>
          <w:rFonts w:cs="Times New Roman"/>
        </w:rPr>
      </w:pPr>
      <w:r w:rsidRPr="00491104">
        <w:rPr>
          <w:rFonts w:cs="Times New Roman"/>
        </w:rPr>
        <w:t>W ocenianiu stosuje się następujące zasady:</w:t>
      </w:r>
    </w:p>
    <w:p w14:paraId="3497493A" w14:textId="77777777" w:rsidR="00727E42" w:rsidRPr="00491104" w:rsidRDefault="006A0D12" w:rsidP="00C07A8C">
      <w:pPr>
        <w:spacing w:line="276" w:lineRule="auto"/>
        <w:jc w:val="both"/>
        <w:rPr>
          <w:rFonts w:cs="Times New Roman"/>
        </w:rPr>
      </w:pPr>
      <w:r w:rsidRPr="00491104">
        <w:rPr>
          <w:rFonts w:cs="Times New Roman"/>
        </w:rPr>
        <w:t xml:space="preserve">1. </w:t>
      </w:r>
      <w:r w:rsidR="0032799F" w:rsidRPr="00491104">
        <w:rPr>
          <w:rFonts w:cs="Times New Roman"/>
        </w:rPr>
        <w:t>J</w:t>
      </w:r>
      <w:r w:rsidR="00727E42" w:rsidRPr="00491104">
        <w:rPr>
          <w:rFonts w:cs="Times New Roman"/>
        </w:rPr>
        <w:t>awności wymagań edukacyjnych, sposobów sprawdzania osiągnięć edukacyjnych oraz warunków i trybu uzyskania wyższej niż przewidywana rocznej (okresowej) oceny klasyfikacyjnej z obowiązkowych i dodatkowych zajęć edukacyjnych oraz zachowania.</w:t>
      </w:r>
    </w:p>
    <w:p w14:paraId="2AE10C8A" w14:textId="77777777" w:rsidR="00727E42" w:rsidRPr="00491104" w:rsidRDefault="00727E42" w:rsidP="00C07A8C">
      <w:pPr>
        <w:autoSpaceDE w:val="0"/>
        <w:autoSpaceDN w:val="0"/>
        <w:adjustRightInd w:val="0"/>
        <w:spacing w:line="276" w:lineRule="auto"/>
        <w:jc w:val="both"/>
        <w:rPr>
          <w:rFonts w:cs="Times New Roman"/>
        </w:rPr>
      </w:pPr>
      <w:r w:rsidRPr="00491104">
        <w:rPr>
          <w:rFonts w:cs="Times New Roman"/>
        </w:rPr>
        <w:t xml:space="preserve">2. </w:t>
      </w:r>
      <w:r w:rsidR="0032799F" w:rsidRPr="00491104">
        <w:rPr>
          <w:rFonts w:cs="Times New Roman"/>
        </w:rPr>
        <w:t>J</w:t>
      </w:r>
      <w:r w:rsidRPr="00491104">
        <w:rPr>
          <w:rFonts w:cs="Times New Roman"/>
        </w:rPr>
        <w:t>awności ocen uzyskanych przez ucznia dla niego i jego rodziców</w:t>
      </w:r>
      <w:r w:rsidR="00CE0CED" w:rsidRPr="00491104">
        <w:rPr>
          <w:rFonts w:cs="Times New Roman"/>
        </w:rPr>
        <w:t xml:space="preserve"> (opiekunów prawnych)</w:t>
      </w:r>
      <w:r w:rsidRPr="00491104">
        <w:rPr>
          <w:rFonts w:cs="Times New Roman"/>
        </w:rPr>
        <w:t>:</w:t>
      </w:r>
    </w:p>
    <w:p w14:paraId="16AAD524" w14:textId="77777777" w:rsidR="006A0D12" w:rsidRPr="00491104" w:rsidRDefault="00727E42" w:rsidP="00116D37">
      <w:pPr>
        <w:autoSpaceDE w:val="0"/>
        <w:autoSpaceDN w:val="0"/>
        <w:adjustRightInd w:val="0"/>
        <w:spacing w:line="276" w:lineRule="auto"/>
        <w:ind w:left="284"/>
        <w:jc w:val="both"/>
        <w:rPr>
          <w:rFonts w:cs="Times New Roman"/>
        </w:rPr>
      </w:pPr>
      <w:r w:rsidRPr="00491104">
        <w:rPr>
          <w:rFonts w:cs="Times New Roman"/>
        </w:rPr>
        <w:t xml:space="preserve">1) </w:t>
      </w:r>
      <w:r w:rsidR="006A0D12" w:rsidRPr="00491104">
        <w:rPr>
          <w:rFonts w:cs="Times New Roman"/>
        </w:rPr>
        <w:t>Na wniosek ucznia lub jego rodziców (prawnych opiekunów) nauczyciel jest obowiązany wyczerpująco ustnie uzasadnić każdą ustaloną ocenę</w:t>
      </w:r>
      <w:r w:rsidR="00CE0CED" w:rsidRPr="00491104">
        <w:rPr>
          <w:rFonts w:cs="Times New Roman"/>
        </w:rPr>
        <w:t>;</w:t>
      </w:r>
    </w:p>
    <w:p w14:paraId="32BF72BD" w14:textId="77777777" w:rsidR="006A0D12" w:rsidRPr="00491104" w:rsidRDefault="00727E42" w:rsidP="00116D37">
      <w:pPr>
        <w:autoSpaceDE w:val="0"/>
        <w:autoSpaceDN w:val="0"/>
        <w:adjustRightInd w:val="0"/>
        <w:spacing w:line="276" w:lineRule="auto"/>
        <w:ind w:left="284"/>
        <w:jc w:val="both"/>
        <w:rPr>
          <w:rFonts w:cs="Times New Roman"/>
        </w:rPr>
      </w:pPr>
      <w:r w:rsidRPr="00491104">
        <w:rPr>
          <w:rFonts w:cs="Times New Roman"/>
        </w:rPr>
        <w:t xml:space="preserve">2) </w:t>
      </w:r>
      <w:r w:rsidR="006A0D12" w:rsidRPr="00491104">
        <w:rPr>
          <w:rFonts w:cs="Times New Roman"/>
        </w:rPr>
        <w:t xml:space="preserve">Na wniosek ucznia lub jego rodziców (prawnych opiekunów) </w:t>
      </w:r>
      <w:r w:rsidR="00A20A5E" w:rsidRPr="00491104">
        <w:rPr>
          <w:rFonts w:cs="Times New Roman"/>
        </w:rPr>
        <w:t xml:space="preserve">sprawdzone </w:t>
      </w:r>
      <w:r w:rsidR="006A0D12" w:rsidRPr="00491104">
        <w:rPr>
          <w:rFonts w:cs="Times New Roman"/>
        </w:rPr>
        <w:t xml:space="preserve">i ocenione pisemne prace kontrolne, </w:t>
      </w:r>
      <w:r w:rsidR="00A20A5E" w:rsidRPr="00491104">
        <w:rPr>
          <w:rFonts w:cs="Times New Roman"/>
        </w:rPr>
        <w:t xml:space="preserve">są </w:t>
      </w:r>
      <w:r w:rsidR="006A0D12" w:rsidRPr="00491104">
        <w:rPr>
          <w:rFonts w:cs="Times New Roman"/>
        </w:rPr>
        <w:t>udostępnia</w:t>
      </w:r>
      <w:r w:rsidR="00A20A5E" w:rsidRPr="00491104">
        <w:rPr>
          <w:rFonts w:cs="Times New Roman"/>
        </w:rPr>
        <w:t>ne</w:t>
      </w:r>
      <w:r w:rsidR="006A0D12" w:rsidRPr="00491104">
        <w:rPr>
          <w:rFonts w:cs="Times New Roman"/>
        </w:rPr>
        <w:t xml:space="preserve"> do wglądu</w:t>
      </w:r>
      <w:r w:rsidR="00C02DCF">
        <w:rPr>
          <w:rFonts w:cs="Times New Roman"/>
        </w:rPr>
        <w:t xml:space="preserve"> ucznia lub jego rodzica.</w:t>
      </w:r>
    </w:p>
    <w:p w14:paraId="75A17A06" w14:textId="77777777" w:rsidR="006A0D12" w:rsidRPr="00491104" w:rsidRDefault="00A20A5E" w:rsidP="00C07A8C">
      <w:pPr>
        <w:autoSpaceDE w:val="0"/>
        <w:autoSpaceDN w:val="0"/>
        <w:adjustRightInd w:val="0"/>
        <w:spacing w:line="276" w:lineRule="auto"/>
        <w:jc w:val="both"/>
        <w:rPr>
          <w:rFonts w:cs="Times New Roman"/>
        </w:rPr>
      </w:pPr>
      <w:r w:rsidRPr="00491104">
        <w:rPr>
          <w:rFonts w:cs="Times New Roman"/>
        </w:rPr>
        <w:t>3</w:t>
      </w:r>
      <w:r w:rsidR="006A0D12" w:rsidRPr="00491104">
        <w:rPr>
          <w:rFonts w:cs="Times New Roman"/>
        </w:rPr>
        <w:t xml:space="preserve">. </w:t>
      </w:r>
      <w:r w:rsidR="0032799F" w:rsidRPr="00491104">
        <w:rPr>
          <w:rFonts w:cs="Times New Roman"/>
        </w:rPr>
        <w:t>S</w:t>
      </w:r>
      <w:r w:rsidR="006A0D12" w:rsidRPr="00491104">
        <w:rPr>
          <w:rFonts w:cs="Times New Roman"/>
        </w:rPr>
        <w:t>ystematyczności:</w:t>
      </w:r>
    </w:p>
    <w:p w14:paraId="4ED32F51" w14:textId="77777777" w:rsidR="006A0D12" w:rsidRPr="00491104" w:rsidRDefault="006A0D12" w:rsidP="00116D37">
      <w:pPr>
        <w:autoSpaceDE w:val="0"/>
        <w:autoSpaceDN w:val="0"/>
        <w:adjustRightInd w:val="0"/>
        <w:spacing w:line="276" w:lineRule="auto"/>
        <w:ind w:left="284"/>
        <w:jc w:val="both"/>
        <w:rPr>
          <w:rFonts w:cs="Times New Roman"/>
        </w:rPr>
      </w:pPr>
      <w:r w:rsidRPr="00491104">
        <w:rPr>
          <w:rFonts w:cs="Times New Roman"/>
        </w:rPr>
        <w:t xml:space="preserve">1) </w:t>
      </w:r>
      <w:r w:rsidR="001531E2" w:rsidRPr="00491104">
        <w:rPr>
          <w:rFonts w:cs="Times New Roman"/>
        </w:rPr>
        <w:t>U</w:t>
      </w:r>
      <w:r w:rsidRPr="00491104">
        <w:rPr>
          <w:rFonts w:cs="Times New Roman"/>
        </w:rPr>
        <w:t>cz</w:t>
      </w:r>
      <w:r w:rsidR="001531E2" w:rsidRPr="00491104">
        <w:rPr>
          <w:rFonts w:cs="Times New Roman"/>
        </w:rPr>
        <w:t xml:space="preserve">eń oceniany jest </w:t>
      </w:r>
      <w:r w:rsidR="00A20A5E" w:rsidRPr="00491104">
        <w:rPr>
          <w:rFonts w:cs="Times New Roman"/>
        </w:rPr>
        <w:t xml:space="preserve">na bieżąco, </w:t>
      </w:r>
      <w:r w:rsidRPr="00491104">
        <w:rPr>
          <w:rFonts w:cs="Times New Roman"/>
        </w:rPr>
        <w:t xml:space="preserve">rytmicznie, </w:t>
      </w:r>
      <w:r w:rsidR="001531E2" w:rsidRPr="00491104">
        <w:rPr>
          <w:rFonts w:cs="Times New Roman"/>
        </w:rPr>
        <w:t xml:space="preserve">z różnych </w:t>
      </w:r>
      <w:r w:rsidRPr="00491104">
        <w:rPr>
          <w:rFonts w:cs="Times New Roman"/>
        </w:rPr>
        <w:t>form aktywności</w:t>
      </w:r>
      <w:r w:rsidR="00CE0CED" w:rsidRPr="00491104">
        <w:rPr>
          <w:rFonts w:cs="Times New Roman"/>
        </w:rPr>
        <w:t>;</w:t>
      </w:r>
    </w:p>
    <w:p w14:paraId="16CB0913" w14:textId="77777777" w:rsidR="006A0D12" w:rsidRPr="00491104" w:rsidRDefault="006A0D12" w:rsidP="00116D37">
      <w:pPr>
        <w:autoSpaceDE w:val="0"/>
        <w:autoSpaceDN w:val="0"/>
        <w:adjustRightInd w:val="0"/>
        <w:spacing w:line="276" w:lineRule="auto"/>
        <w:ind w:left="284"/>
        <w:jc w:val="both"/>
        <w:rPr>
          <w:rFonts w:cs="Times New Roman"/>
        </w:rPr>
      </w:pPr>
      <w:r w:rsidRPr="00491104">
        <w:rPr>
          <w:rFonts w:cs="Times New Roman"/>
        </w:rPr>
        <w:t xml:space="preserve">2) Ustala się </w:t>
      </w:r>
      <w:r w:rsidRPr="00491104">
        <w:rPr>
          <w:rFonts w:cs="Times New Roman"/>
          <w:bCs/>
        </w:rPr>
        <w:t>minimum 3 oceny w okresie</w:t>
      </w:r>
      <w:r w:rsidRPr="00491104">
        <w:rPr>
          <w:rFonts w:cs="Times New Roman"/>
        </w:rPr>
        <w:t>.</w:t>
      </w:r>
    </w:p>
    <w:p w14:paraId="0627DECB" w14:textId="77777777" w:rsidR="006A0D12" w:rsidRPr="00491104" w:rsidRDefault="001531E2" w:rsidP="00C07A8C">
      <w:pPr>
        <w:autoSpaceDE w:val="0"/>
        <w:autoSpaceDN w:val="0"/>
        <w:adjustRightInd w:val="0"/>
        <w:spacing w:line="276" w:lineRule="auto"/>
        <w:jc w:val="both"/>
        <w:rPr>
          <w:rFonts w:cs="Times New Roman"/>
        </w:rPr>
      </w:pPr>
      <w:r w:rsidRPr="00491104">
        <w:rPr>
          <w:rFonts w:cs="Times New Roman"/>
        </w:rPr>
        <w:t>4</w:t>
      </w:r>
      <w:r w:rsidR="006A0D12" w:rsidRPr="00491104">
        <w:rPr>
          <w:rFonts w:cs="Times New Roman"/>
        </w:rPr>
        <w:t xml:space="preserve">. </w:t>
      </w:r>
      <w:r w:rsidRPr="00491104">
        <w:rPr>
          <w:rFonts w:cs="Times New Roman"/>
        </w:rPr>
        <w:t>O</w:t>
      </w:r>
      <w:r w:rsidR="006A0D12" w:rsidRPr="00491104">
        <w:rPr>
          <w:rFonts w:cs="Times New Roman"/>
        </w:rPr>
        <w:t>biektywności:</w:t>
      </w:r>
    </w:p>
    <w:p w14:paraId="429AD0C3" w14:textId="77777777" w:rsidR="006A0D12" w:rsidRPr="00491104" w:rsidRDefault="006A0D12" w:rsidP="00116D37">
      <w:pPr>
        <w:autoSpaceDE w:val="0"/>
        <w:autoSpaceDN w:val="0"/>
        <w:adjustRightInd w:val="0"/>
        <w:spacing w:line="276" w:lineRule="auto"/>
        <w:ind w:left="284"/>
        <w:jc w:val="both"/>
        <w:rPr>
          <w:rFonts w:cs="Times New Roman"/>
        </w:rPr>
      </w:pPr>
      <w:r w:rsidRPr="00491104">
        <w:rPr>
          <w:rFonts w:cs="Times New Roman"/>
        </w:rPr>
        <w:t>1) Uczeń jest oceniany zgodnie z ustalonymi kryteriami zawartymi w szkolnym systemie oceniania</w:t>
      </w:r>
      <w:r w:rsidR="00067164" w:rsidRPr="00491104">
        <w:rPr>
          <w:rFonts w:cs="Times New Roman"/>
        </w:rPr>
        <w:t xml:space="preserve"> </w:t>
      </w:r>
      <w:r w:rsidRPr="00491104">
        <w:rPr>
          <w:rFonts w:cs="Times New Roman"/>
        </w:rPr>
        <w:t>za różne formy jego aktywności edukacyjnej.</w:t>
      </w:r>
    </w:p>
    <w:p w14:paraId="48479976" w14:textId="77777777" w:rsidR="006A0D12" w:rsidRPr="00491104" w:rsidRDefault="001531E2" w:rsidP="00C07A8C">
      <w:pPr>
        <w:autoSpaceDE w:val="0"/>
        <w:autoSpaceDN w:val="0"/>
        <w:adjustRightInd w:val="0"/>
        <w:spacing w:line="276" w:lineRule="auto"/>
        <w:jc w:val="both"/>
        <w:rPr>
          <w:rFonts w:cs="Times New Roman"/>
        </w:rPr>
      </w:pPr>
      <w:r w:rsidRPr="00491104">
        <w:rPr>
          <w:rFonts w:cs="Times New Roman"/>
        </w:rPr>
        <w:t>5</w:t>
      </w:r>
      <w:r w:rsidR="006A0D12" w:rsidRPr="00491104">
        <w:rPr>
          <w:rFonts w:cs="Times New Roman"/>
        </w:rPr>
        <w:t xml:space="preserve">. </w:t>
      </w:r>
      <w:r w:rsidRPr="00491104">
        <w:rPr>
          <w:rFonts w:cs="Times New Roman"/>
        </w:rPr>
        <w:t>R</w:t>
      </w:r>
      <w:r w:rsidR="006A0D12" w:rsidRPr="00491104">
        <w:rPr>
          <w:rFonts w:cs="Times New Roman"/>
        </w:rPr>
        <w:t>óżnicowani</w:t>
      </w:r>
      <w:r w:rsidR="00CE0CED" w:rsidRPr="00491104">
        <w:rPr>
          <w:rFonts w:cs="Times New Roman"/>
        </w:rPr>
        <w:t>a</w:t>
      </w:r>
      <w:r w:rsidR="006A0D12" w:rsidRPr="00491104">
        <w:rPr>
          <w:rFonts w:cs="Times New Roman"/>
        </w:rPr>
        <w:t xml:space="preserve"> wymagań:</w:t>
      </w:r>
    </w:p>
    <w:p w14:paraId="7DD72EC9" w14:textId="77777777" w:rsidR="001531E2" w:rsidRDefault="00FD36C8" w:rsidP="00CF0EC9">
      <w:pPr>
        <w:spacing w:line="276" w:lineRule="auto"/>
        <w:ind w:left="284" w:right="-1"/>
        <w:jc w:val="both"/>
        <w:rPr>
          <w:rFonts w:cs="Times New Roman"/>
        </w:rPr>
      </w:pPr>
      <w:r>
        <w:rPr>
          <w:rFonts w:cs="Times New Roman"/>
        </w:rPr>
        <w:t xml:space="preserve">1) </w:t>
      </w:r>
      <w:r w:rsidRPr="00FD36C8">
        <w:rPr>
          <w:rFonts w:eastAsia="Times New Roman" w:cs="Times New Roman"/>
          <w:kern w:val="0"/>
          <w:szCs w:val="22"/>
          <w:lang w:eastAsia="pl-PL" w:bidi="pl-PL"/>
        </w:rPr>
        <w:t xml:space="preserve">Nauczyciel  jest  zobowiązany  indywidualizować  pracę  z  uczniem  na  obowiązkowych i  </w:t>
      </w:r>
      <w:r w:rsidR="009A7208">
        <w:rPr>
          <w:rFonts w:eastAsia="Times New Roman" w:cs="Times New Roman"/>
          <w:kern w:val="0"/>
          <w:szCs w:val="22"/>
          <w:lang w:eastAsia="pl-PL" w:bidi="pl-PL"/>
        </w:rPr>
        <w:t> </w:t>
      </w:r>
      <w:r w:rsidRPr="00FD36C8">
        <w:rPr>
          <w:rFonts w:eastAsia="Times New Roman" w:cs="Times New Roman"/>
          <w:kern w:val="0"/>
          <w:szCs w:val="22"/>
          <w:lang w:eastAsia="pl-PL" w:bidi="pl-PL"/>
        </w:rPr>
        <w:t xml:space="preserve"> dodatkowych   zajęciach   edukacyjnych,   odpowiednio   do   potrzeb   rozwojowych    i </w:t>
      </w:r>
      <w:r w:rsidR="009A7208">
        <w:rPr>
          <w:rFonts w:eastAsia="Times New Roman" w:cs="Times New Roman"/>
          <w:kern w:val="0"/>
          <w:szCs w:val="22"/>
          <w:lang w:eastAsia="pl-PL" w:bidi="pl-PL"/>
        </w:rPr>
        <w:t> </w:t>
      </w:r>
      <w:r w:rsidRPr="00FD36C8">
        <w:rPr>
          <w:rFonts w:eastAsia="Times New Roman" w:cs="Times New Roman"/>
          <w:kern w:val="0"/>
          <w:szCs w:val="22"/>
          <w:lang w:eastAsia="pl-PL" w:bidi="pl-PL"/>
        </w:rPr>
        <w:t>edukacyjnych oraz możliwości psychofizycznych</w:t>
      </w:r>
      <w:r w:rsidRPr="00FD36C8">
        <w:rPr>
          <w:rFonts w:eastAsia="Times New Roman" w:cs="Times New Roman"/>
          <w:spacing w:val="2"/>
          <w:kern w:val="0"/>
          <w:szCs w:val="22"/>
          <w:lang w:eastAsia="pl-PL" w:bidi="pl-PL"/>
        </w:rPr>
        <w:t xml:space="preserve"> </w:t>
      </w:r>
      <w:r w:rsidRPr="00FD36C8">
        <w:rPr>
          <w:rFonts w:eastAsia="Times New Roman" w:cs="Times New Roman"/>
          <w:kern w:val="0"/>
          <w:szCs w:val="22"/>
          <w:lang w:eastAsia="pl-PL" w:bidi="pl-PL"/>
        </w:rPr>
        <w:t>ucznia</w:t>
      </w:r>
    </w:p>
    <w:p w14:paraId="432ADCF1" w14:textId="77777777" w:rsidR="00FD36C8" w:rsidRPr="00FD36C8" w:rsidRDefault="00FD36C8" w:rsidP="00CF0EC9">
      <w:pPr>
        <w:pStyle w:val="Akapitzlist"/>
        <w:autoSpaceDE w:val="0"/>
        <w:autoSpaceDN w:val="0"/>
        <w:spacing w:line="276" w:lineRule="auto"/>
        <w:ind w:left="284" w:right="-1"/>
        <w:jc w:val="both"/>
        <w:rPr>
          <w:szCs w:val="22"/>
          <w:lang w:eastAsia="pl-PL" w:bidi="pl-PL"/>
        </w:rPr>
      </w:pPr>
      <w:r>
        <w:rPr>
          <w:szCs w:val="22"/>
          <w:lang w:eastAsia="pl-PL" w:bidi="pl-PL"/>
        </w:rPr>
        <w:t xml:space="preserve">2) </w:t>
      </w:r>
      <w:r w:rsidRPr="00FD36C8">
        <w:rPr>
          <w:szCs w:val="22"/>
          <w:lang w:eastAsia="pl-PL" w:bidi="pl-PL"/>
        </w:rPr>
        <w:t>Nauczyciel jest zobowiązany dostosować wymagania edukacyjne do indywidualnych potrzeb rozwojowych i edukacyjnych oraz możliwości psychofizycznych</w:t>
      </w:r>
      <w:r w:rsidRPr="00FD36C8">
        <w:rPr>
          <w:spacing w:val="-5"/>
          <w:szCs w:val="22"/>
          <w:lang w:eastAsia="pl-PL" w:bidi="pl-PL"/>
        </w:rPr>
        <w:t xml:space="preserve"> </w:t>
      </w:r>
      <w:r w:rsidRPr="00FD36C8">
        <w:rPr>
          <w:szCs w:val="22"/>
          <w:lang w:eastAsia="pl-PL" w:bidi="pl-PL"/>
        </w:rPr>
        <w:t>ucznia:</w:t>
      </w:r>
    </w:p>
    <w:p w14:paraId="5E6AD035" w14:textId="77777777" w:rsidR="00FD36C8" w:rsidRPr="00CF0EC9" w:rsidRDefault="00FD36C8">
      <w:pPr>
        <w:pStyle w:val="Akapitzlist"/>
        <w:numPr>
          <w:ilvl w:val="0"/>
          <w:numId w:val="40"/>
        </w:numPr>
        <w:tabs>
          <w:tab w:val="left" w:pos="683"/>
        </w:tabs>
        <w:autoSpaceDE w:val="0"/>
        <w:autoSpaceDN w:val="0"/>
        <w:spacing w:before="1" w:line="276" w:lineRule="auto"/>
        <w:ind w:left="426" w:right="-1" w:firstLine="0"/>
        <w:jc w:val="both"/>
        <w:rPr>
          <w:szCs w:val="22"/>
          <w:lang w:eastAsia="pl-PL" w:bidi="pl-PL"/>
        </w:rPr>
      </w:pPr>
      <w:r w:rsidRPr="00CF0EC9">
        <w:rPr>
          <w:szCs w:val="22"/>
          <w:lang w:eastAsia="pl-PL" w:bidi="pl-PL"/>
        </w:rPr>
        <w:t>posiadającego orzeczenie o potrzebie kształcenia specjalnego – na podstawie tego orzeczenia oraz ustaleń zawartych w indywidualnym programie edukacyjno- terapeutycznym, opracowanym dla ucznia na podstawie przepisów w sprawie warunków organizowania kształcenia, wychowania i opieki dla dzieci i młodzieży niepełnosprawnych oraz niedostosowanych</w:t>
      </w:r>
      <w:r w:rsidRPr="00CF0EC9">
        <w:rPr>
          <w:spacing w:val="2"/>
          <w:szCs w:val="22"/>
          <w:lang w:eastAsia="pl-PL" w:bidi="pl-PL"/>
        </w:rPr>
        <w:t xml:space="preserve"> </w:t>
      </w:r>
      <w:r w:rsidRPr="00CF0EC9">
        <w:rPr>
          <w:szCs w:val="22"/>
          <w:lang w:eastAsia="pl-PL" w:bidi="pl-PL"/>
        </w:rPr>
        <w:t>społecznie;</w:t>
      </w:r>
    </w:p>
    <w:p w14:paraId="42C2661C" w14:textId="77777777" w:rsidR="00FD36C8" w:rsidRPr="00CF0EC9" w:rsidRDefault="00FD36C8">
      <w:pPr>
        <w:pStyle w:val="Akapitzlist"/>
        <w:numPr>
          <w:ilvl w:val="0"/>
          <w:numId w:val="40"/>
        </w:numPr>
        <w:tabs>
          <w:tab w:val="left" w:pos="824"/>
          <w:tab w:val="left" w:pos="825"/>
        </w:tabs>
        <w:autoSpaceDE w:val="0"/>
        <w:autoSpaceDN w:val="0"/>
        <w:spacing w:line="276" w:lineRule="auto"/>
        <w:ind w:left="426" w:right="-1" w:firstLine="0"/>
        <w:jc w:val="both"/>
        <w:rPr>
          <w:szCs w:val="22"/>
          <w:lang w:eastAsia="pl-PL" w:bidi="pl-PL"/>
        </w:rPr>
      </w:pPr>
      <w:r w:rsidRPr="00CF0EC9">
        <w:rPr>
          <w:szCs w:val="22"/>
          <w:lang w:eastAsia="pl-PL" w:bidi="pl-PL"/>
        </w:rPr>
        <w:t>posiadającego orzeczenie o potrzebie indywidualnego</w:t>
      </w:r>
      <w:r w:rsidRPr="00CF0EC9">
        <w:rPr>
          <w:spacing w:val="-1"/>
          <w:szCs w:val="22"/>
          <w:lang w:eastAsia="pl-PL" w:bidi="pl-PL"/>
        </w:rPr>
        <w:t xml:space="preserve"> </w:t>
      </w:r>
      <w:r w:rsidRPr="00CF0EC9">
        <w:rPr>
          <w:szCs w:val="22"/>
          <w:lang w:eastAsia="pl-PL" w:bidi="pl-PL"/>
        </w:rPr>
        <w:t>nauczania;</w:t>
      </w:r>
    </w:p>
    <w:p w14:paraId="36D40661" w14:textId="77777777" w:rsidR="00FD36C8" w:rsidRPr="00CF0EC9" w:rsidRDefault="00FD36C8">
      <w:pPr>
        <w:pStyle w:val="Akapitzlist"/>
        <w:numPr>
          <w:ilvl w:val="0"/>
          <w:numId w:val="40"/>
        </w:numPr>
        <w:tabs>
          <w:tab w:val="left" w:pos="683"/>
        </w:tabs>
        <w:autoSpaceDE w:val="0"/>
        <w:autoSpaceDN w:val="0"/>
        <w:spacing w:line="276" w:lineRule="auto"/>
        <w:ind w:left="426" w:right="-1" w:firstLine="0"/>
        <w:jc w:val="both"/>
        <w:rPr>
          <w:szCs w:val="22"/>
          <w:lang w:eastAsia="pl-PL" w:bidi="pl-PL"/>
        </w:rPr>
      </w:pPr>
      <w:r w:rsidRPr="00CF0EC9">
        <w:rPr>
          <w:szCs w:val="22"/>
          <w:lang w:eastAsia="pl-PL" w:bidi="pl-PL"/>
        </w:rPr>
        <w:t>posiadającego opinię poradni psychologiczno-pedagogicznej w tym poradni specjalistycznej, o specyficznych trudnościach w uczeniu się lub inną opinię poradni psychologiczno-pedagogicznej, w tym poradni</w:t>
      </w:r>
      <w:r w:rsidRPr="00CF0EC9">
        <w:rPr>
          <w:spacing w:val="-2"/>
          <w:szCs w:val="22"/>
          <w:lang w:eastAsia="pl-PL" w:bidi="pl-PL"/>
        </w:rPr>
        <w:t xml:space="preserve"> </w:t>
      </w:r>
      <w:r w:rsidRPr="00CF0EC9">
        <w:rPr>
          <w:szCs w:val="22"/>
          <w:lang w:eastAsia="pl-PL" w:bidi="pl-PL"/>
        </w:rPr>
        <w:t>specjalistycznej;</w:t>
      </w:r>
    </w:p>
    <w:p w14:paraId="7F0598A4" w14:textId="77777777" w:rsidR="00FD36C8" w:rsidRPr="00CF0EC9" w:rsidRDefault="00FD36C8">
      <w:pPr>
        <w:pStyle w:val="Akapitzlist"/>
        <w:numPr>
          <w:ilvl w:val="0"/>
          <w:numId w:val="40"/>
        </w:numPr>
        <w:tabs>
          <w:tab w:val="left" w:pos="683"/>
        </w:tabs>
        <w:autoSpaceDE w:val="0"/>
        <w:autoSpaceDN w:val="0"/>
        <w:spacing w:line="276" w:lineRule="auto"/>
        <w:ind w:left="426" w:right="-1" w:firstLine="0"/>
        <w:jc w:val="both"/>
        <w:rPr>
          <w:szCs w:val="22"/>
          <w:lang w:eastAsia="pl-PL" w:bidi="pl-PL"/>
        </w:rPr>
      </w:pPr>
      <w:r w:rsidRPr="00CF0EC9">
        <w:rPr>
          <w:szCs w:val="22"/>
          <w:lang w:eastAsia="pl-PL" w:bidi="pl-PL"/>
        </w:rPr>
        <w:t>nieposiadającego orzeczenia lub opinii wymienionych w punktach 1-3, który objęty jest pomocą psychologiczno-pedagogiczną w Szkole, na podstawie rozpoznania indywidualnych potrzeb rozwojowych i edukacyjnych oraz indywidualnych możliwości psychofizycznych ucznia dokonanego przez nauczycieli i specjalistów;</w:t>
      </w:r>
    </w:p>
    <w:p w14:paraId="14BDD0E1" w14:textId="77777777" w:rsidR="00FD36C8" w:rsidRPr="00CF0EC9" w:rsidRDefault="00FD36C8">
      <w:pPr>
        <w:pStyle w:val="Akapitzlist"/>
        <w:numPr>
          <w:ilvl w:val="0"/>
          <w:numId w:val="40"/>
        </w:numPr>
        <w:tabs>
          <w:tab w:val="left" w:pos="683"/>
        </w:tabs>
        <w:autoSpaceDE w:val="0"/>
        <w:autoSpaceDN w:val="0"/>
        <w:spacing w:line="276" w:lineRule="auto"/>
        <w:ind w:left="426" w:right="-1" w:firstLine="0"/>
        <w:jc w:val="both"/>
        <w:rPr>
          <w:szCs w:val="22"/>
          <w:lang w:eastAsia="pl-PL" w:bidi="pl-PL"/>
        </w:rPr>
      </w:pPr>
      <w:r w:rsidRPr="00CF0EC9">
        <w:rPr>
          <w:szCs w:val="22"/>
          <w:lang w:eastAsia="pl-PL" w:bidi="pl-PL"/>
        </w:rPr>
        <w:t>posiadającego opinię lekarza o ograniczonych możliwościach wykonywania przez ucznia określonych ćwiczeń fizycznych na zajęciach wychowania fizycznego - na podstawie tej</w:t>
      </w:r>
      <w:r w:rsidRPr="00CF0EC9">
        <w:rPr>
          <w:spacing w:val="-2"/>
          <w:szCs w:val="22"/>
          <w:lang w:eastAsia="pl-PL" w:bidi="pl-PL"/>
        </w:rPr>
        <w:t xml:space="preserve"> </w:t>
      </w:r>
      <w:r w:rsidRPr="00CF0EC9">
        <w:rPr>
          <w:szCs w:val="22"/>
          <w:lang w:eastAsia="pl-PL" w:bidi="pl-PL"/>
        </w:rPr>
        <w:t>opinii.</w:t>
      </w:r>
    </w:p>
    <w:p w14:paraId="5103009C" w14:textId="77777777" w:rsidR="006A0D12" w:rsidRPr="00491104" w:rsidRDefault="004D0146" w:rsidP="00C07A8C">
      <w:pPr>
        <w:autoSpaceDE w:val="0"/>
        <w:autoSpaceDN w:val="0"/>
        <w:adjustRightInd w:val="0"/>
        <w:spacing w:line="276" w:lineRule="auto"/>
        <w:jc w:val="both"/>
        <w:rPr>
          <w:rFonts w:cs="Times New Roman"/>
        </w:rPr>
      </w:pPr>
      <w:r w:rsidRPr="00491104">
        <w:rPr>
          <w:rFonts w:cs="Times New Roman"/>
        </w:rPr>
        <w:t>6</w:t>
      </w:r>
      <w:r w:rsidR="006A0D12" w:rsidRPr="00491104">
        <w:rPr>
          <w:rFonts w:cs="Times New Roman"/>
        </w:rPr>
        <w:t xml:space="preserve">. </w:t>
      </w:r>
      <w:r w:rsidR="001531E2" w:rsidRPr="00491104">
        <w:rPr>
          <w:rFonts w:cs="Times New Roman"/>
        </w:rPr>
        <w:t>R</w:t>
      </w:r>
      <w:r w:rsidR="006A0D12" w:rsidRPr="00491104">
        <w:rPr>
          <w:rFonts w:cs="Times New Roman"/>
        </w:rPr>
        <w:t>óżnorodnoś</w:t>
      </w:r>
      <w:r w:rsidR="00CE0CED" w:rsidRPr="00491104">
        <w:rPr>
          <w:rFonts w:cs="Times New Roman"/>
        </w:rPr>
        <w:t>ci</w:t>
      </w:r>
      <w:r w:rsidR="006A0D12" w:rsidRPr="00491104">
        <w:rPr>
          <w:rFonts w:cs="Times New Roman"/>
        </w:rPr>
        <w:t xml:space="preserve"> metod sprawdzania:</w:t>
      </w:r>
    </w:p>
    <w:p w14:paraId="7B3B3556" w14:textId="77777777" w:rsidR="006A0D12" w:rsidRPr="00491104" w:rsidRDefault="006A0D12" w:rsidP="00116D37">
      <w:pPr>
        <w:autoSpaceDE w:val="0"/>
        <w:autoSpaceDN w:val="0"/>
        <w:adjustRightInd w:val="0"/>
        <w:spacing w:line="276" w:lineRule="auto"/>
        <w:ind w:left="284"/>
        <w:jc w:val="both"/>
        <w:rPr>
          <w:rFonts w:cs="Times New Roman"/>
        </w:rPr>
      </w:pPr>
      <w:r w:rsidRPr="00491104">
        <w:rPr>
          <w:rFonts w:cs="Times New Roman"/>
        </w:rPr>
        <w:t>1) Nauczyciel stwarza sytuacje, w których każdy uczeń ma możliwość</w:t>
      </w:r>
      <w:r w:rsidR="00067164" w:rsidRPr="00491104">
        <w:rPr>
          <w:rFonts w:cs="Times New Roman"/>
        </w:rPr>
        <w:t xml:space="preserve"> </w:t>
      </w:r>
      <w:r w:rsidRPr="00491104">
        <w:rPr>
          <w:rFonts w:cs="Times New Roman"/>
        </w:rPr>
        <w:t>zademonstrowania swojej wiedzy i umiejętności.</w:t>
      </w:r>
    </w:p>
    <w:p w14:paraId="297A2E30" w14:textId="77777777" w:rsidR="006A0D12" w:rsidRPr="00491104" w:rsidRDefault="004D0146" w:rsidP="00C07A8C">
      <w:pPr>
        <w:autoSpaceDE w:val="0"/>
        <w:autoSpaceDN w:val="0"/>
        <w:adjustRightInd w:val="0"/>
        <w:spacing w:line="276" w:lineRule="auto"/>
        <w:jc w:val="both"/>
        <w:rPr>
          <w:rFonts w:cs="Times New Roman"/>
        </w:rPr>
      </w:pPr>
      <w:r w:rsidRPr="00491104">
        <w:rPr>
          <w:rFonts w:cs="Times New Roman"/>
        </w:rPr>
        <w:t>7</w:t>
      </w:r>
      <w:r w:rsidR="006A0D12" w:rsidRPr="00491104">
        <w:rPr>
          <w:rFonts w:cs="Times New Roman"/>
        </w:rPr>
        <w:t xml:space="preserve">. </w:t>
      </w:r>
      <w:r w:rsidR="001531E2" w:rsidRPr="00491104">
        <w:rPr>
          <w:rFonts w:cs="Times New Roman"/>
        </w:rPr>
        <w:t>H</w:t>
      </w:r>
      <w:r w:rsidR="006A0D12" w:rsidRPr="00491104">
        <w:rPr>
          <w:rFonts w:cs="Times New Roman"/>
        </w:rPr>
        <w:t>igien</w:t>
      </w:r>
      <w:r w:rsidR="00CE0CED" w:rsidRPr="00491104">
        <w:rPr>
          <w:rFonts w:cs="Times New Roman"/>
        </w:rPr>
        <w:t>y</w:t>
      </w:r>
      <w:r w:rsidR="006A0D12" w:rsidRPr="00491104">
        <w:rPr>
          <w:rFonts w:cs="Times New Roman"/>
        </w:rPr>
        <w:t xml:space="preserve"> umysłow</w:t>
      </w:r>
      <w:r w:rsidR="00CE0CED" w:rsidRPr="00491104">
        <w:rPr>
          <w:rFonts w:cs="Times New Roman"/>
        </w:rPr>
        <w:t>ej</w:t>
      </w:r>
      <w:r w:rsidR="006A0D12" w:rsidRPr="00491104">
        <w:rPr>
          <w:rFonts w:cs="Times New Roman"/>
        </w:rPr>
        <w:t xml:space="preserve"> ucznia:</w:t>
      </w:r>
    </w:p>
    <w:p w14:paraId="4F4AAA59" w14:textId="77777777" w:rsidR="006A0D12" w:rsidRPr="00491104" w:rsidRDefault="006A0D12" w:rsidP="00116D37">
      <w:pPr>
        <w:autoSpaceDE w:val="0"/>
        <w:autoSpaceDN w:val="0"/>
        <w:adjustRightInd w:val="0"/>
        <w:spacing w:line="276" w:lineRule="auto"/>
        <w:ind w:left="284"/>
        <w:jc w:val="both"/>
        <w:rPr>
          <w:rFonts w:cs="Times New Roman"/>
        </w:rPr>
      </w:pPr>
      <w:r w:rsidRPr="00491104">
        <w:rPr>
          <w:rFonts w:cs="Times New Roman"/>
        </w:rPr>
        <w:t>1) Nauczyciel danych zajęć edukacyjnych ocenia rytmicznie z zachowaniem ustalonych zasad przeprowadzenia pisemnych form sprawdzania</w:t>
      </w:r>
      <w:r w:rsidR="0032799F" w:rsidRPr="00491104">
        <w:rPr>
          <w:rFonts w:cs="Times New Roman"/>
        </w:rPr>
        <w:t>;</w:t>
      </w:r>
    </w:p>
    <w:p w14:paraId="7E75FA09" w14:textId="77777777" w:rsidR="00116D37" w:rsidRDefault="006A0D12" w:rsidP="00116D37">
      <w:pPr>
        <w:autoSpaceDE w:val="0"/>
        <w:autoSpaceDN w:val="0"/>
        <w:adjustRightInd w:val="0"/>
        <w:spacing w:line="276" w:lineRule="auto"/>
        <w:ind w:left="284"/>
        <w:jc w:val="both"/>
        <w:rPr>
          <w:rFonts w:cs="Times New Roman"/>
        </w:rPr>
      </w:pPr>
      <w:r w:rsidRPr="00491104">
        <w:rPr>
          <w:rFonts w:cs="Times New Roman"/>
        </w:rPr>
        <w:t>2) O pracach obejmujących większy zakres materiału informuje ucznia tydzień wcześniej</w:t>
      </w:r>
      <w:r w:rsidR="00CE0CED" w:rsidRPr="00491104">
        <w:rPr>
          <w:rFonts w:cs="Times New Roman"/>
        </w:rPr>
        <w:t>;</w:t>
      </w:r>
    </w:p>
    <w:p w14:paraId="0F062615" w14:textId="77777777" w:rsidR="006A0D12" w:rsidRPr="00491104" w:rsidRDefault="006A0D12" w:rsidP="00116D37">
      <w:pPr>
        <w:autoSpaceDE w:val="0"/>
        <w:autoSpaceDN w:val="0"/>
        <w:adjustRightInd w:val="0"/>
        <w:spacing w:line="276" w:lineRule="auto"/>
        <w:ind w:left="284"/>
        <w:jc w:val="both"/>
        <w:rPr>
          <w:rFonts w:cs="Times New Roman"/>
        </w:rPr>
      </w:pPr>
      <w:r w:rsidRPr="00491104">
        <w:rPr>
          <w:rFonts w:cs="Times New Roman"/>
        </w:rPr>
        <w:t xml:space="preserve">3) W ciągu jednego dnia może się odbyć jeden sprawdzian lub praca </w:t>
      </w:r>
      <w:r w:rsidR="00CE0CED" w:rsidRPr="00491104">
        <w:rPr>
          <w:rFonts w:cs="Times New Roman"/>
        </w:rPr>
        <w:t>pisemna</w:t>
      </w:r>
      <w:r w:rsidRPr="00491104">
        <w:rPr>
          <w:rFonts w:cs="Times New Roman"/>
        </w:rPr>
        <w:t>,</w:t>
      </w:r>
      <w:r w:rsidR="00F1436D">
        <w:rPr>
          <w:rFonts w:cs="Times New Roman"/>
        </w:rPr>
        <w:t xml:space="preserve"> </w:t>
      </w:r>
      <w:r w:rsidRPr="00491104">
        <w:rPr>
          <w:rFonts w:cs="Times New Roman"/>
        </w:rPr>
        <w:t>w ciągu</w:t>
      </w:r>
      <w:r w:rsidR="00F1436D">
        <w:rPr>
          <w:rFonts w:cs="Times New Roman"/>
        </w:rPr>
        <w:t xml:space="preserve"> </w:t>
      </w:r>
      <w:r w:rsidRPr="00491104">
        <w:rPr>
          <w:rFonts w:cs="Times New Roman"/>
        </w:rPr>
        <w:t>tygodnia nie więcej niż trzy.</w:t>
      </w:r>
    </w:p>
    <w:p w14:paraId="79EF9C03" w14:textId="77777777" w:rsidR="006A0D12" w:rsidRPr="00491104" w:rsidRDefault="004D0146" w:rsidP="00C07A8C">
      <w:pPr>
        <w:autoSpaceDE w:val="0"/>
        <w:autoSpaceDN w:val="0"/>
        <w:adjustRightInd w:val="0"/>
        <w:spacing w:line="276" w:lineRule="auto"/>
        <w:jc w:val="both"/>
        <w:rPr>
          <w:rFonts w:cs="Times New Roman"/>
        </w:rPr>
      </w:pPr>
      <w:r w:rsidRPr="00491104">
        <w:rPr>
          <w:rFonts w:cs="Times New Roman"/>
        </w:rPr>
        <w:t>8</w:t>
      </w:r>
      <w:r w:rsidR="006A0D12" w:rsidRPr="00491104">
        <w:rPr>
          <w:rFonts w:cs="Times New Roman"/>
        </w:rPr>
        <w:t xml:space="preserve">. </w:t>
      </w:r>
      <w:r w:rsidR="00B34756" w:rsidRPr="00491104">
        <w:rPr>
          <w:rFonts w:cs="Times New Roman"/>
        </w:rPr>
        <w:t>W</w:t>
      </w:r>
      <w:r w:rsidR="006A0D12" w:rsidRPr="00491104">
        <w:rPr>
          <w:rFonts w:cs="Times New Roman"/>
        </w:rPr>
        <w:t>yrównywani</w:t>
      </w:r>
      <w:r w:rsidR="00CE0CED" w:rsidRPr="00491104">
        <w:rPr>
          <w:rFonts w:cs="Times New Roman"/>
        </w:rPr>
        <w:t>a</w:t>
      </w:r>
      <w:r w:rsidR="006A0D12" w:rsidRPr="00491104">
        <w:rPr>
          <w:rFonts w:cs="Times New Roman"/>
        </w:rPr>
        <w:t xml:space="preserve"> szans:</w:t>
      </w:r>
    </w:p>
    <w:p w14:paraId="78411B9E" w14:textId="77777777" w:rsidR="006A0D12" w:rsidRPr="00491104" w:rsidRDefault="006A0D12" w:rsidP="00116D37">
      <w:pPr>
        <w:autoSpaceDE w:val="0"/>
        <w:autoSpaceDN w:val="0"/>
        <w:adjustRightInd w:val="0"/>
        <w:spacing w:line="276" w:lineRule="auto"/>
        <w:ind w:left="284"/>
        <w:jc w:val="both"/>
        <w:rPr>
          <w:rFonts w:cs="Times New Roman"/>
        </w:rPr>
      </w:pPr>
      <w:r w:rsidRPr="00491104">
        <w:rPr>
          <w:rFonts w:cs="Times New Roman"/>
        </w:rPr>
        <w:t xml:space="preserve">1) Uczeń ma prawo uczestniczyć w </w:t>
      </w:r>
      <w:r w:rsidR="00C02DCF">
        <w:rPr>
          <w:rFonts w:cs="Times New Roman"/>
        </w:rPr>
        <w:t>zajęciach dydaktyczno- wyrównawczych.</w:t>
      </w:r>
    </w:p>
    <w:p w14:paraId="74CD7867" w14:textId="77777777" w:rsidR="006A0D12" w:rsidRPr="00491104" w:rsidRDefault="006A0D12" w:rsidP="00116D37">
      <w:pPr>
        <w:autoSpaceDE w:val="0"/>
        <w:autoSpaceDN w:val="0"/>
        <w:adjustRightInd w:val="0"/>
        <w:spacing w:line="276" w:lineRule="auto"/>
        <w:ind w:left="284"/>
        <w:jc w:val="both"/>
        <w:rPr>
          <w:rFonts w:cs="Times New Roman"/>
        </w:rPr>
      </w:pPr>
      <w:r w:rsidRPr="00491104">
        <w:rPr>
          <w:rFonts w:cs="Times New Roman"/>
        </w:rPr>
        <w:t>2) Uczeń ma prawo do poprawi</w:t>
      </w:r>
      <w:r w:rsidR="00B34756" w:rsidRPr="00491104">
        <w:rPr>
          <w:rFonts w:cs="Times New Roman"/>
        </w:rPr>
        <w:t>e</w:t>
      </w:r>
      <w:r w:rsidRPr="00491104">
        <w:rPr>
          <w:rFonts w:cs="Times New Roman"/>
        </w:rPr>
        <w:t>nia ocen</w:t>
      </w:r>
      <w:r w:rsidR="00B34756" w:rsidRPr="00491104">
        <w:rPr>
          <w:rFonts w:cs="Times New Roman"/>
        </w:rPr>
        <w:t>y</w:t>
      </w:r>
      <w:r w:rsidRPr="00491104">
        <w:rPr>
          <w:rFonts w:cs="Times New Roman"/>
        </w:rPr>
        <w:t xml:space="preserve"> z prac</w:t>
      </w:r>
      <w:r w:rsidR="00B34756" w:rsidRPr="00491104">
        <w:rPr>
          <w:rFonts w:cs="Times New Roman"/>
        </w:rPr>
        <w:t>y</w:t>
      </w:r>
      <w:r w:rsidR="00067164" w:rsidRPr="00491104">
        <w:rPr>
          <w:rFonts w:cs="Times New Roman"/>
        </w:rPr>
        <w:t xml:space="preserve"> </w:t>
      </w:r>
      <w:r w:rsidR="00B34756" w:rsidRPr="00491104">
        <w:rPr>
          <w:rFonts w:cs="Times New Roman"/>
        </w:rPr>
        <w:t>pisemnej</w:t>
      </w:r>
      <w:r w:rsidRPr="00491104">
        <w:rPr>
          <w:rFonts w:cs="Times New Roman"/>
        </w:rPr>
        <w:t xml:space="preserve"> w terminie </w:t>
      </w:r>
      <w:r w:rsidR="00B34756" w:rsidRPr="00491104">
        <w:rPr>
          <w:rFonts w:cs="Times New Roman"/>
        </w:rPr>
        <w:t>2 tygodni po otrzymaniu informacji o uzyskanej ocenie.</w:t>
      </w:r>
    </w:p>
    <w:p w14:paraId="0990F8F0" w14:textId="77777777" w:rsidR="006A0D12" w:rsidRPr="00491104" w:rsidRDefault="006A0D12" w:rsidP="00116D37">
      <w:pPr>
        <w:autoSpaceDE w:val="0"/>
        <w:autoSpaceDN w:val="0"/>
        <w:adjustRightInd w:val="0"/>
        <w:spacing w:line="276" w:lineRule="auto"/>
        <w:ind w:left="284"/>
        <w:jc w:val="both"/>
        <w:rPr>
          <w:rFonts w:cs="Times New Roman"/>
        </w:rPr>
      </w:pPr>
      <w:r w:rsidRPr="00491104">
        <w:rPr>
          <w:rFonts w:cs="Times New Roman"/>
        </w:rPr>
        <w:t xml:space="preserve">3) Uczeń nieobecny z przyczyn </w:t>
      </w:r>
      <w:r w:rsidR="00C02DCF">
        <w:rPr>
          <w:rFonts w:cs="Times New Roman"/>
        </w:rPr>
        <w:t>losowych na sprawdzianie powinien napisać go do 2  tygodni od dnia powrotu do szkoły.</w:t>
      </w:r>
    </w:p>
    <w:p w14:paraId="19AAC9DC" w14:textId="77777777" w:rsidR="006A0D12" w:rsidRPr="00491104" w:rsidRDefault="006A0D12" w:rsidP="00C07A8C">
      <w:pPr>
        <w:autoSpaceDE w:val="0"/>
        <w:autoSpaceDN w:val="0"/>
        <w:adjustRightInd w:val="0"/>
        <w:spacing w:line="276" w:lineRule="auto"/>
        <w:ind w:left="426"/>
        <w:jc w:val="both"/>
        <w:rPr>
          <w:rFonts w:cs="Times New Roman"/>
          <w:sz w:val="28"/>
          <w:szCs w:val="28"/>
        </w:rPr>
      </w:pPr>
    </w:p>
    <w:p w14:paraId="480EB904" w14:textId="77777777" w:rsidR="006A0D12" w:rsidRPr="00491104" w:rsidRDefault="006A0D12" w:rsidP="00C07A8C">
      <w:pPr>
        <w:pStyle w:val="Tekstpodstawowy"/>
        <w:spacing w:after="0" w:line="276" w:lineRule="auto"/>
        <w:jc w:val="center"/>
        <w:rPr>
          <w:rFonts w:cs="Times New Roman"/>
          <w:b/>
          <w:szCs w:val="24"/>
        </w:rPr>
      </w:pPr>
      <w:r w:rsidRPr="00491104">
        <w:rPr>
          <w:rFonts w:cs="Times New Roman"/>
          <w:b/>
          <w:szCs w:val="24"/>
        </w:rPr>
        <w:t xml:space="preserve">§ </w:t>
      </w:r>
      <w:r w:rsidR="001159D2" w:rsidRPr="00491104">
        <w:rPr>
          <w:rFonts w:cs="Times New Roman"/>
          <w:b/>
          <w:szCs w:val="24"/>
        </w:rPr>
        <w:t>8</w:t>
      </w:r>
      <w:r w:rsidR="00C77DE6" w:rsidRPr="00491104">
        <w:rPr>
          <w:rFonts w:cs="Times New Roman"/>
          <w:b/>
          <w:szCs w:val="24"/>
        </w:rPr>
        <w:t>5</w:t>
      </w:r>
      <w:r w:rsidR="00F1436D">
        <w:rPr>
          <w:rFonts w:cs="Times New Roman"/>
          <w:b/>
          <w:szCs w:val="24"/>
        </w:rPr>
        <w:t>.</w:t>
      </w:r>
    </w:p>
    <w:p w14:paraId="77DC9BDA" w14:textId="77777777" w:rsidR="006A0D12" w:rsidRPr="00491104" w:rsidRDefault="006A0D12" w:rsidP="00C07A8C">
      <w:pPr>
        <w:pStyle w:val="Akapitzlist"/>
        <w:tabs>
          <w:tab w:val="left" w:pos="340"/>
        </w:tabs>
        <w:autoSpaceDE w:val="0"/>
        <w:autoSpaceDN w:val="0"/>
        <w:adjustRightInd w:val="0"/>
        <w:spacing w:line="276" w:lineRule="auto"/>
        <w:ind w:left="0"/>
        <w:jc w:val="both"/>
      </w:pPr>
      <w:r w:rsidRPr="00491104">
        <w:t>1. Uczeń w trakcie nauki w Szkole otrzymuje oceny:</w:t>
      </w:r>
    </w:p>
    <w:p w14:paraId="6553EC62" w14:textId="77777777" w:rsidR="006A0D12" w:rsidRPr="00491104" w:rsidRDefault="006A0D12" w:rsidP="00116D37">
      <w:pPr>
        <w:pStyle w:val="Akapitzlist"/>
        <w:tabs>
          <w:tab w:val="left" w:pos="340"/>
        </w:tabs>
        <w:autoSpaceDE w:val="0"/>
        <w:autoSpaceDN w:val="0"/>
        <w:adjustRightInd w:val="0"/>
        <w:spacing w:line="276" w:lineRule="auto"/>
        <w:ind w:left="284"/>
        <w:jc w:val="both"/>
      </w:pPr>
      <w:r w:rsidRPr="00491104">
        <w:t>1) bieżące;</w:t>
      </w:r>
    </w:p>
    <w:p w14:paraId="5FA064E9" w14:textId="77777777" w:rsidR="006A0D12" w:rsidRPr="00491104" w:rsidRDefault="006A0D12" w:rsidP="00116D37">
      <w:pPr>
        <w:pStyle w:val="Akapitzlist"/>
        <w:tabs>
          <w:tab w:val="left" w:pos="340"/>
        </w:tabs>
        <w:autoSpaceDE w:val="0"/>
        <w:autoSpaceDN w:val="0"/>
        <w:adjustRightInd w:val="0"/>
        <w:spacing w:line="276" w:lineRule="auto"/>
        <w:ind w:left="284"/>
        <w:jc w:val="both"/>
      </w:pPr>
      <w:r w:rsidRPr="00491104">
        <w:t>2) klasyfikacyjne: śródroczne i roczne oraz końcowe.</w:t>
      </w:r>
    </w:p>
    <w:p w14:paraId="274C1B68" w14:textId="77777777" w:rsidR="006A0D12" w:rsidRPr="00491104" w:rsidRDefault="006A0D12" w:rsidP="00C07A8C">
      <w:pPr>
        <w:pStyle w:val="Akapitzlist"/>
        <w:spacing w:line="276" w:lineRule="auto"/>
        <w:ind w:left="0"/>
        <w:jc w:val="both"/>
      </w:pPr>
      <w:r w:rsidRPr="00491104">
        <w:t>2. Oceny są j</w:t>
      </w:r>
      <w:r w:rsidR="00C02DCF">
        <w:t>awne dla ucznia i jego rodziców (opiekunów prawnych).</w:t>
      </w:r>
    </w:p>
    <w:p w14:paraId="2DC439AD" w14:textId="77777777" w:rsidR="00421B50" w:rsidRPr="00491104" w:rsidRDefault="00421B50" w:rsidP="00C07A8C">
      <w:pPr>
        <w:widowControl/>
        <w:tabs>
          <w:tab w:val="left" w:pos="3402"/>
        </w:tabs>
        <w:suppressAutoHyphens w:val="0"/>
        <w:spacing w:line="276" w:lineRule="auto"/>
        <w:jc w:val="both"/>
        <w:rPr>
          <w:rFonts w:cs="Times New Roman"/>
        </w:rPr>
      </w:pPr>
      <w:r w:rsidRPr="00491104">
        <w:rPr>
          <w:rFonts w:cs="Times New Roman"/>
        </w:rPr>
        <w:t>3.</w:t>
      </w:r>
      <w:r w:rsidR="00116D37">
        <w:rPr>
          <w:rFonts w:cs="Times New Roman"/>
        </w:rPr>
        <w:t xml:space="preserve"> </w:t>
      </w:r>
      <w:r w:rsidRPr="00491104">
        <w:rPr>
          <w:rFonts w:cs="Times New Roman"/>
        </w:rPr>
        <w:t>Poprawione i ocenione prace pisemne powinny być oddane uczniom w ciągu 2 tygodni od napisania (za wyjątkiem wypadków losowych).</w:t>
      </w:r>
    </w:p>
    <w:p w14:paraId="5BE573F8" w14:textId="77777777" w:rsidR="00EA2042" w:rsidRPr="00491104" w:rsidRDefault="00421B50" w:rsidP="00C07A8C">
      <w:pPr>
        <w:spacing w:line="276" w:lineRule="auto"/>
        <w:jc w:val="both"/>
        <w:rPr>
          <w:rFonts w:cs="Times New Roman"/>
        </w:rPr>
      </w:pPr>
      <w:r w:rsidRPr="00491104">
        <w:rPr>
          <w:rFonts w:cs="Times New Roman"/>
        </w:rPr>
        <w:t>4</w:t>
      </w:r>
      <w:r w:rsidR="006A0D12" w:rsidRPr="00491104">
        <w:rPr>
          <w:rFonts w:cs="Times New Roman"/>
        </w:rPr>
        <w:t xml:space="preserve">. Nauczyciel uzasadnia ustaloną ocenę w formie ustnej. </w:t>
      </w:r>
    </w:p>
    <w:p w14:paraId="0C9ECDEF" w14:textId="77777777" w:rsidR="006A0D12" w:rsidRPr="00491104" w:rsidRDefault="00421B50" w:rsidP="00C07A8C">
      <w:pPr>
        <w:spacing w:line="276" w:lineRule="auto"/>
        <w:jc w:val="both"/>
        <w:rPr>
          <w:rFonts w:cs="Times New Roman"/>
        </w:rPr>
      </w:pPr>
      <w:r w:rsidRPr="00491104">
        <w:rPr>
          <w:rFonts w:cs="Times New Roman"/>
        </w:rPr>
        <w:t>5</w:t>
      </w:r>
      <w:r w:rsidR="006A0D12" w:rsidRPr="00491104">
        <w:rPr>
          <w:rFonts w:cs="Times New Roman"/>
        </w:rPr>
        <w:t xml:space="preserve">. Sprawdzone i ocenione pisemne prace </w:t>
      </w:r>
      <w:r w:rsidR="00400244">
        <w:rPr>
          <w:rFonts w:cs="Times New Roman"/>
        </w:rPr>
        <w:t>kontrolne są udostępniane uczniowi lub jego rodzicom.</w:t>
      </w:r>
    </w:p>
    <w:p w14:paraId="434EFF53" w14:textId="77777777" w:rsidR="006A0D12" w:rsidRPr="00491104" w:rsidRDefault="00400244" w:rsidP="00C07A8C">
      <w:pPr>
        <w:spacing w:line="276" w:lineRule="auto"/>
        <w:jc w:val="both"/>
        <w:rPr>
          <w:rFonts w:cs="Times New Roman"/>
        </w:rPr>
      </w:pPr>
      <w:r>
        <w:rPr>
          <w:rFonts w:cs="Times New Roman"/>
        </w:rPr>
        <w:t>6</w:t>
      </w:r>
      <w:r w:rsidR="002C380E" w:rsidRPr="00491104">
        <w:rPr>
          <w:rFonts w:cs="Times New Roman"/>
        </w:rPr>
        <w:t xml:space="preserve">. </w:t>
      </w:r>
      <w:r w:rsidR="006A0D12" w:rsidRPr="00491104">
        <w:rPr>
          <w:rFonts w:cs="Times New Roman"/>
        </w:rPr>
        <w:t>Uczeń otrzymuje do wglądu sprawdzone i ocenione prace pisemne podczas omawiania wyników tych prac.</w:t>
      </w:r>
    </w:p>
    <w:p w14:paraId="48A5E127" w14:textId="77777777" w:rsidR="00400244" w:rsidRDefault="00400244" w:rsidP="00C07A8C">
      <w:pPr>
        <w:spacing w:line="276" w:lineRule="auto"/>
        <w:jc w:val="both"/>
        <w:rPr>
          <w:rFonts w:cs="Times New Roman"/>
        </w:rPr>
      </w:pPr>
      <w:r>
        <w:rPr>
          <w:rFonts w:cs="Times New Roman"/>
        </w:rPr>
        <w:t>7</w:t>
      </w:r>
      <w:r w:rsidR="006A0D12" w:rsidRPr="00491104">
        <w:rPr>
          <w:rFonts w:cs="Times New Roman"/>
        </w:rPr>
        <w:t xml:space="preserve">. Rodzice mogą otrzymać do wglądu prace </w:t>
      </w:r>
      <w:r>
        <w:rPr>
          <w:rFonts w:cs="Times New Roman"/>
        </w:rPr>
        <w:t xml:space="preserve">ucznia </w:t>
      </w:r>
      <w:r w:rsidR="006A0D12" w:rsidRPr="00491104">
        <w:rPr>
          <w:rFonts w:cs="Times New Roman"/>
        </w:rPr>
        <w:t>podczas zebrań, a także w </w:t>
      </w:r>
      <w:r>
        <w:rPr>
          <w:rFonts w:cs="Times New Roman"/>
        </w:rPr>
        <w:t>inny sposób ustalony z nauczycielem danego przedmiotu.</w:t>
      </w:r>
    </w:p>
    <w:p w14:paraId="1EBB7262" w14:textId="1BE9081C" w:rsidR="006A0D12" w:rsidRDefault="00400244" w:rsidP="00C07A8C">
      <w:pPr>
        <w:spacing w:line="276" w:lineRule="auto"/>
        <w:jc w:val="both"/>
        <w:rPr>
          <w:rFonts w:cs="Times New Roman"/>
        </w:rPr>
      </w:pPr>
      <w:r>
        <w:rPr>
          <w:rFonts w:cs="Times New Roman"/>
        </w:rPr>
        <w:t>8</w:t>
      </w:r>
      <w:r w:rsidR="006A0D12" w:rsidRPr="00491104">
        <w:rPr>
          <w:rFonts w:cs="Times New Roman"/>
        </w:rPr>
        <w:t xml:space="preserve">. Na wniosek ucznia lub jego rodziców dokumentacja egzaminu klasyfikacyjnego, egzaminu poprawkowego, sprawdzianu wiadomości i umiejętności w wyniku wniesionych zastrzeżeń jest udostępniana do wglądu uczniowi i jego rodzicom na terenie Szkoły w obecności </w:t>
      </w:r>
      <w:r w:rsidR="006F5742" w:rsidRPr="00491104">
        <w:rPr>
          <w:rFonts w:cs="Times New Roman"/>
        </w:rPr>
        <w:t xml:space="preserve">nauczyciela, wychowawcy lub Dyrektora </w:t>
      </w:r>
      <w:r w:rsidR="006A0D12" w:rsidRPr="00491104">
        <w:rPr>
          <w:rFonts w:cs="Times New Roman"/>
        </w:rPr>
        <w:t xml:space="preserve">Szkoły. Na udostępnionej dokumentacji wpisuje się datę i adnotację o </w:t>
      </w:r>
      <w:r w:rsidR="009A7208">
        <w:rPr>
          <w:rFonts w:cs="Times New Roman"/>
        </w:rPr>
        <w:t> </w:t>
      </w:r>
      <w:r w:rsidR="006A0D12" w:rsidRPr="00491104">
        <w:rPr>
          <w:rFonts w:cs="Times New Roman"/>
        </w:rPr>
        <w:t>zapoznaniu się z udostępnioną dokumentacją.</w:t>
      </w:r>
    </w:p>
    <w:p w14:paraId="092DED6E" w14:textId="6418314A" w:rsidR="00FD1706" w:rsidRDefault="00FD1706" w:rsidP="00FD1706">
      <w:r>
        <w:t xml:space="preserve">9. W czasie prowadzenia zajęć w trybie zdalnego nauczania w związku z sytuacją kryzysową sprawdzian może być przeprowadzony według zasad: </w:t>
      </w:r>
    </w:p>
    <w:p w14:paraId="41FA5AF2" w14:textId="77777777" w:rsidR="00FD1706" w:rsidRDefault="00FD1706" w:rsidP="00FD1706">
      <w:pPr>
        <w:ind w:firstLine="708"/>
      </w:pPr>
      <w:r>
        <w:t xml:space="preserve">a) Chęć poprawy oceny przewidywanej uczeń lub jego rodzice sygnalizują poprzez złożenie podania do dyrektora szkoły za pośrednictwem dziennika elektronicznego; </w:t>
      </w:r>
    </w:p>
    <w:p w14:paraId="3C7FC26B" w14:textId="77777777" w:rsidR="00FD1706" w:rsidRDefault="00FD1706" w:rsidP="00FD1706">
      <w:pPr>
        <w:ind w:firstLine="708"/>
      </w:pPr>
      <w:r>
        <w:t xml:space="preserve">b) Dyrektor szkoły, po konsultacji z przewodniczącym zespołu przedmiotowego, zatwierdza przygotowany przez nauczyciela arkusz pytań do sprawdzianu, wraz z kryteriami oceniania; </w:t>
      </w:r>
    </w:p>
    <w:p w14:paraId="0C5247CF" w14:textId="77777777" w:rsidR="00FD1706" w:rsidRDefault="00FD1706" w:rsidP="00FD1706">
      <w:pPr>
        <w:ind w:firstLine="708"/>
      </w:pPr>
      <w:r>
        <w:t xml:space="preserve">c) Nauczyciel informuje rodziców i ucznia za pośrednictwem dziennika elektronicznego o ustalonym terminie i czasie sprawdzianu. </w:t>
      </w:r>
    </w:p>
    <w:p w14:paraId="4B9987DF" w14:textId="77777777" w:rsidR="00FD1706" w:rsidRDefault="00FD1706" w:rsidP="00FD1706">
      <w:pPr>
        <w:ind w:firstLine="708"/>
      </w:pPr>
      <w:r>
        <w:t xml:space="preserve">d) Sprawdzian odbywa się zdalnie w formie wideokonferencji poprzez aplikację Microsoft Teams. </w:t>
      </w:r>
    </w:p>
    <w:p w14:paraId="55E8D2AB" w14:textId="77777777" w:rsidR="00FD1706" w:rsidRPr="00491104" w:rsidRDefault="00FD1706" w:rsidP="00C07A8C">
      <w:pPr>
        <w:spacing w:line="276" w:lineRule="auto"/>
        <w:jc w:val="both"/>
        <w:rPr>
          <w:rFonts w:cs="Times New Roman"/>
        </w:rPr>
      </w:pPr>
    </w:p>
    <w:p w14:paraId="181FCB95" w14:textId="77777777" w:rsidR="002C380E" w:rsidRPr="00491104" w:rsidRDefault="002C380E" w:rsidP="00C07A8C">
      <w:pPr>
        <w:pStyle w:val="Tekstpodstawowy"/>
        <w:spacing w:after="0" w:line="276" w:lineRule="auto"/>
        <w:jc w:val="center"/>
        <w:rPr>
          <w:rFonts w:cs="Times New Roman"/>
          <w:b/>
          <w:szCs w:val="24"/>
        </w:rPr>
      </w:pPr>
    </w:p>
    <w:p w14:paraId="16D1CC87" w14:textId="77777777" w:rsidR="001159D2" w:rsidRPr="00491104" w:rsidRDefault="001159D2" w:rsidP="00C07A8C">
      <w:pPr>
        <w:pStyle w:val="Tekstpodstawowy"/>
        <w:spacing w:after="0" w:line="276" w:lineRule="auto"/>
        <w:jc w:val="center"/>
        <w:rPr>
          <w:rFonts w:cs="Times New Roman"/>
          <w:b/>
          <w:szCs w:val="24"/>
        </w:rPr>
      </w:pPr>
      <w:r w:rsidRPr="00491104">
        <w:rPr>
          <w:rFonts w:cs="Times New Roman"/>
          <w:b/>
          <w:szCs w:val="24"/>
        </w:rPr>
        <w:t>§ 8</w:t>
      </w:r>
      <w:r w:rsidR="00C77DE6" w:rsidRPr="00491104">
        <w:rPr>
          <w:rFonts w:cs="Times New Roman"/>
          <w:b/>
          <w:szCs w:val="24"/>
        </w:rPr>
        <w:t>6</w:t>
      </w:r>
      <w:r w:rsidR="00F1436D">
        <w:rPr>
          <w:rFonts w:cs="Times New Roman"/>
          <w:b/>
          <w:szCs w:val="24"/>
        </w:rPr>
        <w:t>.</w:t>
      </w:r>
    </w:p>
    <w:p w14:paraId="09A00FC4" w14:textId="77777777" w:rsidR="003C0246" w:rsidRPr="00491104" w:rsidRDefault="003C0246">
      <w:pPr>
        <w:pStyle w:val="Default"/>
        <w:numPr>
          <w:ilvl w:val="0"/>
          <w:numId w:val="31"/>
        </w:numPr>
        <w:tabs>
          <w:tab w:val="left" w:pos="284"/>
        </w:tabs>
        <w:spacing w:line="276" w:lineRule="auto"/>
        <w:ind w:left="0" w:firstLine="0"/>
        <w:jc w:val="both"/>
        <w:rPr>
          <w:color w:val="auto"/>
        </w:rPr>
      </w:pPr>
      <w:r w:rsidRPr="00491104">
        <w:rPr>
          <w:color w:val="auto"/>
        </w:rPr>
        <w:t>W Szkole funkcjonują</w:t>
      </w:r>
      <w:r w:rsidR="00067164" w:rsidRPr="00491104">
        <w:rPr>
          <w:color w:val="auto"/>
        </w:rPr>
        <w:t xml:space="preserve"> </w:t>
      </w:r>
      <w:r w:rsidR="00624208" w:rsidRPr="00491104">
        <w:rPr>
          <w:color w:val="auto"/>
        </w:rPr>
        <w:t>następujące sposoby przekazu i</w:t>
      </w:r>
      <w:r w:rsidRPr="00491104">
        <w:rPr>
          <w:color w:val="auto"/>
        </w:rPr>
        <w:t>nform</w:t>
      </w:r>
      <w:r w:rsidR="00624208" w:rsidRPr="00491104">
        <w:rPr>
          <w:color w:val="auto"/>
        </w:rPr>
        <w:t>acji</w:t>
      </w:r>
      <w:r w:rsidRPr="00491104">
        <w:rPr>
          <w:color w:val="auto"/>
        </w:rPr>
        <w:t>:</w:t>
      </w:r>
    </w:p>
    <w:p w14:paraId="5C8998EF" w14:textId="77777777" w:rsidR="00A01655" w:rsidRDefault="003C0246" w:rsidP="00116D37">
      <w:pPr>
        <w:pStyle w:val="Default"/>
        <w:spacing w:line="276" w:lineRule="auto"/>
        <w:ind w:left="284"/>
        <w:jc w:val="both"/>
        <w:rPr>
          <w:color w:val="auto"/>
        </w:rPr>
      </w:pPr>
      <w:r w:rsidRPr="00491104">
        <w:rPr>
          <w:color w:val="auto"/>
        </w:rPr>
        <w:t xml:space="preserve">1) </w:t>
      </w:r>
      <w:r w:rsidR="00A01655">
        <w:rPr>
          <w:color w:val="auto"/>
        </w:rPr>
        <w:t xml:space="preserve">Nauczyciele </w:t>
      </w:r>
      <w:r w:rsidRPr="00491104">
        <w:rPr>
          <w:color w:val="auto"/>
        </w:rPr>
        <w:t>na początku</w:t>
      </w:r>
      <w:r w:rsidR="00A01655">
        <w:rPr>
          <w:color w:val="auto"/>
        </w:rPr>
        <w:t xml:space="preserve"> każdego</w:t>
      </w:r>
      <w:r w:rsidRPr="00491104">
        <w:rPr>
          <w:color w:val="auto"/>
        </w:rPr>
        <w:t xml:space="preserve"> roku szkolnego</w:t>
      </w:r>
      <w:r w:rsidR="00624208" w:rsidRPr="00491104">
        <w:rPr>
          <w:color w:val="auto"/>
        </w:rPr>
        <w:t xml:space="preserve"> </w:t>
      </w:r>
      <w:r w:rsidR="00A01655">
        <w:rPr>
          <w:color w:val="auto"/>
        </w:rPr>
        <w:t>informują uczniów oraz ich rodziców o:</w:t>
      </w:r>
    </w:p>
    <w:p w14:paraId="25BCF4A6" w14:textId="77777777" w:rsidR="003C0246" w:rsidRDefault="00FA5FCC">
      <w:pPr>
        <w:pStyle w:val="Default"/>
        <w:numPr>
          <w:ilvl w:val="0"/>
          <w:numId w:val="38"/>
        </w:numPr>
        <w:spacing w:line="276" w:lineRule="auto"/>
        <w:ind w:left="426" w:firstLine="0"/>
        <w:jc w:val="both"/>
        <w:rPr>
          <w:color w:val="auto"/>
        </w:rPr>
      </w:pPr>
      <w:r>
        <w:rPr>
          <w:color w:val="auto"/>
        </w:rPr>
        <w:t>W</w:t>
      </w:r>
      <w:r w:rsidR="00A01655">
        <w:rPr>
          <w:color w:val="auto"/>
        </w:rPr>
        <w:t xml:space="preserve">ymaganiach edukacyjnych niezbędnych do otrzymania przez ucznia poszczególnych śródrocznych i rocznych ocen klasyfikacyjnych z zajęć edukacyjnych, wynikających z </w:t>
      </w:r>
      <w:r w:rsidR="0095360C">
        <w:rPr>
          <w:color w:val="auto"/>
        </w:rPr>
        <w:t> </w:t>
      </w:r>
      <w:r w:rsidR="00A01655">
        <w:rPr>
          <w:color w:val="auto"/>
        </w:rPr>
        <w:t>realizowanego przez siebie programu nauczania;</w:t>
      </w:r>
    </w:p>
    <w:p w14:paraId="5D024664" w14:textId="77777777" w:rsidR="00A01655" w:rsidRDefault="00FA5FCC">
      <w:pPr>
        <w:pStyle w:val="Default"/>
        <w:numPr>
          <w:ilvl w:val="0"/>
          <w:numId w:val="38"/>
        </w:numPr>
        <w:spacing w:line="276" w:lineRule="auto"/>
        <w:ind w:left="426" w:firstLine="0"/>
        <w:jc w:val="both"/>
        <w:rPr>
          <w:color w:val="auto"/>
        </w:rPr>
      </w:pPr>
      <w:r>
        <w:rPr>
          <w:color w:val="auto"/>
        </w:rPr>
        <w:t>S</w:t>
      </w:r>
      <w:r w:rsidR="00A01655">
        <w:rPr>
          <w:color w:val="auto"/>
        </w:rPr>
        <w:t>posobach sprawdzania przez siebie programu nauczania;</w:t>
      </w:r>
    </w:p>
    <w:p w14:paraId="3B534C1C" w14:textId="77777777" w:rsidR="00A01655" w:rsidRDefault="00FA5FCC">
      <w:pPr>
        <w:pStyle w:val="Default"/>
        <w:numPr>
          <w:ilvl w:val="0"/>
          <w:numId w:val="38"/>
        </w:numPr>
        <w:spacing w:line="276" w:lineRule="auto"/>
        <w:ind w:left="426" w:firstLine="0"/>
        <w:jc w:val="both"/>
        <w:rPr>
          <w:color w:val="auto"/>
        </w:rPr>
      </w:pPr>
      <w:r>
        <w:rPr>
          <w:color w:val="auto"/>
        </w:rPr>
        <w:t>W</w:t>
      </w:r>
      <w:r w:rsidR="00A01655">
        <w:rPr>
          <w:color w:val="auto"/>
        </w:rPr>
        <w:t xml:space="preserve">arunkach i trybie otrzymania wyższej niż przewidywana rocznej oceny klasyfikacyjnej z </w:t>
      </w:r>
      <w:r w:rsidR="009A7208">
        <w:rPr>
          <w:color w:val="auto"/>
        </w:rPr>
        <w:t> </w:t>
      </w:r>
      <w:r w:rsidR="00A01655">
        <w:rPr>
          <w:color w:val="auto"/>
        </w:rPr>
        <w:t>zajęć edukacyjnych.</w:t>
      </w:r>
    </w:p>
    <w:p w14:paraId="059BA997" w14:textId="77777777" w:rsidR="00A01655" w:rsidRDefault="00A01655" w:rsidP="00A01655">
      <w:pPr>
        <w:pStyle w:val="Default"/>
        <w:spacing w:line="276" w:lineRule="auto"/>
        <w:ind w:left="284"/>
        <w:jc w:val="both"/>
        <w:rPr>
          <w:color w:val="auto"/>
        </w:rPr>
      </w:pPr>
      <w:r>
        <w:rPr>
          <w:color w:val="auto"/>
        </w:rPr>
        <w:t>2) Wychowawca oddziału na początku każdego roku szkolnego informuje uczniów oraz ich rodziców o:</w:t>
      </w:r>
    </w:p>
    <w:p w14:paraId="3FC5AA0C" w14:textId="77777777" w:rsidR="00A01655" w:rsidRDefault="00FA5FCC">
      <w:pPr>
        <w:pStyle w:val="Default"/>
        <w:numPr>
          <w:ilvl w:val="0"/>
          <w:numId w:val="39"/>
        </w:numPr>
        <w:spacing w:line="276" w:lineRule="auto"/>
        <w:ind w:left="426" w:firstLine="0"/>
        <w:jc w:val="both"/>
        <w:rPr>
          <w:color w:val="auto"/>
        </w:rPr>
      </w:pPr>
      <w:r>
        <w:rPr>
          <w:color w:val="auto"/>
        </w:rPr>
        <w:t>W</w:t>
      </w:r>
      <w:r w:rsidR="00A01655">
        <w:rPr>
          <w:color w:val="auto"/>
        </w:rPr>
        <w:t>arunkach i sposobie oraz kryteriach oceniania zachowania;</w:t>
      </w:r>
    </w:p>
    <w:p w14:paraId="1D195DF0" w14:textId="77777777" w:rsidR="00A01655" w:rsidRPr="00491104" w:rsidRDefault="00FA5FCC">
      <w:pPr>
        <w:pStyle w:val="Default"/>
        <w:numPr>
          <w:ilvl w:val="0"/>
          <w:numId w:val="39"/>
        </w:numPr>
        <w:spacing w:line="276" w:lineRule="auto"/>
        <w:ind w:left="426" w:firstLine="0"/>
        <w:jc w:val="both"/>
        <w:rPr>
          <w:color w:val="auto"/>
        </w:rPr>
      </w:pPr>
      <w:r>
        <w:rPr>
          <w:color w:val="auto"/>
        </w:rPr>
        <w:t>W</w:t>
      </w:r>
      <w:r w:rsidR="00A01655">
        <w:rPr>
          <w:color w:val="auto"/>
        </w:rPr>
        <w:t>arunkach i trybie otrzymania wyższej niż przewidywana rocznej oceny klasyfikacyjnej zachowania.</w:t>
      </w:r>
    </w:p>
    <w:p w14:paraId="71356FEA" w14:textId="77777777" w:rsidR="003C0246" w:rsidRPr="00491104" w:rsidRDefault="00A01655" w:rsidP="00116D37">
      <w:pPr>
        <w:pStyle w:val="Default"/>
        <w:spacing w:line="276" w:lineRule="auto"/>
        <w:ind w:left="284"/>
        <w:jc w:val="both"/>
        <w:rPr>
          <w:color w:val="auto"/>
        </w:rPr>
      </w:pPr>
      <w:r>
        <w:rPr>
          <w:color w:val="auto"/>
        </w:rPr>
        <w:t>3</w:t>
      </w:r>
      <w:r w:rsidR="003C0246" w:rsidRPr="00491104">
        <w:rPr>
          <w:color w:val="auto"/>
        </w:rPr>
        <w:t xml:space="preserve">) </w:t>
      </w:r>
      <w:r w:rsidR="00FA5FCC">
        <w:rPr>
          <w:color w:val="auto"/>
        </w:rPr>
        <w:t>I</w:t>
      </w:r>
      <w:r w:rsidR="00624208" w:rsidRPr="00491104">
        <w:rPr>
          <w:color w:val="auto"/>
        </w:rPr>
        <w:t xml:space="preserve">nformacje dotyczące </w:t>
      </w:r>
      <w:r w:rsidR="003C0246" w:rsidRPr="00491104">
        <w:rPr>
          <w:color w:val="auto"/>
        </w:rPr>
        <w:t>ocen bieżących z zajęć edukacyjnych i zachowani</w:t>
      </w:r>
      <w:r w:rsidR="00624208" w:rsidRPr="00491104">
        <w:rPr>
          <w:color w:val="auto"/>
        </w:rPr>
        <w:t>a</w:t>
      </w:r>
      <w:r w:rsidR="003C0246" w:rsidRPr="00491104">
        <w:rPr>
          <w:color w:val="auto"/>
        </w:rPr>
        <w:t xml:space="preserve"> rodzice </w:t>
      </w:r>
      <w:r w:rsidR="00624208" w:rsidRPr="00491104">
        <w:rPr>
          <w:color w:val="auto"/>
        </w:rPr>
        <w:t>otrzymują</w:t>
      </w:r>
      <w:r w:rsidR="003C0246" w:rsidRPr="00491104">
        <w:rPr>
          <w:color w:val="auto"/>
        </w:rPr>
        <w:t xml:space="preserve">: </w:t>
      </w:r>
    </w:p>
    <w:p w14:paraId="2A1358E6" w14:textId="77777777" w:rsidR="003C0246" w:rsidRPr="00491104" w:rsidRDefault="003C0246" w:rsidP="00116D37">
      <w:pPr>
        <w:pStyle w:val="Default"/>
        <w:spacing w:line="276" w:lineRule="auto"/>
        <w:ind w:left="426"/>
        <w:jc w:val="both"/>
        <w:rPr>
          <w:color w:val="auto"/>
        </w:rPr>
      </w:pPr>
      <w:r w:rsidRPr="00491104">
        <w:rPr>
          <w:color w:val="auto"/>
        </w:rPr>
        <w:t xml:space="preserve">a) na </w:t>
      </w:r>
      <w:r w:rsidR="00624208" w:rsidRPr="00491104">
        <w:rPr>
          <w:color w:val="auto"/>
        </w:rPr>
        <w:t>zebraniach</w:t>
      </w:r>
      <w:r w:rsidRPr="00491104">
        <w:rPr>
          <w:color w:val="auto"/>
        </w:rPr>
        <w:t xml:space="preserve"> z rodzicami, zgodnie z kalendarzem Szkoły; </w:t>
      </w:r>
    </w:p>
    <w:p w14:paraId="434630D1" w14:textId="77777777" w:rsidR="003C0246" w:rsidRPr="00491104" w:rsidRDefault="003C0246" w:rsidP="00116D37">
      <w:pPr>
        <w:pStyle w:val="Default"/>
        <w:spacing w:line="276" w:lineRule="auto"/>
        <w:ind w:left="426"/>
        <w:jc w:val="both"/>
        <w:rPr>
          <w:color w:val="auto"/>
        </w:rPr>
      </w:pPr>
      <w:r w:rsidRPr="00491104">
        <w:rPr>
          <w:color w:val="auto"/>
        </w:rPr>
        <w:t xml:space="preserve">b) na spotkaniach indywidualnych; </w:t>
      </w:r>
    </w:p>
    <w:p w14:paraId="76CBA3C7" w14:textId="77777777" w:rsidR="00A94487" w:rsidRDefault="003C0246" w:rsidP="00116D37">
      <w:pPr>
        <w:pStyle w:val="Tekstpodstawowy"/>
        <w:spacing w:after="0" w:line="276" w:lineRule="auto"/>
        <w:ind w:left="426"/>
        <w:jc w:val="both"/>
        <w:rPr>
          <w:rFonts w:cs="Times New Roman"/>
          <w:szCs w:val="24"/>
        </w:rPr>
      </w:pPr>
      <w:r w:rsidRPr="00491104">
        <w:rPr>
          <w:rFonts w:cs="Times New Roman"/>
          <w:szCs w:val="24"/>
        </w:rPr>
        <w:t>c) pisemnie</w:t>
      </w:r>
      <w:r w:rsidR="00A94487">
        <w:rPr>
          <w:rFonts w:cs="Times New Roman"/>
          <w:szCs w:val="24"/>
        </w:rPr>
        <w:t>- w</w:t>
      </w:r>
      <w:r w:rsidR="00BD4E5A">
        <w:rPr>
          <w:rFonts w:cs="Times New Roman"/>
          <w:szCs w:val="24"/>
        </w:rPr>
        <w:t xml:space="preserve"> przypadku przewidywan</w:t>
      </w:r>
      <w:r w:rsidR="00A94487">
        <w:rPr>
          <w:rFonts w:cs="Times New Roman"/>
          <w:szCs w:val="24"/>
        </w:rPr>
        <w:t>ej oceny niedostatecznej bądź ewentualnym</w:t>
      </w:r>
      <w:r w:rsidR="00BD4E5A">
        <w:rPr>
          <w:rFonts w:cs="Times New Roman"/>
          <w:szCs w:val="24"/>
        </w:rPr>
        <w:t xml:space="preserve"> braku możliwości dokonania klasyfikacji ucznia wychowawca na wniosek nauczyciela przedmiotu pisemnie</w:t>
      </w:r>
      <w:r w:rsidR="00A94487">
        <w:rPr>
          <w:rFonts w:cs="Times New Roman"/>
          <w:szCs w:val="24"/>
        </w:rPr>
        <w:t xml:space="preserve"> (listem poleconym)</w:t>
      </w:r>
      <w:r w:rsidR="00BD4E5A">
        <w:rPr>
          <w:rFonts w:cs="Times New Roman"/>
          <w:szCs w:val="24"/>
        </w:rPr>
        <w:t xml:space="preserve"> przekazuje informacje rodzicom ucznia na 30 </w:t>
      </w:r>
      <w:r w:rsidR="00A65BB9">
        <w:rPr>
          <w:rFonts w:cs="Times New Roman"/>
          <w:szCs w:val="24"/>
        </w:rPr>
        <w:t> </w:t>
      </w:r>
      <w:r w:rsidR="00BD4E5A">
        <w:rPr>
          <w:rFonts w:cs="Times New Roman"/>
          <w:szCs w:val="24"/>
        </w:rPr>
        <w:t xml:space="preserve">dni przed terminem </w:t>
      </w:r>
      <w:r w:rsidR="005B1133">
        <w:rPr>
          <w:rFonts w:cs="Times New Roman"/>
          <w:szCs w:val="24"/>
        </w:rPr>
        <w:t>klasyfikacyjnego posiedzenia Rady Pedagogicznej.</w:t>
      </w:r>
    </w:p>
    <w:p w14:paraId="7D571209" w14:textId="77777777" w:rsidR="003C0246" w:rsidRPr="00A94487" w:rsidRDefault="003C0246" w:rsidP="00400244">
      <w:pPr>
        <w:pStyle w:val="Tekstpodstawowy"/>
        <w:spacing w:after="0" w:line="276" w:lineRule="auto"/>
        <w:ind w:left="426"/>
        <w:jc w:val="both"/>
        <w:rPr>
          <w:rFonts w:cs="Times New Roman"/>
          <w:szCs w:val="24"/>
        </w:rPr>
      </w:pPr>
      <w:r w:rsidRPr="00491104">
        <w:rPr>
          <w:rFonts w:cs="Times New Roman"/>
        </w:rPr>
        <w:t xml:space="preserve">d) telefonicznie </w:t>
      </w:r>
      <w:r w:rsidR="00E50682" w:rsidRPr="00491104">
        <w:rPr>
          <w:rFonts w:cs="Times New Roman"/>
        </w:rPr>
        <w:t xml:space="preserve">(w </w:t>
      </w:r>
      <w:r w:rsidRPr="00491104">
        <w:rPr>
          <w:rFonts w:cs="Times New Roman"/>
        </w:rPr>
        <w:t xml:space="preserve"> sytuacjach wymagających natychmiastowego kontaktu z rodzicem). </w:t>
      </w:r>
    </w:p>
    <w:p w14:paraId="105BD025" w14:textId="77777777" w:rsidR="00E50682" w:rsidRPr="00491104" w:rsidRDefault="00E50682">
      <w:pPr>
        <w:pStyle w:val="Tekstpodstawowy"/>
        <w:numPr>
          <w:ilvl w:val="0"/>
          <w:numId w:val="31"/>
        </w:numPr>
        <w:tabs>
          <w:tab w:val="left" w:pos="284"/>
        </w:tabs>
        <w:overflowPunct w:val="0"/>
        <w:autoSpaceDE w:val="0"/>
        <w:autoSpaceDN w:val="0"/>
        <w:adjustRightInd w:val="0"/>
        <w:spacing w:after="0" w:line="276" w:lineRule="auto"/>
        <w:ind w:left="0" w:firstLine="0"/>
        <w:jc w:val="both"/>
        <w:textAlignment w:val="baseline"/>
        <w:rPr>
          <w:rFonts w:cs="Times New Roman"/>
          <w:szCs w:val="24"/>
        </w:rPr>
      </w:pPr>
      <w:r w:rsidRPr="00491104">
        <w:rPr>
          <w:rFonts w:cs="Times New Roman"/>
          <w:szCs w:val="24"/>
        </w:rPr>
        <w:t>Nauczyciele danych zajęć edukacyjnych na tydzień przed terminem zebrania klasyfikacyjnego Rady Pedagogicznej informują uczniów ustnie o ustalonych przewidywanych rocznych ocenach klasyfikacyjnych z zajęć edukacyjnych.</w:t>
      </w:r>
    </w:p>
    <w:p w14:paraId="2D4CCC12" w14:textId="77777777" w:rsidR="00E50682" w:rsidRPr="00491104" w:rsidRDefault="00E50682">
      <w:pPr>
        <w:pStyle w:val="Tekstpodstawowy"/>
        <w:numPr>
          <w:ilvl w:val="0"/>
          <w:numId w:val="31"/>
        </w:numPr>
        <w:tabs>
          <w:tab w:val="left" w:pos="284"/>
        </w:tabs>
        <w:overflowPunct w:val="0"/>
        <w:autoSpaceDE w:val="0"/>
        <w:autoSpaceDN w:val="0"/>
        <w:adjustRightInd w:val="0"/>
        <w:spacing w:after="0" w:line="276" w:lineRule="auto"/>
        <w:ind w:left="0" w:firstLine="0"/>
        <w:jc w:val="both"/>
        <w:textAlignment w:val="baseline"/>
        <w:rPr>
          <w:rFonts w:cs="Times New Roman"/>
          <w:szCs w:val="24"/>
        </w:rPr>
      </w:pPr>
      <w:r w:rsidRPr="00491104">
        <w:rPr>
          <w:rFonts w:cs="Times New Roman"/>
          <w:szCs w:val="24"/>
        </w:rPr>
        <w:t xml:space="preserve">Wychowawca na tydzień przed terminem zebrania klasyfikacyjnego Rady Pedagogicznej informuje ustnie uczniów o ustalonych przewidywanych rocznych ocenach klasyfikacyjnych z </w:t>
      </w:r>
      <w:r w:rsidR="009A7208">
        <w:rPr>
          <w:rFonts w:cs="Times New Roman"/>
          <w:szCs w:val="24"/>
        </w:rPr>
        <w:t> </w:t>
      </w:r>
      <w:r w:rsidRPr="00491104">
        <w:rPr>
          <w:rFonts w:cs="Times New Roman"/>
          <w:szCs w:val="24"/>
        </w:rPr>
        <w:t>zachowania.</w:t>
      </w:r>
    </w:p>
    <w:p w14:paraId="763DA3F4" w14:textId="77777777" w:rsidR="00E50682" w:rsidRPr="00491104" w:rsidRDefault="00E50682">
      <w:pPr>
        <w:pStyle w:val="Tekstpodstawowy"/>
        <w:numPr>
          <w:ilvl w:val="0"/>
          <w:numId w:val="31"/>
        </w:numPr>
        <w:tabs>
          <w:tab w:val="left" w:pos="284"/>
        </w:tabs>
        <w:overflowPunct w:val="0"/>
        <w:autoSpaceDE w:val="0"/>
        <w:autoSpaceDN w:val="0"/>
        <w:adjustRightInd w:val="0"/>
        <w:spacing w:after="0" w:line="276" w:lineRule="auto"/>
        <w:ind w:left="0" w:firstLine="0"/>
        <w:jc w:val="both"/>
        <w:textAlignment w:val="baseline"/>
        <w:rPr>
          <w:rFonts w:cs="Times New Roman"/>
          <w:szCs w:val="24"/>
        </w:rPr>
      </w:pPr>
      <w:r w:rsidRPr="00491104">
        <w:rPr>
          <w:rFonts w:cs="Times New Roman"/>
          <w:szCs w:val="24"/>
        </w:rPr>
        <w:t xml:space="preserve">Wychowawca </w:t>
      </w:r>
      <w:r w:rsidR="00922B5C" w:rsidRPr="00491104">
        <w:rPr>
          <w:rFonts w:cs="Times New Roman"/>
          <w:szCs w:val="24"/>
        </w:rPr>
        <w:t xml:space="preserve">na tydzień przed terminem zebrania klasyfikacyjnego Rady Pedagogicznej </w:t>
      </w:r>
      <w:r w:rsidRPr="00491104">
        <w:rPr>
          <w:rFonts w:cs="Times New Roman"/>
          <w:szCs w:val="24"/>
        </w:rPr>
        <w:t>sporządza wykaz przewidywanych rocznych ocen klasyfikacyjnych z zajęć edukacyjnych oraz oceny zachowania i przekazuje za pośrednictwem ucznia jego rodzicom. Rodzice są obowiązani podpisać ten wykaz i zwrócić poprzez dziecko na drugi dzień wychowawcy.</w:t>
      </w:r>
    </w:p>
    <w:p w14:paraId="35C7CA8B" w14:textId="77777777" w:rsidR="001159D2" w:rsidRDefault="001159D2">
      <w:pPr>
        <w:pStyle w:val="Tekstpodstawowy"/>
        <w:numPr>
          <w:ilvl w:val="0"/>
          <w:numId w:val="31"/>
        </w:numPr>
        <w:tabs>
          <w:tab w:val="left" w:pos="284"/>
        </w:tabs>
        <w:overflowPunct w:val="0"/>
        <w:autoSpaceDE w:val="0"/>
        <w:autoSpaceDN w:val="0"/>
        <w:adjustRightInd w:val="0"/>
        <w:spacing w:after="0" w:line="276" w:lineRule="auto"/>
        <w:ind w:left="0" w:firstLine="0"/>
        <w:jc w:val="both"/>
        <w:textAlignment w:val="baseline"/>
        <w:rPr>
          <w:rFonts w:cs="Times New Roman"/>
          <w:szCs w:val="24"/>
        </w:rPr>
      </w:pPr>
      <w:r w:rsidRPr="00491104">
        <w:rPr>
          <w:rFonts w:cs="Times New Roman"/>
          <w:szCs w:val="24"/>
        </w:rPr>
        <w:t>Informacje o przewidywanych rocznych ocenach klasyfikacyjnych z zajęć edukacyjnych i</w:t>
      </w:r>
      <w:r w:rsidR="00902239" w:rsidRPr="00491104">
        <w:rPr>
          <w:rFonts w:cs="Times New Roman"/>
          <w:szCs w:val="24"/>
        </w:rPr>
        <w:t>   </w:t>
      </w:r>
      <w:r w:rsidRPr="00491104">
        <w:rPr>
          <w:rFonts w:cs="Times New Roman"/>
          <w:szCs w:val="24"/>
        </w:rPr>
        <w:t xml:space="preserve"> rocznej ocenie klasyfikacyjnej zachowania mogą być także przekazane w trakcie zebrania rodziców danego oddziału lub indywidualnych spotkań z wychowawcą.</w:t>
      </w:r>
    </w:p>
    <w:p w14:paraId="4CB1F68F" w14:textId="77777777" w:rsidR="00C35376" w:rsidRPr="00491104" w:rsidRDefault="00C35376">
      <w:pPr>
        <w:pStyle w:val="Tekstpodstawowy"/>
        <w:numPr>
          <w:ilvl w:val="0"/>
          <w:numId w:val="31"/>
        </w:numPr>
        <w:tabs>
          <w:tab w:val="left" w:pos="284"/>
        </w:tabs>
        <w:overflowPunct w:val="0"/>
        <w:autoSpaceDE w:val="0"/>
        <w:autoSpaceDN w:val="0"/>
        <w:adjustRightInd w:val="0"/>
        <w:spacing w:after="0" w:line="276" w:lineRule="auto"/>
        <w:ind w:left="0" w:firstLine="0"/>
        <w:jc w:val="both"/>
        <w:textAlignment w:val="baseline"/>
        <w:rPr>
          <w:rFonts w:cs="Times New Roman"/>
          <w:szCs w:val="24"/>
        </w:rPr>
      </w:pPr>
      <w:r>
        <w:rPr>
          <w:rFonts w:cs="Times New Roman"/>
          <w:szCs w:val="24"/>
        </w:rPr>
        <w:t>W okresie od powiadomienia o którym mowa w ust. 1 do zebrania Rady Pedagogicznej zatwierdzającego wyniki  klasyfikacji przewidywana ocena śródroczna lub roczna może ulec zmianie na zasadach określonych przez nauczyciela przedmiotu- w wyniku sprawdzianu pisemnego, ustnego lub praktycznego odbywającego się bez konieczności powoływania komisji.</w:t>
      </w:r>
    </w:p>
    <w:p w14:paraId="624CB166" w14:textId="77777777" w:rsidR="00FD36C8" w:rsidRDefault="00FD36C8" w:rsidP="00C07A8C">
      <w:pPr>
        <w:pStyle w:val="Tekstpodstawowy"/>
        <w:spacing w:after="0" w:line="276" w:lineRule="auto"/>
        <w:jc w:val="center"/>
        <w:rPr>
          <w:rFonts w:cs="Times New Roman"/>
          <w:b/>
          <w:szCs w:val="24"/>
        </w:rPr>
      </w:pPr>
    </w:p>
    <w:p w14:paraId="333E9403" w14:textId="77777777" w:rsidR="006A0D12" w:rsidRPr="00491104" w:rsidRDefault="006A0D12" w:rsidP="00C07A8C">
      <w:pPr>
        <w:pStyle w:val="Tekstpodstawowy"/>
        <w:spacing w:after="0" w:line="276" w:lineRule="auto"/>
        <w:jc w:val="center"/>
        <w:rPr>
          <w:rFonts w:cs="Times New Roman"/>
          <w:b/>
          <w:szCs w:val="24"/>
        </w:rPr>
      </w:pPr>
      <w:r w:rsidRPr="00491104">
        <w:rPr>
          <w:rFonts w:cs="Times New Roman"/>
          <w:b/>
          <w:szCs w:val="24"/>
        </w:rPr>
        <w:t xml:space="preserve">§ </w:t>
      </w:r>
      <w:r w:rsidR="001159D2" w:rsidRPr="00491104">
        <w:rPr>
          <w:rFonts w:cs="Times New Roman"/>
          <w:b/>
          <w:szCs w:val="24"/>
        </w:rPr>
        <w:t>8</w:t>
      </w:r>
      <w:r w:rsidR="00C77DE6" w:rsidRPr="00491104">
        <w:rPr>
          <w:rFonts w:cs="Times New Roman"/>
          <w:b/>
          <w:szCs w:val="24"/>
        </w:rPr>
        <w:t>7</w:t>
      </w:r>
      <w:r w:rsidR="00F1436D">
        <w:rPr>
          <w:rFonts w:cs="Times New Roman"/>
          <w:b/>
          <w:szCs w:val="24"/>
        </w:rPr>
        <w:t>.</w:t>
      </w:r>
    </w:p>
    <w:p w14:paraId="02C0F788" w14:textId="77777777" w:rsidR="006A0D12" w:rsidRPr="00491104" w:rsidRDefault="006A0D12" w:rsidP="00C07A8C">
      <w:pPr>
        <w:pStyle w:val="Akapitzlist"/>
        <w:tabs>
          <w:tab w:val="left" w:pos="340"/>
        </w:tabs>
        <w:autoSpaceDE w:val="0"/>
        <w:autoSpaceDN w:val="0"/>
        <w:adjustRightInd w:val="0"/>
        <w:spacing w:line="276" w:lineRule="auto"/>
        <w:ind w:left="0"/>
        <w:jc w:val="both"/>
      </w:pPr>
      <w:r w:rsidRPr="00491104">
        <w:t>1. Śródroczne i roczne oceny klasyfikacyjne z zajęć edukacyjnych ustalają nauczyciele prowadzący poszczególne zajęcia edukacyjne, a śródroczną i roczną ocenę klasyfikacyjną zachowania – wychowawca po zasięgnięciu opinii nauczycieli, uczniów danego oddziału oraz ocenianego ucznia.</w:t>
      </w:r>
    </w:p>
    <w:p w14:paraId="3FE4D7F9" w14:textId="77777777" w:rsidR="006A0D12" w:rsidRPr="00491104" w:rsidRDefault="006A0D12" w:rsidP="00C07A8C">
      <w:pPr>
        <w:pStyle w:val="Akapitzlist"/>
        <w:tabs>
          <w:tab w:val="left" w:pos="340"/>
        </w:tabs>
        <w:autoSpaceDE w:val="0"/>
        <w:autoSpaceDN w:val="0"/>
        <w:adjustRightInd w:val="0"/>
        <w:spacing w:line="276" w:lineRule="auto"/>
        <w:ind w:left="0"/>
        <w:jc w:val="both"/>
      </w:pPr>
      <w:r w:rsidRPr="00491104">
        <w:t>2. Na tydzień przed terminem rocznej klasyfikacji:</w:t>
      </w:r>
    </w:p>
    <w:p w14:paraId="493E54CF" w14:textId="77777777" w:rsidR="006A0D12" w:rsidRPr="00491104" w:rsidRDefault="006A0D12" w:rsidP="000A0D4F">
      <w:pPr>
        <w:pStyle w:val="Akapitzlist"/>
        <w:autoSpaceDE w:val="0"/>
        <w:autoSpaceDN w:val="0"/>
        <w:adjustRightInd w:val="0"/>
        <w:spacing w:line="276" w:lineRule="auto"/>
        <w:ind w:left="284"/>
        <w:jc w:val="both"/>
      </w:pPr>
      <w:r w:rsidRPr="00491104">
        <w:t xml:space="preserve">1) nauczyciele </w:t>
      </w:r>
      <w:r w:rsidR="000B367A">
        <w:t>ustalają</w:t>
      </w:r>
      <w:r w:rsidR="000E7D6E">
        <w:t xml:space="preserve"> </w:t>
      </w:r>
      <w:r w:rsidR="000B367A">
        <w:t xml:space="preserve">uczniom </w:t>
      </w:r>
      <w:r w:rsidR="000E7D6E">
        <w:t>przewidywan</w:t>
      </w:r>
      <w:r w:rsidR="000B367A">
        <w:t>e</w:t>
      </w:r>
      <w:r w:rsidR="000E7D6E">
        <w:t xml:space="preserve"> roczn</w:t>
      </w:r>
      <w:r w:rsidR="000B367A">
        <w:t>e</w:t>
      </w:r>
      <w:r w:rsidR="000E7D6E">
        <w:t xml:space="preserve"> ocen</w:t>
      </w:r>
      <w:r w:rsidR="000B367A">
        <w:t>y</w:t>
      </w:r>
      <w:r w:rsidR="000E7D6E">
        <w:t xml:space="preserve"> klasyfikacyjn</w:t>
      </w:r>
      <w:r w:rsidR="000B367A">
        <w:t>e</w:t>
      </w:r>
      <w:r w:rsidRPr="00491104">
        <w:t xml:space="preserve"> z </w:t>
      </w:r>
      <w:r w:rsidR="00A65BB9">
        <w:t> </w:t>
      </w:r>
      <w:r w:rsidRPr="00491104">
        <w:t>danych zajęć edukacyjnych;</w:t>
      </w:r>
    </w:p>
    <w:p w14:paraId="77486283" w14:textId="77777777" w:rsidR="006A0D12" w:rsidRPr="00491104" w:rsidRDefault="006A0D12" w:rsidP="000A0D4F">
      <w:pPr>
        <w:pStyle w:val="Akapitzlist"/>
        <w:autoSpaceDE w:val="0"/>
        <w:autoSpaceDN w:val="0"/>
        <w:adjustRightInd w:val="0"/>
        <w:spacing w:line="276" w:lineRule="auto"/>
        <w:ind w:left="284"/>
        <w:jc w:val="both"/>
      </w:pPr>
      <w:r w:rsidRPr="00491104">
        <w:t xml:space="preserve">2) wychowawca ustala roczną ocenę klasyfikacyjną </w:t>
      </w:r>
      <w:r w:rsidR="00CF0EC9">
        <w:t xml:space="preserve">z </w:t>
      </w:r>
      <w:r w:rsidRPr="00491104">
        <w:t>zachowania –po zasięgnięciu opinii nauczycieli, uczniów danego oddziału oraz ocenianego ucznia.</w:t>
      </w:r>
    </w:p>
    <w:p w14:paraId="2EF82936" w14:textId="77777777" w:rsidR="006A0D12" w:rsidRPr="00491104" w:rsidRDefault="006A0D12" w:rsidP="00C07A8C">
      <w:pPr>
        <w:pStyle w:val="Akapitzlist"/>
        <w:tabs>
          <w:tab w:val="left" w:pos="340"/>
        </w:tabs>
        <w:autoSpaceDE w:val="0"/>
        <w:autoSpaceDN w:val="0"/>
        <w:adjustRightInd w:val="0"/>
        <w:spacing w:line="276" w:lineRule="auto"/>
        <w:ind w:left="0"/>
        <w:jc w:val="both"/>
      </w:pPr>
      <w:r w:rsidRPr="00491104">
        <w:t>3. Przewidywane roczne oceny klasyfikacyjne z zajęć edukacyjnych i</w:t>
      </w:r>
      <w:r w:rsidR="00902239" w:rsidRPr="00491104">
        <w:t>  </w:t>
      </w:r>
      <w:r w:rsidRPr="00491104">
        <w:t xml:space="preserve">zachowania nauczyciele i </w:t>
      </w:r>
      <w:r w:rsidR="009A7208">
        <w:t> </w:t>
      </w:r>
      <w:r w:rsidRPr="00491104">
        <w:t xml:space="preserve">wychowawca wpisują do dziennika lekcyjnego w ostatnią kolumnę przed kolumną na wpisanie rocznej oceny klasyfikacyjnej. </w:t>
      </w:r>
    </w:p>
    <w:p w14:paraId="0151CC92" w14:textId="77777777" w:rsidR="006A0D12" w:rsidRPr="00491104" w:rsidRDefault="006A0D12" w:rsidP="00C07A8C">
      <w:pPr>
        <w:pStyle w:val="Akapitzlist"/>
        <w:tabs>
          <w:tab w:val="left" w:pos="340"/>
        </w:tabs>
        <w:autoSpaceDE w:val="0"/>
        <w:autoSpaceDN w:val="0"/>
        <w:adjustRightInd w:val="0"/>
        <w:spacing w:line="276" w:lineRule="auto"/>
        <w:ind w:left="0"/>
        <w:jc w:val="both"/>
      </w:pPr>
      <w:r w:rsidRPr="00491104">
        <w:t xml:space="preserve">4. Oceny, o których mowa w ust. 3, wpisuje się cyfrowo w obowiązującej skali. </w:t>
      </w:r>
    </w:p>
    <w:p w14:paraId="3A21A93F" w14:textId="77777777" w:rsidR="006A0D12" w:rsidRPr="00491104" w:rsidRDefault="006A0D12" w:rsidP="00C07A8C">
      <w:pPr>
        <w:pStyle w:val="Akapitzlist"/>
        <w:tabs>
          <w:tab w:val="left" w:pos="340"/>
        </w:tabs>
        <w:autoSpaceDE w:val="0"/>
        <w:autoSpaceDN w:val="0"/>
        <w:adjustRightInd w:val="0"/>
        <w:spacing w:line="276" w:lineRule="auto"/>
        <w:ind w:left="0"/>
        <w:jc w:val="both"/>
      </w:pPr>
      <w:r w:rsidRPr="00491104">
        <w:t>5. Oceny ustalone zgodnie z ust. 1 – 3 są ostateczne, z zastrzeżeniem przypadków, kiedy uczeń będzie zdawać egzamin poprawkowy lub egzamin sprawdzający (sprawdzian).</w:t>
      </w:r>
    </w:p>
    <w:p w14:paraId="3866B62C" w14:textId="77777777" w:rsidR="00902239" w:rsidRPr="00491104" w:rsidRDefault="00902239" w:rsidP="00C07A8C">
      <w:pPr>
        <w:pStyle w:val="Tekstpodstawowy"/>
        <w:spacing w:after="0" w:line="276" w:lineRule="auto"/>
        <w:jc w:val="center"/>
        <w:rPr>
          <w:rFonts w:cs="Times New Roman"/>
          <w:b/>
          <w:sz w:val="28"/>
          <w:szCs w:val="28"/>
        </w:rPr>
      </w:pPr>
    </w:p>
    <w:p w14:paraId="57678495" w14:textId="77777777" w:rsidR="006A0D12" w:rsidRPr="00491104" w:rsidRDefault="006A0D12" w:rsidP="00C07A8C">
      <w:pPr>
        <w:pStyle w:val="Tekstpodstawowy"/>
        <w:spacing w:after="0" w:line="276" w:lineRule="auto"/>
        <w:jc w:val="center"/>
        <w:rPr>
          <w:rFonts w:cs="Times New Roman"/>
          <w:b/>
          <w:szCs w:val="24"/>
        </w:rPr>
      </w:pPr>
      <w:r w:rsidRPr="00491104">
        <w:rPr>
          <w:rFonts w:cs="Times New Roman"/>
          <w:b/>
          <w:szCs w:val="24"/>
        </w:rPr>
        <w:t xml:space="preserve">§ </w:t>
      </w:r>
      <w:r w:rsidR="00902239" w:rsidRPr="00491104">
        <w:rPr>
          <w:rFonts w:cs="Times New Roman"/>
          <w:b/>
          <w:szCs w:val="24"/>
        </w:rPr>
        <w:t>8</w:t>
      </w:r>
      <w:r w:rsidR="00C77DE6" w:rsidRPr="00491104">
        <w:rPr>
          <w:rFonts w:cs="Times New Roman"/>
          <w:b/>
          <w:szCs w:val="24"/>
        </w:rPr>
        <w:t>8</w:t>
      </w:r>
      <w:r w:rsidR="00F1436D">
        <w:rPr>
          <w:rFonts w:cs="Times New Roman"/>
          <w:b/>
          <w:szCs w:val="24"/>
        </w:rPr>
        <w:t>.</w:t>
      </w:r>
    </w:p>
    <w:p w14:paraId="395636B9" w14:textId="77777777" w:rsidR="006A0D12" w:rsidRPr="00491104" w:rsidRDefault="006A0D12" w:rsidP="00C07A8C">
      <w:pPr>
        <w:pStyle w:val="Tekstpodstawowy"/>
        <w:spacing w:after="0" w:line="276" w:lineRule="auto"/>
        <w:jc w:val="both"/>
        <w:rPr>
          <w:rFonts w:cs="Times New Roman"/>
          <w:szCs w:val="24"/>
        </w:rPr>
      </w:pPr>
      <w:r w:rsidRPr="00491104">
        <w:rPr>
          <w:rFonts w:cs="Times New Roman"/>
          <w:szCs w:val="24"/>
        </w:rPr>
        <w:t>1. Oceny bieżące, śródroczne i roczne oceny klasyfikacyjne, oceny końcowe z zajęć edukacyjnych w klasach IV-VIII ustala się w stopniach według następującej skali:</w:t>
      </w:r>
    </w:p>
    <w:p w14:paraId="3B7E34F1" w14:textId="77777777" w:rsidR="006A0D12" w:rsidRPr="00491104" w:rsidRDefault="006A0D12" w:rsidP="00E75C01">
      <w:pPr>
        <w:widowControl/>
        <w:numPr>
          <w:ilvl w:val="0"/>
          <w:numId w:val="18"/>
        </w:numPr>
        <w:tabs>
          <w:tab w:val="clear" w:pos="794"/>
          <w:tab w:val="left" w:pos="567"/>
        </w:tabs>
        <w:suppressAutoHyphens w:val="0"/>
        <w:spacing w:line="276" w:lineRule="auto"/>
        <w:ind w:left="284" w:firstLine="0"/>
        <w:jc w:val="both"/>
        <w:outlineLvl w:val="0"/>
        <w:rPr>
          <w:rFonts w:cs="Times New Roman"/>
        </w:rPr>
      </w:pPr>
      <w:r w:rsidRPr="00491104">
        <w:rPr>
          <w:rFonts w:cs="Times New Roman"/>
        </w:rPr>
        <w:t>stopień celujący – 6 (cel);</w:t>
      </w:r>
    </w:p>
    <w:p w14:paraId="73C1E44E" w14:textId="77777777" w:rsidR="006A0D12" w:rsidRPr="00491104" w:rsidRDefault="006A0D12" w:rsidP="00E75C01">
      <w:pPr>
        <w:widowControl/>
        <w:numPr>
          <w:ilvl w:val="0"/>
          <w:numId w:val="18"/>
        </w:numPr>
        <w:tabs>
          <w:tab w:val="clear" w:pos="794"/>
          <w:tab w:val="left" w:pos="567"/>
        </w:tabs>
        <w:suppressAutoHyphens w:val="0"/>
        <w:spacing w:line="276" w:lineRule="auto"/>
        <w:ind w:left="284" w:firstLine="0"/>
        <w:jc w:val="both"/>
        <w:outlineLvl w:val="0"/>
        <w:rPr>
          <w:rFonts w:cs="Times New Roman"/>
        </w:rPr>
      </w:pPr>
      <w:r w:rsidRPr="00491104">
        <w:rPr>
          <w:rFonts w:cs="Times New Roman"/>
        </w:rPr>
        <w:t>stopień bardzo dobry – 5 (bdb);</w:t>
      </w:r>
    </w:p>
    <w:p w14:paraId="70606D9C" w14:textId="77777777" w:rsidR="006A0D12" w:rsidRPr="00491104" w:rsidRDefault="006A0D12" w:rsidP="00E75C01">
      <w:pPr>
        <w:widowControl/>
        <w:numPr>
          <w:ilvl w:val="0"/>
          <w:numId w:val="18"/>
        </w:numPr>
        <w:tabs>
          <w:tab w:val="clear" w:pos="794"/>
          <w:tab w:val="left" w:pos="567"/>
        </w:tabs>
        <w:suppressAutoHyphens w:val="0"/>
        <w:spacing w:line="276" w:lineRule="auto"/>
        <w:ind w:left="284" w:firstLine="0"/>
        <w:jc w:val="both"/>
        <w:outlineLvl w:val="0"/>
        <w:rPr>
          <w:rFonts w:cs="Times New Roman"/>
        </w:rPr>
      </w:pPr>
      <w:r w:rsidRPr="00491104">
        <w:rPr>
          <w:rFonts w:cs="Times New Roman"/>
        </w:rPr>
        <w:t>stopień dobry – 4 (db);</w:t>
      </w:r>
    </w:p>
    <w:p w14:paraId="3E59DB74" w14:textId="77777777" w:rsidR="006A0D12" w:rsidRPr="00491104" w:rsidRDefault="006A0D12" w:rsidP="00E75C01">
      <w:pPr>
        <w:widowControl/>
        <w:numPr>
          <w:ilvl w:val="0"/>
          <w:numId w:val="18"/>
        </w:numPr>
        <w:tabs>
          <w:tab w:val="clear" w:pos="794"/>
          <w:tab w:val="left" w:pos="567"/>
        </w:tabs>
        <w:suppressAutoHyphens w:val="0"/>
        <w:spacing w:line="276" w:lineRule="auto"/>
        <w:ind w:left="284" w:firstLine="0"/>
        <w:jc w:val="both"/>
        <w:outlineLvl w:val="0"/>
        <w:rPr>
          <w:rFonts w:cs="Times New Roman"/>
        </w:rPr>
      </w:pPr>
      <w:r w:rsidRPr="00491104">
        <w:rPr>
          <w:rFonts w:cs="Times New Roman"/>
        </w:rPr>
        <w:t>stopień dostateczny – 3 (dst);</w:t>
      </w:r>
    </w:p>
    <w:p w14:paraId="1844CCA1" w14:textId="77777777" w:rsidR="006A0D12" w:rsidRPr="00491104" w:rsidRDefault="006A0D12" w:rsidP="00E75C01">
      <w:pPr>
        <w:widowControl/>
        <w:numPr>
          <w:ilvl w:val="0"/>
          <w:numId w:val="18"/>
        </w:numPr>
        <w:tabs>
          <w:tab w:val="clear" w:pos="794"/>
          <w:tab w:val="left" w:pos="567"/>
        </w:tabs>
        <w:suppressAutoHyphens w:val="0"/>
        <w:spacing w:line="276" w:lineRule="auto"/>
        <w:ind w:left="284" w:firstLine="0"/>
        <w:jc w:val="both"/>
        <w:outlineLvl w:val="0"/>
        <w:rPr>
          <w:rFonts w:cs="Times New Roman"/>
        </w:rPr>
      </w:pPr>
      <w:r w:rsidRPr="00491104">
        <w:rPr>
          <w:rFonts w:cs="Times New Roman"/>
        </w:rPr>
        <w:t>stopień dopuszczający – 2 (dop);</w:t>
      </w:r>
    </w:p>
    <w:p w14:paraId="226B0E03" w14:textId="77777777" w:rsidR="00A56ADC" w:rsidRPr="00F1436D" w:rsidRDefault="006A0D12" w:rsidP="00E75C01">
      <w:pPr>
        <w:widowControl/>
        <w:numPr>
          <w:ilvl w:val="0"/>
          <w:numId w:val="18"/>
        </w:numPr>
        <w:tabs>
          <w:tab w:val="clear" w:pos="794"/>
          <w:tab w:val="left" w:pos="567"/>
        </w:tabs>
        <w:suppressAutoHyphens w:val="0"/>
        <w:spacing w:line="276" w:lineRule="auto"/>
        <w:ind w:left="284" w:firstLine="0"/>
        <w:jc w:val="both"/>
        <w:outlineLvl w:val="0"/>
        <w:rPr>
          <w:rFonts w:cs="Times New Roman"/>
        </w:rPr>
      </w:pPr>
      <w:r w:rsidRPr="00491104">
        <w:rPr>
          <w:rFonts w:cs="Times New Roman"/>
        </w:rPr>
        <w:t>stopień niedostateczny – 1 (ndst).</w:t>
      </w:r>
    </w:p>
    <w:p w14:paraId="0005548C" w14:textId="77777777" w:rsidR="00A56ADC" w:rsidRPr="00CF0EC9" w:rsidRDefault="00A56ADC" w:rsidP="00B17401">
      <w:pPr>
        <w:pStyle w:val="Akapitzlist"/>
        <w:numPr>
          <w:ilvl w:val="0"/>
          <w:numId w:val="3"/>
        </w:numPr>
        <w:tabs>
          <w:tab w:val="left" w:pos="284"/>
        </w:tabs>
        <w:autoSpaceDE w:val="0"/>
        <w:autoSpaceDN w:val="0"/>
        <w:adjustRightInd w:val="0"/>
        <w:spacing w:line="276" w:lineRule="auto"/>
        <w:ind w:left="0" w:firstLine="0"/>
        <w:jc w:val="both"/>
      </w:pPr>
      <w:r w:rsidRPr="00CF0EC9">
        <w:t>W klasach I-III śródroczne i roczne oceny klasyfikacyjne są oc</w:t>
      </w:r>
      <w:r w:rsidR="00CF0EC9" w:rsidRPr="00CF0EC9">
        <w:t xml:space="preserve">enami opisowymi, natomiast z </w:t>
      </w:r>
      <w:r w:rsidR="009A7208">
        <w:t> </w:t>
      </w:r>
      <w:r w:rsidR="00CF0EC9" w:rsidRPr="00CF0EC9">
        <w:t>religii/ etyki- ocena jest stopniowa.</w:t>
      </w:r>
    </w:p>
    <w:p w14:paraId="67892EF6" w14:textId="77777777" w:rsidR="00CF0EC9" w:rsidRDefault="00CF0EC9" w:rsidP="00B17401">
      <w:pPr>
        <w:pStyle w:val="Akapitzlist"/>
        <w:numPr>
          <w:ilvl w:val="0"/>
          <w:numId w:val="3"/>
        </w:numPr>
        <w:tabs>
          <w:tab w:val="left" w:pos="284"/>
        </w:tabs>
        <w:autoSpaceDE w:val="0"/>
        <w:autoSpaceDN w:val="0"/>
        <w:adjustRightInd w:val="0"/>
        <w:spacing w:line="276" w:lineRule="auto"/>
        <w:ind w:left="0" w:firstLine="0"/>
        <w:jc w:val="both"/>
      </w:pPr>
      <w:r>
        <w:t xml:space="preserve">Śródroczna i roczna opisowa ocena klasyfikacyjna z zajęć edukacyjnych, o której mowa w </w:t>
      </w:r>
      <w:r w:rsidR="0095360C">
        <w:t> </w:t>
      </w:r>
      <w:r>
        <w:t>ust.2</w:t>
      </w:r>
      <w:r w:rsidR="009A7208">
        <w:t> </w:t>
      </w:r>
      <w:r>
        <w:t xml:space="preserve"> uwzględnia poziom i postępy w opanowaniu przez ucznia wiadomości i umiejętności z  </w:t>
      </w:r>
      <w:r w:rsidR="0095360C">
        <w:t> </w:t>
      </w:r>
      <w:r>
        <w:t xml:space="preserve">zakresu  wymagań  określonych  w  podstawie  programowej  kształcenia  ogólnego  dla I </w:t>
      </w:r>
      <w:r w:rsidR="0095360C">
        <w:t> </w:t>
      </w:r>
      <w:r>
        <w:t>etapu  edukacyjnego oraz  wskazuje potrzeby rozwojowe</w:t>
      </w:r>
      <w:r w:rsidR="0095360C">
        <w:t xml:space="preserve"> i edukacyjne ucznia związane </w:t>
      </w:r>
      <w:r>
        <w:t xml:space="preserve">z </w:t>
      </w:r>
      <w:r w:rsidR="0095360C">
        <w:t> </w:t>
      </w:r>
      <w:r>
        <w:t>przezwyciężaniem trudności w nauce lub rozwijaniem uzdolnień.</w:t>
      </w:r>
    </w:p>
    <w:p w14:paraId="14DB84BD" w14:textId="77777777" w:rsidR="00CF0EC9" w:rsidRDefault="00CF0EC9" w:rsidP="00B17401">
      <w:pPr>
        <w:pStyle w:val="Akapitzlist"/>
        <w:numPr>
          <w:ilvl w:val="0"/>
          <w:numId w:val="3"/>
        </w:numPr>
        <w:tabs>
          <w:tab w:val="left" w:pos="284"/>
        </w:tabs>
        <w:autoSpaceDE w:val="0"/>
        <w:autoSpaceDN w:val="0"/>
        <w:adjustRightInd w:val="0"/>
        <w:spacing w:line="276" w:lineRule="auto"/>
        <w:ind w:left="0" w:firstLine="0"/>
        <w:jc w:val="both"/>
      </w:pPr>
      <w:r>
        <w:t>Ocena opisowa musi spełniać trzy podstawowe funkcje:</w:t>
      </w:r>
    </w:p>
    <w:p w14:paraId="4480012E" w14:textId="77777777" w:rsidR="00CF0EC9" w:rsidRDefault="00CF0EC9" w:rsidP="00B17401">
      <w:pPr>
        <w:pStyle w:val="Akapitzlist"/>
        <w:numPr>
          <w:ilvl w:val="1"/>
          <w:numId w:val="3"/>
        </w:numPr>
        <w:tabs>
          <w:tab w:val="left" w:pos="567"/>
        </w:tabs>
        <w:autoSpaceDE w:val="0"/>
        <w:autoSpaceDN w:val="0"/>
        <w:adjustRightInd w:val="0"/>
        <w:spacing w:line="276" w:lineRule="auto"/>
        <w:ind w:left="284" w:firstLine="0"/>
        <w:jc w:val="both"/>
      </w:pPr>
      <w:r>
        <w:t>informacyjną (co uczniowi udało się poznać, opanować, zrozumieć, jakie zdobył umiejętności, itp.);</w:t>
      </w:r>
    </w:p>
    <w:p w14:paraId="7DBA163A" w14:textId="77777777" w:rsidR="00CF0EC9" w:rsidRDefault="00CF0EC9" w:rsidP="00B17401">
      <w:pPr>
        <w:pStyle w:val="Akapitzlist"/>
        <w:numPr>
          <w:ilvl w:val="1"/>
          <w:numId w:val="3"/>
        </w:numPr>
        <w:tabs>
          <w:tab w:val="left" w:pos="567"/>
        </w:tabs>
        <w:autoSpaceDE w:val="0"/>
        <w:autoSpaceDN w:val="0"/>
        <w:adjustRightInd w:val="0"/>
        <w:spacing w:line="276" w:lineRule="auto"/>
        <w:ind w:left="284" w:firstLine="0"/>
        <w:jc w:val="both"/>
      </w:pPr>
      <w:r>
        <w:t>motywacyjną (zachęca do podejmowania dalszego wysiłku, wskazuje na możliwość osiągnięcia sukcesu oraz dodaje uczniowi wiary we własne siły);</w:t>
      </w:r>
    </w:p>
    <w:p w14:paraId="66F3AB13" w14:textId="77777777" w:rsidR="00CF0EC9" w:rsidRPr="00CF0EC9" w:rsidRDefault="00CF0EC9" w:rsidP="00B17401">
      <w:pPr>
        <w:pStyle w:val="Akapitzlist"/>
        <w:numPr>
          <w:ilvl w:val="1"/>
          <w:numId w:val="3"/>
        </w:numPr>
        <w:tabs>
          <w:tab w:val="left" w:pos="567"/>
        </w:tabs>
        <w:autoSpaceDE w:val="0"/>
        <w:autoSpaceDN w:val="0"/>
        <w:adjustRightInd w:val="0"/>
        <w:spacing w:line="276" w:lineRule="auto"/>
        <w:ind w:left="284" w:firstLine="0"/>
        <w:jc w:val="both"/>
      </w:pPr>
      <w:r>
        <w:t>korekcyjną (nad czym powinien pracować, aby uzyskać lepsze efekty).</w:t>
      </w:r>
    </w:p>
    <w:p w14:paraId="2CF6E96C" w14:textId="77777777" w:rsidR="00A56ADC" w:rsidRPr="00491104" w:rsidRDefault="00CF0EC9" w:rsidP="00C07A8C">
      <w:pPr>
        <w:autoSpaceDE w:val="0"/>
        <w:autoSpaceDN w:val="0"/>
        <w:adjustRightInd w:val="0"/>
        <w:spacing w:line="276" w:lineRule="auto"/>
        <w:jc w:val="both"/>
        <w:rPr>
          <w:rFonts w:cs="Times New Roman"/>
        </w:rPr>
      </w:pPr>
      <w:r>
        <w:rPr>
          <w:rFonts w:cs="Times New Roman"/>
        </w:rPr>
        <w:t>5</w:t>
      </w:r>
      <w:r w:rsidR="00A56ADC" w:rsidRPr="00491104">
        <w:rPr>
          <w:rFonts w:cs="Times New Roman"/>
        </w:rPr>
        <w:t xml:space="preserve">. Na podstawie bieżącej obserwacji nauczyciel wychowawca systematycznie odnotowuje w </w:t>
      </w:r>
      <w:r w:rsidR="00A65BB9">
        <w:rPr>
          <w:rFonts w:cs="Times New Roman"/>
        </w:rPr>
        <w:t> </w:t>
      </w:r>
      <w:r w:rsidR="00A56ADC" w:rsidRPr="00491104">
        <w:rPr>
          <w:rFonts w:cs="Times New Roman"/>
        </w:rPr>
        <w:t xml:space="preserve">dzienniku zajęć, podręcznikach, ćwiczeniach i zeszycie ucznia osiągnięcia edukacyjne uczniów, stosując </w:t>
      </w:r>
      <w:r w:rsidR="00A56ADC" w:rsidRPr="00491104">
        <w:rPr>
          <w:rFonts w:cs="Times New Roman"/>
          <w:bCs/>
        </w:rPr>
        <w:t xml:space="preserve">cyfrowe skróty opisów ocen </w:t>
      </w:r>
      <w:r w:rsidR="00A56ADC" w:rsidRPr="00491104">
        <w:rPr>
          <w:rFonts w:cs="Times New Roman"/>
        </w:rPr>
        <w:t>w skali 1-6</w:t>
      </w:r>
    </w:p>
    <w:p w14:paraId="17658ED5" w14:textId="77777777" w:rsidR="00750612" w:rsidRPr="00491104" w:rsidRDefault="00CF0EC9" w:rsidP="00C07A8C">
      <w:pPr>
        <w:pStyle w:val="Default"/>
        <w:spacing w:line="276" w:lineRule="auto"/>
        <w:rPr>
          <w:color w:val="auto"/>
        </w:rPr>
      </w:pPr>
      <w:r>
        <w:rPr>
          <w:color w:val="auto"/>
        </w:rPr>
        <w:t>6</w:t>
      </w:r>
      <w:r w:rsidR="00874351" w:rsidRPr="00491104">
        <w:rPr>
          <w:color w:val="auto"/>
        </w:rPr>
        <w:t>.</w:t>
      </w:r>
      <w:r w:rsidR="000A0D4F">
        <w:rPr>
          <w:color w:val="auto"/>
        </w:rPr>
        <w:t xml:space="preserve"> </w:t>
      </w:r>
      <w:r w:rsidR="00874351" w:rsidRPr="00491104">
        <w:rPr>
          <w:color w:val="auto"/>
        </w:rPr>
        <w:t>O</w:t>
      </w:r>
      <w:r w:rsidR="00750612" w:rsidRPr="00491104">
        <w:rPr>
          <w:color w:val="auto"/>
        </w:rPr>
        <w:t xml:space="preserve">prócz bieżącego oceniania w skali </w:t>
      </w:r>
      <w:r w:rsidR="00874351" w:rsidRPr="00491104">
        <w:rPr>
          <w:color w:val="auto"/>
        </w:rPr>
        <w:t>cyfrowej</w:t>
      </w:r>
      <w:r w:rsidR="00750612" w:rsidRPr="00491104">
        <w:rPr>
          <w:color w:val="auto"/>
        </w:rPr>
        <w:t xml:space="preserve"> nauczyciele klas I-III stosują różnorodne formy ustnych ocen bieżących (np. w formie pochwały, gratulacji, komentarza itp.). </w:t>
      </w:r>
    </w:p>
    <w:p w14:paraId="2E253681" w14:textId="77777777" w:rsidR="006A0D12" w:rsidRPr="00491104" w:rsidRDefault="00CF0EC9" w:rsidP="00C07A8C">
      <w:pPr>
        <w:spacing w:line="276" w:lineRule="auto"/>
        <w:jc w:val="both"/>
        <w:outlineLvl w:val="0"/>
        <w:rPr>
          <w:rFonts w:cs="Times New Roman"/>
        </w:rPr>
      </w:pPr>
      <w:r>
        <w:rPr>
          <w:rFonts w:cs="Times New Roman"/>
        </w:rPr>
        <w:t>7</w:t>
      </w:r>
      <w:r w:rsidR="006A0D12" w:rsidRPr="00491104">
        <w:rPr>
          <w:rFonts w:cs="Times New Roman"/>
        </w:rPr>
        <w:t xml:space="preserve">. Przy ustalaniu ocen bieżących dopuszcza się stosowanie znaków „+” i „‒” łącznie ze stopniem. </w:t>
      </w:r>
      <w:r w:rsidR="009A7208">
        <w:rPr>
          <w:rFonts w:cs="Times New Roman"/>
        </w:rPr>
        <w:t>z </w:t>
      </w:r>
      <w:r w:rsidR="006A0D12" w:rsidRPr="00491104">
        <w:rPr>
          <w:rFonts w:cs="Times New Roman"/>
        </w:rPr>
        <w:t xml:space="preserve"> wyłączeniem stopnia </w:t>
      </w:r>
      <w:r w:rsidR="006A0D12" w:rsidRPr="00491104">
        <w:rPr>
          <w:rFonts w:cs="Times New Roman"/>
          <w:bCs/>
        </w:rPr>
        <w:t>celującego i niedostatecznego</w:t>
      </w:r>
      <w:r w:rsidR="006A0D12" w:rsidRPr="00491104">
        <w:rPr>
          <w:rFonts w:cs="Times New Roman"/>
        </w:rPr>
        <w:t>.</w:t>
      </w:r>
    </w:p>
    <w:p w14:paraId="64A8C462" w14:textId="77777777" w:rsidR="006A0D12" w:rsidRPr="00491104" w:rsidRDefault="00874351" w:rsidP="00C07A8C">
      <w:pPr>
        <w:spacing w:line="276" w:lineRule="auto"/>
        <w:jc w:val="both"/>
        <w:outlineLvl w:val="0"/>
        <w:rPr>
          <w:rFonts w:cs="Times New Roman"/>
        </w:rPr>
      </w:pPr>
      <w:r w:rsidRPr="00491104">
        <w:rPr>
          <w:rFonts w:cs="Times New Roman"/>
        </w:rPr>
        <w:t>6</w:t>
      </w:r>
      <w:r w:rsidR="006A0D12" w:rsidRPr="00491104">
        <w:rPr>
          <w:rFonts w:cs="Times New Roman"/>
        </w:rPr>
        <w:t>. Ocenami pozytywnymi są oceny wymienione w ust. 1 pkt 1 – 5.</w:t>
      </w:r>
    </w:p>
    <w:p w14:paraId="3982D56B" w14:textId="77777777" w:rsidR="006A0D12" w:rsidRPr="00491104" w:rsidRDefault="00CF0EC9" w:rsidP="00C07A8C">
      <w:pPr>
        <w:spacing w:line="276" w:lineRule="auto"/>
        <w:jc w:val="both"/>
        <w:outlineLvl w:val="0"/>
        <w:rPr>
          <w:rFonts w:cs="Times New Roman"/>
        </w:rPr>
      </w:pPr>
      <w:r>
        <w:rPr>
          <w:rFonts w:cs="Times New Roman"/>
        </w:rPr>
        <w:t>8</w:t>
      </w:r>
      <w:r w:rsidR="006A0D12" w:rsidRPr="00491104">
        <w:rPr>
          <w:rFonts w:cs="Times New Roman"/>
        </w:rPr>
        <w:t>. Śródroczne i roczne oceny klasyfikacyjne w dzienniku lekcyjnym i w arkuszach ocen  wpisuje się w pełnym brzmieniu.</w:t>
      </w:r>
    </w:p>
    <w:p w14:paraId="6B424056" w14:textId="77777777" w:rsidR="006A0D12" w:rsidRDefault="00CF0EC9" w:rsidP="00C07A8C">
      <w:pPr>
        <w:spacing w:line="276" w:lineRule="auto"/>
        <w:jc w:val="both"/>
        <w:outlineLvl w:val="0"/>
        <w:rPr>
          <w:rFonts w:cs="Times New Roman"/>
        </w:rPr>
      </w:pPr>
      <w:r>
        <w:rPr>
          <w:rFonts w:cs="Times New Roman"/>
        </w:rPr>
        <w:t>9</w:t>
      </w:r>
      <w:r w:rsidR="006A0D12" w:rsidRPr="00491104">
        <w:rPr>
          <w:rFonts w:cs="Times New Roman"/>
        </w:rPr>
        <w:t>. Oceny, o których mowa w ust. 1 ustalają nauczyciele danych zajęć edukacyjnych.</w:t>
      </w:r>
    </w:p>
    <w:p w14:paraId="67AB149B" w14:textId="77777777" w:rsidR="0095360C" w:rsidRDefault="0095360C" w:rsidP="0095360C">
      <w:pPr>
        <w:spacing w:line="276" w:lineRule="auto"/>
        <w:jc w:val="both"/>
        <w:outlineLvl w:val="0"/>
        <w:rPr>
          <w:rFonts w:cs="Times New Roman"/>
        </w:rPr>
      </w:pPr>
      <w:r>
        <w:rPr>
          <w:rFonts w:cs="Times New Roman"/>
        </w:rPr>
        <w:t xml:space="preserve">10. </w:t>
      </w:r>
      <w:r w:rsidRPr="0095360C">
        <w:rPr>
          <w:rFonts w:cs="Times New Roman"/>
        </w:rPr>
        <w:t>W klasach I-III szkoły podstawowej śródroczne i roczne oceny klasyfikacyjne zachowania są ocenami opisowymi.</w:t>
      </w:r>
    </w:p>
    <w:p w14:paraId="294277C5" w14:textId="77777777" w:rsidR="0095360C" w:rsidRPr="00491104" w:rsidRDefault="0095360C" w:rsidP="0095360C">
      <w:pPr>
        <w:spacing w:line="276" w:lineRule="auto"/>
        <w:jc w:val="both"/>
        <w:outlineLvl w:val="0"/>
        <w:rPr>
          <w:rFonts w:cs="Times New Roman"/>
        </w:rPr>
      </w:pPr>
      <w:r>
        <w:rPr>
          <w:rFonts w:cs="Times New Roman"/>
        </w:rPr>
        <w:t>11</w:t>
      </w:r>
      <w:r w:rsidRPr="0095360C">
        <w:rPr>
          <w:rFonts w:cs="Times New Roman"/>
        </w:rPr>
        <w:t>.</w:t>
      </w:r>
      <w:r>
        <w:rPr>
          <w:rFonts w:cs="Times New Roman"/>
        </w:rPr>
        <w:t xml:space="preserve"> </w:t>
      </w:r>
      <w:r w:rsidRPr="0095360C">
        <w:rPr>
          <w:rFonts w:cs="Times New Roman"/>
        </w:rPr>
        <w:t xml:space="preserve"> Na wniosek rodziców ucznia (prawnych opiekunów) i po uzyskaniu zgody wychowawcy oddziału lub na wniosek wychowawcy oddziału i po uzyskaniu zgody rodziców ucznia (prawnych opiekunów) Rada Pedagogiczna może postan</w:t>
      </w:r>
      <w:r>
        <w:rPr>
          <w:rFonts w:cs="Times New Roman"/>
        </w:rPr>
        <w:t xml:space="preserve">owić o promowaniu ucznia klasy </w:t>
      </w:r>
      <w:r w:rsidRPr="0095360C">
        <w:rPr>
          <w:rFonts w:cs="Times New Roman"/>
        </w:rPr>
        <w:t>I</w:t>
      </w:r>
      <w:r>
        <w:rPr>
          <w:rFonts w:cs="Times New Roman"/>
        </w:rPr>
        <w:t xml:space="preserve"> </w:t>
      </w:r>
      <w:r w:rsidRPr="0095360C">
        <w:rPr>
          <w:rFonts w:cs="Times New Roman"/>
        </w:rPr>
        <w:t xml:space="preserve"> </w:t>
      </w:r>
      <w:r>
        <w:rPr>
          <w:rFonts w:cs="Times New Roman"/>
        </w:rPr>
        <w:t xml:space="preserve"> </w:t>
      </w:r>
      <w:r w:rsidRPr="0095360C">
        <w:rPr>
          <w:rFonts w:cs="Times New Roman"/>
        </w:rPr>
        <w:t xml:space="preserve">i </w:t>
      </w:r>
      <w:r>
        <w:rPr>
          <w:rFonts w:cs="Times New Roman"/>
        </w:rPr>
        <w:t> </w:t>
      </w:r>
      <w:r w:rsidRPr="0095360C">
        <w:rPr>
          <w:rFonts w:cs="Times New Roman"/>
        </w:rPr>
        <w:t>II szkoły podstawowej klasy do programowo wyższej również w ciągu roku szkolnego, jeżeli poziom rozwoju i osiągnięć ucznia rokuje opanowanie w jednym roku szkolnym treści nauczania przewidzianych w programie nauczania dwóch klas.</w:t>
      </w:r>
    </w:p>
    <w:p w14:paraId="75F984E6" w14:textId="77777777" w:rsidR="006A0D12" w:rsidRPr="00491104" w:rsidRDefault="0095360C" w:rsidP="00C07A8C">
      <w:pPr>
        <w:spacing w:line="276" w:lineRule="auto"/>
        <w:jc w:val="both"/>
        <w:outlineLvl w:val="0"/>
        <w:rPr>
          <w:rFonts w:cs="Times New Roman"/>
        </w:rPr>
      </w:pPr>
      <w:r>
        <w:rPr>
          <w:rFonts w:cs="Times New Roman"/>
        </w:rPr>
        <w:t>12</w:t>
      </w:r>
      <w:r w:rsidR="00925742" w:rsidRPr="00491104">
        <w:rPr>
          <w:rFonts w:cs="Times New Roman"/>
        </w:rPr>
        <w:t>.</w:t>
      </w:r>
      <w:r w:rsidR="000A0D4F">
        <w:rPr>
          <w:rFonts w:cs="Times New Roman"/>
        </w:rPr>
        <w:t xml:space="preserve"> </w:t>
      </w:r>
      <w:r w:rsidR="006A0D12" w:rsidRPr="00491104">
        <w:rPr>
          <w:rFonts w:cs="Times New Roman"/>
        </w:rPr>
        <w:t>Śródroczną i roczną  ocenę klasyfikacyjną z zajęć edukacyjnych ustala się w oparciu o</w:t>
      </w:r>
      <w:r w:rsidR="00735E47" w:rsidRPr="00491104">
        <w:rPr>
          <w:rFonts w:cs="Times New Roman"/>
        </w:rPr>
        <w:t> </w:t>
      </w:r>
      <w:r w:rsidR="006A0D12" w:rsidRPr="00491104">
        <w:rPr>
          <w:rFonts w:cs="Times New Roman"/>
        </w:rPr>
        <w:t>oceny bieżące, za wiedzę i umiejętności.</w:t>
      </w:r>
    </w:p>
    <w:p w14:paraId="006C5E93" w14:textId="77777777" w:rsidR="00925742" w:rsidRPr="00491104" w:rsidRDefault="00CF0EC9" w:rsidP="00C07A8C">
      <w:pPr>
        <w:pStyle w:val="Akapitzlist"/>
        <w:spacing w:line="276" w:lineRule="auto"/>
        <w:ind w:left="0"/>
        <w:jc w:val="both"/>
      </w:pPr>
      <w:r>
        <w:t>1</w:t>
      </w:r>
      <w:r w:rsidR="0095360C">
        <w:t>3</w:t>
      </w:r>
      <w:r w:rsidR="00925742" w:rsidRPr="00491104">
        <w:t xml:space="preserve">. Uczeń lub jego rodzice mogą zgłosić nie później, niż w terminie 2 dni roboczych od dnia zakończenia rocznych zajęć dydaktyczno - wychowawczych zastrzeżenia do Dyrektora Szkoły, jeżeli uznają, że roczna ocena klasyfikacyjna z zajęć edukacyjnych została ustalona niezgodnie z </w:t>
      </w:r>
      <w:r w:rsidR="009A7208">
        <w:t> </w:t>
      </w:r>
      <w:r w:rsidR="00925742" w:rsidRPr="00491104">
        <w:t>przepisami dotyczącymi trybu ustalania tych ocen.</w:t>
      </w:r>
    </w:p>
    <w:p w14:paraId="5874D9FC" w14:textId="77777777" w:rsidR="00925742" w:rsidRPr="00491104" w:rsidRDefault="00CF0EC9" w:rsidP="00C07A8C">
      <w:pPr>
        <w:pStyle w:val="Akapitzlist"/>
        <w:autoSpaceDE w:val="0"/>
        <w:autoSpaceDN w:val="0"/>
        <w:adjustRightInd w:val="0"/>
        <w:spacing w:line="276" w:lineRule="auto"/>
        <w:ind w:left="0"/>
        <w:jc w:val="both"/>
      </w:pPr>
      <w:r>
        <w:t>1</w:t>
      </w:r>
      <w:r w:rsidR="0095360C">
        <w:t>4</w:t>
      </w:r>
      <w:r w:rsidR="00925742" w:rsidRPr="00491104">
        <w:t>. Dyrektor Szkoły bada zasadność odwołania i podejmuje określoną ustawą decyzję.</w:t>
      </w:r>
    </w:p>
    <w:p w14:paraId="15DB7550" w14:textId="77777777" w:rsidR="00925742" w:rsidRPr="00491104" w:rsidRDefault="00925742" w:rsidP="00C07A8C">
      <w:pPr>
        <w:spacing w:line="276" w:lineRule="auto"/>
        <w:ind w:left="398"/>
        <w:jc w:val="both"/>
        <w:rPr>
          <w:rFonts w:cs="Times New Roman"/>
          <w:sz w:val="28"/>
          <w:szCs w:val="28"/>
        </w:rPr>
      </w:pPr>
    </w:p>
    <w:p w14:paraId="23E70837" w14:textId="626DB1FA" w:rsidR="00E80DAA" w:rsidRDefault="006A0D12" w:rsidP="00E80DAA">
      <w:pPr>
        <w:pStyle w:val="Akapitzlist"/>
        <w:ind w:left="1068"/>
        <w:jc w:val="center"/>
      </w:pPr>
      <w:r w:rsidRPr="00491104">
        <w:rPr>
          <w:b/>
        </w:rPr>
        <w:t xml:space="preserve">§ </w:t>
      </w:r>
      <w:r w:rsidR="00735E47" w:rsidRPr="00491104">
        <w:rPr>
          <w:b/>
        </w:rPr>
        <w:t>8</w:t>
      </w:r>
      <w:r w:rsidR="00C77DE6" w:rsidRPr="00491104">
        <w:rPr>
          <w:b/>
        </w:rPr>
        <w:t>9</w:t>
      </w:r>
      <w:r w:rsidR="00F1436D">
        <w:rPr>
          <w:b/>
        </w:rPr>
        <w:t>.</w:t>
      </w:r>
      <w:r w:rsidR="00E80DAA">
        <w:t xml:space="preserve"> </w:t>
      </w:r>
      <w:bookmarkStart w:id="6" w:name="_Hlk164339252"/>
    </w:p>
    <w:bookmarkEnd w:id="6"/>
    <w:p w14:paraId="7132DCFA" w14:textId="77777777" w:rsidR="00E80DAA" w:rsidRDefault="00E80DAA">
      <w:pPr>
        <w:pStyle w:val="Akapitzlist"/>
        <w:numPr>
          <w:ilvl w:val="0"/>
          <w:numId w:val="69"/>
        </w:numPr>
        <w:autoSpaceDN w:val="0"/>
        <w:contextualSpacing w:val="0"/>
      </w:pPr>
      <w:r>
        <w:t>Uczeń lub jego rodzice mogą zwrócić się do nauczyciela z wnioskiem o uzyskanie wyższej niż przewidywana (o jeden stopień) rocznej oceny klasyfikacyjnej z zajęć edukacyjnych.</w:t>
      </w:r>
    </w:p>
    <w:p w14:paraId="47544919" w14:textId="77777777" w:rsidR="00E80DAA" w:rsidRDefault="00E80DAA">
      <w:pPr>
        <w:pStyle w:val="Akapitzlist"/>
        <w:numPr>
          <w:ilvl w:val="0"/>
          <w:numId w:val="69"/>
        </w:numPr>
        <w:autoSpaceDN w:val="0"/>
        <w:contextualSpacing w:val="0"/>
      </w:pPr>
      <w:r>
        <w:t>Pisemny wniosek wraz z uzasadnieniem i określeniem oceny oczekiwanej może być złożony do nauczyciela uczącego w terminie do trzech dni roboczych od uzyskania informacji o przewidywanej rocznej ocenie klasyfikacyjnej.</w:t>
      </w:r>
    </w:p>
    <w:p w14:paraId="07851BAD" w14:textId="77777777" w:rsidR="00E80DAA" w:rsidRDefault="00E80DAA">
      <w:pPr>
        <w:pStyle w:val="Akapitzlist"/>
        <w:numPr>
          <w:ilvl w:val="0"/>
          <w:numId w:val="69"/>
        </w:numPr>
        <w:autoSpaceDN w:val="0"/>
        <w:contextualSpacing w:val="0"/>
      </w:pPr>
      <w:r>
        <w:t>Nauczyciel prowadzący dane zajęcia edukacyjne jest zobowiązany dokonać analizy zasadności wniosku, biorąc pod uwagę w szczególności:</w:t>
      </w:r>
    </w:p>
    <w:p w14:paraId="18837C4A" w14:textId="77777777" w:rsidR="00E80DAA" w:rsidRDefault="00E80DAA">
      <w:pPr>
        <w:pStyle w:val="Akapitzlist"/>
        <w:numPr>
          <w:ilvl w:val="0"/>
          <w:numId w:val="70"/>
        </w:numPr>
        <w:autoSpaceDN w:val="0"/>
        <w:contextualSpacing w:val="0"/>
      </w:pPr>
      <w:r>
        <w:t>kryteria oceniania wewnątrzszkolnego,</w:t>
      </w:r>
    </w:p>
    <w:p w14:paraId="0743DE74" w14:textId="77777777" w:rsidR="00E80DAA" w:rsidRDefault="00E80DAA">
      <w:pPr>
        <w:pStyle w:val="Akapitzlist"/>
        <w:numPr>
          <w:ilvl w:val="0"/>
          <w:numId w:val="70"/>
        </w:numPr>
        <w:autoSpaceDN w:val="0"/>
        <w:contextualSpacing w:val="0"/>
      </w:pPr>
      <w:r>
        <w:t>bieżące oceny ucznia z danego przedmiotu,</w:t>
      </w:r>
    </w:p>
    <w:p w14:paraId="51B9CB20" w14:textId="77777777" w:rsidR="00E80DAA" w:rsidRDefault="00E80DAA">
      <w:pPr>
        <w:pStyle w:val="Akapitzlist"/>
        <w:numPr>
          <w:ilvl w:val="0"/>
          <w:numId w:val="70"/>
        </w:numPr>
        <w:autoSpaceDN w:val="0"/>
        <w:contextualSpacing w:val="0"/>
      </w:pPr>
      <w:r>
        <w:t>systematyczne poprawianie ocen bieżących</w:t>
      </w:r>
    </w:p>
    <w:p w14:paraId="5FB2734C" w14:textId="77777777" w:rsidR="00E80DAA" w:rsidRDefault="00E80DAA">
      <w:pPr>
        <w:pStyle w:val="Akapitzlist"/>
        <w:numPr>
          <w:ilvl w:val="0"/>
          <w:numId w:val="70"/>
        </w:numPr>
        <w:autoSpaceDN w:val="0"/>
        <w:contextualSpacing w:val="0"/>
      </w:pPr>
      <w:r>
        <w:t>korzystanie przez ucznia z oferowanych przez nauczyciela form pomocy,</w:t>
      </w:r>
    </w:p>
    <w:p w14:paraId="5BFE214B" w14:textId="77777777" w:rsidR="00E80DAA" w:rsidRDefault="00E80DAA">
      <w:pPr>
        <w:pStyle w:val="Akapitzlist"/>
        <w:numPr>
          <w:ilvl w:val="0"/>
          <w:numId w:val="69"/>
        </w:numPr>
        <w:autoSpaceDN w:val="0"/>
        <w:contextualSpacing w:val="0"/>
      </w:pPr>
      <w:r>
        <w:t>Jeżeli wniosek zostanie uznany za bezzasadny, nauczyciel pisemnie informuje ucznia i rodziców, że brak jest podstaw do ustalenia oceny wyższej niż przewidywana.</w:t>
      </w:r>
    </w:p>
    <w:p w14:paraId="3F502FA9" w14:textId="77777777" w:rsidR="00E80DAA" w:rsidRDefault="00E80DAA">
      <w:pPr>
        <w:pStyle w:val="Akapitzlist"/>
        <w:numPr>
          <w:ilvl w:val="0"/>
          <w:numId w:val="69"/>
        </w:numPr>
        <w:autoSpaceDN w:val="0"/>
        <w:contextualSpacing w:val="0"/>
      </w:pPr>
      <w:r>
        <w:t>Jeżeli wniosek zostanie uznany za zasadny, nauczyciel w terminie do trzech dni roboczych przeprowadza pisemny lub ustny sprawdzian wiadomości i umiejętności, zgodnie z rocznymi wymaganiami edukacyjnymi na ocenę, o którą ubiega się uczeń. W przypadku muzyki, plastyki, techniki, informatyki i wychowania fizycznego sprawdzian ma przede wszystkim składać się z zadań praktycznych.</w:t>
      </w:r>
    </w:p>
    <w:p w14:paraId="02413214" w14:textId="77777777" w:rsidR="00E80DAA" w:rsidRDefault="00E80DAA">
      <w:pPr>
        <w:pStyle w:val="Akapitzlist"/>
        <w:numPr>
          <w:ilvl w:val="0"/>
          <w:numId w:val="69"/>
        </w:numPr>
        <w:autoSpaceDN w:val="0"/>
        <w:contextualSpacing w:val="0"/>
      </w:pPr>
      <w:r>
        <w:t>Poprawa rocznej oceny klasyfikacyjnej może nastąpić jedynie w przypadku, kiedy sprawdzian został zaliczony na ocenę, o którą ubiegał się uczeń.</w:t>
      </w:r>
    </w:p>
    <w:p w14:paraId="1A2AC7EA" w14:textId="77777777" w:rsidR="00E80DAA" w:rsidRDefault="00E80DAA">
      <w:pPr>
        <w:pStyle w:val="Akapitzlist"/>
        <w:numPr>
          <w:ilvl w:val="0"/>
          <w:numId w:val="69"/>
        </w:numPr>
        <w:autoSpaceDN w:val="0"/>
        <w:contextualSpacing w:val="0"/>
      </w:pPr>
      <w:r>
        <w:t>Ostateczna ocena roczna nie może być niższa od oceny proponowanej, niezależnie od wyniku sprawdzianu.</w:t>
      </w:r>
    </w:p>
    <w:p w14:paraId="76441AA6" w14:textId="77777777" w:rsidR="00E80DAA" w:rsidRDefault="00E80DAA">
      <w:pPr>
        <w:pStyle w:val="Akapitzlist"/>
        <w:numPr>
          <w:ilvl w:val="0"/>
          <w:numId w:val="69"/>
        </w:numPr>
        <w:autoSpaceDN w:val="0"/>
        <w:contextualSpacing w:val="0"/>
      </w:pPr>
      <w:r>
        <w:t>Ustalona w ten sposób ocena z zajęć edukacyjnych jest ostateczna.</w:t>
      </w:r>
    </w:p>
    <w:p w14:paraId="2DBF3D74" w14:textId="77777777" w:rsidR="00E80DAA" w:rsidRDefault="00E80DAA">
      <w:pPr>
        <w:pStyle w:val="Akapitzlist"/>
        <w:numPr>
          <w:ilvl w:val="0"/>
          <w:numId w:val="69"/>
        </w:numPr>
        <w:autoSpaceDN w:val="0"/>
        <w:contextualSpacing w:val="0"/>
      </w:pPr>
      <w:r>
        <w:t>Procedura ustalania oceny wyższej niż przewidywana musi zakończyć się co najmniej jeden dzień przed klasyfikacyjnym zebraniem Rady Pedagogicznej.</w:t>
      </w:r>
    </w:p>
    <w:p w14:paraId="1CA55B64" w14:textId="77777777" w:rsidR="00E80DAA" w:rsidRDefault="00E80DAA" w:rsidP="00E80DAA">
      <w:pPr>
        <w:pStyle w:val="Akapitzlist"/>
        <w:ind w:left="1428"/>
      </w:pPr>
    </w:p>
    <w:p w14:paraId="1F30380F" w14:textId="0EAFD36A" w:rsidR="006A0D12" w:rsidRDefault="006A0D12" w:rsidP="00C07A8C">
      <w:pPr>
        <w:pStyle w:val="Tekstpodstawowy"/>
        <w:spacing w:after="0" w:line="276" w:lineRule="auto"/>
        <w:jc w:val="center"/>
        <w:rPr>
          <w:rFonts w:cs="Times New Roman"/>
          <w:b/>
          <w:szCs w:val="24"/>
        </w:rPr>
      </w:pPr>
    </w:p>
    <w:p w14:paraId="46848356" w14:textId="77777777" w:rsidR="00E80DAA" w:rsidRPr="00491104" w:rsidRDefault="00E80DAA" w:rsidP="00C07A8C">
      <w:pPr>
        <w:pStyle w:val="Tekstpodstawowy"/>
        <w:spacing w:after="0" w:line="276" w:lineRule="auto"/>
        <w:jc w:val="center"/>
        <w:rPr>
          <w:rFonts w:cs="Times New Roman"/>
          <w:b/>
          <w:szCs w:val="24"/>
        </w:rPr>
      </w:pPr>
    </w:p>
    <w:p w14:paraId="48D0DA0C" w14:textId="77777777" w:rsidR="00F1436D" w:rsidRDefault="00F1436D" w:rsidP="00C07A8C">
      <w:pPr>
        <w:pStyle w:val="Tekstpodstawowy"/>
        <w:spacing w:after="0" w:line="276" w:lineRule="auto"/>
        <w:jc w:val="center"/>
        <w:rPr>
          <w:rFonts w:cs="Times New Roman"/>
          <w:b/>
          <w:szCs w:val="24"/>
        </w:rPr>
      </w:pPr>
    </w:p>
    <w:p w14:paraId="0F49DCC6" w14:textId="77777777" w:rsidR="006A0D12" w:rsidRPr="00491104" w:rsidRDefault="006A0D12" w:rsidP="00C07A8C">
      <w:pPr>
        <w:pStyle w:val="Tekstpodstawowy"/>
        <w:spacing w:after="0" w:line="276" w:lineRule="auto"/>
        <w:jc w:val="center"/>
        <w:rPr>
          <w:rFonts w:cs="Times New Roman"/>
          <w:b/>
          <w:szCs w:val="24"/>
        </w:rPr>
      </w:pPr>
      <w:r w:rsidRPr="00491104">
        <w:rPr>
          <w:rFonts w:cs="Times New Roman"/>
          <w:b/>
          <w:szCs w:val="24"/>
        </w:rPr>
        <w:t xml:space="preserve">§ </w:t>
      </w:r>
      <w:r w:rsidR="00C77DE6" w:rsidRPr="00491104">
        <w:rPr>
          <w:rFonts w:cs="Times New Roman"/>
          <w:b/>
          <w:szCs w:val="24"/>
        </w:rPr>
        <w:t>90</w:t>
      </w:r>
      <w:r w:rsidR="00F1436D">
        <w:rPr>
          <w:rFonts w:cs="Times New Roman"/>
          <w:b/>
          <w:szCs w:val="24"/>
        </w:rPr>
        <w:t>.</w:t>
      </w:r>
    </w:p>
    <w:p w14:paraId="1FA74650" w14:textId="77777777" w:rsidR="00F62B57" w:rsidRDefault="00F62B57">
      <w:pPr>
        <w:pStyle w:val="Akapitzlist"/>
        <w:numPr>
          <w:ilvl w:val="0"/>
          <w:numId w:val="41"/>
        </w:numPr>
        <w:tabs>
          <w:tab w:val="left" w:pos="284"/>
        </w:tabs>
        <w:autoSpaceDE w:val="0"/>
        <w:autoSpaceDN w:val="0"/>
        <w:spacing w:line="276" w:lineRule="auto"/>
        <w:ind w:left="0" w:right="92" w:firstLine="0"/>
        <w:jc w:val="both"/>
        <w:rPr>
          <w:szCs w:val="22"/>
          <w:lang w:eastAsia="pl-PL" w:bidi="pl-PL"/>
        </w:rPr>
      </w:pPr>
      <w:r w:rsidRPr="00F62B57">
        <w:rPr>
          <w:szCs w:val="22"/>
          <w:lang w:eastAsia="pl-PL" w:bidi="pl-PL"/>
        </w:rPr>
        <w:t>Uczeń może nie być klasyfikowany z jednego, kilku lub wszystkich zajęć edukacyjnych, jeżeli  brak  jest  podstaw  do  ustalenia  śródrocznej  lub  rocznej  oceny  klasyfikacyjnej  z powodu nieobecności ucznia na zajęciach edukacyjnych przekraczającej połowę czasu przeznaczonego na te zajęcia w szkolnym planie</w:t>
      </w:r>
      <w:r w:rsidRPr="00F62B57">
        <w:rPr>
          <w:spacing w:val="-5"/>
          <w:szCs w:val="22"/>
          <w:lang w:eastAsia="pl-PL" w:bidi="pl-PL"/>
        </w:rPr>
        <w:t xml:space="preserve"> </w:t>
      </w:r>
      <w:r w:rsidRPr="00F62B57">
        <w:rPr>
          <w:szCs w:val="22"/>
          <w:lang w:eastAsia="pl-PL" w:bidi="pl-PL"/>
        </w:rPr>
        <w:t>nauczania.</w:t>
      </w:r>
    </w:p>
    <w:p w14:paraId="6F412F3F" w14:textId="77777777" w:rsidR="00F62B57" w:rsidRDefault="00F62B57">
      <w:pPr>
        <w:pStyle w:val="Akapitzlist"/>
        <w:numPr>
          <w:ilvl w:val="0"/>
          <w:numId w:val="41"/>
        </w:numPr>
        <w:tabs>
          <w:tab w:val="left" w:pos="284"/>
          <w:tab w:val="left" w:pos="477"/>
        </w:tabs>
        <w:autoSpaceDE w:val="0"/>
        <w:autoSpaceDN w:val="0"/>
        <w:spacing w:line="276" w:lineRule="auto"/>
        <w:ind w:left="0" w:right="-49" w:firstLine="0"/>
        <w:jc w:val="both"/>
        <w:rPr>
          <w:szCs w:val="22"/>
          <w:lang w:eastAsia="pl-PL" w:bidi="pl-PL"/>
        </w:rPr>
      </w:pPr>
      <w:r w:rsidRPr="00F62B57">
        <w:rPr>
          <w:szCs w:val="22"/>
          <w:lang w:eastAsia="pl-PL" w:bidi="pl-PL"/>
        </w:rPr>
        <w:t>Uczeń nieklasyfikowany z powodu usprawiedliwionej nieobecności może zdawać egzamin</w:t>
      </w:r>
      <w:r w:rsidRPr="00F62B57">
        <w:rPr>
          <w:spacing w:val="-1"/>
          <w:szCs w:val="22"/>
          <w:lang w:eastAsia="pl-PL" w:bidi="pl-PL"/>
        </w:rPr>
        <w:t xml:space="preserve"> </w:t>
      </w:r>
      <w:r w:rsidRPr="00F62B57">
        <w:rPr>
          <w:szCs w:val="22"/>
          <w:lang w:eastAsia="pl-PL" w:bidi="pl-PL"/>
        </w:rPr>
        <w:t>klasyfikacyjny.</w:t>
      </w:r>
    </w:p>
    <w:p w14:paraId="32BE68F7" w14:textId="77777777" w:rsidR="00F62B57" w:rsidRDefault="00F62B57">
      <w:pPr>
        <w:pStyle w:val="Akapitzlist"/>
        <w:numPr>
          <w:ilvl w:val="0"/>
          <w:numId w:val="41"/>
        </w:numPr>
        <w:tabs>
          <w:tab w:val="left" w:pos="284"/>
          <w:tab w:val="left" w:pos="477"/>
        </w:tabs>
        <w:autoSpaceDE w:val="0"/>
        <w:autoSpaceDN w:val="0"/>
        <w:spacing w:line="276" w:lineRule="auto"/>
        <w:ind w:left="0" w:right="-49" w:firstLine="0"/>
        <w:jc w:val="both"/>
        <w:rPr>
          <w:szCs w:val="22"/>
          <w:lang w:eastAsia="pl-PL" w:bidi="pl-PL"/>
        </w:rPr>
      </w:pPr>
      <w:r w:rsidRPr="00F62B57">
        <w:rPr>
          <w:szCs w:val="22"/>
          <w:lang w:eastAsia="pl-PL" w:bidi="pl-PL"/>
        </w:rPr>
        <w:t>Na wniosek ucznia nieklasyfikowanego z powodu nieobecności nieusprawiedliwionej lub na wniosek jego rodziców (prawnych opiekunów), Rada Pedagogiczna może wyrazić zgodę na egzamin</w:t>
      </w:r>
      <w:r w:rsidRPr="00F62B57">
        <w:rPr>
          <w:spacing w:val="-1"/>
          <w:szCs w:val="22"/>
          <w:lang w:eastAsia="pl-PL" w:bidi="pl-PL"/>
        </w:rPr>
        <w:t xml:space="preserve"> </w:t>
      </w:r>
      <w:r w:rsidRPr="00F62B57">
        <w:rPr>
          <w:szCs w:val="22"/>
          <w:lang w:eastAsia="pl-PL" w:bidi="pl-PL"/>
        </w:rPr>
        <w:t>klasyfikacyjny.</w:t>
      </w:r>
    </w:p>
    <w:p w14:paraId="4DCDA6EB" w14:textId="77777777" w:rsidR="006A0D12" w:rsidRPr="00F62B57" w:rsidRDefault="006A0D12">
      <w:pPr>
        <w:pStyle w:val="Akapitzlist"/>
        <w:numPr>
          <w:ilvl w:val="0"/>
          <w:numId w:val="41"/>
        </w:numPr>
        <w:tabs>
          <w:tab w:val="left" w:pos="284"/>
        </w:tabs>
        <w:autoSpaceDE w:val="0"/>
        <w:autoSpaceDN w:val="0"/>
        <w:ind w:left="0" w:right="396" w:firstLine="0"/>
        <w:jc w:val="both"/>
        <w:rPr>
          <w:szCs w:val="22"/>
          <w:lang w:eastAsia="pl-PL" w:bidi="pl-PL"/>
        </w:rPr>
      </w:pPr>
      <w:r w:rsidRPr="00F62B57">
        <w:t>Egzamin klasyfikacyjny ucznia:</w:t>
      </w:r>
    </w:p>
    <w:p w14:paraId="65896162" w14:textId="77777777" w:rsidR="006A0D12" w:rsidRPr="00491104" w:rsidRDefault="006A0D12" w:rsidP="00F62B57">
      <w:pPr>
        <w:tabs>
          <w:tab w:val="left" w:pos="284"/>
        </w:tabs>
        <w:spacing w:line="276" w:lineRule="auto"/>
        <w:ind w:left="284"/>
        <w:jc w:val="both"/>
        <w:rPr>
          <w:rFonts w:cs="Times New Roman"/>
        </w:rPr>
      </w:pPr>
      <w:r w:rsidRPr="00491104">
        <w:rPr>
          <w:rFonts w:cs="Times New Roman"/>
        </w:rPr>
        <w:t>1) nieklasyfikowanego z powodu usprawiedliwionej nieobecności;</w:t>
      </w:r>
    </w:p>
    <w:p w14:paraId="6269C889" w14:textId="77777777" w:rsidR="006A0D12" w:rsidRPr="00491104" w:rsidRDefault="006A0D12" w:rsidP="00F62B57">
      <w:pPr>
        <w:tabs>
          <w:tab w:val="left" w:pos="284"/>
        </w:tabs>
        <w:spacing w:line="276" w:lineRule="auto"/>
        <w:ind w:left="284"/>
        <w:jc w:val="both"/>
        <w:rPr>
          <w:rFonts w:cs="Times New Roman"/>
        </w:rPr>
      </w:pPr>
      <w:r w:rsidRPr="00491104">
        <w:rPr>
          <w:rFonts w:cs="Times New Roman"/>
        </w:rPr>
        <w:t>2) nieklasyfikowanego z powodu nieusprawiedliwionej nieobecności;</w:t>
      </w:r>
    </w:p>
    <w:p w14:paraId="0F3F2B1B" w14:textId="77777777" w:rsidR="006A0D12" w:rsidRPr="00491104" w:rsidRDefault="006A0D12" w:rsidP="00F62B57">
      <w:pPr>
        <w:tabs>
          <w:tab w:val="left" w:pos="284"/>
        </w:tabs>
        <w:spacing w:line="276" w:lineRule="auto"/>
        <w:ind w:left="284"/>
        <w:jc w:val="both"/>
        <w:rPr>
          <w:rFonts w:cs="Times New Roman"/>
        </w:rPr>
      </w:pPr>
      <w:r w:rsidRPr="00491104">
        <w:rPr>
          <w:rFonts w:cs="Times New Roman"/>
        </w:rPr>
        <w:t>3) realizującego obowiązek szkolny poza szkołą;</w:t>
      </w:r>
    </w:p>
    <w:p w14:paraId="05655D8A" w14:textId="77777777" w:rsidR="006A0D12" w:rsidRPr="00491104" w:rsidRDefault="006A0D12" w:rsidP="00F62B57">
      <w:pPr>
        <w:tabs>
          <w:tab w:val="left" w:pos="284"/>
        </w:tabs>
        <w:spacing w:line="276" w:lineRule="auto"/>
        <w:ind w:left="284"/>
        <w:jc w:val="both"/>
        <w:rPr>
          <w:rFonts w:cs="Times New Roman"/>
        </w:rPr>
      </w:pPr>
      <w:r w:rsidRPr="00491104">
        <w:rPr>
          <w:rFonts w:cs="Times New Roman"/>
        </w:rPr>
        <w:t>4) realizującego indywidualny tok nauki;</w:t>
      </w:r>
    </w:p>
    <w:p w14:paraId="1CC2297D" w14:textId="77777777" w:rsidR="006A0D12" w:rsidRPr="00491104" w:rsidRDefault="006A0D12" w:rsidP="00F62B57">
      <w:pPr>
        <w:tabs>
          <w:tab w:val="left" w:pos="284"/>
        </w:tabs>
        <w:spacing w:line="276" w:lineRule="auto"/>
        <w:ind w:left="284"/>
        <w:jc w:val="both"/>
        <w:rPr>
          <w:rFonts w:cs="Times New Roman"/>
        </w:rPr>
      </w:pPr>
      <w:r w:rsidRPr="00491104">
        <w:rPr>
          <w:rFonts w:cs="Times New Roman"/>
        </w:rPr>
        <w:t>5) przechodzącego ze szkoły innego typu;</w:t>
      </w:r>
    </w:p>
    <w:p w14:paraId="5FBE5648" w14:textId="77777777" w:rsidR="00F62B57" w:rsidRDefault="006A0D12" w:rsidP="00F62B57">
      <w:pPr>
        <w:tabs>
          <w:tab w:val="left" w:pos="284"/>
        </w:tabs>
        <w:spacing w:line="276" w:lineRule="auto"/>
        <w:ind w:left="284"/>
        <w:jc w:val="both"/>
        <w:rPr>
          <w:rFonts w:cs="Times New Roman"/>
        </w:rPr>
      </w:pPr>
      <w:r w:rsidRPr="00491104">
        <w:rPr>
          <w:rFonts w:cs="Times New Roman"/>
        </w:rPr>
        <w:t>6) przechodzącego ze szkoły niepublicznej nie posiadającej uprawnień szkoły publicznej, przeprowadza komisja powołana p</w:t>
      </w:r>
      <w:r w:rsidR="00F62B57">
        <w:rPr>
          <w:rFonts w:cs="Times New Roman"/>
        </w:rPr>
        <w:t>rzez Dyrektora.</w:t>
      </w:r>
    </w:p>
    <w:p w14:paraId="2400F900" w14:textId="77777777" w:rsidR="006754CB" w:rsidRDefault="006A0D12">
      <w:pPr>
        <w:pStyle w:val="Akapitzlist"/>
        <w:numPr>
          <w:ilvl w:val="0"/>
          <w:numId w:val="41"/>
        </w:numPr>
        <w:tabs>
          <w:tab w:val="left" w:pos="284"/>
        </w:tabs>
        <w:spacing w:line="276" w:lineRule="auto"/>
        <w:ind w:left="0" w:firstLine="0"/>
        <w:jc w:val="both"/>
      </w:pPr>
      <w:r w:rsidRPr="00F62B57">
        <w:t>Egzamin klasyfikacyjny przeprowadza się nie później niż w dniu poprzedzającym dzień zakończenia rocznych zajęć dydaktyczno-wychowawczych. Termin egzaminu klasyfikacyjnego uzgadnia się z uczniem i jego rodzicami.</w:t>
      </w:r>
    </w:p>
    <w:p w14:paraId="545D3D9B" w14:textId="77777777" w:rsidR="00F62B57" w:rsidRDefault="00F62B57">
      <w:pPr>
        <w:pStyle w:val="Akapitzlist"/>
        <w:numPr>
          <w:ilvl w:val="0"/>
          <w:numId w:val="41"/>
        </w:numPr>
        <w:tabs>
          <w:tab w:val="left" w:pos="284"/>
        </w:tabs>
        <w:spacing w:line="276" w:lineRule="auto"/>
        <w:ind w:left="0" w:firstLine="0"/>
        <w:jc w:val="both"/>
      </w:pPr>
      <w:r>
        <w:t>Egzamin klasyfikacyjny przeprowadza się w formie ustnej i</w:t>
      </w:r>
      <w:r w:rsidRPr="006754CB">
        <w:rPr>
          <w:spacing w:val="-8"/>
        </w:rPr>
        <w:t xml:space="preserve"> </w:t>
      </w:r>
      <w:r>
        <w:t>pisemnej.</w:t>
      </w:r>
    </w:p>
    <w:p w14:paraId="18113D86" w14:textId="77777777" w:rsidR="00F62B57" w:rsidRDefault="006A0D12">
      <w:pPr>
        <w:pStyle w:val="Akapitzlist"/>
        <w:numPr>
          <w:ilvl w:val="0"/>
          <w:numId w:val="41"/>
        </w:numPr>
        <w:tabs>
          <w:tab w:val="left" w:pos="284"/>
        </w:tabs>
        <w:spacing w:line="276" w:lineRule="auto"/>
        <w:ind w:left="0" w:firstLine="0"/>
        <w:jc w:val="both"/>
      </w:pPr>
      <w:r w:rsidRPr="00F62B57">
        <w:t xml:space="preserve">Uczeń, który z przyczyn usprawiedliwionych nie przystąpił do egzaminu klasyfikacyjnego w </w:t>
      </w:r>
      <w:r w:rsidR="009A7208">
        <w:t> </w:t>
      </w:r>
      <w:r w:rsidR="006754CB">
        <w:t xml:space="preserve">wyznaczonym </w:t>
      </w:r>
      <w:r w:rsidRPr="00F62B57">
        <w:t>terminie</w:t>
      </w:r>
      <w:r w:rsidR="006754CB">
        <w:t>,</w:t>
      </w:r>
      <w:r w:rsidRPr="00F62B57">
        <w:t xml:space="preserve"> może przystąpić do niego w dodatkowym terminie wyznaczonym przez Dyrektora.</w:t>
      </w:r>
    </w:p>
    <w:p w14:paraId="68720BD4" w14:textId="77777777" w:rsidR="00F62B57" w:rsidRDefault="006A0D12">
      <w:pPr>
        <w:pStyle w:val="Akapitzlist"/>
        <w:numPr>
          <w:ilvl w:val="0"/>
          <w:numId w:val="41"/>
        </w:numPr>
        <w:tabs>
          <w:tab w:val="left" w:pos="284"/>
        </w:tabs>
        <w:spacing w:line="276" w:lineRule="auto"/>
        <w:ind w:left="0" w:firstLine="0"/>
        <w:jc w:val="both"/>
      </w:pPr>
      <w:r w:rsidRPr="00F62B57">
        <w:t>Tematy zadań i ćwiczeń do egzaminu klasyfikacyjnego przygotowuje nauczyciel danych zajęć edukacyjnych.</w:t>
      </w:r>
    </w:p>
    <w:p w14:paraId="7A3CAF29" w14:textId="77777777" w:rsidR="00F62B57" w:rsidRDefault="006A0D12">
      <w:pPr>
        <w:pStyle w:val="Akapitzlist"/>
        <w:numPr>
          <w:ilvl w:val="0"/>
          <w:numId w:val="41"/>
        </w:numPr>
        <w:tabs>
          <w:tab w:val="left" w:pos="284"/>
        </w:tabs>
        <w:spacing w:line="276" w:lineRule="auto"/>
        <w:ind w:left="0" w:firstLine="0"/>
        <w:jc w:val="both"/>
      </w:pPr>
      <w:r w:rsidRPr="00F62B57">
        <w:t>Warunki, tryb i formę przeprowadzania egzaminu klasyfikacyjnego, rodzaje zajęć edukacyjnych, z których nie przeprowadza się egzamin klasyfikacyjnego ucznia realizującego obowiązek szkolny poza Szkołą, skład komisji powołanej do przeprowadzenia egzaminu klasyfikacyjnego oraz odpowiedniego dokumentowania jego przebiegu określa rozporządzenie w</w:t>
      </w:r>
      <w:r w:rsidR="009A7208">
        <w:t> </w:t>
      </w:r>
      <w:r w:rsidRPr="00F62B57">
        <w:t xml:space="preserve"> sprawie szczegółowych warunków i sposobu oceniania, klasyfikowania i </w:t>
      </w:r>
      <w:r w:rsidR="00A65BB9" w:rsidRPr="00F62B57">
        <w:t> </w:t>
      </w:r>
      <w:r w:rsidRPr="00F62B57">
        <w:t>promowania uczniów i słuchaczy w szkołach publicznych.</w:t>
      </w:r>
    </w:p>
    <w:p w14:paraId="0518AE5C" w14:textId="77777777" w:rsidR="006754CB" w:rsidRDefault="006754CB">
      <w:pPr>
        <w:pStyle w:val="Akapitzlist"/>
        <w:widowControl w:val="0"/>
        <w:numPr>
          <w:ilvl w:val="0"/>
          <w:numId w:val="41"/>
        </w:numPr>
        <w:tabs>
          <w:tab w:val="left" w:pos="477"/>
        </w:tabs>
        <w:autoSpaceDE w:val="0"/>
        <w:autoSpaceDN w:val="0"/>
        <w:spacing w:line="276" w:lineRule="auto"/>
        <w:ind w:left="0" w:right="-49" w:firstLine="0"/>
        <w:contextualSpacing w:val="0"/>
        <w:jc w:val="both"/>
      </w:pPr>
      <w:r>
        <w:t>Egzamin klasyfikacyjny dla ucznia, o którym mowa w ustępie 2 i 3 przeprowadza komisja, w</w:t>
      </w:r>
      <w:r w:rsidR="009A7208">
        <w:t> </w:t>
      </w:r>
      <w:r>
        <w:t xml:space="preserve"> której skład</w:t>
      </w:r>
      <w:r>
        <w:rPr>
          <w:spacing w:val="-3"/>
        </w:rPr>
        <w:t xml:space="preserve"> </w:t>
      </w:r>
      <w:r>
        <w:t>wchodzą:</w:t>
      </w:r>
    </w:p>
    <w:p w14:paraId="1EE5B9A5" w14:textId="77777777" w:rsidR="006754CB" w:rsidRDefault="006754CB">
      <w:pPr>
        <w:pStyle w:val="Akapitzlist"/>
        <w:widowControl w:val="0"/>
        <w:numPr>
          <w:ilvl w:val="0"/>
          <w:numId w:val="42"/>
        </w:numPr>
        <w:tabs>
          <w:tab w:val="left" w:pos="567"/>
        </w:tabs>
        <w:autoSpaceDE w:val="0"/>
        <w:autoSpaceDN w:val="0"/>
        <w:spacing w:line="276" w:lineRule="auto"/>
        <w:ind w:left="284" w:right="-49" w:firstLine="0"/>
        <w:contextualSpacing w:val="0"/>
      </w:pPr>
      <w:r>
        <w:t>nauczyciel prowadzący dane zajęcia edukacyjne – jako przewodniczący</w:t>
      </w:r>
      <w:r>
        <w:rPr>
          <w:spacing w:val="-9"/>
        </w:rPr>
        <w:t xml:space="preserve"> </w:t>
      </w:r>
      <w:r>
        <w:t>komisji;</w:t>
      </w:r>
    </w:p>
    <w:p w14:paraId="6E0FA796" w14:textId="77777777" w:rsidR="006754CB" w:rsidRDefault="006754CB">
      <w:pPr>
        <w:pStyle w:val="Akapitzlist"/>
        <w:widowControl w:val="0"/>
        <w:numPr>
          <w:ilvl w:val="0"/>
          <w:numId w:val="42"/>
        </w:numPr>
        <w:tabs>
          <w:tab w:val="left" w:pos="567"/>
          <w:tab w:val="left" w:pos="737"/>
        </w:tabs>
        <w:autoSpaceDE w:val="0"/>
        <w:autoSpaceDN w:val="0"/>
        <w:spacing w:line="276" w:lineRule="auto"/>
        <w:ind w:left="284" w:right="-49" w:firstLine="0"/>
        <w:contextualSpacing w:val="0"/>
      </w:pPr>
      <w:r>
        <w:t>nauczyciel prowadzący takie same lub pokrewne zajęcia</w:t>
      </w:r>
      <w:r w:rsidRPr="006754CB">
        <w:rPr>
          <w:spacing w:val="-7"/>
        </w:rPr>
        <w:t xml:space="preserve"> </w:t>
      </w:r>
      <w:r>
        <w:t>edukacyjne.</w:t>
      </w:r>
    </w:p>
    <w:p w14:paraId="699D0B9E" w14:textId="77777777" w:rsidR="006754CB" w:rsidRDefault="006754CB">
      <w:pPr>
        <w:pStyle w:val="Akapitzlist"/>
        <w:widowControl w:val="0"/>
        <w:numPr>
          <w:ilvl w:val="0"/>
          <w:numId w:val="41"/>
        </w:numPr>
        <w:tabs>
          <w:tab w:val="left" w:pos="477"/>
        </w:tabs>
        <w:autoSpaceDE w:val="0"/>
        <w:autoSpaceDN w:val="0"/>
        <w:spacing w:line="276" w:lineRule="auto"/>
        <w:ind w:left="0" w:right="-49" w:firstLine="0"/>
        <w:contextualSpacing w:val="0"/>
        <w:jc w:val="both"/>
      </w:pPr>
      <w:r>
        <w:t>Egzamin klasyfikacyjny z plastyki, muzyki, techniki, informatyki i wychowania fizycznego ma przede wszystkim formę zadań</w:t>
      </w:r>
      <w:r>
        <w:rPr>
          <w:spacing w:val="-2"/>
        </w:rPr>
        <w:t xml:space="preserve"> </w:t>
      </w:r>
      <w:r>
        <w:t>praktycznych.</w:t>
      </w:r>
    </w:p>
    <w:p w14:paraId="48D39C6B" w14:textId="77777777" w:rsidR="006754CB" w:rsidRDefault="006754CB">
      <w:pPr>
        <w:pStyle w:val="Akapitzlist"/>
        <w:widowControl w:val="0"/>
        <w:numPr>
          <w:ilvl w:val="0"/>
          <w:numId w:val="41"/>
        </w:numPr>
        <w:tabs>
          <w:tab w:val="left" w:pos="477"/>
        </w:tabs>
        <w:autoSpaceDE w:val="0"/>
        <w:autoSpaceDN w:val="0"/>
        <w:spacing w:line="276" w:lineRule="auto"/>
        <w:ind w:left="0" w:right="-49" w:firstLine="0"/>
        <w:contextualSpacing w:val="0"/>
        <w:jc w:val="both"/>
      </w:pPr>
      <w:r>
        <w:t>Z przeprowadzonego  egzaminu  klasyfikacyjnego  sporządza  się  protokół  zawierający w</w:t>
      </w:r>
      <w:r>
        <w:rPr>
          <w:spacing w:val="-2"/>
        </w:rPr>
        <w:t xml:space="preserve"> </w:t>
      </w:r>
      <w:r w:rsidR="009A7208">
        <w:rPr>
          <w:spacing w:val="-2"/>
        </w:rPr>
        <w:t> </w:t>
      </w:r>
      <w:r>
        <w:t>szczególności:</w:t>
      </w:r>
    </w:p>
    <w:p w14:paraId="79247D8C" w14:textId="77777777" w:rsidR="006754CB" w:rsidRDefault="006754CB">
      <w:pPr>
        <w:pStyle w:val="Akapitzlist"/>
        <w:widowControl w:val="0"/>
        <w:numPr>
          <w:ilvl w:val="0"/>
          <w:numId w:val="43"/>
        </w:numPr>
        <w:tabs>
          <w:tab w:val="left" w:pos="567"/>
        </w:tabs>
        <w:autoSpaceDE w:val="0"/>
        <w:autoSpaceDN w:val="0"/>
        <w:spacing w:line="276" w:lineRule="auto"/>
        <w:ind w:left="284" w:right="-49" w:firstLine="0"/>
        <w:contextualSpacing w:val="0"/>
        <w:jc w:val="both"/>
      </w:pPr>
      <w:r>
        <w:t>imiona i nazwiska nauczycieli, o których mowa w ustępie 10, a w przypadku egzaminu klasyfikacyjnego dla ucznia spełniającego obowiązek szkolny lub obowiązek nauki poza szkołą – skład</w:t>
      </w:r>
      <w:r>
        <w:rPr>
          <w:spacing w:val="-3"/>
        </w:rPr>
        <w:t xml:space="preserve"> </w:t>
      </w:r>
      <w:r>
        <w:t>komisji;</w:t>
      </w:r>
    </w:p>
    <w:p w14:paraId="07F16B69" w14:textId="77777777" w:rsidR="006754CB" w:rsidRDefault="006754CB">
      <w:pPr>
        <w:pStyle w:val="Akapitzlist"/>
        <w:widowControl w:val="0"/>
        <w:numPr>
          <w:ilvl w:val="0"/>
          <w:numId w:val="43"/>
        </w:numPr>
        <w:tabs>
          <w:tab w:val="left" w:pos="567"/>
          <w:tab w:val="left" w:pos="737"/>
        </w:tabs>
        <w:autoSpaceDE w:val="0"/>
        <w:autoSpaceDN w:val="0"/>
        <w:spacing w:line="276" w:lineRule="auto"/>
        <w:ind w:left="284" w:right="-49" w:firstLine="0"/>
        <w:contextualSpacing w:val="0"/>
        <w:jc w:val="both"/>
      </w:pPr>
      <w:r>
        <w:t>termin egzaminu</w:t>
      </w:r>
      <w:r w:rsidRPr="006754CB">
        <w:rPr>
          <w:spacing w:val="-1"/>
        </w:rPr>
        <w:t xml:space="preserve"> </w:t>
      </w:r>
      <w:r>
        <w:t>klasyfikacyjnego;</w:t>
      </w:r>
    </w:p>
    <w:p w14:paraId="53B23EE2" w14:textId="77777777" w:rsidR="006754CB" w:rsidRDefault="006754CB">
      <w:pPr>
        <w:pStyle w:val="Akapitzlist"/>
        <w:widowControl w:val="0"/>
        <w:numPr>
          <w:ilvl w:val="0"/>
          <w:numId w:val="43"/>
        </w:numPr>
        <w:tabs>
          <w:tab w:val="left" w:pos="567"/>
          <w:tab w:val="left" w:pos="737"/>
        </w:tabs>
        <w:autoSpaceDE w:val="0"/>
        <w:autoSpaceDN w:val="0"/>
        <w:spacing w:line="276" w:lineRule="auto"/>
        <w:ind w:left="284" w:right="398" w:firstLine="0"/>
        <w:contextualSpacing w:val="0"/>
        <w:jc w:val="both"/>
      </w:pPr>
      <w:r>
        <w:t>zadania</w:t>
      </w:r>
      <w:r w:rsidRPr="006754CB">
        <w:rPr>
          <w:spacing w:val="-1"/>
        </w:rPr>
        <w:t xml:space="preserve"> </w:t>
      </w:r>
      <w:r>
        <w:t>egzaminacyjne;</w:t>
      </w:r>
    </w:p>
    <w:p w14:paraId="78235697" w14:textId="77777777" w:rsidR="006754CB" w:rsidRDefault="006754CB">
      <w:pPr>
        <w:pStyle w:val="Akapitzlist"/>
        <w:widowControl w:val="0"/>
        <w:numPr>
          <w:ilvl w:val="0"/>
          <w:numId w:val="43"/>
        </w:numPr>
        <w:tabs>
          <w:tab w:val="left" w:pos="567"/>
        </w:tabs>
        <w:autoSpaceDE w:val="0"/>
        <w:autoSpaceDN w:val="0"/>
        <w:spacing w:line="276" w:lineRule="auto"/>
        <w:ind w:left="284" w:firstLine="0"/>
        <w:contextualSpacing w:val="0"/>
      </w:pPr>
      <w:r>
        <w:t>wynik egzaminu klasyfikacyjnego oraz uzyskane</w:t>
      </w:r>
      <w:r>
        <w:rPr>
          <w:spacing w:val="-2"/>
        </w:rPr>
        <w:t xml:space="preserve"> </w:t>
      </w:r>
      <w:r>
        <w:t>oceny.</w:t>
      </w:r>
    </w:p>
    <w:p w14:paraId="7EBDCDAC" w14:textId="77777777" w:rsidR="006754CB" w:rsidRDefault="006754CB" w:rsidP="009A7208">
      <w:pPr>
        <w:pStyle w:val="Tekstpodstawowy"/>
        <w:spacing w:after="0" w:line="276" w:lineRule="auto"/>
        <w:jc w:val="both"/>
      </w:pPr>
      <w:r>
        <w:t>Do protokołu dołącza się pisemne prace ucznia, zwięzłą informację o ustnych odpowiedziach ucznia i zwięzłą informację o wykonaniu przez ucznia zadania praktycznego. Protokół stanowi załącznik do arkusza ocen ucznia.</w:t>
      </w:r>
    </w:p>
    <w:p w14:paraId="52883233" w14:textId="77777777" w:rsidR="006754CB" w:rsidRDefault="006754CB">
      <w:pPr>
        <w:pStyle w:val="Akapitzlist"/>
        <w:widowControl w:val="0"/>
        <w:numPr>
          <w:ilvl w:val="0"/>
          <w:numId w:val="41"/>
        </w:numPr>
        <w:tabs>
          <w:tab w:val="left" w:pos="426"/>
        </w:tabs>
        <w:autoSpaceDE w:val="0"/>
        <w:autoSpaceDN w:val="0"/>
        <w:spacing w:line="276" w:lineRule="auto"/>
        <w:ind w:left="0" w:firstLine="0"/>
        <w:contextualSpacing w:val="0"/>
        <w:jc w:val="both"/>
      </w:pPr>
      <w:r>
        <w:t>W przypadku nieklasyfikowania ucznia z obowiązkowych lub dodatkowych zajęć edukacyjnych w dokumentacji przebiegu nauczania zamiast oceny  klasyfikacyjnej wpisuje się „nieklasyfikowany” albo</w:t>
      </w:r>
      <w:r>
        <w:rPr>
          <w:spacing w:val="-2"/>
        </w:rPr>
        <w:t xml:space="preserve"> </w:t>
      </w:r>
      <w:r>
        <w:t>„nieklasyfikowana”.</w:t>
      </w:r>
    </w:p>
    <w:p w14:paraId="4DFAABF6" w14:textId="77777777" w:rsidR="006754CB" w:rsidRDefault="006754CB">
      <w:pPr>
        <w:pStyle w:val="Akapitzlist"/>
        <w:widowControl w:val="0"/>
        <w:numPr>
          <w:ilvl w:val="0"/>
          <w:numId w:val="41"/>
        </w:numPr>
        <w:tabs>
          <w:tab w:val="left" w:pos="284"/>
          <w:tab w:val="left" w:pos="426"/>
        </w:tabs>
        <w:autoSpaceDE w:val="0"/>
        <w:autoSpaceDN w:val="0"/>
        <w:spacing w:line="276" w:lineRule="auto"/>
        <w:ind w:left="0" w:firstLine="0"/>
        <w:contextualSpacing w:val="0"/>
        <w:jc w:val="both"/>
      </w:pPr>
      <w:r>
        <w:t>Ustalona przez nauczyciela albo uzyskana w wyniku egzaminu klasyfikacyjnego roczna ocena klasyfikacyjna z zajęć edukacyjnych jest ostateczna, z zastrzeżeniem ust.</w:t>
      </w:r>
      <w:r>
        <w:rPr>
          <w:spacing w:val="-6"/>
        </w:rPr>
        <w:t xml:space="preserve"> </w:t>
      </w:r>
      <w:r w:rsidR="0067547F">
        <w:t>15</w:t>
      </w:r>
      <w:r>
        <w:t>.</w:t>
      </w:r>
    </w:p>
    <w:p w14:paraId="24A3E99D" w14:textId="77777777" w:rsidR="006754CB" w:rsidRDefault="006754CB">
      <w:pPr>
        <w:pStyle w:val="Akapitzlist"/>
        <w:widowControl w:val="0"/>
        <w:numPr>
          <w:ilvl w:val="0"/>
          <w:numId w:val="41"/>
        </w:numPr>
        <w:tabs>
          <w:tab w:val="left" w:pos="284"/>
          <w:tab w:val="left" w:pos="426"/>
        </w:tabs>
        <w:autoSpaceDE w:val="0"/>
        <w:autoSpaceDN w:val="0"/>
        <w:spacing w:line="276" w:lineRule="auto"/>
        <w:ind w:left="0" w:firstLine="0"/>
        <w:contextualSpacing w:val="0"/>
        <w:jc w:val="both"/>
      </w:pPr>
      <w:r>
        <w:t>Uczeń lub jego rodzice (prawni opiekunowie) mogą zgłosić zastrzeżenia do Dyrektora Szkoły, jeżeli uznają, że roczna ocena klasyfikacyjna z zajęć edukacyjnych została ustalona niezgodnie z</w:t>
      </w:r>
      <w:r w:rsidR="009A7208">
        <w:t> </w:t>
      </w:r>
      <w:r>
        <w:t xml:space="preserve"> przepisami prawa dotyczącymi trybu ustalania tej oceny. Zastrzeżenia mogą być zgłaszane od dnia ustalenia tej oceny, nie później jednak niż         w ciągu 2 dni roboczych od dnia zakończenia zajęć dydaktyczno-</w:t>
      </w:r>
      <w:r>
        <w:rPr>
          <w:spacing w:val="-8"/>
        </w:rPr>
        <w:t xml:space="preserve"> </w:t>
      </w:r>
      <w:r>
        <w:t>wychowawczych.</w:t>
      </w:r>
    </w:p>
    <w:p w14:paraId="025A6207" w14:textId="77777777" w:rsidR="004F1C3A" w:rsidRDefault="006754CB">
      <w:pPr>
        <w:pStyle w:val="Akapitzlist"/>
        <w:widowControl w:val="0"/>
        <w:numPr>
          <w:ilvl w:val="0"/>
          <w:numId w:val="41"/>
        </w:numPr>
        <w:tabs>
          <w:tab w:val="left" w:pos="284"/>
          <w:tab w:val="left" w:pos="426"/>
        </w:tabs>
        <w:autoSpaceDE w:val="0"/>
        <w:autoSpaceDN w:val="0"/>
        <w:spacing w:before="1" w:line="276" w:lineRule="auto"/>
        <w:ind w:left="0" w:firstLine="0"/>
        <w:contextualSpacing w:val="0"/>
      </w:pPr>
      <w:r>
        <w:t>Ustalona przez nauczyciela albo uzyskana w wyniku egzaminu klasyfikacyjnego niedostateczna roczna ocena klasyfikacyjna z zajęć edukacyjnych  może  być zmieniona  w wyniku egzaminu</w:t>
      </w:r>
      <w:r>
        <w:rPr>
          <w:spacing w:val="1"/>
        </w:rPr>
        <w:t xml:space="preserve"> </w:t>
      </w:r>
      <w:r w:rsidR="004F1C3A">
        <w:t>poprawkowego.</w:t>
      </w:r>
    </w:p>
    <w:p w14:paraId="44A16B36" w14:textId="385A7C2B" w:rsidR="00351C17" w:rsidRDefault="00490FEA">
      <w:pPr>
        <w:pStyle w:val="Akapitzlist"/>
        <w:widowControl w:val="0"/>
        <w:numPr>
          <w:ilvl w:val="0"/>
          <w:numId w:val="41"/>
        </w:numPr>
        <w:tabs>
          <w:tab w:val="left" w:pos="284"/>
          <w:tab w:val="left" w:pos="426"/>
        </w:tabs>
        <w:autoSpaceDE w:val="0"/>
        <w:autoSpaceDN w:val="0"/>
        <w:spacing w:before="1" w:line="276" w:lineRule="auto"/>
        <w:ind w:left="0" w:firstLine="0"/>
        <w:contextualSpacing w:val="0"/>
      </w:pPr>
      <w:r>
        <w:t>W</w:t>
      </w:r>
      <w:r w:rsidR="00351C17">
        <w:t xml:space="preserve"> czasie prowadzenia zajęć w trybie zdalnego nauczania w związku z sytuacją kryzysową egzamin klasyfikacyjny może być przeprowadzony według zasad:</w:t>
      </w:r>
    </w:p>
    <w:p w14:paraId="7F9AD34D" w14:textId="606F694D" w:rsidR="00351C17" w:rsidRDefault="00351C17" w:rsidP="004F1C3A">
      <w:r>
        <w:t xml:space="preserve">a) Uczeń ubiegający się o egzamin klasyfikacyjny powinien złożyć podanie za pośrednictwem dziennika elektronicznego, wysyłając pismo jednocześnie do dyrektora szkoły i do nauczyciela prowadzącego zajęcia; </w:t>
      </w:r>
    </w:p>
    <w:p w14:paraId="71A92542" w14:textId="77777777" w:rsidR="00351C17" w:rsidRDefault="00351C17" w:rsidP="00351C17">
      <w:pPr>
        <w:ind w:left="836"/>
      </w:pPr>
      <w:r>
        <w:t>b) Nauczyciel prowadzący zajęcia potwierdza otrzymanie pisma i informuje rodziców i ucznia za pośrednictwem dziennika elektronicznego o ustalonym terminie i czasie egzaminu.</w:t>
      </w:r>
    </w:p>
    <w:p w14:paraId="01075196" w14:textId="77777777" w:rsidR="00351C17" w:rsidRDefault="00351C17" w:rsidP="00351C17">
      <w:pPr>
        <w:ind w:left="836"/>
      </w:pPr>
      <w:r>
        <w:t xml:space="preserve"> c) Komisja powołana przez dyrektora szkoły przeprowadza egzamin klasyfikacyjny w formie wideokonferencji poprzez aplikację Microsoft Teams”. </w:t>
      </w:r>
    </w:p>
    <w:p w14:paraId="1B932DF2" w14:textId="77777777" w:rsidR="00351C17" w:rsidRDefault="00351C17" w:rsidP="00351C17">
      <w:pPr>
        <w:pStyle w:val="Akapitzlist"/>
        <w:widowControl w:val="0"/>
        <w:tabs>
          <w:tab w:val="left" w:pos="284"/>
          <w:tab w:val="left" w:pos="426"/>
        </w:tabs>
        <w:autoSpaceDE w:val="0"/>
        <w:autoSpaceDN w:val="0"/>
        <w:spacing w:before="1" w:line="276" w:lineRule="auto"/>
        <w:ind w:left="0"/>
        <w:contextualSpacing w:val="0"/>
        <w:jc w:val="both"/>
      </w:pPr>
    </w:p>
    <w:p w14:paraId="7B64FF2A" w14:textId="77777777" w:rsidR="00030A0F" w:rsidRPr="00491104" w:rsidRDefault="00030A0F" w:rsidP="00C07A8C">
      <w:pPr>
        <w:autoSpaceDE w:val="0"/>
        <w:autoSpaceDN w:val="0"/>
        <w:adjustRightInd w:val="0"/>
        <w:spacing w:line="276" w:lineRule="auto"/>
        <w:jc w:val="both"/>
        <w:rPr>
          <w:rFonts w:cs="Times New Roman"/>
        </w:rPr>
      </w:pPr>
    </w:p>
    <w:p w14:paraId="6C9DF726" w14:textId="77777777" w:rsidR="006A0D12" w:rsidRPr="00491104" w:rsidRDefault="006A0D12" w:rsidP="00C07A8C">
      <w:pPr>
        <w:pStyle w:val="Tekstpodstawowy"/>
        <w:spacing w:after="0" w:line="276" w:lineRule="auto"/>
        <w:jc w:val="center"/>
        <w:rPr>
          <w:rFonts w:cs="Times New Roman"/>
          <w:b/>
          <w:szCs w:val="24"/>
        </w:rPr>
      </w:pPr>
      <w:r w:rsidRPr="00491104">
        <w:rPr>
          <w:rFonts w:cs="Times New Roman"/>
          <w:b/>
          <w:szCs w:val="24"/>
        </w:rPr>
        <w:t xml:space="preserve">§ </w:t>
      </w:r>
      <w:r w:rsidR="00471FE8" w:rsidRPr="00491104">
        <w:rPr>
          <w:rFonts w:cs="Times New Roman"/>
          <w:b/>
          <w:szCs w:val="24"/>
        </w:rPr>
        <w:t>9</w:t>
      </w:r>
      <w:r w:rsidR="00C77DE6" w:rsidRPr="00491104">
        <w:rPr>
          <w:rFonts w:cs="Times New Roman"/>
          <w:b/>
          <w:szCs w:val="24"/>
        </w:rPr>
        <w:t>1</w:t>
      </w:r>
      <w:r w:rsidR="00F1436D">
        <w:rPr>
          <w:rFonts w:cs="Times New Roman"/>
          <w:b/>
          <w:szCs w:val="24"/>
        </w:rPr>
        <w:t>.</w:t>
      </w:r>
    </w:p>
    <w:p w14:paraId="031F679E" w14:textId="77777777" w:rsidR="00FC69D7" w:rsidRDefault="006A0D12" w:rsidP="00FC69D7">
      <w:pPr>
        <w:pStyle w:val="Akapitzlist"/>
        <w:spacing w:line="276" w:lineRule="auto"/>
        <w:ind w:left="0"/>
        <w:jc w:val="both"/>
      </w:pPr>
      <w:r w:rsidRPr="00491104">
        <w:t>1. Uczeń, który w wyniku klasyfikacji rocznej otrzymał niedostateczną ocenę klasyfikacyjną z</w:t>
      </w:r>
      <w:r w:rsidR="00471FE8" w:rsidRPr="00491104">
        <w:t>  </w:t>
      </w:r>
      <w:r w:rsidRPr="00491104">
        <w:t>jednych albo dwóch obowiązkowych zajęć edukacyjnych może przystąpić do egza</w:t>
      </w:r>
      <w:r w:rsidR="00FC69D7">
        <w:t>minu poprawkowego z tych zajęć.</w:t>
      </w:r>
    </w:p>
    <w:p w14:paraId="66D6C0C8" w14:textId="7B5B4B7C" w:rsidR="00FC69D7" w:rsidRDefault="00FC69D7" w:rsidP="00FC69D7">
      <w:pPr>
        <w:pStyle w:val="Akapitzlist"/>
        <w:tabs>
          <w:tab w:val="left" w:pos="284"/>
        </w:tabs>
        <w:spacing w:line="276" w:lineRule="auto"/>
        <w:ind w:left="0"/>
        <w:jc w:val="both"/>
      </w:pPr>
      <w:r>
        <w:t>2.</w:t>
      </w:r>
      <w:r>
        <w:tab/>
        <w:t>Egzamin poprawkowy przeprowadza się w formie pisemnej i ustnej z wyjątkiem egzaminu  z:</w:t>
      </w:r>
      <w:r w:rsidR="009A7208">
        <w:t> </w:t>
      </w:r>
      <w:r>
        <w:t xml:space="preserve">  plastyki,  muzyki,  techniki,  informatyki  oraz  wychowania  fizycznego,    z których egzamin ma przede wszystkim formę zadań praktycznych. </w:t>
      </w:r>
    </w:p>
    <w:p w14:paraId="3BC60172" w14:textId="77777777" w:rsidR="000065A4" w:rsidRDefault="000065A4" w:rsidP="000065A4">
      <w:r>
        <w:t>1)</w:t>
      </w:r>
      <w:r w:rsidRPr="000065A4">
        <w:t xml:space="preserve"> </w:t>
      </w:r>
      <w:r>
        <w:t>egzamin poprawkowy może być przeprowadzony zdalnie, według zasad:</w:t>
      </w:r>
    </w:p>
    <w:p w14:paraId="31E7F059" w14:textId="6CB01FEF" w:rsidR="000065A4" w:rsidRDefault="000065A4" w:rsidP="000065A4">
      <w:r>
        <w:t xml:space="preserve"> a) Zakres treści przygotowanego przygotowany przez nauczyciela przekazywany jest uczniowi za pośrednictwem dziennika elektronicznego w dniu rozdania świadectw. </w:t>
      </w:r>
    </w:p>
    <w:p w14:paraId="29FC4B31" w14:textId="77777777" w:rsidR="000065A4" w:rsidRDefault="000065A4" w:rsidP="000065A4">
      <w:r>
        <w:t>b) W przypadku egzaminu poprawkowego z zajęć praktycznych i innych obowiązkowych zajęć edukacyjnych, których programy nauczania przewidują prowadzenie ćwiczeń lub doświadczeń - w sytuacji zdalnego nauczania, gdy niemożliwe jest przeprowadzenie tego egzaminu w formie zadań praktycznych, egzaminator opracowuje pytania w taki sposób, by uczeń wykazał się wiedzą w tym zakresie, możliwą do przekazania w formie pisemnej lub w formie wideokonferencji poprzez aplikację Microsoft Teams”</w:t>
      </w:r>
    </w:p>
    <w:p w14:paraId="786BCD21" w14:textId="4EDD6DDE" w:rsidR="000065A4" w:rsidRDefault="000065A4" w:rsidP="00FC69D7">
      <w:pPr>
        <w:pStyle w:val="Akapitzlist"/>
        <w:tabs>
          <w:tab w:val="left" w:pos="284"/>
        </w:tabs>
        <w:spacing w:line="276" w:lineRule="auto"/>
        <w:ind w:left="0"/>
        <w:jc w:val="both"/>
      </w:pPr>
    </w:p>
    <w:p w14:paraId="57AEB530" w14:textId="77777777" w:rsidR="00FC69D7" w:rsidRDefault="00FC69D7" w:rsidP="00FC69D7">
      <w:pPr>
        <w:pStyle w:val="Akapitzlist"/>
        <w:tabs>
          <w:tab w:val="left" w:pos="284"/>
        </w:tabs>
        <w:spacing w:line="276" w:lineRule="auto"/>
        <w:ind w:left="0"/>
        <w:jc w:val="both"/>
      </w:pPr>
      <w:r>
        <w:t>3.</w:t>
      </w:r>
      <w:r>
        <w:tab/>
        <w:t>Termin egzaminu poprawkowego wyznacza Dyrektor Szkoły do dnia zakończenia rocznych zajęć dydaktyczno- wychowawczych. Egzamin poprawkowy przeprowadza się w ostatnim tygodniu ferii letnich.</w:t>
      </w:r>
    </w:p>
    <w:p w14:paraId="6469DEEF" w14:textId="77777777" w:rsidR="00FC69D7" w:rsidRPr="00FC69D7" w:rsidRDefault="00FC69D7" w:rsidP="00FC69D7">
      <w:pPr>
        <w:pStyle w:val="Akapitzlist"/>
        <w:spacing w:line="276" w:lineRule="auto"/>
        <w:ind w:left="0"/>
        <w:jc w:val="both"/>
      </w:pPr>
      <w:r>
        <w:t xml:space="preserve">4. </w:t>
      </w:r>
      <w:r w:rsidRPr="00FC69D7">
        <w:rPr>
          <w:szCs w:val="22"/>
          <w:lang w:eastAsia="pl-PL" w:bidi="pl-PL"/>
        </w:rPr>
        <w:t>Egzamin poprawkowy przeprowadza komisja powołana przez Dyrektora Szkoły. W skład komisji</w:t>
      </w:r>
      <w:r w:rsidRPr="00FC69D7">
        <w:rPr>
          <w:spacing w:val="-1"/>
          <w:szCs w:val="22"/>
          <w:lang w:eastAsia="pl-PL" w:bidi="pl-PL"/>
        </w:rPr>
        <w:t xml:space="preserve"> </w:t>
      </w:r>
      <w:r w:rsidRPr="00FC69D7">
        <w:rPr>
          <w:szCs w:val="22"/>
          <w:lang w:eastAsia="pl-PL" w:bidi="pl-PL"/>
        </w:rPr>
        <w:t>wchodzą:</w:t>
      </w:r>
    </w:p>
    <w:p w14:paraId="4C9A5143" w14:textId="77777777" w:rsidR="00FC69D7" w:rsidRPr="00FC69D7" w:rsidRDefault="00FC69D7">
      <w:pPr>
        <w:numPr>
          <w:ilvl w:val="1"/>
          <w:numId w:val="45"/>
        </w:numPr>
        <w:tabs>
          <w:tab w:val="left" w:pos="567"/>
        </w:tabs>
        <w:suppressAutoHyphens w:val="0"/>
        <w:autoSpaceDE w:val="0"/>
        <w:autoSpaceDN w:val="0"/>
        <w:spacing w:line="276" w:lineRule="auto"/>
        <w:ind w:left="284" w:right="391" w:firstLine="0"/>
        <w:rPr>
          <w:rFonts w:eastAsia="Times New Roman" w:cs="Times New Roman"/>
          <w:kern w:val="0"/>
          <w:szCs w:val="22"/>
          <w:lang w:eastAsia="pl-PL" w:bidi="pl-PL"/>
        </w:rPr>
      </w:pPr>
      <w:r w:rsidRPr="00FC69D7">
        <w:rPr>
          <w:rFonts w:eastAsia="Times New Roman" w:cs="Times New Roman"/>
          <w:kern w:val="0"/>
          <w:szCs w:val="22"/>
          <w:lang w:eastAsia="pl-PL" w:bidi="pl-PL"/>
        </w:rPr>
        <w:t>Dyrektor Szkoły albo nauczyciel wyznaczony przez Dyrektora Szkoły – jako przewodniczący</w:t>
      </w:r>
      <w:r w:rsidRPr="00FC69D7">
        <w:rPr>
          <w:rFonts w:eastAsia="Times New Roman" w:cs="Times New Roman"/>
          <w:spacing w:val="-6"/>
          <w:kern w:val="0"/>
          <w:szCs w:val="22"/>
          <w:lang w:eastAsia="pl-PL" w:bidi="pl-PL"/>
        </w:rPr>
        <w:t xml:space="preserve"> </w:t>
      </w:r>
      <w:r w:rsidRPr="00FC69D7">
        <w:rPr>
          <w:rFonts w:eastAsia="Times New Roman" w:cs="Times New Roman"/>
          <w:kern w:val="0"/>
          <w:szCs w:val="22"/>
          <w:lang w:eastAsia="pl-PL" w:bidi="pl-PL"/>
        </w:rPr>
        <w:t>komisji;</w:t>
      </w:r>
    </w:p>
    <w:p w14:paraId="572C5A65" w14:textId="77777777" w:rsidR="00FC69D7" w:rsidRPr="00FC69D7" w:rsidRDefault="00FC69D7">
      <w:pPr>
        <w:numPr>
          <w:ilvl w:val="1"/>
          <w:numId w:val="45"/>
        </w:numPr>
        <w:tabs>
          <w:tab w:val="left" w:pos="567"/>
          <w:tab w:val="left" w:pos="737"/>
        </w:tabs>
        <w:suppressAutoHyphens w:val="0"/>
        <w:autoSpaceDE w:val="0"/>
        <w:autoSpaceDN w:val="0"/>
        <w:spacing w:line="276" w:lineRule="auto"/>
        <w:ind w:left="284" w:firstLine="0"/>
        <w:rPr>
          <w:rFonts w:eastAsia="Times New Roman" w:cs="Times New Roman"/>
          <w:kern w:val="0"/>
          <w:szCs w:val="22"/>
          <w:lang w:eastAsia="pl-PL" w:bidi="pl-PL"/>
        </w:rPr>
      </w:pPr>
      <w:r w:rsidRPr="00FC69D7">
        <w:rPr>
          <w:rFonts w:eastAsia="Times New Roman" w:cs="Times New Roman"/>
          <w:kern w:val="0"/>
          <w:szCs w:val="22"/>
          <w:lang w:eastAsia="pl-PL" w:bidi="pl-PL"/>
        </w:rPr>
        <w:t>nauczyciel prowadzący dane zajęcia</w:t>
      </w:r>
      <w:r w:rsidRPr="00FC69D7">
        <w:rPr>
          <w:rFonts w:eastAsia="Times New Roman" w:cs="Times New Roman"/>
          <w:spacing w:val="-4"/>
          <w:kern w:val="0"/>
          <w:szCs w:val="22"/>
          <w:lang w:eastAsia="pl-PL" w:bidi="pl-PL"/>
        </w:rPr>
        <w:t xml:space="preserve"> </w:t>
      </w:r>
      <w:r w:rsidRPr="00FC69D7">
        <w:rPr>
          <w:rFonts w:eastAsia="Times New Roman" w:cs="Times New Roman"/>
          <w:kern w:val="0"/>
          <w:szCs w:val="22"/>
          <w:lang w:eastAsia="pl-PL" w:bidi="pl-PL"/>
        </w:rPr>
        <w:t>edukacyjne;</w:t>
      </w:r>
    </w:p>
    <w:p w14:paraId="5B94B379" w14:textId="77777777" w:rsidR="00FC69D7" w:rsidRDefault="00FC69D7">
      <w:pPr>
        <w:numPr>
          <w:ilvl w:val="1"/>
          <w:numId w:val="45"/>
        </w:numPr>
        <w:tabs>
          <w:tab w:val="left" w:pos="567"/>
          <w:tab w:val="left" w:pos="737"/>
        </w:tabs>
        <w:suppressAutoHyphens w:val="0"/>
        <w:autoSpaceDE w:val="0"/>
        <w:autoSpaceDN w:val="0"/>
        <w:spacing w:line="276" w:lineRule="auto"/>
        <w:ind w:left="284" w:firstLine="0"/>
        <w:rPr>
          <w:rFonts w:eastAsia="Times New Roman" w:cs="Times New Roman"/>
          <w:kern w:val="0"/>
          <w:szCs w:val="22"/>
          <w:lang w:eastAsia="pl-PL" w:bidi="pl-PL"/>
        </w:rPr>
      </w:pPr>
      <w:r w:rsidRPr="00FC69D7">
        <w:rPr>
          <w:rFonts w:eastAsia="Times New Roman" w:cs="Times New Roman"/>
          <w:kern w:val="0"/>
          <w:szCs w:val="22"/>
          <w:lang w:eastAsia="pl-PL" w:bidi="pl-PL"/>
        </w:rPr>
        <w:t>nauczyciel prowadzący takie same lub pokrewne zajęcia</w:t>
      </w:r>
      <w:r w:rsidRPr="00FC69D7">
        <w:rPr>
          <w:rFonts w:eastAsia="Times New Roman" w:cs="Times New Roman"/>
          <w:spacing w:val="-7"/>
          <w:kern w:val="0"/>
          <w:szCs w:val="22"/>
          <w:lang w:eastAsia="pl-PL" w:bidi="pl-PL"/>
        </w:rPr>
        <w:t xml:space="preserve"> </w:t>
      </w:r>
      <w:r w:rsidRPr="00FC69D7">
        <w:rPr>
          <w:rFonts w:eastAsia="Times New Roman" w:cs="Times New Roman"/>
          <w:kern w:val="0"/>
          <w:szCs w:val="22"/>
          <w:lang w:eastAsia="pl-PL" w:bidi="pl-PL"/>
        </w:rPr>
        <w:t>edukacyjne.</w:t>
      </w:r>
    </w:p>
    <w:p w14:paraId="72B6208A" w14:textId="77777777" w:rsidR="00FC69D7" w:rsidRDefault="00FC69D7" w:rsidP="00FC69D7">
      <w:pPr>
        <w:suppressAutoHyphens w:val="0"/>
        <w:autoSpaceDE w:val="0"/>
        <w:autoSpaceDN w:val="0"/>
        <w:spacing w:line="276" w:lineRule="auto"/>
        <w:rPr>
          <w:rFonts w:eastAsia="Times New Roman" w:cs="Times New Roman"/>
          <w:kern w:val="0"/>
          <w:szCs w:val="22"/>
          <w:lang w:eastAsia="pl-PL" w:bidi="pl-PL"/>
        </w:rPr>
      </w:pPr>
      <w:r>
        <w:rPr>
          <w:rFonts w:eastAsia="Times New Roman" w:cs="Times New Roman"/>
          <w:kern w:val="0"/>
          <w:szCs w:val="22"/>
          <w:lang w:eastAsia="pl-PL" w:bidi="pl-PL"/>
        </w:rPr>
        <w:t xml:space="preserve">5.  </w:t>
      </w:r>
      <w:r w:rsidRPr="00FC69D7">
        <w:rPr>
          <w:rFonts w:eastAsia="Times New Roman" w:cs="Times New Roman"/>
          <w:kern w:val="0"/>
          <w:szCs w:val="22"/>
          <w:lang w:eastAsia="pl-PL" w:bidi="pl-PL"/>
        </w:rPr>
        <w:t>Nauczyciel prowadzący dane zajęcia edukacyjne może być zwolniony z udziału w pracy komisji na własną prośbę lub w innych, szczególnie uzasadnionych przypadkach. W takim przypadku Dyrektor Szkoły powołuje na osobę egzaminującą innego nauczyciela prowadzącego takie same zajęcia</w:t>
      </w:r>
      <w:r w:rsidRPr="00FC69D7">
        <w:rPr>
          <w:rFonts w:eastAsia="Times New Roman" w:cs="Times New Roman"/>
          <w:spacing w:val="-2"/>
          <w:kern w:val="0"/>
          <w:szCs w:val="22"/>
          <w:lang w:eastAsia="pl-PL" w:bidi="pl-PL"/>
        </w:rPr>
        <w:t xml:space="preserve"> </w:t>
      </w:r>
      <w:r w:rsidRPr="00FC69D7">
        <w:rPr>
          <w:rFonts w:eastAsia="Times New Roman" w:cs="Times New Roman"/>
          <w:kern w:val="0"/>
          <w:szCs w:val="22"/>
          <w:lang w:eastAsia="pl-PL" w:bidi="pl-PL"/>
        </w:rPr>
        <w:t>edukacyjne.</w:t>
      </w:r>
    </w:p>
    <w:p w14:paraId="500B4A70" w14:textId="77777777" w:rsidR="00FC69D7" w:rsidRPr="00FC69D7" w:rsidRDefault="00FC69D7" w:rsidP="00FC69D7">
      <w:pPr>
        <w:suppressAutoHyphens w:val="0"/>
        <w:autoSpaceDE w:val="0"/>
        <w:autoSpaceDN w:val="0"/>
        <w:spacing w:line="276" w:lineRule="auto"/>
        <w:rPr>
          <w:rFonts w:eastAsia="Times New Roman" w:cs="Times New Roman"/>
          <w:kern w:val="0"/>
          <w:szCs w:val="22"/>
          <w:lang w:eastAsia="pl-PL" w:bidi="pl-PL"/>
        </w:rPr>
      </w:pPr>
      <w:r>
        <w:rPr>
          <w:rFonts w:eastAsia="Times New Roman" w:cs="Times New Roman"/>
          <w:kern w:val="0"/>
          <w:szCs w:val="22"/>
          <w:lang w:eastAsia="pl-PL" w:bidi="pl-PL"/>
        </w:rPr>
        <w:t xml:space="preserve">6. </w:t>
      </w:r>
      <w:r w:rsidRPr="00FC69D7">
        <w:rPr>
          <w:rFonts w:eastAsia="Times New Roman" w:cs="Times New Roman"/>
          <w:kern w:val="0"/>
          <w:szCs w:val="22"/>
          <w:lang w:eastAsia="pl-PL" w:bidi="pl-PL"/>
        </w:rPr>
        <w:t>Z  przeprowadzonego  egzaminu  poprawkowego  sporządza  się  protokół  zawierający   w</w:t>
      </w:r>
      <w:r w:rsidRPr="00FC69D7">
        <w:rPr>
          <w:rFonts w:eastAsia="Times New Roman" w:cs="Times New Roman"/>
          <w:spacing w:val="-2"/>
          <w:kern w:val="0"/>
          <w:szCs w:val="22"/>
          <w:lang w:eastAsia="pl-PL" w:bidi="pl-PL"/>
        </w:rPr>
        <w:t xml:space="preserve"> </w:t>
      </w:r>
      <w:r w:rsidRPr="00FC69D7">
        <w:rPr>
          <w:rFonts w:eastAsia="Times New Roman" w:cs="Times New Roman"/>
          <w:kern w:val="0"/>
          <w:szCs w:val="22"/>
          <w:lang w:eastAsia="pl-PL" w:bidi="pl-PL"/>
        </w:rPr>
        <w:t>szczególności:</w:t>
      </w:r>
    </w:p>
    <w:p w14:paraId="5C3391B6" w14:textId="77777777" w:rsidR="00FC69D7" w:rsidRPr="00FC69D7" w:rsidRDefault="00FC69D7">
      <w:pPr>
        <w:numPr>
          <w:ilvl w:val="0"/>
          <w:numId w:val="46"/>
        </w:numPr>
        <w:tabs>
          <w:tab w:val="left" w:pos="567"/>
          <w:tab w:val="left" w:pos="837"/>
        </w:tabs>
        <w:suppressAutoHyphens w:val="0"/>
        <w:autoSpaceDE w:val="0"/>
        <w:autoSpaceDN w:val="0"/>
        <w:spacing w:before="1" w:line="276" w:lineRule="auto"/>
        <w:ind w:left="284" w:firstLine="0"/>
        <w:jc w:val="both"/>
        <w:rPr>
          <w:rFonts w:eastAsia="Times New Roman" w:cs="Times New Roman"/>
          <w:kern w:val="0"/>
          <w:szCs w:val="22"/>
          <w:lang w:eastAsia="pl-PL" w:bidi="pl-PL"/>
        </w:rPr>
      </w:pPr>
      <w:r w:rsidRPr="00FC69D7">
        <w:rPr>
          <w:rFonts w:eastAsia="Times New Roman" w:cs="Times New Roman"/>
          <w:kern w:val="0"/>
          <w:szCs w:val="22"/>
          <w:lang w:eastAsia="pl-PL" w:bidi="pl-PL"/>
        </w:rPr>
        <w:t>skład</w:t>
      </w:r>
      <w:r w:rsidRPr="00FC69D7">
        <w:rPr>
          <w:rFonts w:eastAsia="Times New Roman" w:cs="Times New Roman"/>
          <w:spacing w:val="-2"/>
          <w:kern w:val="0"/>
          <w:szCs w:val="22"/>
          <w:lang w:eastAsia="pl-PL" w:bidi="pl-PL"/>
        </w:rPr>
        <w:t xml:space="preserve"> </w:t>
      </w:r>
      <w:r w:rsidRPr="00FC69D7">
        <w:rPr>
          <w:rFonts w:eastAsia="Times New Roman" w:cs="Times New Roman"/>
          <w:kern w:val="0"/>
          <w:szCs w:val="22"/>
          <w:lang w:eastAsia="pl-PL" w:bidi="pl-PL"/>
        </w:rPr>
        <w:t>komisji;</w:t>
      </w:r>
    </w:p>
    <w:p w14:paraId="4169E9F4" w14:textId="77777777" w:rsidR="00FC69D7" w:rsidRPr="00FC69D7" w:rsidRDefault="00FC69D7">
      <w:pPr>
        <w:numPr>
          <w:ilvl w:val="0"/>
          <w:numId w:val="46"/>
        </w:numPr>
        <w:tabs>
          <w:tab w:val="left" w:pos="567"/>
          <w:tab w:val="left" w:pos="837"/>
        </w:tabs>
        <w:suppressAutoHyphens w:val="0"/>
        <w:autoSpaceDE w:val="0"/>
        <w:autoSpaceDN w:val="0"/>
        <w:spacing w:line="276" w:lineRule="auto"/>
        <w:ind w:left="284" w:firstLine="0"/>
        <w:jc w:val="both"/>
        <w:rPr>
          <w:rFonts w:eastAsia="Times New Roman" w:cs="Times New Roman"/>
          <w:kern w:val="0"/>
          <w:szCs w:val="22"/>
          <w:lang w:eastAsia="pl-PL" w:bidi="pl-PL"/>
        </w:rPr>
      </w:pPr>
      <w:r w:rsidRPr="00FC69D7">
        <w:rPr>
          <w:rFonts w:eastAsia="Times New Roman" w:cs="Times New Roman"/>
          <w:kern w:val="0"/>
          <w:szCs w:val="22"/>
          <w:lang w:eastAsia="pl-PL" w:bidi="pl-PL"/>
        </w:rPr>
        <w:t>termin egzaminu</w:t>
      </w:r>
      <w:r w:rsidRPr="00FC69D7">
        <w:rPr>
          <w:rFonts w:eastAsia="Times New Roman" w:cs="Times New Roman"/>
          <w:spacing w:val="-9"/>
          <w:kern w:val="0"/>
          <w:szCs w:val="22"/>
          <w:lang w:eastAsia="pl-PL" w:bidi="pl-PL"/>
        </w:rPr>
        <w:t xml:space="preserve"> </w:t>
      </w:r>
      <w:r w:rsidRPr="00FC69D7">
        <w:rPr>
          <w:rFonts w:eastAsia="Times New Roman" w:cs="Times New Roman"/>
          <w:kern w:val="0"/>
          <w:szCs w:val="22"/>
          <w:lang w:eastAsia="pl-PL" w:bidi="pl-PL"/>
        </w:rPr>
        <w:t>poprawkowego;</w:t>
      </w:r>
    </w:p>
    <w:p w14:paraId="174112A1" w14:textId="77777777" w:rsidR="00FC69D7" w:rsidRPr="00FC69D7" w:rsidRDefault="00FC69D7">
      <w:pPr>
        <w:numPr>
          <w:ilvl w:val="0"/>
          <w:numId w:val="46"/>
        </w:numPr>
        <w:tabs>
          <w:tab w:val="left" w:pos="567"/>
          <w:tab w:val="left" w:pos="837"/>
        </w:tabs>
        <w:suppressAutoHyphens w:val="0"/>
        <w:autoSpaceDE w:val="0"/>
        <w:autoSpaceDN w:val="0"/>
        <w:spacing w:line="276" w:lineRule="auto"/>
        <w:ind w:left="284" w:firstLine="0"/>
        <w:jc w:val="both"/>
        <w:rPr>
          <w:rFonts w:eastAsia="Times New Roman" w:cs="Times New Roman"/>
          <w:kern w:val="0"/>
          <w:szCs w:val="22"/>
          <w:lang w:eastAsia="pl-PL" w:bidi="pl-PL"/>
        </w:rPr>
      </w:pPr>
      <w:r w:rsidRPr="00FC69D7">
        <w:rPr>
          <w:rFonts w:eastAsia="Times New Roman" w:cs="Times New Roman"/>
          <w:kern w:val="0"/>
          <w:szCs w:val="22"/>
          <w:lang w:eastAsia="pl-PL" w:bidi="pl-PL"/>
        </w:rPr>
        <w:t>zadania (pytania)</w:t>
      </w:r>
      <w:r w:rsidRPr="00FC69D7">
        <w:rPr>
          <w:rFonts w:eastAsia="Times New Roman" w:cs="Times New Roman"/>
          <w:spacing w:val="-10"/>
          <w:kern w:val="0"/>
          <w:szCs w:val="22"/>
          <w:lang w:eastAsia="pl-PL" w:bidi="pl-PL"/>
        </w:rPr>
        <w:t xml:space="preserve"> </w:t>
      </w:r>
      <w:r w:rsidRPr="00FC69D7">
        <w:rPr>
          <w:rFonts w:eastAsia="Times New Roman" w:cs="Times New Roman"/>
          <w:kern w:val="0"/>
          <w:szCs w:val="22"/>
          <w:lang w:eastAsia="pl-PL" w:bidi="pl-PL"/>
        </w:rPr>
        <w:t>egzaminacyjne;</w:t>
      </w:r>
    </w:p>
    <w:p w14:paraId="36746DED" w14:textId="77777777" w:rsidR="00FC69D7" w:rsidRPr="00FC69D7" w:rsidRDefault="00FC69D7">
      <w:pPr>
        <w:numPr>
          <w:ilvl w:val="0"/>
          <w:numId w:val="46"/>
        </w:numPr>
        <w:tabs>
          <w:tab w:val="left" w:pos="567"/>
          <w:tab w:val="left" w:pos="837"/>
        </w:tabs>
        <w:suppressAutoHyphens w:val="0"/>
        <w:autoSpaceDE w:val="0"/>
        <w:autoSpaceDN w:val="0"/>
        <w:spacing w:line="276" w:lineRule="auto"/>
        <w:ind w:left="284" w:firstLine="0"/>
        <w:jc w:val="both"/>
        <w:rPr>
          <w:rFonts w:eastAsia="Times New Roman" w:cs="Times New Roman"/>
          <w:kern w:val="0"/>
          <w:szCs w:val="22"/>
          <w:lang w:eastAsia="pl-PL" w:bidi="pl-PL"/>
        </w:rPr>
      </w:pPr>
      <w:r w:rsidRPr="00FC69D7">
        <w:rPr>
          <w:rFonts w:eastAsia="Times New Roman" w:cs="Times New Roman"/>
          <w:kern w:val="0"/>
          <w:szCs w:val="22"/>
          <w:lang w:eastAsia="pl-PL" w:bidi="pl-PL"/>
        </w:rPr>
        <w:t>ustaloną ocenę</w:t>
      </w:r>
      <w:r w:rsidRPr="00FC69D7">
        <w:rPr>
          <w:rFonts w:eastAsia="Times New Roman" w:cs="Times New Roman"/>
          <w:spacing w:val="-3"/>
          <w:kern w:val="0"/>
          <w:szCs w:val="22"/>
          <w:lang w:eastAsia="pl-PL" w:bidi="pl-PL"/>
        </w:rPr>
        <w:t xml:space="preserve"> </w:t>
      </w:r>
      <w:r w:rsidRPr="00FC69D7">
        <w:rPr>
          <w:rFonts w:eastAsia="Times New Roman" w:cs="Times New Roman"/>
          <w:kern w:val="0"/>
          <w:szCs w:val="22"/>
          <w:lang w:eastAsia="pl-PL" w:bidi="pl-PL"/>
        </w:rPr>
        <w:t>klasyfikacyjną.</w:t>
      </w:r>
    </w:p>
    <w:p w14:paraId="2BA9E2DC" w14:textId="77777777" w:rsidR="006A0D12" w:rsidRPr="00FC69D7" w:rsidRDefault="00FC69D7" w:rsidP="00FC69D7">
      <w:pPr>
        <w:suppressAutoHyphens w:val="0"/>
        <w:autoSpaceDE w:val="0"/>
        <w:autoSpaceDN w:val="0"/>
        <w:spacing w:line="276" w:lineRule="auto"/>
        <w:ind w:left="476" w:right="398"/>
        <w:jc w:val="both"/>
        <w:rPr>
          <w:rFonts w:eastAsia="Times New Roman" w:cs="Times New Roman"/>
          <w:kern w:val="0"/>
          <w:lang w:eastAsia="pl-PL" w:bidi="pl-PL"/>
        </w:rPr>
      </w:pPr>
      <w:r w:rsidRPr="00FC69D7">
        <w:rPr>
          <w:rFonts w:eastAsia="Times New Roman" w:cs="Times New Roman"/>
          <w:kern w:val="0"/>
          <w:lang w:eastAsia="pl-PL" w:bidi="pl-PL"/>
        </w:rPr>
        <w:t>Do protokołu dołącza się pisemne prace ucznia, zwięzłą informację o ustnych odpowiedziach ucznia i zwięzłą informację o wykonaniu przez ucznia zadania praktycznego. Protokół stanowi załącznik do arkusza ocen ucznia.</w:t>
      </w:r>
    </w:p>
    <w:p w14:paraId="2F70C985" w14:textId="77777777" w:rsidR="006A0D12" w:rsidRPr="00491104" w:rsidRDefault="00FC69D7" w:rsidP="00FC69D7">
      <w:pPr>
        <w:pStyle w:val="Akapitzlist"/>
        <w:spacing w:line="276" w:lineRule="auto"/>
        <w:ind w:left="0"/>
        <w:jc w:val="both"/>
      </w:pPr>
      <w:r>
        <w:t>7</w:t>
      </w:r>
      <w:r w:rsidR="006A0D12" w:rsidRPr="00491104">
        <w:t>. Uczeń, który z przyczyn usprawiedliwionych nie przystąpił do egzaminu poprawkowego w</w:t>
      </w:r>
      <w:r w:rsidR="00471FE8" w:rsidRPr="00491104">
        <w:t> </w:t>
      </w:r>
      <w:r w:rsidR="006A0D12" w:rsidRPr="00491104">
        <w:t xml:space="preserve"> wyznaczonym terminie, może przystąpić do niego w dodatkowym terminie, wyznaczonym przez Dyrektora, nie później niż do końca września. </w:t>
      </w:r>
    </w:p>
    <w:p w14:paraId="14EFC49E" w14:textId="77777777" w:rsidR="006A0D12" w:rsidRPr="00491104" w:rsidRDefault="00FC69D7" w:rsidP="00FC69D7">
      <w:pPr>
        <w:pStyle w:val="Akapitzlist"/>
        <w:autoSpaceDE w:val="0"/>
        <w:autoSpaceDN w:val="0"/>
        <w:adjustRightInd w:val="0"/>
        <w:spacing w:line="276" w:lineRule="auto"/>
        <w:ind w:left="0"/>
        <w:jc w:val="both"/>
      </w:pPr>
      <w:r>
        <w:t>8</w:t>
      </w:r>
      <w:r w:rsidR="006A0D12" w:rsidRPr="00491104">
        <w:t>. Zestawy zadań i ćwiczeń do egzaminu poprawkowego przygotowuje nauczyciel danych zajęć edukacyjnych, a zatwierdza Dyrektor.</w:t>
      </w:r>
    </w:p>
    <w:p w14:paraId="4D5697F2" w14:textId="77777777" w:rsidR="006A0D12" w:rsidRPr="00491104" w:rsidRDefault="00FC69D7" w:rsidP="00FC69D7">
      <w:pPr>
        <w:pStyle w:val="Akapitzlist"/>
        <w:spacing w:line="276" w:lineRule="auto"/>
        <w:ind w:left="0"/>
        <w:jc w:val="both"/>
      </w:pPr>
      <w:r>
        <w:t>9</w:t>
      </w:r>
      <w:r w:rsidR="006A0D12" w:rsidRPr="00491104">
        <w:t xml:space="preserve">. Roczna ocena klasyfikacyjna ustalona w wyniku egzaminu poprawkowego jest ostateczna, z </w:t>
      </w:r>
      <w:r>
        <w:t> </w:t>
      </w:r>
      <w:r w:rsidR="006A0D12" w:rsidRPr="00491104">
        <w:t>zastrzeżeniem przypadku, gdzie rodzice ucznia wnieśli do Dyrektora Szkoły zastrzeżenia, że roczna ocena klasyfikacyjna została ustalona niezgodnie z przepisami prawa dotyczącymi trybu ustalania tej oceny.</w:t>
      </w:r>
    </w:p>
    <w:p w14:paraId="0E1001BF" w14:textId="77777777" w:rsidR="006A0D12" w:rsidRPr="00491104" w:rsidRDefault="00FC69D7" w:rsidP="00FC69D7">
      <w:pPr>
        <w:autoSpaceDE w:val="0"/>
        <w:autoSpaceDN w:val="0"/>
        <w:adjustRightInd w:val="0"/>
        <w:spacing w:line="276" w:lineRule="auto"/>
        <w:jc w:val="both"/>
        <w:rPr>
          <w:rFonts w:cs="Times New Roman"/>
        </w:rPr>
      </w:pPr>
      <w:r>
        <w:rPr>
          <w:rFonts w:cs="Times New Roman"/>
        </w:rPr>
        <w:t>10</w:t>
      </w:r>
      <w:r w:rsidR="006A0D12" w:rsidRPr="00491104">
        <w:rPr>
          <w:rFonts w:cs="Times New Roman"/>
        </w:rPr>
        <w:t>. Wówczas Dyrektor Szkoły bada zasadność odwołania i podejmuje określoną ustawą decyzję.</w:t>
      </w:r>
    </w:p>
    <w:p w14:paraId="171FC645" w14:textId="77777777" w:rsidR="00FC69D7" w:rsidRDefault="00FC69D7" w:rsidP="00FC69D7">
      <w:pPr>
        <w:pStyle w:val="Akapitzlist"/>
        <w:spacing w:line="276" w:lineRule="auto"/>
        <w:ind w:left="0"/>
        <w:jc w:val="both"/>
      </w:pPr>
      <w:r>
        <w:t>11</w:t>
      </w:r>
      <w:r w:rsidR="006A0D12" w:rsidRPr="00491104">
        <w:t>. Uczeń, który nie zdał egzaminu poprawkowego, nie otrzymuje promocji do klasy programowo wyższej i powtarza klasę.</w:t>
      </w:r>
    </w:p>
    <w:p w14:paraId="3905FC4A" w14:textId="77777777" w:rsidR="00FC69D7" w:rsidRPr="00491104" w:rsidRDefault="00FC69D7" w:rsidP="00FC69D7">
      <w:pPr>
        <w:pStyle w:val="Akapitzlist"/>
        <w:spacing w:line="276" w:lineRule="auto"/>
        <w:ind w:left="0"/>
        <w:jc w:val="both"/>
      </w:pPr>
      <w:r>
        <w:t>12. Uczeń klasy ósmej, który nie zdał egzaminu poprawkowego powtarza klasę i nie kończy szkoły</w:t>
      </w:r>
      <w:r>
        <w:rPr>
          <w:spacing w:val="-9"/>
        </w:rPr>
        <w:t xml:space="preserve"> </w:t>
      </w:r>
      <w:r>
        <w:t>podstawowej.</w:t>
      </w:r>
    </w:p>
    <w:p w14:paraId="35AC77B4" w14:textId="77777777" w:rsidR="006A0D12" w:rsidRPr="00491104" w:rsidRDefault="00FC69D7" w:rsidP="00FC69D7">
      <w:pPr>
        <w:spacing w:line="276" w:lineRule="auto"/>
        <w:jc w:val="both"/>
        <w:rPr>
          <w:rFonts w:cs="Times New Roman"/>
        </w:rPr>
      </w:pPr>
      <w:r>
        <w:rPr>
          <w:rFonts w:cs="Times New Roman"/>
        </w:rPr>
        <w:t>13</w:t>
      </w:r>
      <w:r w:rsidR="006A0D12" w:rsidRPr="00491104">
        <w:rPr>
          <w:rFonts w:cs="Times New Roman"/>
        </w:rPr>
        <w:t xml:space="preserve">. Rodzice ucznia, który nie zdał  egzaminu poprawkowego z jednych zajęć edukacyjnych, mają prawo zwrócić się pisemnie do </w:t>
      </w:r>
      <w:r>
        <w:rPr>
          <w:rFonts w:cs="Times New Roman"/>
        </w:rPr>
        <w:t>Dyrektora Szkoły</w:t>
      </w:r>
      <w:r w:rsidR="006A0D12" w:rsidRPr="00491104">
        <w:rPr>
          <w:rFonts w:cs="Times New Roman"/>
        </w:rPr>
        <w:t xml:space="preserve"> o podjęcie uchwały wyrażającej zgodę na warunkowe promowanie go do następnej klasy.</w:t>
      </w:r>
    </w:p>
    <w:p w14:paraId="3478FF8B" w14:textId="77777777" w:rsidR="006A0D12" w:rsidRPr="00491104" w:rsidRDefault="00FC69D7" w:rsidP="00FC69D7">
      <w:pPr>
        <w:spacing w:line="276" w:lineRule="auto"/>
        <w:jc w:val="both"/>
        <w:rPr>
          <w:rFonts w:cs="Times New Roman"/>
        </w:rPr>
      </w:pPr>
      <w:r>
        <w:rPr>
          <w:rFonts w:cs="Times New Roman"/>
        </w:rPr>
        <w:t>14</w:t>
      </w:r>
      <w:r w:rsidR="006A0D12" w:rsidRPr="00491104">
        <w:rPr>
          <w:rFonts w:cs="Times New Roman"/>
        </w:rPr>
        <w:t>. Rada Pedagogiczna, uwzględniając możliwości edukacyjne ucznia, może jeden raz w ciągu danego etapu edukacyjnego promować do klasy programowo wyższej ucznia, który nie zdał egzaminu poprawkoweg</w:t>
      </w:r>
      <w:r>
        <w:rPr>
          <w:rFonts w:cs="Times New Roman"/>
        </w:rPr>
        <w:t xml:space="preserve">o z jednych obowiązkowych zajęć, </w:t>
      </w:r>
      <w:r w:rsidR="006A0D12" w:rsidRPr="00491104">
        <w:rPr>
          <w:rFonts w:cs="Times New Roman"/>
        </w:rPr>
        <w:t>pod warunkiem że te zajęcia są realizowane w klasie programowo wyższej.</w:t>
      </w:r>
    </w:p>
    <w:p w14:paraId="20F05875" w14:textId="77777777" w:rsidR="006A0D12" w:rsidRDefault="00FC69D7" w:rsidP="00FC69D7">
      <w:pPr>
        <w:spacing w:line="276" w:lineRule="auto"/>
        <w:jc w:val="both"/>
        <w:rPr>
          <w:rFonts w:cs="Times New Roman"/>
        </w:rPr>
      </w:pPr>
      <w:r>
        <w:rPr>
          <w:rFonts w:cs="Times New Roman"/>
        </w:rPr>
        <w:t>15</w:t>
      </w:r>
      <w:r w:rsidR="006A0D12" w:rsidRPr="00491104">
        <w:rPr>
          <w:rFonts w:cs="Times New Roman"/>
        </w:rPr>
        <w:t>. Uchwałę określoną w ust. 8 może podjąć wobec ucznia wyłącznie Rada Pedagogiczna tej szkoły, w kt</w:t>
      </w:r>
      <w:r>
        <w:rPr>
          <w:rFonts w:cs="Times New Roman"/>
        </w:rPr>
        <w:t>órej zdawał egzamin poprawkowy.</w:t>
      </w:r>
    </w:p>
    <w:p w14:paraId="3F7E35A1" w14:textId="77777777" w:rsidR="00FC69D7" w:rsidRDefault="00FC69D7" w:rsidP="00FC69D7">
      <w:pPr>
        <w:spacing w:line="276" w:lineRule="auto"/>
        <w:jc w:val="both"/>
        <w:rPr>
          <w:rFonts w:cs="Times New Roman"/>
        </w:rPr>
      </w:pPr>
      <w:r>
        <w:rPr>
          <w:rFonts w:cs="Times New Roman"/>
        </w:rPr>
        <w:t xml:space="preserve">16. </w:t>
      </w:r>
      <w:r w:rsidRPr="00FC69D7">
        <w:rPr>
          <w:rFonts w:cs="Times New Roman"/>
        </w:rPr>
        <w:t>Egzamin poprawkowy przeprowadza się na pisemną prośbę ucznia lub jego rodziców zgłoszoną do Dyrektora Szkoły.</w:t>
      </w:r>
    </w:p>
    <w:p w14:paraId="67DC3302" w14:textId="77777777" w:rsidR="00FC69D7" w:rsidRPr="00FC69D7" w:rsidRDefault="00FC69D7" w:rsidP="00FC69D7">
      <w:pPr>
        <w:spacing w:line="276" w:lineRule="auto"/>
        <w:jc w:val="both"/>
        <w:rPr>
          <w:rFonts w:cs="Times New Roman"/>
        </w:rPr>
      </w:pPr>
    </w:p>
    <w:p w14:paraId="059DC58C" w14:textId="77777777" w:rsidR="006A0D12" w:rsidRPr="00491104" w:rsidRDefault="006A0D12" w:rsidP="00C07A8C">
      <w:pPr>
        <w:pStyle w:val="Tekstpodstawowy"/>
        <w:spacing w:after="0" w:line="276" w:lineRule="auto"/>
        <w:jc w:val="center"/>
        <w:rPr>
          <w:rFonts w:cs="Times New Roman"/>
          <w:b/>
          <w:szCs w:val="24"/>
        </w:rPr>
      </w:pPr>
      <w:r w:rsidRPr="00491104">
        <w:rPr>
          <w:rFonts w:cs="Times New Roman"/>
          <w:b/>
          <w:szCs w:val="24"/>
        </w:rPr>
        <w:t xml:space="preserve">§ </w:t>
      </w:r>
      <w:r w:rsidR="00471FE8" w:rsidRPr="00491104">
        <w:rPr>
          <w:rFonts w:cs="Times New Roman"/>
          <w:b/>
          <w:szCs w:val="24"/>
        </w:rPr>
        <w:t>9</w:t>
      </w:r>
      <w:r w:rsidR="00C77DE6" w:rsidRPr="00491104">
        <w:rPr>
          <w:rFonts w:cs="Times New Roman"/>
          <w:b/>
          <w:szCs w:val="24"/>
        </w:rPr>
        <w:t>2</w:t>
      </w:r>
      <w:r w:rsidR="00F1436D">
        <w:rPr>
          <w:rFonts w:cs="Times New Roman"/>
          <w:b/>
          <w:szCs w:val="24"/>
        </w:rPr>
        <w:t>.</w:t>
      </w:r>
    </w:p>
    <w:p w14:paraId="10B03BF7" w14:textId="77777777" w:rsidR="006A0D12" w:rsidRPr="00491104" w:rsidRDefault="006A0D12" w:rsidP="00C07A8C">
      <w:pPr>
        <w:spacing w:line="276" w:lineRule="auto"/>
        <w:jc w:val="both"/>
        <w:rPr>
          <w:rFonts w:cs="Times New Roman"/>
        </w:rPr>
      </w:pPr>
      <w:r w:rsidRPr="00491104">
        <w:rPr>
          <w:rFonts w:cs="Times New Roman"/>
        </w:rPr>
        <w:t>1. Uczeń lub jego rodzice  mogą zgłosić zastrzeżenia do Dyrektora, jeżeli uznają, że roczna ocena klasyfikacyjna z zajęć edukacyjnych lub roczna ocena klasyfikacyjna zachowania zostały ustalone niezgodnie z przepisami prawa dotyczącymi trybu ustalania tej oceny.</w:t>
      </w:r>
    </w:p>
    <w:p w14:paraId="53F93DBC" w14:textId="77777777" w:rsidR="006A0D12" w:rsidRPr="00491104" w:rsidRDefault="006A0D12" w:rsidP="00C07A8C">
      <w:pPr>
        <w:spacing w:line="276" w:lineRule="auto"/>
        <w:jc w:val="both"/>
        <w:rPr>
          <w:rFonts w:cs="Times New Roman"/>
        </w:rPr>
      </w:pPr>
      <w:r w:rsidRPr="00491104">
        <w:rPr>
          <w:rFonts w:cs="Times New Roman"/>
        </w:rPr>
        <w:t>2. Zastrzeżenia, o których mowa w ust. 1, zgłasza się od dnia ustalenia rocznej oceny klasyfikacyjnej z zajęć edukacyjnych lub rocznej oceny klasyfikacyjnej zachowania, nie później jednak niż w terminie 2 dni roboczych od dnia zakończenia rocznych zajęć dydaktyczno-wychowawczych.</w:t>
      </w:r>
    </w:p>
    <w:p w14:paraId="1BC22852" w14:textId="77777777" w:rsidR="006A0D12" w:rsidRPr="00491104" w:rsidRDefault="006A0D12" w:rsidP="00C07A8C">
      <w:pPr>
        <w:spacing w:line="276" w:lineRule="auto"/>
        <w:jc w:val="both"/>
        <w:rPr>
          <w:rFonts w:cs="Times New Roman"/>
        </w:rPr>
      </w:pPr>
      <w:r w:rsidRPr="00491104">
        <w:rPr>
          <w:rFonts w:cs="Times New Roman"/>
        </w:rPr>
        <w:t xml:space="preserve">3. W przypadku stwierdzenia, że roczna ocena klasyfikacyjna z zajęć edukacyjnych lub roczna ocena klasyfikacyjna zachowania zostały ustalone niezgodnie z przepisami dotyczącymi trybu ustalania tych ocen, Dyrektor powołuje komisję, która: </w:t>
      </w:r>
    </w:p>
    <w:p w14:paraId="02918F29" w14:textId="77777777" w:rsidR="006A0D12" w:rsidRPr="00491104" w:rsidRDefault="006A0D12" w:rsidP="000A0D4F">
      <w:pPr>
        <w:spacing w:line="276" w:lineRule="auto"/>
        <w:ind w:left="284"/>
        <w:jc w:val="both"/>
        <w:rPr>
          <w:rFonts w:cs="Times New Roman"/>
        </w:rPr>
      </w:pPr>
      <w:r w:rsidRPr="00491104">
        <w:rPr>
          <w:rFonts w:cs="Times New Roman"/>
        </w:rPr>
        <w:t>1) w przypadku rocznej oceny klasyfikacyjnej z zajęć edukacyjnych – przeprowadza sprawdzian wiadomości i umiejętności ucznia oraz ustala roczną ocenę klasyfikacyjną z</w:t>
      </w:r>
      <w:r w:rsidR="00471FE8" w:rsidRPr="00491104">
        <w:rPr>
          <w:rFonts w:cs="Times New Roman"/>
        </w:rPr>
        <w:t> </w:t>
      </w:r>
      <w:r w:rsidRPr="00491104">
        <w:rPr>
          <w:rFonts w:cs="Times New Roman"/>
        </w:rPr>
        <w:t xml:space="preserve">danych zajęć edukacyjnych; </w:t>
      </w:r>
    </w:p>
    <w:p w14:paraId="252DC24E" w14:textId="77777777" w:rsidR="006A0D12" w:rsidRPr="00491104" w:rsidRDefault="006A0D12" w:rsidP="000A0D4F">
      <w:pPr>
        <w:tabs>
          <w:tab w:val="num" w:pos="303"/>
          <w:tab w:val="left" w:pos="340"/>
        </w:tabs>
        <w:spacing w:line="276" w:lineRule="auto"/>
        <w:ind w:left="284"/>
        <w:jc w:val="both"/>
        <w:rPr>
          <w:rFonts w:cs="Times New Roman"/>
        </w:rPr>
      </w:pPr>
      <w:r w:rsidRPr="00491104">
        <w:rPr>
          <w:rFonts w:cs="Times New Roman"/>
        </w:rPr>
        <w:t>2) w przypadku rocznej oceny klasyfikacyjnej zachowania – ustala roczną ocenę klasyfikacyjną zachowania.</w:t>
      </w:r>
    </w:p>
    <w:p w14:paraId="6783FCD5" w14:textId="77777777" w:rsidR="006A0D12" w:rsidRPr="00491104" w:rsidRDefault="006A0D12" w:rsidP="00C07A8C">
      <w:pPr>
        <w:spacing w:line="276" w:lineRule="auto"/>
        <w:jc w:val="both"/>
        <w:rPr>
          <w:rFonts w:cs="Times New Roman"/>
        </w:rPr>
      </w:pPr>
      <w:r w:rsidRPr="00491104">
        <w:rPr>
          <w:rFonts w:cs="Times New Roman"/>
        </w:rPr>
        <w:t>4. Ustalona przez komisję, o której mowa w ust. 3, roczna ocena klasyfikacyjna z zajęć edukacyjnych oraz roczna ocena klasyfikacyjna zachowania nie może być niższa od ustalonej wcześniej oceny. Ocena ustalona przez komisję jest ostateczna, z wyjątkiem niedostatecznej  rocznej oceny klasyfikacyjnej z zajęć edukacyjnych, która może być zmieniona w wyniku egzaminu poprawkowego.</w:t>
      </w:r>
    </w:p>
    <w:p w14:paraId="4D8767B2" w14:textId="77777777" w:rsidR="006A0D12" w:rsidRPr="00491104" w:rsidRDefault="006A0D12" w:rsidP="00C07A8C">
      <w:pPr>
        <w:spacing w:line="276" w:lineRule="auto"/>
        <w:jc w:val="both"/>
        <w:rPr>
          <w:rFonts w:cs="Times New Roman"/>
        </w:rPr>
      </w:pPr>
      <w:r w:rsidRPr="00491104">
        <w:rPr>
          <w:rFonts w:cs="Times New Roman"/>
        </w:rPr>
        <w:t>5. Uczeń, który z przyczyn usprawiedliwionych nie przystąpił do sprawdzianu, o którym mowa w</w:t>
      </w:r>
      <w:r w:rsidR="006C70D4">
        <w:rPr>
          <w:rFonts w:cs="Times New Roman"/>
        </w:rPr>
        <w:t> </w:t>
      </w:r>
      <w:r w:rsidRPr="00491104">
        <w:rPr>
          <w:rFonts w:cs="Times New Roman"/>
        </w:rPr>
        <w:t xml:space="preserve"> ust. 3 pkt 1, w wyznaczonym terminie, może przystąpić do niego w dodatkowym terminie, wyznaczonym przez Dyrektora w uzgodnieniu z uczniem i jego rodzicami. </w:t>
      </w:r>
    </w:p>
    <w:p w14:paraId="5EA1FC37" w14:textId="77777777" w:rsidR="006A0D12" w:rsidRPr="00491104" w:rsidRDefault="006A0D12" w:rsidP="00C07A8C">
      <w:pPr>
        <w:spacing w:line="276" w:lineRule="auto"/>
        <w:jc w:val="both"/>
        <w:rPr>
          <w:rFonts w:cs="Times New Roman"/>
        </w:rPr>
      </w:pPr>
      <w:r w:rsidRPr="00491104">
        <w:rPr>
          <w:rFonts w:cs="Times New Roman"/>
        </w:rPr>
        <w:t>6. Przepisy ust. 1 – 5 stosuje się odpowiednio w przypadku rocznej oceny klasyfikacyjnej z</w:t>
      </w:r>
      <w:r w:rsidR="00471FE8" w:rsidRPr="00491104">
        <w:rPr>
          <w:rFonts w:cs="Times New Roman"/>
        </w:rPr>
        <w:t> </w:t>
      </w:r>
      <w:r w:rsidRPr="00491104">
        <w:rPr>
          <w:rFonts w:cs="Times New Roman"/>
        </w:rPr>
        <w:t>zajęć edukacyjnych ustalonej w wyniku egzaminu poprawkowego, z tym że termin do zgłoszenia zastrzeżeń wynosi 5 dni roboczych od dnia przeprowadzenia egzaminu poprawkowego. W tym przypadku, ocena ustalona przez komisję, o której mowa w ust. 3, jest ostateczna.</w:t>
      </w:r>
    </w:p>
    <w:p w14:paraId="0755C10C" w14:textId="3478FB54" w:rsidR="006A0D12" w:rsidRDefault="006A0D12" w:rsidP="00C07A8C">
      <w:pPr>
        <w:pStyle w:val="Akapitzlist"/>
        <w:autoSpaceDE w:val="0"/>
        <w:autoSpaceDN w:val="0"/>
        <w:adjustRightInd w:val="0"/>
        <w:spacing w:line="276" w:lineRule="auto"/>
        <w:ind w:left="0"/>
        <w:jc w:val="both"/>
      </w:pPr>
      <w:r w:rsidRPr="00491104">
        <w:t>7. Tryb i formę przeprowadzania sprawdzianu wiadomości i umiejętności ucznia, o którym mowa w ust. 3 pkt 1, oraz ustalania rocznej oceny klasyfikacyjnej zachowania, o której mowa w ust. 3 pkt 2, skład komisji, o których mowa w ust. 3, z uwzględnieniem konieczności zapewnienia prawidłowości przeprowadzenia tego sprawdzianu lub prawidłowości ustalenia rocznej oceny klasyfikacyjnej zachowania oraz odpowiedniego udokumentowania pracy komisji określa rozporządzenie w sprawie szczegółowych warunków i sposobu oceniania, klasyfikowania i</w:t>
      </w:r>
      <w:r w:rsidR="006C70D4">
        <w:t> </w:t>
      </w:r>
      <w:r w:rsidRPr="00491104">
        <w:t>promowania uczniów i słuchaczy w szkołach publicznych.</w:t>
      </w:r>
    </w:p>
    <w:p w14:paraId="164AD319" w14:textId="37BBCEEA" w:rsidR="00351C17" w:rsidRDefault="00351C17" w:rsidP="00351C17">
      <w:r>
        <w:t>8.</w:t>
      </w:r>
      <w:r w:rsidRPr="00351C17">
        <w:t xml:space="preserve"> </w:t>
      </w:r>
      <w:r>
        <w:t xml:space="preserve">sprawdzian wiadomości i umiejętności w trybie odwoławczym może być przeprowadzony zdalnie, według zasad: </w:t>
      </w:r>
    </w:p>
    <w:p w14:paraId="4F9111FD" w14:textId="77777777" w:rsidR="00351C17" w:rsidRDefault="00351C17" w:rsidP="00351C17">
      <w:r>
        <w:t>a) Uczeń lub jego rodzice, którzy uznają, że roczna ocena klasyfikacyjna z zajęć edukacyjnych zostały ustalone niezgodnie z przepisami dotyczącymi trybu ustalania tej oceny mogą zgłosić zastrzeżenia do dyrektora, za pośrednictwem dziennika elektronicznego;</w:t>
      </w:r>
    </w:p>
    <w:p w14:paraId="0B6C01B0" w14:textId="77777777" w:rsidR="00351C17" w:rsidRDefault="00351C17" w:rsidP="00351C17">
      <w:r>
        <w:t xml:space="preserve"> b) W przypadku stwierdzenia, że roczna ocena klasyfikacyjna z danych zajęć edukacyjnych została ustalona niezgodnie z przepisami dotyczącymi trybu ustalania tej oceny, sprawdzian wiadomości i umiejętności ucznia odbywa się w formie wideokonferencji poprzez aplikację Microsoft Teams”. </w:t>
      </w:r>
    </w:p>
    <w:p w14:paraId="204EA7F9" w14:textId="49896A32" w:rsidR="00351C17" w:rsidRPr="00491104" w:rsidRDefault="00351C17" w:rsidP="00C07A8C">
      <w:pPr>
        <w:pStyle w:val="Akapitzlist"/>
        <w:autoSpaceDE w:val="0"/>
        <w:autoSpaceDN w:val="0"/>
        <w:adjustRightInd w:val="0"/>
        <w:spacing w:line="276" w:lineRule="auto"/>
        <w:ind w:left="0"/>
        <w:jc w:val="both"/>
      </w:pPr>
    </w:p>
    <w:p w14:paraId="7FDB8E85" w14:textId="77777777" w:rsidR="006A0D12" w:rsidRPr="00491104" w:rsidRDefault="006A0D12" w:rsidP="00C07A8C">
      <w:pPr>
        <w:pStyle w:val="Tekstpodstawowy"/>
        <w:spacing w:after="0" w:line="276" w:lineRule="auto"/>
        <w:jc w:val="center"/>
        <w:rPr>
          <w:rFonts w:cs="Times New Roman"/>
          <w:bCs/>
          <w:sz w:val="28"/>
          <w:szCs w:val="28"/>
        </w:rPr>
      </w:pPr>
    </w:p>
    <w:p w14:paraId="24F7881E" w14:textId="77777777" w:rsidR="006A0D12" w:rsidRPr="00491104" w:rsidRDefault="006A0D12" w:rsidP="00C07A8C">
      <w:pPr>
        <w:pStyle w:val="Tekstpodstawowy"/>
        <w:spacing w:after="0" w:line="276" w:lineRule="auto"/>
        <w:jc w:val="center"/>
        <w:rPr>
          <w:rFonts w:cs="Times New Roman"/>
          <w:b/>
          <w:szCs w:val="24"/>
        </w:rPr>
      </w:pPr>
      <w:r w:rsidRPr="00491104">
        <w:rPr>
          <w:rFonts w:cs="Times New Roman"/>
          <w:b/>
          <w:szCs w:val="24"/>
        </w:rPr>
        <w:t xml:space="preserve">§ </w:t>
      </w:r>
      <w:r w:rsidR="00471FE8" w:rsidRPr="00491104">
        <w:rPr>
          <w:rFonts w:cs="Times New Roman"/>
          <w:b/>
          <w:szCs w:val="24"/>
        </w:rPr>
        <w:t>9</w:t>
      </w:r>
      <w:r w:rsidR="00C77DE6" w:rsidRPr="00491104">
        <w:rPr>
          <w:rFonts w:cs="Times New Roman"/>
          <w:b/>
          <w:szCs w:val="24"/>
        </w:rPr>
        <w:t>3</w:t>
      </w:r>
      <w:r w:rsidR="00F1436D">
        <w:rPr>
          <w:rFonts w:cs="Times New Roman"/>
          <w:b/>
          <w:szCs w:val="24"/>
        </w:rPr>
        <w:t>.</w:t>
      </w:r>
    </w:p>
    <w:p w14:paraId="472DADDB" w14:textId="77777777" w:rsidR="006A0D12" w:rsidRPr="00491104" w:rsidRDefault="006A0D12" w:rsidP="00C07A8C">
      <w:pPr>
        <w:pStyle w:val="Tekstpodstawowy"/>
        <w:overflowPunct w:val="0"/>
        <w:autoSpaceDE w:val="0"/>
        <w:autoSpaceDN w:val="0"/>
        <w:adjustRightInd w:val="0"/>
        <w:spacing w:after="0" w:line="276" w:lineRule="auto"/>
        <w:jc w:val="both"/>
        <w:textAlignment w:val="baseline"/>
        <w:rPr>
          <w:rFonts w:cs="Times New Roman"/>
          <w:bCs/>
          <w:szCs w:val="24"/>
        </w:rPr>
      </w:pPr>
      <w:r w:rsidRPr="00491104">
        <w:rPr>
          <w:rFonts w:cs="Times New Roman"/>
          <w:szCs w:val="24"/>
        </w:rPr>
        <w:t>Informacja o warunkach promocji i ukończenia szkoły, w tym promocji z wyróżnieniem.</w:t>
      </w:r>
    </w:p>
    <w:p w14:paraId="3E7384EC" w14:textId="77777777" w:rsidR="006A0D12" w:rsidRPr="008C319C" w:rsidRDefault="006A0D12" w:rsidP="00E75C01">
      <w:pPr>
        <w:pStyle w:val="Akapitzlist"/>
        <w:numPr>
          <w:ilvl w:val="6"/>
          <w:numId w:val="18"/>
        </w:numPr>
        <w:tabs>
          <w:tab w:val="clear" w:pos="2917"/>
          <w:tab w:val="num" w:pos="284"/>
        </w:tabs>
        <w:spacing w:line="276" w:lineRule="auto"/>
        <w:ind w:left="0" w:firstLine="0"/>
        <w:jc w:val="both"/>
      </w:pPr>
      <w:r w:rsidRPr="008C319C">
        <w:t>Uczeń klasy I-III szkoły podstawowej otrzymuje w każdym roku szkolnym promocję do klasy programowo wyższej.</w:t>
      </w:r>
    </w:p>
    <w:p w14:paraId="70BF2DD2" w14:textId="77777777" w:rsidR="008C319C" w:rsidRDefault="008C319C" w:rsidP="008C319C">
      <w:pPr>
        <w:pStyle w:val="Akapitzlist"/>
        <w:tabs>
          <w:tab w:val="left" w:pos="284"/>
        </w:tabs>
        <w:spacing w:line="276" w:lineRule="auto"/>
        <w:ind w:left="0"/>
        <w:jc w:val="both"/>
      </w:pPr>
      <w:r>
        <w:t>2.</w:t>
      </w:r>
      <w:r>
        <w:tab/>
        <w:t>Na wniosek rodziców (prawnych opiekunów) i po uzyskaniu zgody  wychowawcy oddziału lub na wniosek wychowawcy oddziału i po uzyskaniu zgody rodziców Rada Pedagogiczna może postanowić o promowaniu ucznia klasy I i II szkoły podstawowej do klasy programowo wyższej również w ciągu roku szkolnego.</w:t>
      </w:r>
    </w:p>
    <w:p w14:paraId="714DB431" w14:textId="77777777" w:rsidR="008C319C" w:rsidRPr="008C319C" w:rsidRDefault="008C319C" w:rsidP="008C319C">
      <w:pPr>
        <w:pStyle w:val="Akapitzlist"/>
        <w:tabs>
          <w:tab w:val="left" w:pos="284"/>
        </w:tabs>
        <w:spacing w:line="276" w:lineRule="auto"/>
        <w:ind w:left="0"/>
        <w:jc w:val="both"/>
      </w:pPr>
      <w:r>
        <w:t>3.</w:t>
      </w:r>
      <w:r>
        <w:tab/>
        <w:t>W  wyjątkowych  przypadkach,  uzasadnionych  poziomem  rozwoju  i  osiągnięć  ucznia w  danym roku szkolnym lub stanem zdrowia ucznia, Rada Pedagogiczna może postanowić o  powtarzaniu klasy przez ucznia klasy I-III szkoły podstawowej na wniosek wychowawcy oddziału po zasięgnięciu opinii rodziców (prawnych opiekunów) ucznia lub na wniosek rodziców ucznia po zasięgnięciu opinii wychowawcy oddziału.</w:t>
      </w:r>
    </w:p>
    <w:p w14:paraId="4D06B303" w14:textId="77777777" w:rsidR="008C319C" w:rsidRDefault="008C319C" w:rsidP="008C319C">
      <w:pPr>
        <w:spacing w:line="276" w:lineRule="auto"/>
        <w:jc w:val="both"/>
        <w:rPr>
          <w:rFonts w:cs="Times New Roman"/>
        </w:rPr>
      </w:pPr>
      <w:r>
        <w:rPr>
          <w:rFonts w:cs="Times New Roman"/>
        </w:rPr>
        <w:t>4</w:t>
      </w:r>
      <w:r w:rsidR="006A0D12" w:rsidRPr="00491104">
        <w:rPr>
          <w:rFonts w:cs="Times New Roman"/>
        </w:rPr>
        <w:t xml:space="preserve">. Począwszy od klasy IV szkoły podstawowej, uczeń otrzymuje promocję do klasy programowo wyższej, jeżeli ze wszystkich obowiązkowych zajęć edukacyjnych </w:t>
      </w:r>
      <w:r>
        <w:rPr>
          <w:rFonts w:cs="Times New Roman"/>
        </w:rPr>
        <w:t xml:space="preserve">określonych w szkolnym planie nauczania </w:t>
      </w:r>
      <w:r w:rsidR="006A0D12" w:rsidRPr="00491104">
        <w:rPr>
          <w:rFonts w:cs="Times New Roman"/>
        </w:rPr>
        <w:t>otrzymał roczne pozytywne oceny klasyfikacyjne, z zastrzeżeniem art. 44m ust. 6</w:t>
      </w:r>
      <w:r>
        <w:rPr>
          <w:rFonts w:cs="Times New Roman"/>
        </w:rPr>
        <w:t> </w:t>
      </w:r>
      <w:r w:rsidR="006A0D12" w:rsidRPr="00491104">
        <w:rPr>
          <w:rFonts w:cs="Times New Roman"/>
        </w:rPr>
        <w:t xml:space="preserve"> ustawy o systemie oświaty.</w:t>
      </w:r>
    </w:p>
    <w:p w14:paraId="150E53A2" w14:textId="77777777" w:rsidR="008C319C" w:rsidRDefault="008C319C" w:rsidP="008C319C">
      <w:pPr>
        <w:spacing w:line="276" w:lineRule="auto"/>
        <w:jc w:val="both"/>
        <w:rPr>
          <w:rFonts w:cs="Times New Roman"/>
        </w:rPr>
      </w:pPr>
      <w:r>
        <w:rPr>
          <w:rFonts w:cs="Times New Roman"/>
        </w:rPr>
        <w:t xml:space="preserve">5. </w:t>
      </w:r>
      <w:r w:rsidRPr="008C319C">
        <w:rPr>
          <w:rFonts w:eastAsia="Times New Roman" w:cs="Times New Roman"/>
          <w:kern w:val="0"/>
          <w:szCs w:val="22"/>
          <w:lang w:eastAsia="pl-PL" w:bidi="pl-PL"/>
        </w:rPr>
        <w:t>Uczeń, który nie spełnił warunków określonych w ust. 4 nie otrzymuje promocji do klasy programowo wyższej i powtarza klasę z zastrzeżeniem pkt.</w:t>
      </w:r>
      <w:r w:rsidRPr="008C319C">
        <w:rPr>
          <w:rFonts w:eastAsia="Times New Roman" w:cs="Times New Roman"/>
          <w:spacing w:val="-3"/>
          <w:kern w:val="0"/>
          <w:szCs w:val="22"/>
          <w:lang w:eastAsia="pl-PL" w:bidi="pl-PL"/>
        </w:rPr>
        <w:t xml:space="preserve"> </w:t>
      </w:r>
      <w:r w:rsidRPr="008C319C">
        <w:rPr>
          <w:rFonts w:eastAsia="Times New Roman" w:cs="Times New Roman"/>
          <w:kern w:val="0"/>
          <w:szCs w:val="22"/>
          <w:lang w:eastAsia="pl-PL" w:bidi="pl-PL"/>
        </w:rPr>
        <w:t>7.</w:t>
      </w:r>
    </w:p>
    <w:p w14:paraId="61AB23A6" w14:textId="77777777" w:rsidR="008C319C" w:rsidRDefault="008C319C" w:rsidP="008C319C">
      <w:pPr>
        <w:spacing w:line="276" w:lineRule="auto"/>
        <w:jc w:val="both"/>
        <w:rPr>
          <w:rFonts w:cs="Times New Roman"/>
        </w:rPr>
      </w:pPr>
      <w:r>
        <w:rPr>
          <w:rFonts w:cs="Times New Roman"/>
        </w:rPr>
        <w:t xml:space="preserve">6. </w:t>
      </w:r>
      <w:r w:rsidRPr="008C319C">
        <w:rPr>
          <w:rFonts w:eastAsia="Times New Roman" w:cs="Times New Roman"/>
          <w:kern w:val="0"/>
          <w:szCs w:val="22"/>
          <w:lang w:eastAsia="pl-PL" w:bidi="pl-PL"/>
        </w:rPr>
        <w:t>Począwszy od klasy IV szkoły podstawowej, uczeń, który w wyniku klasyfikacji rocznej uzyskał ocenę negatywną z jednych albo dwóch obowiązkowych zajęć</w:t>
      </w:r>
      <w:r w:rsidRPr="008C319C">
        <w:rPr>
          <w:rFonts w:eastAsia="Times New Roman" w:cs="Times New Roman"/>
          <w:spacing w:val="37"/>
          <w:kern w:val="0"/>
          <w:szCs w:val="22"/>
          <w:lang w:eastAsia="pl-PL" w:bidi="pl-PL"/>
        </w:rPr>
        <w:t xml:space="preserve"> </w:t>
      </w:r>
      <w:r w:rsidRPr="008C319C">
        <w:rPr>
          <w:rFonts w:eastAsia="Times New Roman" w:cs="Times New Roman"/>
          <w:kern w:val="0"/>
          <w:szCs w:val="22"/>
          <w:lang w:eastAsia="pl-PL" w:bidi="pl-PL"/>
        </w:rPr>
        <w:t>edukacyjnych, może zdawać egzamin poprawkowy z tych</w:t>
      </w:r>
      <w:r w:rsidRPr="008C319C">
        <w:rPr>
          <w:rFonts w:eastAsia="Times New Roman" w:cs="Times New Roman"/>
          <w:spacing w:val="-7"/>
          <w:kern w:val="0"/>
          <w:szCs w:val="22"/>
          <w:lang w:eastAsia="pl-PL" w:bidi="pl-PL"/>
        </w:rPr>
        <w:t xml:space="preserve"> </w:t>
      </w:r>
      <w:r w:rsidRPr="008C319C">
        <w:rPr>
          <w:rFonts w:eastAsia="Times New Roman" w:cs="Times New Roman"/>
          <w:kern w:val="0"/>
          <w:szCs w:val="22"/>
          <w:lang w:eastAsia="pl-PL" w:bidi="pl-PL"/>
        </w:rPr>
        <w:t>zajęć.</w:t>
      </w:r>
    </w:p>
    <w:p w14:paraId="7D83812D" w14:textId="77777777" w:rsidR="008C319C" w:rsidRPr="00491104" w:rsidRDefault="008C319C" w:rsidP="00C07A8C">
      <w:pPr>
        <w:spacing w:line="276" w:lineRule="auto"/>
        <w:jc w:val="both"/>
        <w:rPr>
          <w:rFonts w:cs="Times New Roman"/>
        </w:rPr>
      </w:pPr>
      <w:r>
        <w:rPr>
          <w:rFonts w:cs="Times New Roman"/>
        </w:rPr>
        <w:t>7.</w:t>
      </w:r>
      <w:r w:rsidRPr="008C319C">
        <w:rPr>
          <w:rFonts w:eastAsia="Times New Roman" w:cs="Times New Roman"/>
          <w:kern w:val="0"/>
          <w:szCs w:val="22"/>
          <w:lang w:eastAsia="pl-PL" w:bidi="pl-PL"/>
        </w:rPr>
        <w:t>Uwzględniając możliwości edukacyjne ucznia, Rada Pedagogiczna może jeden raz w ciągu danego etapu edukacyjnego promować do klasy programowo wyższej ucznia, który nie zdał egzaminu poprawkowego z jednych obowiązkowych zajęć edukacyjnych, pod warunkiem, że te obowiązkowe zajęcia edukacyjne są realizowane w klasie programowo wyższej.</w:t>
      </w:r>
    </w:p>
    <w:p w14:paraId="38FF8E70" w14:textId="77777777" w:rsidR="008C319C" w:rsidRDefault="008C319C" w:rsidP="008C319C">
      <w:pPr>
        <w:spacing w:line="276" w:lineRule="auto"/>
        <w:jc w:val="both"/>
        <w:rPr>
          <w:rFonts w:cs="Times New Roman"/>
        </w:rPr>
      </w:pPr>
      <w:r>
        <w:rPr>
          <w:rFonts w:cs="Times New Roman"/>
        </w:rPr>
        <w:t>8</w:t>
      </w:r>
      <w:r w:rsidR="006A0D12" w:rsidRPr="00491104">
        <w:rPr>
          <w:rFonts w:cs="Times New Roman"/>
        </w:rPr>
        <w:t xml:space="preserve">. Począwszy od klasy IV szkoły podstawowej, uczeń, który w wyniku klasyfikacji rocznej uzyskał z obowiązkowych zajęć edukacyjnych średnią rocznych ocen klasyfikacyjnych co najmniej 4,75 </w:t>
      </w:r>
      <w:r>
        <w:rPr>
          <w:rFonts w:cs="Times New Roman"/>
        </w:rPr>
        <w:t> </w:t>
      </w:r>
      <w:r w:rsidR="006A0D12" w:rsidRPr="00491104">
        <w:rPr>
          <w:rFonts w:cs="Times New Roman"/>
        </w:rPr>
        <w:t>oraz co najmniej bardzo dobrą roczną ocenę klasyfikacyjną zachowania, otrzymuje promocję do klasy pro</w:t>
      </w:r>
      <w:r>
        <w:rPr>
          <w:rFonts w:cs="Times New Roman"/>
        </w:rPr>
        <w:t>gramowo wyższej z wyróżnieniem.</w:t>
      </w:r>
    </w:p>
    <w:p w14:paraId="3F083887" w14:textId="77777777" w:rsidR="008C319C" w:rsidRPr="008C319C" w:rsidRDefault="008C319C" w:rsidP="006C70D4">
      <w:pPr>
        <w:spacing w:line="276" w:lineRule="auto"/>
        <w:jc w:val="both"/>
        <w:rPr>
          <w:rFonts w:cs="Times New Roman"/>
        </w:rPr>
      </w:pPr>
      <w:r>
        <w:rPr>
          <w:rFonts w:cs="Times New Roman"/>
        </w:rPr>
        <w:t xml:space="preserve">9. </w:t>
      </w:r>
      <w:r w:rsidRPr="008C319C">
        <w:rPr>
          <w:rFonts w:eastAsia="Times New Roman" w:cs="Times New Roman"/>
          <w:kern w:val="0"/>
          <w:szCs w:val="22"/>
          <w:lang w:eastAsia="pl-PL" w:bidi="pl-PL"/>
        </w:rPr>
        <w:t>Uczeń kończy</w:t>
      </w:r>
      <w:r w:rsidRPr="008C319C">
        <w:rPr>
          <w:rFonts w:eastAsia="Times New Roman" w:cs="Times New Roman"/>
          <w:spacing w:val="-5"/>
          <w:kern w:val="0"/>
          <w:szCs w:val="22"/>
          <w:lang w:eastAsia="pl-PL" w:bidi="pl-PL"/>
        </w:rPr>
        <w:t xml:space="preserve"> </w:t>
      </w:r>
      <w:r w:rsidRPr="008C319C">
        <w:rPr>
          <w:rFonts w:eastAsia="Times New Roman" w:cs="Times New Roman"/>
          <w:kern w:val="0"/>
          <w:szCs w:val="22"/>
          <w:lang w:eastAsia="pl-PL" w:bidi="pl-PL"/>
        </w:rPr>
        <w:t>Szkołę:</w:t>
      </w:r>
    </w:p>
    <w:p w14:paraId="396D64B7" w14:textId="77777777" w:rsidR="008C319C" w:rsidRPr="008C319C" w:rsidRDefault="008C319C">
      <w:pPr>
        <w:numPr>
          <w:ilvl w:val="1"/>
          <w:numId w:val="47"/>
        </w:numPr>
        <w:suppressAutoHyphens w:val="0"/>
        <w:autoSpaceDE w:val="0"/>
        <w:autoSpaceDN w:val="0"/>
        <w:spacing w:line="276" w:lineRule="auto"/>
        <w:ind w:left="284" w:firstLine="0"/>
        <w:jc w:val="both"/>
        <w:rPr>
          <w:rFonts w:eastAsia="Times New Roman" w:cs="Times New Roman"/>
          <w:kern w:val="0"/>
          <w:szCs w:val="22"/>
          <w:lang w:eastAsia="pl-PL" w:bidi="pl-PL"/>
        </w:rPr>
      </w:pPr>
      <w:r w:rsidRPr="008C319C">
        <w:rPr>
          <w:rFonts w:eastAsia="Times New Roman" w:cs="Times New Roman"/>
          <w:kern w:val="0"/>
          <w:szCs w:val="22"/>
          <w:lang w:eastAsia="pl-PL" w:bidi="pl-PL"/>
        </w:rPr>
        <w:t xml:space="preserve">jeżeli w wyniku klasyfikacji końcowej, na którą składają się roczne oceny klasyfikacyjne z </w:t>
      </w:r>
      <w:r w:rsidR="006C70D4">
        <w:rPr>
          <w:rFonts w:eastAsia="Times New Roman" w:cs="Times New Roman"/>
          <w:kern w:val="0"/>
          <w:szCs w:val="22"/>
          <w:lang w:eastAsia="pl-PL" w:bidi="pl-PL"/>
        </w:rPr>
        <w:t> </w:t>
      </w:r>
      <w:r w:rsidRPr="008C319C">
        <w:rPr>
          <w:rFonts w:eastAsia="Times New Roman" w:cs="Times New Roman"/>
          <w:kern w:val="0"/>
          <w:szCs w:val="22"/>
          <w:lang w:eastAsia="pl-PL" w:bidi="pl-PL"/>
        </w:rPr>
        <w:t>obowiązkowych zajęć edukacyjnych uzyskane w klasie programowo najwyższej i roczne oceny klasyfikacyjne z obowiązkowych zajęć edukacyjnych, których realizacja zakończyła się w klasach programowo niższych uzyskał</w:t>
      </w:r>
      <w:r w:rsidRPr="008C319C">
        <w:rPr>
          <w:rFonts w:eastAsia="Times New Roman" w:cs="Times New Roman"/>
          <w:spacing w:val="1"/>
          <w:kern w:val="0"/>
          <w:szCs w:val="22"/>
          <w:lang w:eastAsia="pl-PL" w:bidi="pl-PL"/>
        </w:rPr>
        <w:t xml:space="preserve"> </w:t>
      </w:r>
      <w:r w:rsidRPr="008C319C">
        <w:rPr>
          <w:rFonts w:eastAsia="Times New Roman" w:cs="Times New Roman"/>
          <w:kern w:val="0"/>
          <w:szCs w:val="22"/>
          <w:lang w:eastAsia="pl-PL" w:bidi="pl-PL"/>
        </w:rPr>
        <w:t>pozytywne</w:t>
      </w:r>
    </w:p>
    <w:p w14:paraId="34BD99DF" w14:textId="77777777" w:rsidR="008C319C" w:rsidRPr="008C319C" w:rsidRDefault="008C319C" w:rsidP="006C70D4">
      <w:pPr>
        <w:suppressAutoHyphens w:val="0"/>
        <w:autoSpaceDE w:val="0"/>
        <w:autoSpaceDN w:val="0"/>
        <w:spacing w:line="276" w:lineRule="auto"/>
        <w:ind w:left="284"/>
        <w:rPr>
          <w:rFonts w:eastAsia="Times New Roman" w:cs="Times New Roman"/>
          <w:kern w:val="0"/>
          <w:lang w:eastAsia="pl-PL" w:bidi="pl-PL"/>
        </w:rPr>
      </w:pPr>
      <w:r w:rsidRPr="008C319C">
        <w:rPr>
          <w:rFonts w:eastAsia="Times New Roman" w:cs="Times New Roman"/>
          <w:kern w:val="0"/>
          <w:lang w:eastAsia="pl-PL" w:bidi="pl-PL"/>
        </w:rPr>
        <w:t>oceny klasyfikacyjne z zajęć edukacyjnych.</w:t>
      </w:r>
    </w:p>
    <w:p w14:paraId="68C4CE3C" w14:textId="77777777" w:rsidR="006A0D12" w:rsidRPr="008C319C" w:rsidRDefault="008C319C">
      <w:pPr>
        <w:numPr>
          <w:ilvl w:val="1"/>
          <w:numId w:val="47"/>
        </w:numPr>
        <w:tabs>
          <w:tab w:val="left" w:pos="779"/>
        </w:tabs>
        <w:suppressAutoHyphens w:val="0"/>
        <w:autoSpaceDE w:val="0"/>
        <w:autoSpaceDN w:val="0"/>
        <w:spacing w:line="276" w:lineRule="auto"/>
        <w:ind w:left="284" w:firstLine="0"/>
        <w:rPr>
          <w:rFonts w:eastAsia="Times New Roman" w:cs="Times New Roman"/>
          <w:kern w:val="0"/>
          <w:szCs w:val="22"/>
          <w:lang w:eastAsia="pl-PL" w:bidi="pl-PL"/>
        </w:rPr>
      </w:pPr>
      <w:r w:rsidRPr="008C319C">
        <w:rPr>
          <w:rFonts w:eastAsia="Times New Roman" w:cs="Times New Roman"/>
          <w:kern w:val="0"/>
          <w:szCs w:val="22"/>
          <w:lang w:eastAsia="pl-PL" w:bidi="pl-PL"/>
        </w:rPr>
        <w:t>jeżeli ponadto przystąpił do egzaminu</w:t>
      </w:r>
      <w:r w:rsidRPr="008C319C">
        <w:rPr>
          <w:rFonts w:eastAsia="Times New Roman" w:cs="Times New Roman"/>
          <w:spacing w:val="-1"/>
          <w:kern w:val="0"/>
          <w:szCs w:val="22"/>
          <w:lang w:eastAsia="pl-PL" w:bidi="pl-PL"/>
        </w:rPr>
        <w:t xml:space="preserve"> </w:t>
      </w:r>
      <w:r w:rsidRPr="008C319C">
        <w:rPr>
          <w:rFonts w:eastAsia="Times New Roman" w:cs="Times New Roman"/>
          <w:kern w:val="0"/>
          <w:szCs w:val="22"/>
          <w:lang w:eastAsia="pl-PL" w:bidi="pl-PL"/>
        </w:rPr>
        <w:t>ósmoklasisty.</w:t>
      </w:r>
    </w:p>
    <w:p w14:paraId="6128C5E9" w14:textId="77777777" w:rsidR="006A0D12" w:rsidRPr="00491104" w:rsidRDefault="008C319C" w:rsidP="00C07A8C">
      <w:pPr>
        <w:spacing w:line="276" w:lineRule="auto"/>
        <w:jc w:val="both"/>
        <w:rPr>
          <w:rFonts w:cs="Times New Roman"/>
        </w:rPr>
      </w:pPr>
      <w:r>
        <w:rPr>
          <w:rFonts w:cs="Times New Roman"/>
        </w:rPr>
        <w:t>10</w:t>
      </w:r>
      <w:r w:rsidR="006A0D12" w:rsidRPr="00491104">
        <w:rPr>
          <w:rFonts w:cs="Times New Roman"/>
        </w:rPr>
        <w:t>. Uczniowi, który uczęszczał na dodatkowe zajęcia edukacyjne, religię lub etykę, do średn</w:t>
      </w:r>
      <w:r>
        <w:rPr>
          <w:rFonts w:cs="Times New Roman"/>
        </w:rPr>
        <w:t>iej ocen, o której mowa w ust. 8</w:t>
      </w:r>
      <w:r w:rsidR="006A0D12" w:rsidRPr="00491104">
        <w:rPr>
          <w:rFonts w:cs="Times New Roman"/>
        </w:rPr>
        <w:t>, wlicza się także roczne oceny klasyfikacyjne uzyskane z tych zajęć.</w:t>
      </w:r>
    </w:p>
    <w:p w14:paraId="743D6DFB" w14:textId="77777777" w:rsidR="006A0D12" w:rsidRPr="00491104" w:rsidRDefault="008C319C" w:rsidP="00C07A8C">
      <w:pPr>
        <w:pStyle w:val="Tekstpodstawowy"/>
        <w:overflowPunct w:val="0"/>
        <w:autoSpaceDE w:val="0"/>
        <w:autoSpaceDN w:val="0"/>
        <w:adjustRightInd w:val="0"/>
        <w:spacing w:after="0" w:line="276" w:lineRule="auto"/>
        <w:jc w:val="both"/>
        <w:textAlignment w:val="baseline"/>
        <w:rPr>
          <w:rFonts w:cs="Times New Roman"/>
          <w:bCs/>
          <w:szCs w:val="24"/>
        </w:rPr>
      </w:pPr>
      <w:r>
        <w:rPr>
          <w:rFonts w:cs="Times New Roman"/>
          <w:bCs/>
          <w:szCs w:val="24"/>
        </w:rPr>
        <w:t>11</w:t>
      </w:r>
      <w:r w:rsidR="006A0D12" w:rsidRPr="00491104">
        <w:rPr>
          <w:rFonts w:cs="Times New Roman"/>
          <w:bCs/>
          <w:szCs w:val="24"/>
        </w:rPr>
        <w:t xml:space="preserve">. </w:t>
      </w:r>
      <w:r w:rsidR="006A0D12" w:rsidRPr="00491104">
        <w:rPr>
          <w:rFonts w:cs="Times New Roman"/>
          <w:szCs w:val="24"/>
        </w:rPr>
        <w:t>Uczeń, który realizował obowiązek szkolny poza szkołą i w wyniku klasyfikacji rocznej uzyskał z obowiązkowych zajęć edukacyjnych średnią rocznych ocen klasyfikacyjnych co najmniej 4,75, otrzymuje promocję do klasy programowo wyższej z wyróżnieniem.</w:t>
      </w:r>
    </w:p>
    <w:p w14:paraId="73B13D6D" w14:textId="77777777" w:rsidR="00647091" w:rsidRDefault="008C319C" w:rsidP="00647091">
      <w:pPr>
        <w:autoSpaceDE w:val="0"/>
        <w:autoSpaceDN w:val="0"/>
        <w:adjustRightInd w:val="0"/>
        <w:spacing w:line="276" w:lineRule="auto"/>
        <w:jc w:val="both"/>
        <w:rPr>
          <w:rFonts w:cs="Times New Roman"/>
        </w:rPr>
      </w:pPr>
      <w:r>
        <w:rPr>
          <w:rFonts w:cs="Times New Roman"/>
          <w:bCs/>
        </w:rPr>
        <w:t>12</w:t>
      </w:r>
      <w:r w:rsidR="006A0D12" w:rsidRPr="00491104">
        <w:rPr>
          <w:rFonts w:cs="Times New Roman"/>
          <w:bCs/>
        </w:rPr>
        <w:t xml:space="preserve">. </w:t>
      </w:r>
      <w:r w:rsidR="006A0D12" w:rsidRPr="00491104">
        <w:rPr>
          <w:rFonts w:cs="Times New Roman"/>
        </w:rPr>
        <w:t>Uczeń, który realizował obowiązek szkolny poza szkołą, kończy szkołę podstawową  z</w:t>
      </w:r>
      <w:r w:rsidR="00471FE8" w:rsidRPr="00491104">
        <w:rPr>
          <w:rFonts w:cs="Times New Roman"/>
        </w:rPr>
        <w:t> </w:t>
      </w:r>
      <w:r w:rsidR="006A0D12" w:rsidRPr="00491104">
        <w:rPr>
          <w:rFonts w:cs="Times New Roman"/>
        </w:rPr>
        <w:t>wyróżnieniem, jeżeli w wyniku klasyfikacji końcowej uzyskał z obowiązkowych zajęć edukacyjnych średnią końcowych ocen kla</w:t>
      </w:r>
      <w:r w:rsidR="00647091">
        <w:rPr>
          <w:rFonts w:cs="Times New Roman"/>
        </w:rPr>
        <w:t>syfikacyjnych co najmniej 4,75.</w:t>
      </w:r>
    </w:p>
    <w:p w14:paraId="718E798D" w14:textId="77777777" w:rsidR="00647091" w:rsidRDefault="008C319C" w:rsidP="00647091">
      <w:pPr>
        <w:autoSpaceDE w:val="0"/>
        <w:autoSpaceDN w:val="0"/>
        <w:adjustRightInd w:val="0"/>
        <w:spacing w:line="276" w:lineRule="auto"/>
        <w:jc w:val="both"/>
        <w:rPr>
          <w:rFonts w:cs="Times New Roman"/>
        </w:rPr>
      </w:pPr>
      <w:r>
        <w:rPr>
          <w:rFonts w:cs="Times New Roman"/>
          <w:bCs/>
        </w:rPr>
        <w:t>13</w:t>
      </w:r>
      <w:r w:rsidR="006A0D12" w:rsidRPr="00491104">
        <w:rPr>
          <w:rFonts w:cs="Times New Roman"/>
          <w:bCs/>
        </w:rPr>
        <w:t xml:space="preserve">. </w:t>
      </w:r>
      <w:r w:rsidR="00647091" w:rsidRPr="00647091">
        <w:rPr>
          <w:rFonts w:eastAsia="Times New Roman" w:cs="Times New Roman"/>
          <w:kern w:val="0"/>
          <w:szCs w:val="22"/>
          <w:lang w:eastAsia="pl-PL" w:bidi="pl-PL"/>
        </w:rPr>
        <w:t xml:space="preserve">Laureaci lub finaliści olimpiady przedmiotowej lub laureaci konkursu przedmiotowego   o </w:t>
      </w:r>
      <w:r w:rsidR="006C70D4">
        <w:rPr>
          <w:rFonts w:eastAsia="Times New Roman" w:cs="Times New Roman"/>
          <w:kern w:val="0"/>
          <w:szCs w:val="22"/>
          <w:lang w:eastAsia="pl-PL" w:bidi="pl-PL"/>
        </w:rPr>
        <w:t> </w:t>
      </w:r>
      <w:r w:rsidR="00647091" w:rsidRPr="00647091">
        <w:rPr>
          <w:rFonts w:eastAsia="Times New Roman" w:cs="Times New Roman"/>
          <w:kern w:val="0"/>
          <w:szCs w:val="22"/>
          <w:lang w:eastAsia="pl-PL" w:bidi="pl-PL"/>
        </w:rPr>
        <w:t xml:space="preserve">  zasięgu    wojewódzkim   i   ponadwojewódzkim,    organizowanych z  zakresu  jednego  z </w:t>
      </w:r>
      <w:r w:rsidR="006C70D4">
        <w:rPr>
          <w:rFonts w:eastAsia="Times New Roman" w:cs="Times New Roman"/>
          <w:kern w:val="0"/>
          <w:szCs w:val="22"/>
          <w:lang w:eastAsia="pl-PL" w:bidi="pl-PL"/>
        </w:rPr>
        <w:t> </w:t>
      </w:r>
      <w:r w:rsidR="00647091" w:rsidRPr="00647091">
        <w:rPr>
          <w:rFonts w:eastAsia="Times New Roman" w:cs="Times New Roman"/>
          <w:kern w:val="0"/>
          <w:szCs w:val="22"/>
          <w:lang w:eastAsia="pl-PL" w:bidi="pl-PL"/>
        </w:rPr>
        <w:t xml:space="preserve">  przedmiotów  objętych  egzaminem  ósmoklasisty  są  zwolnieni     z egzaminu z danego przedmiotu. Zwolnienie jest równoznaczne z uzyskaniem z przedmiotu najwyższego</w:t>
      </w:r>
      <w:r w:rsidR="00647091" w:rsidRPr="00647091">
        <w:rPr>
          <w:rFonts w:eastAsia="Times New Roman" w:cs="Times New Roman"/>
          <w:spacing w:val="1"/>
          <w:kern w:val="0"/>
          <w:szCs w:val="22"/>
          <w:lang w:eastAsia="pl-PL" w:bidi="pl-PL"/>
        </w:rPr>
        <w:t xml:space="preserve"> </w:t>
      </w:r>
      <w:r w:rsidR="00647091" w:rsidRPr="00647091">
        <w:rPr>
          <w:rFonts w:eastAsia="Times New Roman" w:cs="Times New Roman"/>
          <w:kern w:val="0"/>
          <w:szCs w:val="22"/>
          <w:lang w:eastAsia="pl-PL" w:bidi="pl-PL"/>
        </w:rPr>
        <w:t>wyniku.</w:t>
      </w:r>
    </w:p>
    <w:p w14:paraId="01DA1947" w14:textId="77777777" w:rsidR="00647091" w:rsidRPr="00647091" w:rsidRDefault="00647091" w:rsidP="00647091">
      <w:pPr>
        <w:autoSpaceDE w:val="0"/>
        <w:autoSpaceDN w:val="0"/>
        <w:adjustRightInd w:val="0"/>
        <w:spacing w:line="276" w:lineRule="auto"/>
        <w:jc w:val="both"/>
        <w:rPr>
          <w:rFonts w:cs="Times New Roman"/>
        </w:rPr>
      </w:pPr>
      <w:r>
        <w:rPr>
          <w:rFonts w:cs="Times New Roman"/>
        </w:rPr>
        <w:t xml:space="preserve">14. </w:t>
      </w:r>
      <w:r w:rsidRPr="00647091">
        <w:rPr>
          <w:rFonts w:eastAsia="Times New Roman" w:cs="Times New Roman"/>
          <w:kern w:val="0"/>
          <w:szCs w:val="22"/>
          <w:lang w:eastAsia="pl-PL" w:bidi="pl-PL"/>
        </w:rPr>
        <w:t>Uczeń, który nie spełnił wa</w:t>
      </w:r>
      <w:r>
        <w:rPr>
          <w:rFonts w:eastAsia="Times New Roman" w:cs="Times New Roman"/>
          <w:kern w:val="0"/>
          <w:szCs w:val="22"/>
          <w:lang w:eastAsia="pl-PL" w:bidi="pl-PL"/>
        </w:rPr>
        <w:t>runków, o których mowa w ust. 9</w:t>
      </w:r>
      <w:r w:rsidRPr="00647091">
        <w:rPr>
          <w:rFonts w:eastAsia="Times New Roman" w:cs="Times New Roman"/>
          <w:kern w:val="0"/>
          <w:szCs w:val="22"/>
          <w:lang w:eastAsia="pl-PL" w:bidi="pl-PL"/>
        </w:rPr>
        <w:t>, powtarza ostatnią klasę szkoły podstawowej i przystępuje w roku szkolnym, w którym powtarza tę klasę, do egzaminu</w:t>
      </w:r>
      <w:r w:rsidRPr="00647091">
        <w:rPr>
          <w:rFonts w:eastAsia="Times New Roman" w:cs="Times New Roman"/>
          <w:spacing w:val="-1"/>
          <w:kern w:val="0"/>
          <w:szCs w:val="22"/>
          <w:lang w:eastAsia="pl-PL" w:bidi="pl-PL"/>
        </w:rPr>
        <w:t xml:space="preserve"> </w:t>
      </w:r>
      <w:r w:rsidRPr="00647091">
        <w:rPr>
          <w:rFonts w:eastAsia="Times New Roman" w:cs="Times New Roman"/>
          <w:kern w:val="0"/>
          <w:szCs w:val="22"/>
          <w:lang w:eastAsia="pl-PL" w:bidi="pl-PL"/>
        </w:rPr>
        <w:t>ósmoklasisty.</w:t>
      </w:r>
    </w:p>
    <w:p w14:paraId="2708606F" w14:textId="77777777" w:rsidR="00162FDB" w:rsidRDefault="00162FDB" w:rsidP="00C07A8C">
      <w:pPr>
        <w:pStyle w:val="Tekstpodstawowy"/>
        <w:overflowPunct w:val="0"/>
        <w:autoSpaceDE w:val="0"/>
        <w:autoSpaceDN w:val="0"/>
        <w:adjustRightInd w:val="0"/>
        <w:spacing w:after="0" w:line="276" w:lineRule="auto"/>
        <w:jc w:val="both"/>
        <w:textAlignment w:val="baseline"/>
        <w:rPr>
          <w:rFonts w:cs="Times New Roman"/>
          <w:szCs w:val="24"/>
        </w:rPr>
      </w:pPr>
    </w:p>
    <w:p w14:paraId="0768392E" w14:textId="77777777" w:rsidR="00162FDB" w:rsidRPr="00162FDB" w:rsidRDefault="00162FDB" w:rsidP="00162FDB">
      <w:pPr>
        <w:pStyle w:val="Tekstpodstawowy"/>
        <w:spacing w:after="0" w:line="276" w:lineRule="auto"/>
        <w:jc w:val="center"/>
        <w:rPr>
          <w:rFonts w:cs="Times New Roman"/>
          <w:b/>
          <w:szCs w:val="24"/>
        </w:rPr>
      </w:pPr>
      <w:r w:rsidRPr="00491104">
        <w:rPr>
          <w:rFonts w:cs="Times New Roman"/>
          <w:b/>
          <w:szCs w:val="24"/>
        </w:rPr>
        <w:t>§ 94</w:t>
      </w:r>
      <w:r>
        <w:rPr>
          <w:rFonts w:cs="Times New Roman"/>
          <w:b/>
          <w:szCs w:val="24"/>
        </w:rPr>
        <w:t>.</w:t>
      </w:r>
    </w:p>
    <w:p w14:paraId="44663C54" w14:textId="77777777" w:rsidR="00162FDB" w:rsidRPr="00162FDB" w:rsidRDefault="00162FDB">
      <w:pPr>
        <w:numPr>
          <w:ilvl w:val="0"/>
          <w:numId w:val="44"/>
        </w:numPr>
        <w:tabs>
          <w:tab w:val="left" w:pos="284"/>
        </w:tabs>
        <w:suppressAutoHyphens w:val="0"/>
        <w:autoSpaceDE w:val="0"/>
        <w:autoSpaceDN w:val="0"/>
        <w:spacing w:line="276" w:lineRule="auto"/>
        <w:ind w:left="0" w:right="-49" w:firstLine="0"/>
        <w:jc w:val="both"/>
        <w:rPr>
          <w:rFonts w:eastAsia="Times New Roman" w:cs="Times New Roman"/>
          <w:kern w:val="0"/>
          <w:szCs w:val="22"/>
          <w:lang w:eastAsia="pl-PL" w:bidi="pl-PL"/>
        </w:rPr>
      </w:pPr>
      <w:r w:rsidRPr="00162FDB">
        <w:rPr>
          <w:rFonts w:eastAsia="Times New Roman" w:cs="Times New Roman"/>
          <w:kern w:val="0"/>
          <w:szCs w:val="22"/>
          <w:lang w:eastAsia="pl-PL" w:bidi="pl-PL"/>
        </w:rPr>
        <w:t xml:space="preserve">Egzamin ósmoklasisty jest przeprowadzany na mocy art. 44zs ustawy z dnia 7 września 1991 r. o </w:t>
      </w:r>
      <w:r w:rsidR="006C70D4">
        <w:rPr>
          <w:rFonts w:eastAsia="Times New Roman" w:cs="Times New Roman"/>
          <w:kern w:val="0"/>
          <w:szCs w:val="22"/>
          <w:lang w:eastAsia="pl-PL" w:bidi="pl-PL"/>
        </w:rPr>
        <w:t> </w:t>
      </w:r>
      <w:r w:rsidRPr="00162FDB">
        <w:rPr>
          <w:rFonts w:eastAsia="Times New Roman" w:cs="Times New Roman"/>
          <w:kern w:val="0"/>
          <w:szCs w:val="22"/>
          <w:lang w:eastAsia="pl-PL" w:bidi="pl-PL"/>
        </w:rPr>
        <w:t>systemie oświaty ze</w:t>
      </w:r>
      <w:r w:rsidRPr="00162FDB">
        <w:rPr>
          <w:rFonts w:eastAsia="Times New Roman" w:cs="Times New Roman"/>
          <w:spacing w:val="-6"/>
          <w:kern w:val="0"/>
          <w:szCs w:val="22"/>
          <w:lang w:eastAsia="pl-PL" w:bidi="pl-PL"/>
        </w:rPr>
        <w:t xml:space="preserve"> </w:t>
      </w:r>
      <w:r w:rsidRPr="00162FDB">
        <w:rPr>
          <w:rFonts w:eastAsia="Times New Roman" w:cs="Times New Roman"/>
          <w:kern w:val="0"/>
          <w:szCs w:val="22"/>
          <w:lang w:eastAsia="pl-PL" w:bidi="pl-PL"/>
        </w:rPr>
        <w:t>zmianami.</w:t>
      </w:r>
    </w:p>
    <w:p w14:paraId="21253936" w14:textId="77777777" w:rsidR="00162FDB" w:rsidRPr="00162FDB" w:rsidRDefault="00162FDB">
      <w:pPr>
        <w:numPr>
          <w:ilvl w:val="0"/>
          <w:numId w:val="44"/>
        </w:numPr>
        <w:tabs>
          <w:tab w:val="left" w:pos="284"/>
        </w:tabs>
        <w:suppressAutoHyphens w:val="0"/>
        <w:autoSpaceDE w:val="0"/>
        <w:autoSpaceDN w:val="0"/>
        <w:spacing w:line="276" w:lineRule="auto"/>
        <w:ind w:left="0" w:right="-49" w:firstLine="0"/>
        <w:rPr>
          <w:rFonts w:eastAsia="Times New Roman" w:cs="Times New Roman"/>
          <w:kern w:val="0"/>
          <w:szCs w:val="22"/>
          <w:lang w:eastAsia="pl-PL" w:bidi="pl-PL"/>
        </w:rPr>
      </w:pPr>
      <w:r w:rsidRPr="00162FDB">
        <w:rPr>
          <w:rFonts w:eastAsia="Times New Roman" w:cs="Times New Roman"/>
          <w:kern w:val="0"/>
          <w:szCs w:val="22"/>
          <w:lang w:eastAsia="pl-PL" w:bidi="pl-PL"/>
        </w:rPr>
        <w:t>Do egzaminu ósmoklasisty przystępują uczniowie ósmej klasy szkoły</w:t>
      </w:r>
      <w:r w:rsidRPr="00162FDB">
        <w:rPr>
          <w:rFonts w:eastAsia="Times New Roman" w:cs="Times New Roman"/>
          <w:spacing w:val="-14"/>
          <w:kern w:val="0"/>
          <w:szCs w:val="22"/>
          <w:lang w:eastAsia="pl-PL" w:bidi="pl-PL"/>
        </w:rPr>
        <w:t xml:space="preserve"> </w:t>
      </w:r>
      <w:r w:rsidRPr="00162FDB">
        <w:rPr>
          <w:rFonts w:eastAsia="Times New Roman" w:cs="Times New Roman"/>
          <w:kern w:val="0"/>
          <w:szCs w:val="22"/>
          <w:lang w:eastAsia="pl-PL" w:bidi="pl-PL"/>
        </w:rPr>
        <w:t>podstawowej.</w:t>
      </w:r>
    </w:p>
    <w:p w14:paraId="2C10862A" w14:textId="77777777" w:rsidR="00162FDB" w:rsidRPr="00162FDB" w:rsidRDefault="00162FDB">
      <w:pPr>
        <w:numPr>
          <w:ilvl w:val="0"/>
          <w:numId w:val="44"/>
        </w:numPr>
        <w:tabs>
          <w:tab w:val="left" w:pos="284"/>
        </w:tabs>
        <w:suppressAutoHyphens w:val="0"/>
        <w:autoSpaceDE w:val="0"/>
        <w:autoSpaceDN w:val="0"/>
        <w:spacing w:line="276" w:lineRule="auto"/>
        <w:ind w:left="0" w:right="-49" w:firstLine="0"/>
        <w:jc w:val="both"/>
        <w:rPr>
          <w:rFonts w:eastAsia="Times New Roman" w:cs="Times New Roman"/>
          <w:kern w:val="0"/>
          <w:szCs w:val="22"/>
          <w:lang w:eastAsia="pl-PL" w:bidi="pl-PL"/>
        </w:rPr>
      </w:pPr>
      <w:r w:rsidRPr="00162FDB">
        <w:rPr>
          <w:rFonts w:eastAsia="Times New Roman" w:cs="Times New Roman"/>
          <w:kern w:val="0"/>
          <w:szCs w:val="22"/>
          <w:lang w:eastAsia="pl-PL" w:bidi="pl-PL"/>
        </w:rPr>
        <w:t>Egzamin ósmoklasisty jest egzaminem obowiązkowym, co oznacza, że każdy uczeń musi do niego przystąpić, aby ukończyć</w:t>
      </w:r>
      <w:r w:rsidRPr="00162FDB">
        <w:rPr>
          <w:rFonts w:eastAsia="Times New Roman" w:cs="Times New Roman"/>
          <w:spacing w:val="-3"/>
          <w:kern w:val="0"/>
          <w:szCs w:val="22"/>
          <w:lang w:eastAsia="pl-PL" w:bidi="pl-PL"/>
        </w:rPr>
        <w:t xml:space="preserve"> </w:t>
      </w:r>
      <w:r w:rsidRPr="00162FDB">
        <w:rPr>
          <w:rFonts w:eastAsia="Times New Roman" w:cs="Times New Roman"/>
          <w:kern w:val="0"/>
          <w:szCs w:val="22"/>
          <w:lang w:eastAsia="pl-PL" w:bidi="pl-PL"/>
        </w:rPr>
        <w:t>Szkołę.</w:t>
      </w:r>
    </w:p>
    <w:p w14:paraId="10F7BFEB" w14:textId="77777777" w:rsidR="00162FDB" w:rsidRPr="00162FDB" w:rsidRDefault="00162FDB">
      <w:pPr>
        <w:numPr>
          <w:ilvl w:val="0"/>
          <w:numId w:val="44"/>
        </w:numPr>
        <w:tabs>
          <w:tab w:val="left" w:pos="284"/>
        </w:tabs>
        <w:suppressAutoHyphens w:val="0"/>
        <w:autoSpaceDE w:val="0"/>
        <w:autoSpaceDN w:val="0"/>
        <w:spacing w:line="276" w:lineRule="auto"/>
        <w:ind w:left="0" w:right="-49" w:firstLine="0"/>
        <w:jc w:val="both"/>
        <w:rPr>
          <w:rFonts w:eastAsia="Times New Roman" w:cs="Times New Roman"/>
          <w:kern w:val="0"/>
          <w:szCs w:val="22"/>
          <w:lang w:eastAsia="pl-PL" w:bidi="pl-PL"/>
        </w:rPr>
      </w:pPr>
      <w:r w:rsidRPr="00162FDB">
        <w:rPr>
          <w:rFonts w:eastAsia="Times New Roman" w:cs="Times New Roman"/>
          <w:kern w:val="0"/>
          <w:szCs w:val="22"/>
          <w:lang w:eastAsia="pl-PL" w:bidi="pl-PL"/>
        </w:rPr>
        <w:t>Nie jest określony minimalny wynik, jaki uczeń powinien uzyskać, dlatego egzaminu ósmoklasisty nie można nie</w:t>
      </w:r>
      <w:r w:rsidRPr="00162FDB">
        <w:rPr>
          <w:rFonts w:eastAsia="Times New Roman" w:cs="Times New Roman"/>
          <w:spacing w:val="-7"/>
          <w:kern w:val="0"/>
          <w:szCs w:val="22"/>
          <w:lang w:eastAsia="pl-PL" w:bidi="pl-PL"/>
        </w:rPr>
        <w:t xml:space="preserve"> </w:t>
      </w:r>
      <w:r w:rsidRPr="00162FDB">
        <w:rPr>
          <w:rFonts w:eastAsia="Times New Roman" w:cs="Times New Roman"/>
          <w:kern w:val="0"/>
          <w:szCs w:val="22"/>
          <w:lang w:eastAsia="pl-PL" w:bidi="pl-PL"/>
        </w:rPr>
        <w:t>zdać.</w:t>
      </w:r>
    </w:p>
    <w:p w14:paraId="557FDC7E" w14:textId="48CF79F0" w:rsidR="00162FDB" w:rsidRPr="00B17401" w:rsidRDefault="00162FDB">
      <w:pPr>
        <w:numPr>
          <w:ilvl w:val="0"/>
          <w:numId w:val="44"/>
        </w:numPr>
        <w:tabs>
          <w:tab w:val="left" w:pos="284"/>
        </w:tabs>
        <w:suppressAutoHyphens w:val="0"/>
        <w:autoSpaceDE w:val="0"/>
        <w:autoSpaceDN w:val="0"/>
        <w:spacing w:line="276" w:lineRule="auto"/>
        <w:ind w:left="0" w:right="-49" w:firstLine="0"/>
        <w:rPr>
          <w:rFonts w:eastAsia="Times New Roman" w:cs="Times New Roman"/>
          <w:kern w:val="0"/>
          <w:szCs w:val="22"/>
          <w:lang w:eastAsia="pl-PL" w:bidi="pl-PL"/>
        </w:rPr>
      </w:pPr>
      <w:r w:rsidRPr="00162FDB">
        <w:rPr>
          <w:rFonts w:eastAsia="Times New Roman" w:cs="Times New Roman"/>
          <w:kern w:val="0"/>
          <w:szCs w:val="22"/>
          <w:lang w:eastAsia="pl-PL" w:bidi="pl-PL"/>
        </w:rPr>
        <w:t>Egzamin ósmoklasisty jest przeprowadzany w formie</w:t>
      </w:r>
      <w:r w:rsidRPr="00162FDB">
        <w:rPr>
          <w:rFonts w:eastAsia="Times New Roman" w:cs="Times New Roman"/>
          <w:spacing w:val="-14"/>
          <w:kern w:val="0"/>
          <w:szCs w:val="22"/>
          <w:lang w:eastAsia="pl-PL" w:bidi="pl-PL"/>
        </w:rPr>
        <w:t xml:space="preserve"> </w:t>
      </w:r>
      <w:r w:rsidRPr="00162FDB">
        <w:rPr>
          <w:rFonts w:eastAsia="Times New Roman" w:cs="Times New Roman"/>
          <w:kern w:val="0"/>
          <w:szCs w:val="22"/>
          <w:lang w:eastAsia="pl-PL" w:bidi="pl-PL"/>
        </w:rPr>
        <w:t>pisemnej.</w:t>
      </w:r>
    </w:p>
    <w:p w14:paraId="253AAF2F" w14:textId="77777777" w:rsidR="00162FDB" w:rsidRPr="00162FDB" w:rsidRDefault="00162FDB">
      <w:pPr>
        <w:numPr>
          <w:ilvl w:val="0"/>
          <w:numId w:val="44"/>
        </w:numPr>
        <w:tabs>
          <w:tab w:val="left" w:pos="284"/>
        </w:tabs>
        <w:suppressAutoHyphens w:val="0"/>
        <w:autoSpaceDE w:val="0"/>
        <w:autoSpaceDN w:val="0"/>
        <w:spacing w:line="276" w:lineRule="auto"/>
        <w:ind w:left="0" w:right="-49" w:firstLine="0"/>
        <w:jc w:val="both"/>
        <w:rPr>
          <w:rFonts w:eastAsia="Times New Roman" w:cs="Times New Roman"/>
          <w:kern w:val="0"/>
          <w:szCs w:val="22"/>
          <w:lang w:eastAsia="pl-PL" w:bidi="pl-PL"/>
        </w:rPr>
      </w:pPr>
      <w:r w:rsidRPr="00162FDB">
        <w:rPr>
          <w:rFonts w:eastAsia="Times New Roman" w:cs="Times New Roman"/>
          <w:kern w:val="0"/>
          <w:szCs w:val="22"/>
          <w:lang w:eastAsia="pl-PL" w:bidi="pl-PL"/>
        </w:rPr>
        <w:t xml:space="preserve">W    dniu    zakończenia    roku    szkolnego,    każdy    uczeń    otrzyma    zaświadczenie  o </w:t>
      </w:r>
      <w:r w:rsidR="006C70D4">
        <w:t> </w:t>
      </w:r>
      <w:r w:rsidRPr="00162FDB">
        <w:rPr>
          <w:rFonts w:eastAsia="Times New Roman" w:cs="Times New Roman"/>
          <w:kern w:val="0"/>
          <w:szCs w:val="22"/>
          <w:lang w:eastAsia="pl-PL" w:bidi="pl-PL"/>
        </w:rPr>
        <w:t>szczegółowych wynikach egzaminu ósmoklasisty. Na zaświadczeniu będzie wynik procentowy oraz wynik na skali centylowej dla egzaminu z każdego</w:t>
      </w:r>
      <w:r w:rsidRPr="00162FDB">
        <w:rPr>
          <w:rFonts w:eastAsia="Times New Roman" w:cs="Times New Roman"/>
          <w:spacing w:val="-8"/>
          <w:kern w:val="0"/>
          <w:szCs w:val="22"/>
          <w:lang w:eastAsia="pl-PL" w:bidi="pl-PL"/>
        </w:rPr>
        <w:t xml:space="preserve"> </w:t>
      </w:r>
      <w:r w:rsidRPr="00162FDB">
        <w:rPr>
          <w:rFonts w:eastAsia="Times New Roman" w:cs="Times New Roman"/>
          <w:kern w:val="0"/>
          <w:szCs w:val="22"/>
          <w:lang w:eastAsia="pl-PL" w:bidi="pl-PL"/>
        </w:rPr>
        <w:t>przedmiotu.</w:t>
      </w:r>
    </w:p>
    <w:p w14:paraId="575F56A5" w14:textId="77777777" w:rsidR="00162FDB" w:rsidRPr="00162FDB" w:rsidRDefault="00162FDB">
      <w:pPr>
        <w:numPr>
          <w:ilvl w:val="0"/>
          <w:numId w:val="44"/>
        </w:numPr>
        <w:tabs>
          <w:tab w:val="left" w:pos="284"/>
        </w:tabs>
        <w:suppressAutoHyphens w:val="0"/>
        <w:autoSpaceDE w:val="0"/>
        <w:autoSpaceDN w:val="0"/>
        <w:spacing w:line="276" w:lineRule="auto"/>
        <w:ind w:left="0" w:right="-49" w:firstLine="0"/>
        <w:jc w:val="both"/>
        <w:rPr>
          <w:rFonts w:eastAsia="Times New Roman" w:cs="Times New Roman"/>
          <w:kern w:val="0"/>
          <w:szCs w:val="22"/>
          <w:lang w:eastAsia="pl-PL" w:bidi="pl-PL"/>
        </w:rPr>
      </w:pPr>
      <w:r w:rsidRPr="00162FDB">
        <w:rPr>
          <w:rFonts w:eastAsia="Times New Roman" w:cs="Times New Roman"/>
          <w:kern w:val="0"/>
          <w:szCs w:val="22"/>
          <w:lang w:eastAsia="pl-PL" w:bidi="pl-PL"/>
        </w:rPr>
        <w:t>Szczegółowe regulacje organizacyjne dotyczące przeprowadzania egzaminu ósmoklasisty określa Centralna Komisja</w:t>
      </w:r>
      <w:r w:rsidRPr="00162FDB">
        <w:rPr>
          <w:rFonts w:eastAsia="Times New Roman" w:cs="Times New Roman"/>
          <w:spacing w:val="-3"/>
          <w:kern w:val="0"/>
          <w:szCs w:val="22"/>
          <w:lang w:eastAsia="pl-PL" w:bidi="pl-PL"/>
        </w:rPr>
        <w:t xml:space="preserve"> </w:t>
      </w:r>
      <w:r w:rsidRPr="00162FDB">
        <w:rPr>
          <w:rFonts w:eastAsia="Times New Roman" w:cs="Times New Roman"/>
          <w:kern w:val="0"/>
          <w:szCs w:val="22"/>
          <w:lang w:eastAsia="pl-PL" w:bidi="pl-PL"/>
        </w:rPr>
        <w:t>Egzaminacyjna.</w:t>
      </w:r>
    </w:p>
    <w:p w14:paraId="7F8BD719" w14:textId="77777777" w:rsidR="002434A7" w:rsidRPr="00491104" w:rsidRDefault="006A0D12" w:rsidP="006C70D4">
      <w:pPr>
        <w:pStyle w:val="Tekstpodstawowy"/>
        <w:spacing w:after="0" w:line="276" w:lineRule="auto"/>
        <w:jc w:val="center"/>
        <w:rPr>
          <w:rFonts w:cs="Times New Roman"/>
          <w:b/>
          <w:szCs w:val="24"/>
        </w:rPr>
      </w:pPr>
      <w:r w:rsidRPr="00491104">
        <w:rPr>
          <w:rFonts w:cs="Times New Roman"/>
          <w:b/>
          <w:szCs w:val="24"/>
        </w:rPr>
        <w:t xml:space="preserve">§ </w:t>
      </w:r>
      <w:r w:rsidR="002434A7" w:rsidRPr="00491104">
        <w:rPr>
          <w:rFonts w:cs="Times New Roman"/>
          <w:b/>
          <w:szCs w:val="24"/>
        </w:rPr>
        <w:t>9</w:t>
      </w:r>
      <w:r w:rsidR="00162FDB">
        <w:rPr>
          <w:rFonts w:cs="Times New Roman"/>
          <w:b/>
          <w:szCs w:val="24"/>
        </w:rPr>
        <w:t>5</w:t>
      </w:r>
      <w:r w:rsidR="00F1436D">
        <w:rPr>
          <w:rFonts w:cs="Times New Roman"/>
          <w:b/>
          <w:szCs w:val="24"/>
        </w:rPr>
        <w:t>.</w:t>
      </w:r>
    </w:p>
    <w:p w14:paraId="32C7CE26" w14:textId="77777777" w:rsidR="006A0D12" w:rsidRPr="00491104" w:rsidRDefault="006A0D12" w:rsidP="006C70D4">
      <w:pPr>
        <w:autoSpaceDE w:val="0"/>
        <w:autoSpaceDN w:val="0"/>
        <w:adjustRightInd w:val="0"/>
        <w:spacing w:line="276" w:lineRule="auto"/>
        <w:jc w:val="both"/>
        <w:rPr>
          <w:rFonts w:cs="Times New Roman"/>
        </w:rPr>
      </w:pPr>
      <w:r w:rsidRPr="00491104">
        <w:rPr>
          <w:rFonts w:cs="Times New Roman"/>
        </w:rPr>
        <w:t>1. Ocena zachowania uwzględnia w szczególności :</w:t>
      </w:r>
    </w:p>
    <w:p w14:paraId="363C4938" w14:textId="77777777" w:rsidR="006A0D12" w:rsidRPr="00491104" w:rsidRDefault="006A0D12" w:rsidP="006C70D4">
      <w:pPr>
        <w:autoSpaceDE w:val="0"/>
        <w:autoSpaceDN w:val="0"/>
        <w:adjustRightInd w:val="0"/>
        <w:spacing w:line="276" w:lineRule="auto"/>
        <w:ind w:left="284"/>
        <w:jc w:val="both"/>
        <w:rPr>
          <w:rFonts w:cs="Times New Roman"/>
        </w:rPr>
      </w:pPr>
      <w:r w:rsidRPr="00491104">
        <w:rPr>
          <w:rFonts w:cs="Times New Roman"/>
        </w:rPr>
        <w:t>1) funkcjonowanie ucznia w środowisku szkolnym;</w:t>
      </w:r>
    </w:p>
    <w:p w14:paraId="41D1B2C6" w14:textId="77777777" w:rsidR="006A0D12" w:rsidRPr="00491104" w:rsidRDefault="006A0D12" w:rsidP="006C70D4">
      <w:pPr>
        <w:autoSpaceDE w:val="0"/>
        <w:autoSpaceDN w:val="0"/>
        <w:adjustRightInd w:val="0"/>
        <w:spacing w:line="276" w:lineRule="auto"/>
        <w:ind w:left="284"/>
        <w:jc w:val="both"/>
        <w:rPr>
          <w:rFonts w:cs="Times New Roman"/>
        </w:rPr>
      </w:pPr>
      <w:r w:rsidRPr="00491104">
        <w:rPr>
          <w:rFonts w:cs="Times New Roman"/>
        </w:rPr>
        <w:t>2) respektowanie zasad współżycia społecznego i ogólnie przyjętych norm etycznych.</w:t>
      </w:r>
    </w:p>
    <w:p w14:paraId="24C43012" w14:textId="77777777" w:rsidR="002E6444" w:rsidRPr="00491104" w:rsidRDefault="002E6444" w:rsidP="006C70D4">
      <w:pPr>
        <w:autoSpaceDE w:val="0"/>
        <w:autoSpaceDN w:val="0"/>
        <w:adjustRightInd w:val="0"/>
        <w:spacing w:line="276" w:lineRule="auto"/>
        <w:jc w:val="both"/>
        <w:rPr>
          <w:rFonts w:cs="Times New Roman"/>
        </w:rPr>
      </w:pPr>
      <w:r w:rsidRPr="00491104">
        <w:rPr>
          <w:rFonts w:cs="Times New Roman"/>
        </w:rPr>
        <w:t>2. W klasach I-III ocena z zachowania jest oceną opisową, uwzględniającą kulturę osobistą, stosunek do obowiązków szkolnych i aktywność ucznia.</w:t>
      </w:r>
    </w:p>
    <w:p w14:paraId="1574E9B9" w14:textId="77777777" w:rsidR="006A0D12" w:rsidRPr="00491104" w:rsidRDefault="006A0D12" w:rsidP="006C70D4">
      <w:pPr>
        <w:autoSpaceDE w:val="0"/>
        <w:autoSpaceDN w:val="0"/>
        <w:adjustRightInd w:val="0"/>
        <w:spacing w:line="276" w:lineRule="auto"/>
        <w:jc w:val="both"/>
        <w:rPr>
          <w:rFonts w:cs="Times New Roman"/>
        </w:rPr>
      </w:pPr>
      <w:r w:rsidRPr="00491104">
        <w:rPr>
          <w:rFonts w:cs="Times New Roman"/>
          <w:bCs/>
        </w:rPr>
        <w:t xml:space="preserve">3. </w:t>
      </w:r>
      <w:r w:rsidRPr="00491104">
        <w:rPr>
          <w:rFonts w:cs="Times New Roman"/>
        </w:rPr>
        <w:t xml:space="preserve">Wychowawca klasy </w:t>
      </w:r>
      <w:r w:rsidRPr="00491104">
        <w:rPr>
          <w:rFonts w:cs="Times New Roman"/>
          <w:bCs/>
        </w:rPr>
        <w:t xml:space="preserve">na początku każdego roku szkolnego </w:t>
      </w:r>
      <w:r w:rsidRPr="00491104">
        <w:rPr>
          <w:rFonts w:cs="Times New Roman"/>
        </w:rPr>
        <w:t xml:space="preserve">informuje uczniów oraz ich rodziców (prawnych opiekunów) o warunkach, sposobie oraz kryteriach oceniania zachowania </w:t>
      </w:r>
      <w:r w:rsidRPr="00491104">
        <w:rPr>
          <w:rFonts w:cs="Times New Roman"/>
          <w:bCs/>
        </w:rPr>
        <w:t>oraz warunkach i trybie uzy</w:t>
      </w:r>
      <w:r w:rsidR="002B1F6D">
        <w:rPr>
          <w:rFonts w:cs="Times New Roman"/>
          <w:bCs/>
        </w:rPr>
        <w:t>skania wyższej niż przewidywana</w:t>
      </w:r>
      <w:r w:rsidR="00A65BB9">
        <w:rPr>
          <w:rFonts w:cs="Times New Roman"/>
        </w:rPr>
        <w:t> </w:t>
      </w:r>
      <w:r w:rsidRPr="00491104">
        <w:rPr>
          <w:rFonts w:cs="Times New Roman"/>
        </w:rPr>
        <w:t>rocznej ocenie klasyfikacyjnej zachowania.</w:t>
      </w:r>
    </w:p>
    <w:p w14:paraId="4137271D" w14:textId="77777777" w:rsidR="006A0D12" w:rsidRPr="00491104" w:rsidRDefault="006A0D12" w:rsidP="006C70D4">
      <w:pPr>
        <w:autoSpaceDE w:val="0"/>
        <w:autoSpaceDN w:val="0"/>
        <w:adjustRightInd w:val="0"/>
        <w:spacing w:line="276" w:lineRule="auto"/>
        <w:jc w:val="both"/>
        <w:rPr>
          <w:rFonts w:cs="Times New Roman"/>
        </w:rPr>
      </w:pPr>
      <w:r w:rsidRPr="00491104">
        <w:rPr>
          <w:rFonts w:cs="Times New Roman"/>
          <w:bCs/>
        </w:rPr>
        <w:t xml:space="preserve">4. </w:t>
      </w:r>
      <w:r w:rsidRPr="00491104">
        <w:rPr>
          <w:rFonts w:cs="Times New Roman"/>
        </w:rPr>
        <w:t xml:space="preserve">Przy ustalaniu śródrocznej i rocznej oceny klasyfikacyjnej zachowania ucznia </w:t>
      </w:r>
      <w:r w:rsidRPr="00491104">
        <w:rPr>
          <w:rFonts w:cs="Times New Roman"/>
          <w:bCs/>
        </w:rPr>
        <w:t>wychowawc</w:t>
      </w:r>
      <w:r w:rsidR="002E6444" w:rsidRPr="00491104">
        <w:rPr>
          <w:rFonts w:cs="Times New Roman"/>
          <w:bCs/>
        </w:rPr>
        <w:t>y</w:t>
      </w:r>
      <w:r w:rsidRPr="00491104">
        <w:rPr>
          <w:rFonts w:cs="Times New Roman"/>
          <w:bCs/>
        </w:rPr>
        <w:t xml:space="preserve"> klas win</w:t>
      </w:r>
      <w:r w:rsidR="002E6444" w:rsidRPr="00491104">
        <w:rPr>
          <w:rFonts w:cs="Times New Roman"/>
          <w:bCs/>
        </w:rPr>
        <w:t>n</w:t>
      </w:r>
      <w:r w:rsidRPr="00491104">
        <w:rPr>
          <w:rFonts w:cs="Times New Roman"/>
          <w:bCs/>
        </w:rPr>
        <w:t xml:space="preserve">i uwzględnić </w:t>
      </w:r>
      <w:r w:rsidRPr="00491104">
        <w:rPr>
          <w:rFonts w:cs="Times New Roman"/>
        </w:rPr>
        <w:t xml:space="preserve">następujące kategorie postaw: </w:t>
      </w:r>
    </w:p>
    <w:p w14:paraId="7BE45341" w14:textId="77777777" w:rsidR="006A0D12" w:rsidRPr="00491104" w:rsidRDefault="006A0D12" w:rsidP="00E75C01">
      <w:pPr>
        <w:pStyle w:val="Akapitzlist"/>
        <w:numPr>
          <w:ilvl w:val="0"/>
          <w:numId w:val="19"/>
        </w:numPr>
        <w:tabs>
          <w:tab w:val="clear" w:pos="717"/>
          <w:tab w:val="left" w:pos="567"/>
        </w:tabs>
        <w:autoSpaceDE w:val="0"/>
        <w:autoSpaceDN w:val="0"/>
        <w:adjustRightInd w:val="0"/>
        <w:spacing w:line="276" w:lineRule="auto"/>
        <w:ind w:left="284" w:firstLine="0"/>
        <w:jc w:val="both"/>
      </w:pPr>
      <w:r w:rsidRPr="00491104">
        <w:t>wywiązywanie się z obowiązków ucznia;</w:t>
      </w:r>
    </w:p>
    <w:p w14:paraId="015AEF03" w14:textId="77777777" w:rsidR="006A0D12" w:rsidRPr="00491104" w:rsidRDefault="006A0D12" w:rsidP="00E75C01">
      <w:pPr>
        <w:pStyle w:val="Akapitzlist"/>
        <w:numPr>
          <w:ilvl w:val="0"/>
          <w:numId w:val="19"/>
        </w:numPr>
        <w:tabs>
          <w:tab w:val="clear" w:pos="717"/>
          <w:tab w:val="left" w:pos="567"/>
        </w:tabs>
        <w:autoSpaceDE w:val="0"/>
        <w:autoSpaceDN w:val="0"/>
        <w:adjustRightInd w:val="0"/>
        <w:spacing w:line="276" w:lineRule="auto"/>
        <w:ind w:left="284" w:firstLine="0"/>
        <w:jc w:val="both"/>
      </w:pPr>
      <w:r w:rsidRPr="00491104">
        <w:t>postępowanie zgodne z dobrem społeczności szkolnej;</w:t>
      </w:r>
    </w:p>
    <w:p w14:paraId="188FE616" w14:textId="77777777" w:rsidR="006A0D12" w:rsidRPr="00491104" w:rsidRDefault="006A0D12" w:rsidP="00E75C01">
      <w:pPr>
        <w:pStyle w:val="Akapitzlist"/>
        <w:numPr>
          <w:ilvl w:val="0"/>
          <w:numId w:val="19"/>
        </w:numPr>
        <w:tabs>
          <w:tab w:val="clear" w:pos="717"/>
          <w:tab w:val="left" w:pos="567"/>
        </w:tabs>
        <w:autoSpaceDE w:val="0"/>
        <w:autoSpaceDN w:val="0"/>
        <w:adjustRightInd w:val="0"/>
        <w:spacing w:line="276" w:lineRule="auto"/>
        <w:ind w:left="284" w:firstLine="0"/>
        <w:jc w:val="both"/>
      </w:pPr>
      <w:r w:rsidRPr="00491104">
        <w:t>dbałość o honor i tradycje Szkoły;</w:t>
      </w:r>
    </w:p>
    <w:p w14:paraId="637AA2F9" w14:textId="77777777" w:rsidR="006A0D12" w:rsidRPr="00491104" w:rsidRDefault="006A0D12" w:rsidP="00E75C01">
      <w:pPr>
        <w:pStyle w:val="Akapitzlist"/>
        <w:numPr>
          <w:ilvl w:val="0"/>
          <w:numId w:val="19"/>
        </w:numPr>
        <w:tabs>
          <w:tab w:val="clear" w:pos="717"/>
          <w:tab w:val="left" w:pos="567"/>
        </w:tabs>
        <w:autoSpaceDE w:val="0"/>
        <w:autoSpaceDN w:val="0"/>
        <w:adjustRightInd w:val="0"/>
        <w:spacing w:line="276" w:lineRule="auto"/>
        <w:ind w:left="284" w:firstLine="0"/>
        <w:jc w:val="both"/>
      </w:pPr>
      <w:r w:rsidRPr="00491104">
        <w:t>dbałość o piękno mowy ojczystej;</w:t>
      </w:r>
    </w:p>
    <w:p w14:paraId="72CB0CA6" w14:textId="77777777" w:rsidR="006A0D12" w:rsidRPr="00491104" w:rsidRDefault="006A0D12" w:rsidP="00E75C01">
      <w:pPr>
        <w:pStyle w:val="Akapitzlist"/>
        <w:numPr>
          <w:ilvl w:val="0"/>
          <w:numId w:val="19"/>
        </w:numPr>
        <w:tabs>
          <w:tab w:val="clear" w:pos="717"/>
          <w:tab w:val="left" w:pos="567"/>
        </w:tabs>
        <w:autoSpaceDE w:val="0"/>
        <w:autoSpaceDN w:val="0"/>
        <w:adjustRightInd w:val="0"/>
        <w:spacing w:line="276" w:lineRule="auto"/>
        <w:ind w:left="284" w:firstLine="0"/>
        <w:jc w:val="both"/>
      </w:pPr>
      <w:r w:rsidRPr="00491104">
        <w:t>dbałość o bezpieczeństwo i zdrowie własne oraz innych osób;</w:t>
      </w:r>
    </w:p>
    <w:p w14:paraId="72B12AE5" w14:textId="77777777" w:rsidR="006A0D12" w:rsidRPr="00491104" w:rsidRDefault="006A0D12" w:rsidP="00E75C01">
      <w:pPr>
        <w:pStyle w:val="Akapitzlist"/>
        <w:numPr>
          <w:ilvl w:val="0"/>
          <w:numId w:val="19"/>
        </w:numPr>
        <w:tabs>
          <w:tab w:val="clear" w:pos="717"/>
          <w:tab w:val="left" w:pos="567"/>
        </w:tabs>
        <w:autoSpaceDE w:val="0"/>
        <w:autoSpaceDN w:val="0"/>
        <w:adjustRightInd w:val="0"/>
        <w:spacing w:line="276" w:lineRule="auto"/>
        <w:ind w:left="284" w:firstLine="0"/>
        <w:jc w:val="both"/>
      </w:pPr>
      <w:r w:rsidRPr="00491104">
        <w:t>godne, kulturalne zachowanie się w szkole i poza nią;</w:t>
      </w:r>
    </w:p>
    <w:p w14:paraId="11C7974B" w14:textId="77777777" w:rsidR="006A0D12" w:rsidRPr="00491104" w:rsidRDefault="006A0D12" w:rsidP="00E75C01">
      <w:pPr>
        <w:pStyle w:val="Akapitzlist"/>
        <w:numPr>
          <w:ilvl w:val="0"/>
          <w:numId w:val="19"/>
        </w:numPr>
        <w:tabs>
          <w:tab w:val="clear" w:pos="717"/>
          <w:tab w:val="left" w:pos="567"/>
        </w:tabs>
        <w:autoSpaceDE w:val="0"/>
        <w:autoSpaceDN w:val="0"/>
        <w:adjustRightInd w:val="0"/>
        <w:spacing w:line="276" w:lineRule="auto"/>
        <w:ind w:left="284" w:firstLine="0"/>
        <w:jc w:val="both"/>
      </w:pPr>
      <w:r w:rsidRPr="00491104">
        <w:t>okazywanie szacunku innym osobom.</w:t>
      </w:r>
    </w:p>
    <w:p w14:paraId="3103D4B7" w14:textId="77777777" w:rsidR="006A0D12" w:rsidRPr="00491104" w:rsidRDefault="006A0D12" w:rsidP="006C70D4">
      <w:pPr>
        <w:pStyle w:val="Akapitzlist"/>
        <w:tabs>
          <w:tab w:val="left" w:pos="567"/>
        </w:tabs>
        <w:autoSpaceDE w:val="0"/>
        <w:autoSpaceDN w:val="0"/>
        <w:adjustRightInd w:val="0"/>
        <w:spacing w:line="276" w:lineRule="auto"/>
        <w:ind w:left="0"/>
        <w:jc w:val="both"/>
        <w:rPr>
          <w:sz w:val="28"/>
          <w:szCs w:val="28"/>
        </w:rPr>
      </w:pPr>
    </w:p>
    <w:p w14:paraId="1D62D54C" w14:textId="19B005D4" w:rsidR="00E80DAA" w:rsidRDefault="006A0D12" w:rsidP="00E80DAA">
      <w:pPr>
        <w:pStyle w:val="Akapitzlist"/>
        <w:ind w:left="1068"/>
        <w:jc w:val="center"/>
        <w:rPr>
          <w:b/>
          <w:bCs/>
        </w:rPr>
      </w:pPr>
      <w:r w:rsidRPr="00491104">
        <w:rPr>
          <w:b/>
        </w:rPr>
        <w:t xml:space="preserve">§ </w:t>
      </w:r>
      <w:r w:rsidR="002434A7" w:rsidRPr="00491104">
        <w:rPr>
          <w:b/>
        </w:rPr>
        <w:t>9</w:t>
      </w:r>
      <w:r w:rsidR="00162FDB">
        <w:rPr>
          <w:b/>
        </w:rPr>
        <w:t>6</w:t>
      </w:r>
      <w:r w:rsidR="00F1436D">
        <w:rPr>
          <w:b/>
        </w:rPr>
        <w:t>.</w:t>
      </w:r>
    </w:p>
    <w:p w14:paraId="739D7755" w14:textId="77777777" w:rsidR="00E80DAA" w:rsidRDefault="00E80DAA" w:rsidP="00E80DAA">
      <w:pPr>
        <w:autoSpaceDE w:val="0"/>
      </w:pPr>
      <w:r>
        <w:t>1. Ocena zachowania uwzględnia w szczególności :</w:t>
      </w:r>
    </w:p>
    <w:p w14:paraId="7AF7F6F4" w14:textId="77777777" w:rsidR="00E80DAA" w:rsidRDefault="00E80DAA" w:rsidP="00E80DAA">
      <w:pPr>
        <w:autoSpaceDE w:val="0"/>
        <w:ind w:left="284"/>
        <w:jc w:val="both"/>
      </w:pPr>
      <w:r>
        <w:t>1) funkcjonowanie ucznia w środowisku szkolnym;</w:t>
      </w:r>
    </w:p>
    <w:p w14:paraId="15C9F13E" w14:textId="77777777" w:rsidR="00E80DAA" w:rsidRDefault="00E80DAA" w:rsidP="00E80DAA">
      <w:pPr>
        <w:autoSpaceDE w:val="0"/>
        <w:ind w:left="284"/>
        <w:jc w:val="both"/>
      </w:pPr>
      <w:r>
        <w:t>2) respektowanie zasad współżycia społecznego i ogólnie przyjętych norm etycznych.</w:t>
      </w:r>
    </w:p>
    <w:p w14:paraId="7F38A213" w14:textId="77777777" w:rsidR="00E80DAA" w:rsidRDefault="00E80DAA" w:rsidP="00E80DAA">
      <w:pPr>
        <w:autoSpaceDE w:val="0"/>
        <w:jc w:val="both"/>
      </w:pPr>
      <w:r>
        <w:rPr>
          <w:bCs/>
        </w:rPr>
        <w:t xml:space="preserve">2. </w:t>
      </w:r>
      <w:r>
        <w:t xml:space="preserve">Wychowawca klasy </w:t>
      </w:r>
      <w:r>
        <w:rPr>
          <w:bCs/>
        </w:rPr>
        <w:t xml:space="preserve">na początku każdego roku szkolnego </w:t>
      </w:r>
      <w:r>
        <w:t xml:space="preserve">informuje uczniów oraz ich rodziców (prawnych opiekunów) o warunkach, sposobie oraz kryteriach oceniania zachowania </w:t>
      </w:r>
      <w:r>
        <w:rPr>
          <w:bCs/>
        </w:rPr>
        <w:t>oraz warunkach i trybie uzyskania wyższej niż przewidywana</w:t>
      </w:r>
      <w:r>
        <w:t> rocznej ocenie klasyfikacyjnej zachowania.</w:t>
      </w:r>
    </w:p>
    <w:p w14:paraId="3AAEA8D7" w14:textId="77777777" w:rsidR="00E80DAA" w:rsidRDefault="00E80DAA" w:rsidP="00E80DAA">
      <w:pPr>
        <w:autoSpaceDE w:val="0"/>
        <w:jc w:val="both"/>
      </w:pPr>
      <w:r>
        <w:rPr>
          <w:bCs/>
        </w:rPr>
        <w:t xml:space="preserve">3. </w:t>
      </w:r>
      <w:r>
        <w:t xml:space="preserve">Przy ustalaniu śródrocznej i rocznej oceny klasyfikacyjnej zachowania ucznia </w:t>
      </w:r>
      <w:r>
        <w:rPr>
          <w:bCs/>
        </w:rPr>
        <w:t xml:space="preserve">wychowawca uwzględnia </w:t>
      </w:r>
      <w:r>
        <w:t xml:space="preserve">następujące kategorie postaw: </w:t>
      </w:r>
    </w:p>
    <w:p w14:paraId="59901659" w14:textId="77777777" w:rsidR="00E80DAA" w:rsidRDefault="00E80DAA">
      <w:pPr>
        <w:pStyle w:val="Akapitzlist"/>
        <w:numPr>
          <w:ilvl w:val="0"/>
          <w:numId w:val="72"/>
        </w:numPr>
        <w:tabs>
          <w:tab w:val="left" w:pos="567"/>
          <w:tab w:val="left" w:pos="717"/>
        </w:tabs>
        <w:autoSpaceDE w:val="0"/>
        <w:autoSpaceDN w:val="0"/>
        <w:spacing w:line="276" w:lineRule="auto"/>
        <w:ind w:left="284" w:firstLine="0"/>
        <w:contextualSpacing w:val="0"/>
        <w:jc w:val="both"/>
      </w:pPr>
      <w:r>
        <w:t>wywiązywanie się z obowiązków ucznia;</w:t>
      </w:r>
    </w:p>
    <w:p w14:paraId="07B630CC" w14:textId="77777777" w:rsidR="00E80DAA" w:rsidRDefault="00E80DAA">
      <w:pPr>
        <w:pStyle w:val="Akapitzlist"/>
        <w:numPr>
          <w:ilvl w:val="0"/>
          <w:numId w:val="71"/>
        </w:numPr>
        <w:tabs>
          <w:tab w:val="left" w:pos="567"/>
          <w:tab w:val="left" w:pos="717"/>
        </w:tabs>
        <w:autoSpaceDE w:val="0"/>
        <w:autoSpaceDN w:val="0"/>
        <w:spacing w:line="276" w:lineRule="auto"/>
        <w:ind w:left="284" w:firstLine="0"/>
        <w:contextualSpacing w:val="0"/>
        <w:jc w:val="both"/>
      </w:pPr>
      <w:r>
        <w:t>postępowanie zgodne z dobrem społeczności szkolnej;</w:t>
      </w:r>
    </w:p>
    <w:p w14:paraId="737ABB21" w14:textId="77777777" w:rsidR="00E80DAA" w:rsidRDefault="00E80DAA">
      <w:pPr>
        <w:pStyle w:val="Akapitzlist"/>
        <w:numPr>
          <w:ilvl w:val="0"/>
          <w:numId w:val="71"/>
        </w:numPr>
        <w:tabs>
          <w:tab w:val="left" w:pos="567"/>
          <w:tab w:val="left" w:pos="717"/>
        </w:tabs>
        <w:autoSpaceDE w:val="0"/>
        <w:autoSpaceDN w:val="0"/>
        <w:spacing w:line="276" w:lineRule="auto"/>
        <w:ind w:left="284" w:firstLine="0"/>
        <w:contextualSpacing w:val="0"/>
        <w:jc w:val="both"/>
      </w:pPr>
      <w:r>
        <w:t>zaangażowanie społeczne;</w:t>
      </w:r>
    </w:p>
    <w:p w14:paraId="4669C398" w14:textId="77777777" w:rsidR="00E80DAA" w:rsidRDefault="00E80DAA">
      <w:pPr>
        <w:pStyle w:val="Akapitzlist"/>
        <w:numPr>
          <w:ilvl w:val="0"/>
          <w:numId w:val="71"/>
        </w:numPr>
        <w:tabs>
          <w:tab w:val="left" w:pos="567"/>
          <w:tab w:val="left" w:pos="717"/>
        </w:tabs>
        <w:autoSpaceDE w:val="0"/>
        <w:autoSpaceDN w:val="0"/>
        <w:spacing w:line="276" w:lineRule="auto"/>
        <w:ind w:left="284" w:firstLine="0"/>
        <w:contextualSpacing w:val="0"/>
        <w:jc w:val="both"/>
      </w:pPr>
      <w:r>
        <w:t>dbałość o honor i tradycje Szkoły;</w:t>
      </w:r>
    </w:p>
    <w:p w14:paraId="6281798E" w14:textId="77777777" w:rsidR="00E80DAA" w:rsidRDefault="00E80DAA">
      <w:pPr>
        <w:pStyle w:val="Akapitzlist"/>
        <w:numPr>
          <w:ilvl w:val="0"/>
          <w:numId w:val="71"/>
        </w:numPr>
        <w:tabs>
          <w:tab w:val="left" w:pos="567"/>
          <w:tab w:val="left" w:pos="717"/>
        </w:tabs>
        <w:autoSpaceDE w:val="0"/>
        <w:autoSpaceDN w:val="0"/>
        <w:spacing w:line="276" w:lineRule="auto"/>
        <w:ind w:left="284" w:firstLine="0"/>
        <w:contextualSpacing w:val="0"/>
        <w:jc w:val="both"/>
      </w:pPr>
      <w:r>
        <w:t>dbałość o piękno mowy ojczystej;</w:t>
      </w:r>
    </w:p>
    <w:p w14:paraId="1C212689" w14:textId="77777777" w:rsidR="00E80DAA" w:rsidRDefault="00E80DAA">
      <w:pPr>
        <w:pStyle w:val="Akapitzlist"/>
        <w:numPr>
          <w:ilvl w:val="0"/>
          <w:numId w:val="71"/>
        </w:numPr>
        <w:tabs>
          <w:tab w:val="left" w:pos="567"/>
          <w:tab w:val="left" w:pos="717"/>
        </w:tabs>
        <w:autoSpaceDE w:val="0"/>
        <w:autoSpaceDN w:val="0"/>
        <w:spacing w:line="276" w:lineRule="auto"/>
        <w:ind w:left="284" w:firstLine="0"/>
        <w:contextualSpacing w:val="0"/>
        <w:jc w:val="both"/>
      </w:pPr>
      <w:r>
        <w:t>dbałość o bezpieczeństwo i zdrowie własne oraz innych osób;</w:t>
      </w:r>
    </w:p>
    <w:p w14:paraId="3ED02977" w14:textId="77777777" w:rsidR="00E80DAA" w:rsidRDefault="00E80DAA">
      <w:pPr>
        <w:pStyle w:val="Akapitzlist"/>
        <w:numPr>
          <w:ilvl w:val="0"/>
          <w:numId w:val="71"/>
        </w:numPr>
        <w:tabs>
          <w:tab w:val="left" w:pos="567"/>
          <w:tab w:val="left" w:pos="717"/>
        </w:tabs>
        <w:autoSpaceDE w:val="0"/>
        <w:autoSpaceDN w:val="0"/>
        <w:spacing w:line="276" w:lineRule="auto"/>
        <w:ind w:left="284" w:firstLine="0"/>
        <w:contextualSpacing w:val="0"/>
        <w:jc w:val="both"/>
      </w:pPr>
      <w:r>
        <w:t>godne, kulturalne zachowanie się w szkole i poza nią;</w:t>
      </w:r>
    </w:p>
    <w:p w14:paraId="52D38FF3" w14:textId="77777777" w:rsidR="00E80DAA" w:rsidRDefault="00E80DAA">
      <w:pPr>
        <w:pStyle w:val="Akapitzlist"/>
        <w:numPr>
          <w:ilvl w:val="0"/>
          <w:numId w:val="71"/>
        </w:numPr>
        <w:tabs>
          <w:tab w:val="left" w:pos="567"/>
          <w:tab w:val="left" w:pos="717"/>
        </w:tabs>
        <w:autoSpaceDE w:val="0"/>
        <w:autoSpaceDN w:val="0"/>
        <w:spacing w:line="276" w:lineRule="auto"/>
        <w:ind w:left="284" w:firstLine="0"/>
        <w:contextualSpacing w:val="0"/>
        <w:jc w:val="both"/>
      </w:pPr>
      <w:r>
        <w:t>okazywanie szacunku innym osobom.</w:t>
      </w:r>
    </w:p>
    <w:p w14:paraId="19462F54" w14:textId="77777777" w:rsidR="00E80DAA" w:rsidRDefault="00E80DAA" w:rsidP="00E80DAA">
      <w:pPr>
        <w:tabs>
          <w:tab w:val="left" w:pos="567"/>
        </w:tabs>
        <w:autoSpaceDE w:val="0"/>
        <w:ind w:left="284"/>
        <w:jc w:val="both"/>
      </w:pPr>
    </w:p>
    <w:p w14:paraId="34925905" w14:textId="77777777" w:rsidR="00E80DAA" w:rsidRDefault="00E80DAA" w:rsidP="00E80DAA">
      <w:pPr>
        <w:tabs>
          <w:tab w:val="left" w:pos="567"/>
        </w:tabs>
        <w:autoSpaceDE w:val="0"/>
        <w:jc w:val="both"/>
      </w:pPr>
      <w:r>
        <w:t xml:space="preserve">4. Uczeń musi wypełnić zdecydowaną większość kryteriów, aby otrzymać ocenę wzorową, bardzo dobrą, dobrą. </w:t>
      </w:r>
    </w:p>
    <w:p w14:paraId="7B043A5B" w14:textId="6D6DF4CC" w:rsidR="006A0D12" w:rsidRPr="00491104" w:rsidRDefault="006A0D12" w:rsidP="006C70D4">
      <w:pPr>
        <w:pStyle w:val="Tekstpodstawowy"/>
        <w:spacing w:after="0" w:line="276" w:lineRule="auto"/>
        <w:jc w:val="center"/>
        <w:rPr>
          <w:rFonts w:cs="Times New Roman"/>
          <w:b/>
          <w:szCs w:val="24"/>
        </w:rPr>
      </w:pPr>
    </w:p>
    <w:p w14:paraId="5B002296" w14:textId="7CF58A2A" w:rsidR="00E80DAA" w:rsidRDefault="006A0D12" w:rsidP="00E80DAA">
      <w:pPr>
        <w:pStyle w:val="Akapitzlist"/>
        <w:ind w:left="1068"/>
      </w:pPr>
      <w:r w:rsidRPr="00491104">
        <w:rPr>
          <w:b/>
        </w:rPr>
        <w:t>§</w:t>
      </w:r>
      <w:r w:rsidR="002434A7" w:rsidRPr="00491104">
        <w:rPr>
          <w:b/>
        </w:rPr>
        <w:t xml:space="preserve"> 9</w:t>
      </w:r>
      <w:r w:rsidR="00162FDB">
        <w:rPr>
          <w:b/>
        </w:rPr>
        <w:t>7</w:t>
      </w:r>
      <w:r w:rsidR="00F1436D">
        <w:rPr>
          <w:b/>
        </w:rPr>
        <w:t>.</w:t>
      </w:r>
      <w:r w:rsidR="00E80DAA" w:rsidRPr="00E80DAA">
        <w:rPr>
          <w:b/>
          <w:bCs/>
        </w:rPr>
        <w:t xml:space="preserve"> </w:t>
      </w:r>
      <w:r w:rsidR="00E80DAA">
        <w:rPr>
          <w:b/>
          <w:bCs/>
        </w:rPr>
        <w:t>§ 97. uzyskuje brzmienie</w:t>
      </w:r>
      <w:r w:rsidR="00E80DAA">
        <w:t>:</w:t>
      </w:r>
    </w:p>
    <w:p w14:paraId="2F3BC629" w14:textId="77777777" w:rsidR="00E80DAA" w:rsidRDefault="00E80DAA" w:rsidP="00E80DAA">
      <w:pPr>
        <w:tabs>
          <w:tab w:val="left" w:pos="567"/>
        </w:tabs>
        <w:autoSpaceDE w:val="0"/>
        <w:jc w:val="both"/>
      </w:pPr>
      <w:r>
        <w:t>Wychowawca ustalając ocenę zachowania musi wziąć pod uwagę spełnienie następujących wymagań:</w:t>
      </w:r>
    </w:p>
    <w:p w14:paraId="232DDB6D" w14:textId="77777777" w:rsidR="00E80DAA" w:rsidRDefault="00E80DAA" w:rsidP="00E80DAA">
      <w:pPr>
        <w:tabs>
          <w:tab w:val="left" w:pos="567"/>
        </w:tabs>
        <w:autoSpaceDE w:val="0"/>
        <w:jc w:val="both"/>
      </w:pPr>
    </w:p>
    <w:p w14:paraId="3147B7D8" w14:textId="77777777" w:rsidR="00E80DAA" w:rsidRDefault="00E80DAA" w:rsidP="00E80DAA">
      <w:pPr>
        <w:pStyle w:val="Default"/>
        <w:jc w:val="both"/>
      </w:pPr>
      <w:r>
        <w:rPr>
          <w:b/>
          <w:bCs/>
        </w:rPr>
        <w:t xml:space="preserve">1) </w:t>
      </w:r>
      <w:r>
        <w:rPr>
          <w:b/>
          <w:bCs/>
          <w:i/>
          <w:iCs/>
        </w:rPr>
        <w:t xml:space="preserve">ZACHOWANIE WZOROWE </w:t>
      </w:r>
    </w:p>
    <w:p w14:paraId="2764ABBE" w14:textId="77777777" w:rsidR="00E80DAA" w:rsidRDefault="00E80DAA" w:rsidP="00E80DAA">
      <w:pPr>
        <w:pStyle w:val="Default"/>
        <w:jc w:val="both"/>
      </w:pPr>
    </w:p>
    <w:p w14:paraId="5C1D5C6E" w14:textId="77777777" w:rsidR="00E80DAA" w:rsidRDefault="00E80DAA">
      <w:pPr>
        <w:pStyle w:val="Default"/>
        <w:numPr>
          <w:ilvl w:val="0"/>
          <w:numId w:val="73"/>
        </w:numPr>
        <w:adjustRightInd/>
        <w:jc w:val="both"/>
        <w:rPr>
          <w:b/>
          <w:bCs/>
        </w:rPr>
      </w:pPr>
      <w:r>
        <w:rPr>
          <w:b/>
          <w:bCs/>
        </w:rPr>
        <w:t xml:space="preserve">stosunek do obowiązków szkolnych: </w:t>
      </w:r>
    </w:p>
    <w:p w14:paraId="6D6FE1F1" w14:textId="77777777" w:rsidR="00E80DAA" w:rsidRDefault="00E80DAA" w:rsidP="00E80DAA">
      <w:pPr>
        <w:pStyle w:val="Default"/>
        <w:jc w:val="both"/>
      </w:pPr>
    </w:p>
    <w:p w14:paraId="783BCFA9" w14:textId="77777777" w:rsidR="00E80DAA" w:rsidRDefault="00E80DAA">
      <w:pPr>
        <w:pStyle w:val="Default"/>
        <w:numPr>
          <w:ilvl w:val="0"/>
          <w:numId w:val="74"/>
        </w:numPr>
        <w:adjustRightInd/>
        <w:spacing w:after="164"/>
        <w:ind w:left="357" w:hanging="357"/>
        <w:jc w:val="both"/>
      </w:pPr>
      <w:r>
        <w:t xml:space="preserve">zawsze sumiennie przygotowuje się do lekcji; </w:t>
      </w:r>
    </w:p>
    <w:p w14:paraId="299A8301" w14:textId="77777777" w:rsidR="00E80DAA" w:rsidRDefault="00E80DAA">
      <w:pPr>
        <w:pStyle w:val="Default"/>
        <w:numPr>
          <w:ilvl w:val="0"/>
          <w:numId w:val="74"/>
        </w:numPr>
        <w:adjustRightInd/>
        <w:spacing w:after="164"/>
        <w:ind w:left="357" w:hanging="357"/>
        <w:jc w:val="both"/>
      </w:pPr>
      <w:r>
        <w:t>zawsze sumiennie wykonuje polecenia nauczyciela, rzetelnie wywiązuje się z powierzonych mu  zadań;</w:t>
      </w:r>
    </w:p>
    <w:p w14:paraId="27A0738A" w14:textId="77777777" w:rsidR="00E80DAA" w:rsidRDefault="00E80DAA">
      <w:pPr>
        <w:pStyle w:val="Default"/>
        <w:numPr>
          <w:ilvl w:val="0"/>
          <w:numId w:val="74"/>
        </w:numPr>
        <w:adjustRightInd/>
        <w:spacing w:after="164"/>
        <w:ind w:left="357" w:hanging="357"/>
        <w:jc w:val="both"/>
      </w:pPr>
      <w:r>
        <w:t xml:space="preserve">z własnej inicjatywy podejmuje różnorodne prace i zadania,  z których sumiennie się wywiązuje; </w:t>
      </w:r>
    </w:p>
    <w:p w14:paraId="517D351F" w14:textId="77777777" w:rsidR="00E80DAA" w:rsidRDefault="00E80DAA">
      <w:pPr>
        <w:pStyle w:val="Default"/>
        <w:numPr>
          <w:ilvl w:val="0"/>
          <w:numId w:val="74"/>
        </w:numPr>
        <w:adjustRightInd/>
        <w:spacing w:after="164"/>
        <w:ind w:left="357" w:hanging="357"/>
        <w:jc w:val="both"/>
      </w:pPr>
      <w:r>
        <w:t>zawsze pilnie uważa na lekcjach;</w:t>
      </w:r>
    </w:p>
    <w:p w14:paraId="4B6BC4BF" w14:textId="77777777" w:rsidR="00E80DAA" w:rsidRDefault="00E80DAA">
      <w:pPr>
        <w:pStyle w:val="Default"/>
        <w:numPr>
          <w:ilvl w:val="0"/>
          <w:numId w:val="74"/>
        </w:numPr>
        <w:adjustRightInd/>
        <w:spacing w:after="164"/>
        <w:ind w:left="357" w:hanging="357"/>
        <w:jc w:val="both"/>
      </w:pPr>
      <w:r>
        <w:t xml:space="preserve"> wzorowo wykonuje powierzone mu obowiązki; </w:t>
      </w:r>
    </w:p>
    <w:p w14:paraId="0067AF1A" w14:textId="77777777" w:rsidR="00E80DAA" w:rsidRDefault="00E80DAA">
      <w:pPr>
        <w:pStyle w:val="Default"/>
        <w:numPr>
          <w:ilvl w:val="0"/>
          <w:numId w:val="74"/>
        </w:numPr>
        <w:adjustRightInd/>
        <w:spacing w:after="164"/>
        <w:ind w:left="357" w:hanging="357"/>
        <w:jc w:val="both"/>
      </w:pPr>
      <w:r>
        <w:t xml:space="preserve">nigdy nie opuszcza zajęć lekcyjnych bez ważnego powodu; </w:t>
      </w:r>
    </w:p>
    <w:p w14:paraId="24B53883" w14:textId="77777777" w:rsidR="00E80DAA" w:rsidRDefault="00E80DAA">
      <w:pPr>
        <w:pStyle w:val="Default"/>
        <w:numPr>
          <w:ilvl w:val="0"/>
          <w:numId w:val="74"/>
        </w:numPr>
        <w:adjustRightInd/>
        <w:spacing w:after="164"/>
        <w:ind w:left="357" w:hanging="357"/>
        <w:jc w:val="both"/>
      </w:pPr>
      <w:r>
        <w:t xml:space="preserve">nie ma godzin nieusprawiedliwionych; </w:t>
      </w:r>
    </w:p>
    <w:p w14:paraId="5745B8AE" w14:textId="77777777" w:rsidR="00E80DAA" w:rsidRDefault="00E80DAA">
      <w:pPr>
        <w:pStyle w:val="Default"/>
        <w:numPr>
          <w:ilvl w:val="0"/>
          <w:numId w:val="74"/>
        </w:numPr>
        <w:adjustRightInd/>
        <w:spacing w:after="164"/>
        <w:ind w:left="357" w:hanging="357"/>
        <w:jc w:val="both"/>
      </w:pPr>
      <w:r>
        <w:t xml:space="preserve"> nie ma celowych spóźnień; </w:t>
      </w:r>
    </w:p>
    <w:p w14:paraId="28CAD131" w14:textId="77777777" w:rsidR="00E80DAA" w:rsidRDefault="00E80DAA">
      <w:pPr>
        <w:pStyle w:val="Default"/>
        <w:numPr>
          <w:ilvl w:val="0"/>
          <w:numId w:val="74"/>
        </w:numPr>
        <w:adjustRightInd/>
        <w:spacing w:after="164"/>
        <w:ind w:left="357" w:hanging="357"/>
        <w:jc w:val="both"/>
        <w:rPr>
          <w:color w:val="auto"/>
        </w:rPr>
      </w:pPr>
      <w:r>
        <w:rPr>
          <w:color w:val="auto"/>
        </w:rPr>
        <w:t>jego telefon komórkowy i inne urządzenia elektroniczne są w szkole nieaktywne;</w:t>
      </w:r>
    </w:p>
    <w:p w14:paraId="07C80073" w14:textId="77777777" w:rsidR="00E80DAA" w:rsidRDefault="00E80DAA" w:rsidP="00E80DAA">
      <w:pPr>
        <w:pStyle w:val="Default"/>
        <w:jc w:val="both"/>
        <w:rPr>
          <w:b/>
          <w:bCs/>
        </w:rPr>
      </w:pPr>
    </w:p>
    <w:p w14:paraId="1EC5DF5F" w14:textId="77777777" w:rsidR="00E80DAA" w:rsidRDefault="00E80DAA" w:rsidP="00E80DAA">
      <w:pPr>
        <w:pStyle w:val="Default"/>
        <w:jc w:val="both"/>
        <w:rPr>
          <w:b/>
          <w:bCs/>
        </w:rPr>
      </w:pPr>
      <w:r>
        <w:rPr>
          <w:b/>
          <w:bCs/>
        </w:rPr>
        <w:t>b) kultura osobista i kultura języka:</w:t>
      </w:r>
    </w:p>
    <w:p w14:paraId="2816FDB4" w14:textId="77777777" w:rsidR="00E80DAA" w:rsidRDefault="00E80DAA" w:rsidP="00E80DAA">
      <w:pPr>
        <w:pStyle w:val="Default"/>
        <w:jc w:val="both"/>
      </w:pPr>
    </w:p>
    <w:p w14:paraId="150FB317" w14:textId="77777777" w:rsidR="00E80DAA" w:rsidRDefault="00E80DAA">
      <w:pPr>
        <w:pStyle w:val="Default"/>
        <w:numPr>
          <w:ilvl w:val="0"/>
          <w:numId w:val="75"/>
        </w:numPr>
        <w:adjustRightInd/>
        <w:spacing w:after="165"/>
        <w:ind w:left="357" w:hanging="357"/>
        <w:jc w:val="both"/>
      </w:pPr>
      <w:r>
        <w:t>nie używa wulgarnych słów, wykazuje wysoką kulturę słowa, stosuje zwroty grzecznościowe;</w:t>
      </w:r>
    </w:p>
    <w:p w14:paraId="165644E3" w14:textId="77777777" w:rsidR="00E80DAA" w:rsidRDefault="00E80DAA">
      <w:pPr>
        <w:pStyle w:val="Default"/>
        <w:numPr>
          <w:ilvl w:val="0"/>
          <w:numId w:val="75"/>
        </w:numPr>
        <w:adjustRightInd/>
        <w:spacing w:after="165"/>
        <w:ind w:left="357" w:hanging="357"/>
        <w:jc w:val="both"/>
      </w:pPr>
      <w:r>
        <w:t xml:space="preserve"> jest tolerancyjny, szanuje godność osobistą i z szacunkiem odnosi się do innych osób,  jest miły i uprzejmy we wszystkich kontaktach interpersonalnych;</w:t>
      </w:r>
    </w:p>
    <w:p w14:paraId="069D6F8A" w14:textId="77777777" w:rsidR="00E80DAA" w:rsidRDefault="00E80DAA">
      <w:pPr>
        <w:pStyle w:val="Default"/>
        <w:numPr>
          <w:ilvl w:val="0"/>
          <w:numId w:val="75"/>
        </w:numPr>
        <w:adjustRightInd/>
        <w:spacing w:after="165"/>
        <w:ind w:left="357" w:hanging="357"/>
        <w:jc w:val="both"/>
      </w:pPr>
      <w:r>
        <w:t>wzorowo zachowuje się na lekcjach, podczas przerw, w szkole i poza szkołą, nie łamie zasad regulaminów szkolnych;</w:t>
      </w:r>
    </w:p>
    <w:p w14:paraId="60CCC803" w14:textId="77777777" w:rsidR="00E80DAA" w:rsidRDefault="00E80DAA">
      <w:pPr>
        <w:pStyle w:val="Default"/>
        <w:numPr>
          <w:ilvl w:val="0"/>
          <w:numId w:val="75"/>
        </w:numPr>
        <w:adjustRightInd/>
        <w:spacing w:after="165"/>
        <w:ind w:left="357" w:hanging="357"/>
        <w:jc w:val="both"/>
      </w:pPr>
      <w:r>
        <w:t xml:space="preserve"> nosi obuwie zamienne, strój szkolny dopasowuje do okoliczności, a na uroczystościach szkolnych ubrany jest w strój galowy;</w:t>
      </w:r>
    </w:p>
    <w:p w14:paraId="2B2214DA" w14:textId="77777777" w:rsidR="00E80DAA" w:rsidRDefault="00E80DAA">
      <w:pPr>
        <w:pStyle w:val="Default"/>
        <w:numPr>
          <w:ilvl w:val="0"/>
          <w:numId w:val="75"/>
        </w:numPr>
        <w:adjustRightInd/>
        <w:spacing w:after="165"/>
        <w:ind w:left="357" w:hanging="357"/>
        <w:jc w:val="both"/>
      </w:pPr>
      <w:r>
        <w:t>dba o estetykę swojego wyglądu i higienę osobistą;</w:t>
      </w:r>
    </w:p>
    <w:p w14:paraId="5586A90A" w14:textId="77777777" w:rsidR="00E80DAA" w:rsidRDefault="00E80DAA" w:rsidP="00E80DAA">
      <w:pPr>
        <w:pStyle w:val="Default"/>
        <w:ind w:left="170"/>
        <w:jc w:val="both"/>
      </w:pPr>
      <w:r>
        <w:rPr>
          <w:b/>
          <w:bCs/>
        </w:rPr>
        <w:t xml:space="preserve">c) zachowania społeczne </w:t>
      </w:r>
      <w:r>
        <w:rPr>
          <w:b/>
          <w:bCs/>
          <w:color w:val="auto"/>
        </w:rPr>
        <w:t>(szacunek dla innych osób, dbałość o bezpieczeństwo, zachowanie norm etycznych):</w:t>
      </w:r>
    </w:p>
    <w:p w14:paraId="2A0FC72A" w14:textId="77777777" w:rsidR="00E80DAA" w:rsidRDefault="00E80DAA" w:rsidP="00E80DAA">
      <w:pPr>
        <w:pStyle w:val="Default"/>
        <w:jc w:val="both"/>
      </w:pPr>
    </w:p>
    <w:p w14:paraId="3A586AA1" w14:textId="77777777" w:rsidR="00E80DAA" w:rsidRDefault="00E80DAA">
      <w:pPr>
        <w:pStyle w:val="Default"/>
        <w:numPr>
          <w:ilvl w:val="0"/>
          <w:numId w:val="76"/>
        </w:numPr>
        <w:adjustRightInd/>
        <w:spacing w:after="164"/>
        <w:ind w:left="170"/>
        <w:jc w:val="both"/>
      </w:pPr>
      <w:r>
        <w:t xml:space="preserve">potrafi współpracować w grupie rówieśniczej; </w:t>
      </w:r>
    </w:p>
    <w:p w14:paraId="6CFF6A31" w14:textId="77777777" w:rsidR="00E80DAA" w:rsidRDefault="00E80DAA">
      <w:pPr>
        <w:pStyle w:val="Default"/>
        <w:numPr>
          <w:ilvl w:val="0"/>
          <w:numId w:val="76"/>
        </w:numPr>
        <w:adjustRightInd/>
        <w:spacing w:after="164"/>
        <w:ind w:left="170"/>
        <w:jc w:val="both"/>
      </w:pPr>
      <w:r>
        <w:t xml:space="preserve">jest uczynny, z własnej inicjatywy chętnie pomaga innym; </w:t>
      </w:r>
    </w:p>
    <w:p w14:paraId="1D99D37D" w14:textId="77777777" w:rsidR="00E80DAA" w:rsidRDefault="00E80DAA">
      <w:pPr>
        <w:pStyle w:val="Default"/>
        <w:numPr>
          <w:ilvl w:val="0"/>
          <w:numId w:val="76"/>
        </w:numPr>
        <w:adjustRightInd/>
        <w:spacing w:after="164"/>
        <w:ind w:left="170"/>
        <w:jc w:val="both"/>
      </w:pPr>
      <w:r>
        <w:t xml:space="preserve">dba o wygląd klasy i najbliższego otoczenia, z własnej inicjatywy sprząta swoje najbliższe otoczenie; </w:t>
      </w:r>
    </w:p>
    <w:p w14:paraId="3153154A" w14:textId="77777777" w:rsidR="00E80DAA" w:rsidRDefault="00E80DAA">
      <w:pPr>
        <w:pStyle w:val="Default"/>
        <w:numPr>
          <w:ilvl w:val="0"/>
          <w:numId w:val="76"/>
        </w:numPr>
        <w:adjustRightInd/>
        <w:spacing w:after="164"/>
        <w:ind w:left="170"/>
        <w:jc w:val="both"/>
      </w:pPr>
      <w:r>
        <w:t xml:space="preserve">szanuje mienie własne, innych osób i społeczne; </w:t>
      </w:r>
    </w:p>
    <w:p w14:paraId="5B64782C" w14:textId="77777777" w:rsidR="00E80DAA" w:rsidRDefault="00E80DAA">
      <w:pPr>
        <w:pStyle w:val="Default"/>
        <w:numPr>
          <w:ilvl w:val="0"/>
          <w:numId w:val="76"/>
        </w:numPr>
        <w:adjustRightInd/>
        <w:spacing w:after="164"/>
        <w:ind w:left="170"/>
        <w:jc w:val="both"/>
      </w:pPr>
      <w:r>
        <w:t xml:space="preserve">nigdy nie wykazuje przejawów agresji, nie podejmuje i nie prowokuje zaczepek oraz utarczek słownych; </w:t>
      </w:r>
    </w:p>
    <w:p w14:paraId="386303FB" w14:textId="77777777" w:rsidR="00E80DAA" w:rsidRDefault="00E80DAA">
      <w:pPr>
        <w:pStyle w:val="Default"/>
        <w:numPr>
          <w:ilvl w:val="0"/>
          <w:numId w:val="76"/>
        </w:numPr>
        <w:adjustRightInd/>
        <w:spacing w:after="164"/>
        <w:ind w:left="170"/>
        <w:jc w:val="both"/>
      </w:pPr>
      <w:r>
        <w:t xml:space="preserve">dba o bezpieczeństwo i zdrowie własne oraz innych osób; </w:t>
      </w:r>
    </w:p>
    <w:p w14:paraId="499C7F69" w14:textId="77777777" w:rsidR="00E80DAA" w:rsidRDefault="00E80DAA">
      <w:pPr>
        <w:pStyle w:val="Default"/>
        <w:numPr>
          <w:ilvl w:val="0"/>
          <w:numId w:val="76"/>
        </w:numPr>
        <w:adjustRightInd/>
        <w:spacing w:after="164"/>
        <w:ind w:left="170"/>
        <w:jc w:val="both"/>
      </w:pPr>
      <w:r>
        <w:t>wykazuje inicjatywę w podejmowaniu działalności na rzecz klasy, szkoły, środowiska lokalnego, jest zaangażowany w życie klasy i szkoły;</w:t>
      </w:r>
    </w:p>
    <w:p w14:paraId="13D0C713" w14:textId="77777777" w:rsidR="00E80DAA" w:rsidRDefault="00E80DAA">
      <w:pPr>
        <w:pStyle w:val="Default"/>
        <w:numPr>
          <w:ilvl w:val="0"/>
          <w:numId w:val="76"/>
        </w:numPr>
        <w:adjustRightInd/>
        <w:spacing w:after="167"/>
        <w:ind w:left="170"/>
        <w:jc w:val="both"/>
      </w:pPr>
      <w:r>
        <w:t xml:space="preserve">respektuje zasady współżycia społecznego i ogólnie przyjęte normy etyczne wobec siebie i innych; </w:t>
      </w:r>
    </w:p>
    <w:p w14:paraId="4B71D4E8" w14:textId="77777777" w:rsidR="00E80DAA" w:rsidRDefault="00E80DAA">
      <w:pPr>
        <w:pStyle w:val="Default"/>
        <w:numPr>
          <w:ilvl w:val="0"/>
          <w:numId w:val="76"/>
        </w:numPr>
        <w:adjustRightInd/>
        <w:spacing w:after="164"/>
        <w:ind w:left="170"/>
        <w:jc w:val="both"/>
      </w:pPr>
      <w:r>
        <w:t xml:space="preserve">postępuje zgodnie z dobrem szkolnej społeczności, dba o honor i tradycje szkoły; </w:t>
      </w:r>
    </w:p>
    <w:p w14:paraId="69019A2D" w14:textId="77777777" w:rsidR="00E80DAA" w:rsidRDefault="00E80DAA" w:rsidP="00E80DAA">
      <w:pPr>
        <w:pStyle w:val="Default"/>
        <w:ind w:left="170"/>
        <w:jc w:val="both"/>
      </w:pPr>
    </w:p>
    <w:p w14:paraId="7D849EA3" w14:textId="77777777" w:rsidR="00E80DAA" w:rsidRDefault="00E80DAA" w:rsidP="00E80DAA">
      <w:pPr>
        <w:pStyle w:val="Default"/>
        <w:ind w:left="170"/>
        <w:jc w:val="both"/>
      </w:pPr>
      <w:r>
        <w:rPr>
          <w:b/>
          <w:bCs/>
        </w:rPr>
        <w:t xml:space="preserve">d) zaangażowanie ucznia we własny rozwój </w:t>
      </w:r>
      <w:r>
        <w:rPr>
          <w:b/>
          <w:bCs/>
          <w:color w:val="auto"/>
        </w:rPr>
        <w:t>(reprezentowanie szkoły, rozwój osobisty):</w:t>
      </w:r>
    </w:p>
    <w:p w14:paraId="63C6E1CD" w14:textId="77777777" w:rsidR="00E80DAA" w:rsidRDefault="00E80DAA" w:rsidP="00E80DAA">
      <w:pPr>
        <w:pStyle w:val="Default"/>
        <w:ind w:left="170"/>
        <w:jc w:val="both"/>
      </w:pPr>
    </w:p>
    <w:p w14:paraId="5FD168C9" w14:textId="77777777" w:rsidR="00E80DAA" w:rsidRDefault="00E80DAA">
      <w:pPr>
        <w:pStyle w:val="Default"/>
        <w:numPr>
          <w:ilvl w:val="0"/>
          <w:numId w:val="76"/>
        </w:numPr>
        <w:adjustRightInd/>
        <w:spacing w:after="167"/>
        <w:ind w:left="170"/>
        <w:jc w:val="both"/>
      </w:pPr>
      <w:r>
        <w:t xml:space="preserve">godnie reprezentuje szkołę na zewnątrz; </w:t>
      </w:r>
    </w:p>
    <w:p w14:paraId="7FADD5C3" w14:textId="77777777" w:rsidR="00E80DAA" w:rsidRDefault="00E80DAA">
      <w:pPr>
        <w:pStyle w:val="Default"/>
        <w:numPr>
          <w:ilvl w:val="0"/>
          <w:numId w:val="76"/>
        </w:numPr>
        <w:adjustRightInd/>
        <w:spacing w:after="167"/>
        <w:ind w:left="170"/>
        <w:jc w:val="both"/>
      </w:pPr>
      <w:r>
        <w:t>sam dostrzega, właściwie reaguje na własne błędy i potknięcia lub po zwróceniu uwagi natychmiast eliminuje uchybienia w swoim zachowaniu;</w:t>
      </w:r>
    </w:p>
    <w:p w14:paraId="4AEE8583" w14:textId="77777777" w:rsidR="00E80DAA" w:rsidRDefault="00E80DAA">
      <w:pPr>
        <w:pStyle w:val="Default"/>
        <w:numPr>
          <w:ilvl w:val="0"/>
          <w:numId w:val="76"/>
        </w:numPr>
        <w:adjustRightInd/>
        <w:spacing w:after="167"/>
        <w:ind w:left="170"/>
        <w:jc w:val="both"/>
      </w:pPr>
      <w:r>
        <w:t>jest wzorem dla innych, nie ulega niewłaściwym namowom i naciskom;</w:t>
      </w:r>
    </w:p>
    <w:p w14:paraId="3B84CD2E" w14:textId="77777777" w:rsidR="00E80DAA" w:rsidRDefault="00E80DAA">
      <w:pPr>
        <w:pStyle w:val="Default"/>
        <w:numPr>
          <w:ilvl w:val="0"/>
          <w:numId w:val="76"/>
        </w:numPr>
        <w:adjustRightInd/>
        <w:spacing w:after="167"/>
        <w:ind w:left="170"/>
        <w:jc w:val="both"/>
      </w:pPr>
      <w:r>
        <w:t xml:space="preserve">zachowuje się asertywnie, broni własnego zdania, nie daje się sprowokować; </w:t>
      </w:r>
    </w:p>
    <w:p w14:paraId="70C02856" w14:textId="77777777" w:rsidR="00E80DAA" w:rsidRDefault="00E80DAA">
      <w:pPr>
        <w:pStyle w:val="Default"/>
        <w:numPr>
          <w:ilvl w:val="0"/>
          <w:numId w:val="76"/>
        </w:numPr>
        <w:adjustRightInd/>
        <w:spacing w:after="167"/>
        <w:ind w:left="170"/>
        <w:jc w:val="both"/>
      </w:pPr>
      <w:r>
        <w:t xml:space="preserve">rozwija swoje zainteresowania i uzdolnienia na zajęciach szkolnych, pozaszkolnych lub poprzez samokształcenie; </w:t>
      </w:r>
    </w:p>
    <w:p w14:paraId="16D86827" w14:textId="77777777" w:rsidR="00E80DAA" w:rsidRDefault="00E80DAA">
      <w:pPr>
        <w:pStyle w:val="Default"/>
        <w:numPr>
          <w:ilvl w:val="0"/>
          <w:numId w:val="76"/>
        </w:numPr>
        <w:adjustRightInd/>
        <w:spacing w:after="167"/>
        <w:ind w:left="170"/>
        <w:jc w:val="both"/>
      </w:pPr>
      <w:r>
        <w:t xml:space="preserve">zgodnie ze swoimi możliwościami i predyspozycjami bierze udział w konkursach, zawodach, imprezach, uroczystościach klasowych, szkolnych i pozaszkolnych oraz czynnie uczestniczy w ich organizowaniu; </w:t>
      </w:r>
    </w:p>
    <w:p w14:paraId="07204BDB" w14:textId="77777777" w:rsidR="00E80DAA" w:rsidRDefault="00E80DAA">
      <w:pPr>
        <w:pStyle w:val="Default"/>
        <w:numPr>
          <w:ilvl w:val="0"/>
          <w:numId w:val="76"/>
        </w:numPr>
        <w:adjustRightInd/>
        <w:spacing w:after="167"/>
        <w:ind w:left="170"/>
        <w:jc w:val="both"/>
      </w:pPr>
      <w:r>
        <w:t xml:space="preserve">nie używa substancji psychoaktywnych; </w:t>
      </w:r>
    </w:p>
    <w:p w14:paraId="7D0AC00F" w14:textId="77777777" w:rsidR="00E80DAA" w:rsidRDefault="00E80DAA" w:rsidP="00E80DAA">
      <w:pPr>
        <w:pStyle w:val="Default"/>
        <w:ind w:left="170"/>
        <w:jc w:val="both"/>
        <w:rPr>
          <w:b/>
          <w:bCs/>
        </w:rPr>
      </w:pPr>
    </w:p>
    <w:p w14:paraId="207705CC" w14:textId="77777777" w:rsidR="00E80DAA" w:rsidRDefault="00E80DAA" w:rsidP="00E80DAA">
      <w:pPr>
        <w:pStyle w:val="Default"/>
        <w:ind w:left="170"/>
        <w:jc w:val="both"/>
      </w:pPr>
      <w:r>
        <w:rPr>
          <w:b/>
          <w:bCs/>
        </w:rPr>
        <w:t xml:space="preserve">2) </w:t>
      </w:r>
      <w:r>
        <w:rPr>
          <w:b/>
          <w:bCs/>
          <w:i/>
          <w:iCs/>
        </w:rPr>
        <w:t xml:space="preserve">ZACHOWANIE BARDZO DOBRE </w:t>
      </w:r>
    </w:p>
    <w:p w14:paraId="112630D0" w14:textId="77777777" w:rsidR="00E80DAA" w:rsidRDefault="00E80DAA" w:rsidP="00E80DAA">
      <w:pPr>
        <w:pStyle w:val="Default"/>
        <w:jc w:val="both"/>
        <w:rPr>
          <w:b/>
          <w:bCs/>
        </w:rPr>
      </w:pPr>
    </w:p>
    <w:p w14:paraId="012B5CE7" w14:textId="77777777" w:rsidR="00E80DAA" w:rsidRDefault="00E80DAA" w:rsidP="00E80DAA">
      <w:pPr>
        <w:pStyle w:val="Default"/>
        <w:jc w:val="both"/>
        <w:rPr>
          <w:b/>
          <w:bCs/>
        </w:rPr>
      </w:pPr>
      <w:r>
        <w:rPr>
          <w:b/>
          <w:bCs/>
        </w:rPr>
        <w:t xml:space="preserve">a) stosunek do obowiązków szkolnych: </w:t>
      </w:r>
    </w:p>
    <w:p w14:paraId="7797CC60" w14:textId="77777777" w:rsidR="00E80DAA" w:rsidRDefault="00E80DAA" w:rsidP="00E80DAA">
      <w:pPr>
        <w:pStyle w:val="Default"/>
        <w:jc w:val="both"/>
      </w:pPr>
    </w:p>
    <w:p w14:paraId="15888381" w14:textId="77777777" w:rsidR="00E80DAA" w:rsidRDefault="00E80DAA">
      <w:pPr>
        <w:pStyle w:val="Default"/>
        <w:numPr>
          <w:ilvl w:val="0"/>
          <w:numId w:val="74"/>
        </w:numPr>
        <w:adjustRightInd/>
        <w:spacing w:after="164"/>
        <w:ind w:left="357" w:hanging="357"/>
        <w:jc w:val="both"/>
      </w:pPr>
      <w:r>
        <w:t xml:space="preserve">zawsze sumiennie przygotowuje się do lekcji; </w:t>
      </w:r>
    </w:p>
    <w:p w14:paraId="312997D9" w14:textId="77777777" w:rsidR="00E80DAA" w:rsidRDefault="00E80DAA">
      <w:pPr>
        <w:pStyle w:val="Default"/>
        <w:numPr>
          <w:ilvl w:val="0"/>
          <w:numId w:val="74"/>
        </w:numPr>
        <w:adjustRightInd/>
        <w:spacing w:after="164"/>
        <w:ind w:left="357" w:hanging="357"/>
        <w:jc w:val="both"/>
      </w:pPr>
      <w:r>
        <w:t xml:space="preserve">zawsze sumiennie wykonuje polecenia nauczyciela, rzetelnie wywiązuje się z powierzonych mu  zadań </w:t>
      </w:r>
    </w:p>
    <w:p w14:paraId="23B32B36" w14:textId="77777777" w:rsidR="00E80DAA" w:rsidRDefault="00E80DAA">
      <w:pPr>
        <w:pStyle w:val="Default"/>
        <w:numPr>
          <w:ilvl w:val="0"/>
          <w:numId w:val="74"/>
        </w:numPr>
        <w:adjustRightInd/>
        <w:spacing w:after="164"/>
        <w:ind w:left="357" w:hanging="357"/>
        <w:jc w:val="both"/>
      </w:pPr>
      <w:r>
        <w:t>zawsze pilnie uważa na lekcjach;</w:t>
      </w:r>
    </w:p>
    <w:p w14:paraId="2B8D861E" w14:textId="77777777" w:rsidR="00E80DAA" w:rsidRDefault="00E80DAA">
      <w:pPr>
        <w:pStyle w:val="Default"/>
        <w:numPr>
          <w:ilvl w:val="0"/>
          <w:numId w:val="74"/>
        </w:numPr>
        <w:adjustRightInd/>
        <w:spacing w:after="164"/>
        <w:ind w:left="357" w:hanging="357"/>
        <w:jc w:val="both"/>
      </w:pPr>
      <w:r>
        <w:t xml:space="preserve"> bardzo dobrze wykonuje powierzone mu obowiązki; </w:t>
      </w:r>
    </w:p>
    <w:p w14:paraId="6F5EFC05" w14:textId="77777777" w:rsidR="00E80DAA" w:rsidRDefault="00E80DAA">
      <w:pPr>
        <w:pStyle w:val="Default"/>
        <w:numPr>
          <w:ilvl w:val="0"/>
          <w:numId w:val="74"/>
        </w:numPr>
        <w:adjustRightInd/>
        <w:spacing w:after="164"/>
        <w:ind w:left="357" w:hanging="357"/>
        <w:jc w:val="both"/>
      </w:pPr>
      <w:r>
        <w:t xml:space="preserve">nigdy nie opuszcza zajęć lekcyjnych bez ważnego powodu; </w:t>
      </w:r>
    </w:p>
    <w:p w14:paraId="29F744D4" w14:textId="77777777" w:rsidR="00E80DAA" w:rsidRDefault="00E80DAA">
      <w:pPr>
        <w:pStyle w:val="Default"/>
        <w:numPr>
          <w:ilvl w:val="0"/>
          <w:numId w:val="74"/>
        </w:numPr>
        <w:adjustRightInd/>
        <w:spacing w:after="164"/>
        <w:ind w:left="357" w:hanging="357"/>
        <w:jc w:val="both"/>
      </w:pPr>
      <w:r>
        <w:t xml:space="preserve">nie ma godzin nieusprawiedliwionych; </w:t>
      </w:r>
    </w:p>
    <w:p w14:paraId="0E1839FB" w14:textId="77777777" w:rsidR="00E80DAA" w:rsidRDefault="00E80DAA">
      <w:pPr>
        <w:pStyle w:val="Default"/>
        <w:numPr>
          <w:ilvl w:val="0"/>
          <w:numId w:val="74"/>
        </w:numPr>
        <w:adjustRightInd/>
        <w:spacing w:after="164"/>
        <w:ind w:left="357" w:hanging="357"/>
        <w:jc w:val="both"/>
      </w:pPr>
      <w:r>
        <w:t xml:space="preserve"> nie ma celowych spóźnień; </w:t>
      </w:r>
    </w:p>
    <w:p w14:paraId="5275182A" w14:textId="77777777" w:rsidR="00E80DAA" w:rsidRDefault="00E80DAA">
      <w:pPr>
        <w:pStyle w:val="Default"/>
        <w:numPr>
          <w:ilvl w:val="0"/>
          <w:numId w:val="74"/>
        </w:numPr>
        <w:adjustRightInd/>
        <w:spacing w:after="164"/>
        <w:ind w:left="357" w:hanging="357"/>
        <w:jc w:val="both"/>
        <w:rPr>
          <w:color w:val="auto"/>
        </w:rPr>
      </w:pPr>
      <w:r>
        <w:rPr>
          <w:color w:val="auto"/>
        </w:rPr>
        <w:t>jego telefon komórkowy i inne urządzenia elektroniczne są w szkole nieaktywne;</w:t>
      </w:r>
    </w:p>
    <w:p w14:paraId="712CF61F" w14:textId="77777777" w:rsidR="00E80DAA" w:rsidRDefault="00E80DAA" w:rsidP="00E80DAA">
      <w:pPr>
        <w:pStyle w:val="Default"/>
        <w:jc w:val="both"/>
        <w:rPr>
          <w:b/>
          <w:bCs/>
        </w:rPr>
      </w:pPr>
    </w:p>
    <w:p w14:paraId="64EAEE8F" w14:textId="77777777" w:rsidR="00E80DAA" w:rsidRDefault="00E80DAA" w:rsidP="00E80DAA">
      <w:pPr>
        <w:pStyle w:val="Default"/>
        <w:jc w:val="both"/>
        <w:rPr>
          <w:b/>
          <w:bCs/>
        </w:rPr>
      </w:pPr>
      <w:r>
        <w:rPr>
          <w:b/>
          <w:bCs/>
        </w:rPr>
        <w:t>b) kultura osobista i kultura języka:</w:t>
      </w:r>
    </w:p>
    <w:p w14:paraId="23CEC1FC" w14:textId="77777777" w:rsidR="00E80DAA" w:rsidRDefault="00E80DAA" w:rsidP="00E80DAA">
      <w:pPr>
        <w:pStyle w:val="Default"/>
        <w:jc w:val="both"/>
      </w:pPr>
    </w:p>
    <w:p w14:paraId="4DF4B8D0" w14:textId="77777777" w:rsidR="00E80DAA" w:rsidRDefault="00E80DAA">
      <w:pPr>
        <w:pStyle w:val="Default"/>
        <w:numPr>
          <w:ilvl w:val="0"/>
          <w:numId w:val="75"/>
        </w:numPr>
        <w:adjustRightInd/>
        <w:spacing w:after="165"/>
        <w:ind w:left="357" w:hanging="357"/>
        <w:jc w:val="both"/>
      </w:pPr>
      <w:r>
        <w:t>nie używa wulgarnych słów, wykazuje wysoką kulturę słowa, stosuje zwroty grzecznościowe;</w:t>
      </w:r>
    </w:p>
    <w:p w14:paraId="4062DC5A" w14:textId="77777777" w:rsidR="00E80DAA" w:rsidRDefault="00E80DAA">
      <w:pPr>
        <w:pStyle w:val="Default"/>
        <w:numPr>
          <w:ilvl w:val="0"/>
          <w:numId w:val="75"/>
        </w:numPr>
        <w:adjustRightInd/>
        <w:spacing w:after="165"/>
        <w:ind w:left="357" w:hanging="357"/>
        <w:jc w:val="both"/>
      </w:pPr>
      <w:r>
        <w:t xml:space="preserve"> jest tolerancyjny, szanuje godność osobistą i z szacunkiem odnosi się do innych osób, jest miły i uprzejmy we wszystkich kontaktach interpersonalnych;</w:t>
      </w:r>
    </w:p>
    <w:p w14:paraId="2BAC4BE7" w14:textId="77777777" w:rsidR="00E80DAA" w:rsidRDefault="00E80DAA">
      <w:pPr>
        <w:pStyle w:val="Default"/>
        <w:numPr>
          <w:ilvl w:val="0"/>
          <w:numId w:val="75"/>
        </w:numPr>
        <w:adjustRightInd/>
        <w:spacing w:after="165"/>
        <w:ind w:left="357" w:hanging="357"/>
        <w:jc w:val="both"/>
      </w:pPr>
      <w:r>
        <w:t>bardzo dobrze zachowuje się na lekcjach, podczas przerw, w szkole i poza szkołą, nie łamie zasad regulaminów szkolnych;</w:t>
      </w:r>
    </w:p>
    <w:p w14:paraId="0BE8A347" w14:textId="77777777" w:rsidR="00E80DAA" w:rsidRDefault="00E80DAA">
      <w:pPr>
        <w:pStyle w:val="Default"/>
        <w:numPr>
          <w:ilvl w:val="0"/>
          <w:numId w:val="75"/>
        </w:numPr>
        <w:adjustRightInd/>
        <w:spacing w:after="165"/>
        <w:ind w:left="357" w:hanging="357"/>
        <w:jc w:val="both"/>
      </w:pPr>
      <w:r>
        <w:t xml:space="preserve"> nosi obuwie zamienne, strój szkolny dopasowuje do okoliczności, a na uroczystościach szkolnych ubrany jest w strój galowy;</w:t>
      </w:r>
    </w:p>
    <w:p w14:paraId="76CCA3C5" w14:textId="77777777" w:rsidR="00E80DAA" w:rsidRDefault="00E80DAA">
      <w:pPr>
        <w:pStyle w:val="Default"/>
        <w:numPr>
          <w:ilvl w:val="0"/>
          <w:numId w:val="75"/>
        </w:numPr>
        <w:adjustRightInd/>
        <w:spacing w:after="165"/>
        <w:ind w:left="357" w:hanging="357"/>
        <w:jc w:val="both"/>
      </w:pPr>
      <w:r>
        <w:t>dba o estetykę swojego wyglądu i higienę osobistą;</w:t>
      </w:r>
    </w:p>
    <w:p w14:paraId="23B3B9A0" w14:textId="77777777" w:rsidR="00E80DAA" w:rsidRDefault="00E80DAA" w:rsidP="00E80DAA">
      <w:pPr>
        <w:pStyle w:val="Default"/>
        <w:ind w:left="170"/>
        <w:jc w:val="both"/>
        <w:rPr>
          <w:b/>
          <w:bCs/>
        </w:rPr>
      </w:pPr>
      <w:r>
        <w:rPr>
          <w:b/>
          <w:bCs/>
        </w:rPr>
        <w:t>c) zachowania społeczne (szacunek dla innych osób, dbałość o bezpieczeństwo, zachowanie norm etycznych):</w:t>
      </w:r>
    </w:p>
    <w:p w14:paraId="40E4E8BF" w14:textId="77777777" w:rsidR="00E80DAA" w:rsidRDefault="00E80DAA" w:rsidP="00E80DAA">
      <w:pPr>
        <w:pStyle w:val="Default"/>
        <w:jc w:val="both"/>
      </w:pPr>
    </w:p>
    <w:p w14:paraId="28C1B504" w14:textId="77777777" w:rsidR="00E80DAA" w:rsidRDefault="00E80DAA">
      <w:pPr>
        <w:pStyle w:val="Default"/>
        <w:numPr>
          <w:ilvl w:val="0"/>
          <w:numId w:val="76"/>
        </w:numPr>
        <w:adjustRightInd/>
        <w:spacing w:after="164"/>
        <w:ind w:left="170"/>
        <w:jc w:val="both"/>
      </w:pPr>
      <w:r>
        <w:t xml:space="preserve">potrafi współpracować w grupie rówieśniczej; </w:t>
      </w:r>
    </w:p>
    <w:p w14:paraId="2A4A14D3" w14:textId="77777777" w:rsidR="00E80DAA" w:rsidRDefault="00E80DAA">
      <w:pPr>
        <w:pStyle w:val="Default"/>
        <w:numPr>
          <w:ilvl w:val="0"/>
          <w:numId w:val="76"/>
        </w:numPr>
        <w:adjustRightInd/>
        <w:spacing w:after="164"/>
        <w:ind w:left="170"/>
        <w:jc w:val="both"/>
      </w:pPr>
      <w:r>
        <w:t xml:space="preserve">jest uczynny, poproszony o to chętnie pomaga innym; </w:t>
      </w:r>
    </w:p>
    <w:p w14:paraId="770DA93B" w14:textId="77777777" w:rsidR="00E80DAA" w:rsidRDefault="00E80DAA">
      <w:pPr>
        <w:pStyle w:val="Default"/>
        <w:numPr>
          <w:ilvl w:val="0"/>
          <w:numId w:val="76"/>
        </w:numPr>
        <w:adjustRightInd/>
        <w:spacing w:after="164"/>
        <w:ind w:left="170"/>
        <w:jc w:val="both"/>
      </w:pPr>
      <w:r>
        <w:t xml:space="preserve">dba o wygląd klasy i najbliższego otoczenia, poproszony o to sprząta swoje najbliższe otoczenie; </w:t>
      </w:r>
    </w:p>
    <w:p w14:paraId="622240AE" w14:textId="77777777" w:rsidR="00E80DAA" w:rsidRDefault="00E80DAA">
      <w:pPr>
        <w:pStyle w:val="Default"/>
        <w:numPr>
          <w:ilvl w:val="0"/>
          <w:numId w:val="76"/>
        </w:numPr>
        <w:adjustRightInd/>
        <w:spacing w:after="164"/>
        <w:ind w:left="170"/>
        <w:jc w:val="both"/>
      </w:pPr>
      <w:r>
        <w:t xml:space="preserve">szanuje mienie własne, innych osób i społeczne; </w:t>
      </w:r>
    </w:p>
    <w:p w14:paraId="571843FA" w14:textId="77777777" w:rsidR="00E80DAA" w:rsidRDefault="00E80DAA">
      <w:pPr>
        <w:pStyle w:val="Default"/>
        <w:numPr>
          <w:ilvl w:val="0"/>
          <w:numId w:val="76"/>
        </w:numPr>
        <w:adjustRightInd/>
        <w:spacing w:after="164"/>
        <w:ind w:left="170"/>
        <w:jc w:val="both"/>
      </w:pPr>
      <w:r>
        <w:t xml:space="preserve">nigdy nie wykazuje przejawów agresji, nie podejmuje i nie prowokuje zaczepek oraz utarczek słownych; </w:t>
      </w:r>
    </w:p>
    <w:p w14:paraId="58F4B5D2" w14:textId="77777777" w:rsidR="00E80DAA" w:rsidRDefault="00E80DAA">
      <w:pPr>
        <w:pStyle w:val="Default"/>
        <w:numPr>
          <w:ilvl w:val="0"/>
          <w:numId w:val="76"/>
        </w:numPr>
        <w:adjustRightInd/>
        <w:spacing w:after="164"/>
        <w:ind w:left="170"/>
        <w:jc w:val="both"/>
      </w:pPr>
      <w:r>
        <w:t xml:space="preserve">dba o bezpieczeństwo i zdrowie własne oraz innych osób; </w:t>
      </w:r>
    </w:p>
    <w:p w14:paraId="3EF017A0" w14:textId="77777777" w:rsidR="00E80DAA" w:rsidRDefault="00E80DAA">
      <w:pPr>
        <w:pStyle w:val="Default"/>
        <w:numPr>
          <w:ilvl w:val="0"/>
          <w:numId w:val="76"/>
        </w:numPr>
        <w:adjustRightInd/>
        <w:spacing w:after="164"/>
        <w:ind w:left="170"/>
        <w:jc w:val="both"/>
      </w:pPr>
      <w:r>
        <w:t>jest zaangażowany w życie klasy i szkoły;</w:t>
      </w:r>
    </w:p>
    <w:p w14:paraId="1BC722E7" w14:textId="77777777" w:rsidR="00E80DAA" w:rsidRDefault="00E80DAA">
      <w:pPr>
        <w:pStyle w:val="Default"/>
        <w:numPr>
          <w:ilvl w:val="0"/>
          <w:numId w:val="76"/>
        </w:numPr>
        <w:adjustRightInd/>
        <w:spacing w:after="167"/>
        <w:ind w:left="170"/>
        <w:jc w:val="both"/>
      </w:pPr>
      <w:r>
        <w:t xml:space="preserve">respektuje zasady współżycia społecznego i ogólnie przyjęte normy etyczne wobec siebie i innych; </w:t>
      </w:r>
    </w:p>
    <w:p w14:paraId="4192C039" w14:textId="77777777" w:rsidR="00E80DAA" w:rsidRDefault="00E80DAA">
      <w:pPr>
        <w:pStyle w:val="Default"/>
        <w:numPr>
          <w:ilvl w:val="0"/>
          <w:numId w:val="76"/>
        </w:numPr>
        <w:adjustRightInd/>
        <w:spacing w:after="164"/>
        <w:ind w:left="170"/>
        <w:jc w:val="both"/>
      </w:pPr>
      <w:r>
        <w:t xml:space="preserve">postępuje zgodnie z dobrem szkolnej społeczności, dba o honor i tradycje szkoły; </w:t>
      </w:r>
    </w:p>
    <w:p w14:paraId="35E52F69" w14:textId="77777777" w:rsidR="00E80DAA" w:rsidRDefault="00E80DAA" w:rsidP="00E80DAA">
      <w:pPr>
        <w:pStyle w:val="Default"/>
        <w:ind w:left="170"/>
        <w:jc w:val="both"/>
      </w:pPr>
    </w:p>
    <w:p w14:paraId="3458ADC8" w14:textId="77777777" w:rsidR="00E80DAA" w:rsidRDefault="00E80DAA" w:rsidP="00E80DAA">
      <w:pPr>
        <w:pStyle w:val="Default"/>
        <w:ind w:left="170"/>
        <w:jc w:val="both"/>
        <w:rPr>
          <w:b/>
          <w:bCs/>
        </w:rPr>
      </w:pPr>
      <w:r>
        <w:rPr>
          <w:b/>
          <w:bCs/>
        </w:rPr>
        <w:t>d) zaangażowanie ucznia we własny rozwój (reprezentowanie szkoły, zachowanie norm etycznych):</w:t>
      </w:r>
    </w:p>
    <w:p w14:paraId="490F94F1" w14:textId="77777777" w:rsidR="00E80DAA" w:rsidRDefault="00E80DAA" w:rsidP="00E80DAA">
      <w:pPr>
        <w:pStyle w:val="Default"/>
        <w:ind w:left="170"/>
        <w:jc w:val="both"/>
      </w:pPr>
    </w:p>
    <w:p w14:paraId="75D1BFBC" w14:textId="77777777" w:rsidR="00E80DAA" w:rsidRDefault="00E80DAA">
      <w:pPr>
        <w:pStyle w:val="Default"/>
        <w:numPr>
          <w:ilvl w:val="0"/>
          <w:numId w:val="76"/>
        </w:numPr>
        <w:adjustRightInd/>
        <w:spacing w:after="167"/>
        <w:ind w:left="170"/>
        <w:jc w:val="both"/>
      </w:pPr>
      <w:r>
        <w:t xml:space="preserve">godnie reprezentuje </w:t>
      </w:r>
      <w:r>
        <w:rPr>
          <w:color w:val="auto"/>
        </w:rPr>
        <w:t>klasę na forum szkoły lub szkołę na zewnątrz;</w:t>
      </w:r>
    </w:p>
    <w:p w14:paraId="0AB57581" w14:textId="77777777" w:rsidR="00E80DAA" w:rsidRDefault="00E80DAA">
      <w:pPr>
        <w:pStyle w:val="Default"/>
        <w:numPr>
          <w:ilvl w:val="0"/>
          <w:numId w:val="76"/>
        </w:numPr>
        <w:adjustRightInd/>
        <w:spacing w:after="167"/>
        <w:ind w:left="170"/>
        <w:jc w:val="both"/>
      </w:pPr>
      <w:r>
        <w:t>po zwróceniu uwagi natychmiast eliminuje uchybienia w swoim zachowaniu;</w:t>
      </w:r>
    </w:p>
    <w:p w14:paraId="6E69800C" w14:textId="77777777" w:rsidR="00E80DAA" w:rsidRDefault="00E80DAA">
      <w:pPr>
        <w:pStyle w:val="Default"/>
        <w:numPr>
          <w:ilvl w:val="0"/>
          <w:numId w:val="76"/>
        </w:numPr>
        <w:adjustRightInd/>
        <w:spacing w:after="167"/>
        <w:ind w:left="170"/>
        <w:jc w:val="both"/>
      </w:pPr>
      <w:r>
        <w:t>nie ulega niewłaściwym namowom i naciskom;</w:t>
      </w:r>
    </w:p>
    <w:p w14:paraId="60623050" w14:textId="77777777" w:rsidR="00E80DAA" w:rsidRDefault="00E80DAA">
      <w:pPr>
        <w:pStyle w:val="Default"/>
        <w:numPr>
          <w:ilvl w:val="0"/>
          <w:numId w:val="76"/>
        </w:numPr>
        <w:adjustRightInd/>
        <w:spacing w:after="167"/>
        <w:ind w:left="170"/>
        <w:jc w:val="both"/>
      </w:pPr>
      <w:r>
        <w:t xml:space="preserve">zachowuje się asertywnie, nie daje się sprowokować; </w:t>
      </w:r>
    </w:p>
    <w:p w14:paraId="31E452E4" w14:textId="77777777" w:rsidR="00E80DAA" w:rsidRDefault="00E80DAA">
      <w:pPr>
        <w:pStyle w:val="Default"/>
        <w:numPr>
          <w:ilvl w:val="0"/>
          <w:numId w:val="76"/>
        </w:numPr>
        <w:adjustRightInd/>
        <w:spacing w:after="167"/>
        <w:ind w:left="170"/>
        <w:jc w:val="both"/>
      </w:pPr>
      <w:r>
        <w:t xml:space="preserve">rozwija swoje zainteresowania i uzdolnienia na zajęciach szkolnych, pozaszkolnych lub poprzez samokształcenie; </w:t>
      </w:r>
    </w:p>
    <w:p w14:paraId="1F4CC8E6" w14:textId="77777777" w:rsidR="00E80DAA" w:rsidRDefault="00E80DAA">
      <w:pPr>
        <w:pStyle w:val="Default"/>
        <w:numPr>
          <w:ilvl w:val="0"/>
          <w:numId w:val="76"/>
        </w:numPr>
        <w:adjustRightInd/>
        <w:spacing w:after="167"/>
        <w:ind w:left="170"/>
        <w:jc w:val="both"/>
      </w:pPr>
      <w:r>
        <w:t>zgodnie ze swoimi możliwościami i predyspozycjami bierze udział w konkursach, zawodach, imprezach, uroczystościach klasowych, szkolnych i pozaszkolnych;</w:t>
      </w:r>
    </w:p>
    <w:p w14:paraId="5FC3F1C0" w14:textId="77777777" w:rsidR="00E80DAA" w:rsidRDefault="00E80DAA">
      <w:pPr>
        <w:pStyle w:val="Default"/>
        <w:numPr>
          <w:ilvl w:val="0"/>
          <w:numId w:val="76"/>
        </w:numPr>
        <w:adjustRightInd/>
        <w:spacing w:after="167"/>
        <w:ind w:left="170"/>
        <w:jc w:val="both"/>
      </w:pPr>
      <w:r>
        <w:t xml:space="preserve">nie używa substancji psychoaktywnych; </w:t>
      </w:r>
    </w:p>
    <w:p w14:paraId="7B1E368D" w14:textId="77777777" w:rsidR="00E80DAA" w:rsidRDefault="00E80DAA" w:rsidP="00E80DAA">
      <w:pPr>
        <w:pStyle w:val="Default"/>
        <w:jc w:val="both"/>
        <w:rPr>
          <w:b/>
          <w:bCs/>
        </w:rPr>
      </w:pPr>
    </w:p>
    <w:p w14:paraId="511FBD54" w14:textId="77777777" w:rsidR="00E80DAA" w:rsidRDefault="00E80DAA" w:rsidP="00E80DAA">
      <w:pPr>
        <w:pStyle w:val="Default"/>
        <w:ind w:left="170"/>
        <w:rPr>
          <w:b/>
          <w:bCs/>
        </w:rPr>
      </w:pPr>
    </w:p>
    <w:p w14:paraId="49AF0DF7" w14:textId="77777777" w:rsidR="00E80DAA" w:rsidRDefault="00E80DAA" w:rsidP="00E80DAA">
      <w:pPr>
        <w:pStyle w:val="Default"/>
        <w:ind w:left="170"/>
        <w:jc w:val="both"/>
      </w:pPr>
      <w:r>
        <w:rPr>
          <w:b/>
          <w:bCs/>
        </w:rPr>
        <w:t xml:space="preserve">3) </w:t>
      </w:r>
      <w:r>
        <w:rPr>
          <w:b/>
          <w:bCs/>
          <w:i/>
          <w:iCs/>
        </w:rPr>
        <w:t xml:space="preserve">ZACHOWANIE DOBRE </w:t>
      </w:r>
    </w:p>
    <w:p w14:paraId="5BB79D63" w14:textId="77777777" w:rsidR="00E80DAA" w:rsidRDefault="00E80DAA" w:rsidP="00E80DAA">
      <w:pPr>
        <w:pStyle w:val="Default"/>
        <w:ind w:left="170"/>
        <w:jc w:val="both"/>
        <w:rPr>
          <w:b/>
          <w:bCs/>
          <w:i/>
          <w:iCs/>
        </w:rPr>
      </w:pPr>
    </w:p>
    <w:p w14:paraId="2E1DC4F2" w14:textId="77777777" w:rsidR="00E80DAA" w:rsidRDefault="00E80DAA" w:rsidP="00E80DAA">
      <w:pPr>
        <w:pStyle w:val="Default"/>
        <w:jc w:val="both"/>
        <w:rPr>
          <w:b/>
          <w:bCs/>
        </w:rPr>
      </w:pPr>
      <w:r>
        <w:rPr>
          <w:b/>
          <w:bCs/>
        </w:rPr>
        <w:t xml:space="preserve">a) stosunek do obowiązków szkolnych: </w:t>
      </w:r>
    </w:p>
    <w:p w14:paraId="4719338F" w14:textId="77777777" w:rsidR="00E80DAA" w:rsidRDefault="00E80DAA" w:rsidP="00E80DAA">
      <w:pPr>
        <w:pStyle w:val="Default"/>
        <w:jc w:val="both"/>
      </w:pPr>
    </w:p>
    <w:p w14:paraId="2CDBBEE8" w14:textId="77777777" w:rsidR="00E80DAA" w:rsidRDefault="00E80DAA">
      <w:pPr>
        <w:pStyle w:val="Default"/>
        <w:numPr>
          <w:ilvl w:val="0"/>
          <w:numId w:val="74"/>
        </w:numPr>
        <w:adjustRightInd/>
        <w:spacing w:after="164"/>
        <w:ind w:left="357" w:hanging="357"/>
        <w:jc w:val="both"/>
      </w:pPr>
      <w:r>
        <w:t xml:space="preserve">zazwyczaj sumiennie przygotowuje się do lekcji; </w:t>
      </w:r>
    </w:p>
    <w:p w14:paraId="0537887A" w14:textId="77777777" w:rsidR="00E80DAA" w:rsidRDefault="00E80DAA">
      <w:pPr>
        <w:pStyle w:val="Default"/>
        <w:numPr>
          <w:ilvl w:val="0"/>
          <w:numId w:val="74"/>
        </w:numPr>
        <w:adjustRightInd/>
        <w:spacing w:after="164"/>
        <w:ind w:left="357" w:hanging="357"/>
        <w:jc w:val="both"/>
      </w:pPr>
      <w:r>
        <w:t>zazwyczaj wykonuje polecenia nauczyciela, przeważnie wywiązuje się z powierzonych mu  zadań;</w:t>
      </w:r>
    </w:p>
    <w:p w14:paraId="3E7B5AA8" w14:textId="77777777" w:rsidR="00E80DAA" w:rsidRDefault="00E80DAA">
      <w:pPr>
        <w:pStyle w:val="Default"/>
        <w:numPr>
          <w:ilvl w:val="0"/>
          <w:numId w:val="74"/>
        </w:numPr>
        <w:adjustRightInd/>
        <w:spacing w:after="164"/>
        <w:ind w:left="357" w:hanging="357"/>
        <w:jc w:val="both"/>
      </w:pPr>
      <w:r>
        <w:t>zazwyczaj pilnie uważa na lekcjach;</w:t>
      </w:r>
    </w:p>
    <w:p w14:paraId="1D51AA90" w14:textId="77777777" w:rsidR="00E80DAA" w:rsidRDefault="00E80DAA">
      <w:pPr>
        <w:pStyle w:val="Default"/>
        <w:numPr>
          <w:ilvl w:val="0"/>
          <w:numId w:val="74"/>
        </w:numPr>
        <w:adjustRightInd/>
        <w:spacing w:after="164"/>
        <w:ind w:left="357" w:hanging="357"/>
        <w:jc w:val="both"/>
      </w:pPr>
      <w:r>
        <w:t xml:space="preserve"> dobrze wykonuje powierzone mu obowiązki; </w:t>
      </w:r>
    </w:p>
    <w:p w14:paraId="61090D62" w14:textId="77777777" w:rsidR="00E80DAA" w:rsidRDefault="00E80DAA">
      <w:pPr>
        <w:pStyle w:val="Default"/>
        <w:numPr>
          <w:ilvl w:val="0"/>
          <w:numId w:val="74"/>
        </w:numPr>
        <w:adjustRightInd/>
        <w:spacing w:after="164"/>
        <w:ind w:left="357" w:hanging="357"/>
        <w:jc w:val="both"/>
      </w:pPr>
      <w:r>
        <w:t xml:space="preserve">sporadycznie opuszcza zajęcia lekcyjne; </w:t>
      </w:r>
    </w:p>
    <w:p w14:paraId="335355D9" w14:textId="77777777" w:rsidR="00E80DAA" w:rsidRDefault="00E80DAA">
      <w:pPr>
        <w:pStyle w:val="Default"/>
        <w:numPr>
          <w:ilvl w:val="0"/>
          <w:numId w:val="74"/>
        </w:numPr>
        <w:adjustRightInd/>
        <w:spacing w:after="164"/>
        <w:ind w:left="357" w:hanging="357"/>
        <w:jc w:val="both"/>
      </w:pPr>
      <w:r>
        <w:t xml:space="preserve">nie ma godzin nieusprawiedliwionych; </w:t>
      </w:r>
    </w:p>
    <w:p w14:paraId="1F11393B" w14:textId="77777777" w:rsidR="00E80DAA" w:rsidRDefault="00E80DAA">
      <w:pPr>
        <w:pStyle w:val="Default"/>
        <w:numPr>
          <w:ilvl w:val="0"/>
          <w:numId w:val="74"/>
        </w:numPr>
        <w:adjustRightInd/>
        <w:spacing w:after="164"/>
        <w:ind w:left="357" w:hanging="357"/>
        <w:jc w:val="both"/>
      </w:pPr>
      <w:r>
        <w:t xml:space="preserve"> ma kilka spóźnień (maksymalnie 5); </w:t>
      </w:r>
    </w:p>
    <w:p w14:paraId="72CD4647" w14:textId="77777777" w:rsidR="00E80DAA" w:rsidRDefault="00E80DAA">
      <w:pPr>
        <w:pStyle w:val="Default"/>
        <w:numPr>
          <w:ilvl w:val="0"/>
          <w:numId w:val="74"/>
        </w:numPr>
        <w:adjustRightInd/>
        <w:spacing w:after="164"/>
        <w:ind w:left="357" w:hanging="357"/>
        <w:jc w:val="both"/>
        <w:rPr>
          <w:color w:val="auto"/>
        </w:rPr>
      </w:pPr>
      <w:r>
        <w:rPr>
          <w:color w:val="auto"/>
        </w:rPr>
        <w:t>jego telefon komórkowy i inne urządzenia elektroniczne są w szkole nieaktywne;</w:t>
      </w:r>
    </w:p>
    <w:p w14:paraId="480DF453" w14:textId="77777777" w:rsidR="00E80DAA" w:rsidRDefault="00E80DAA" w:rsidP="00E80DAA">
      <w:pPr>
        <w:pStyle w:val="Default"/>
        <w:jc w:val="both"/>
        <w:rPr>
          <w:b/>
          <w:bCs/>
        </w:rPr>
      </w:pPr>
    </w:p>
    <w:p w14:paraId="5A62E898" w14:textId="77777777" w:rsidR="00E80DAA" w:rsidRDefault="00E80DAA" w:rsidP="00E80DAA">
      <w:pPr>
        <w:pStyle w:val="Default"/>
        <w:jc w:val="both"/>
        <w:rPr>
          <w:b/>
          <w:bCs/>
        </w:rPr>
      </w:pPr>
      <w:r>
        <w:rPr>
          <w:b/>
          <w:bCs/>
        </w:rPr>
        <w:t>b) kultura osobista i kultura języka:</w:t>
      </w:r>
    </w:p>
    <w:p w14:paraId="1F820442" w14:textId="77777777" w:rsidR="00E80DAA" w:rsidRDefault="00E80DAA" w:rsidP="00E80DAA">
      <w:pPr>
        <w:pStyle w:val="Default"/>
        <w:jc w:val="both"/>
      </w:pPr>
    </w:p>
    <w:p w14:paraId="59EA272D" w14:textId="77777777" w:rsidR="00E80DAA" w:rsidRDefault="00E80DAA">
      <w:pPr>
        <w:pStyle w:val="Default"/>
        <w:numPr>
          <w:ilvl w:val="0"/>
          <w:numId w:val="75"/>
        </w:numPr>
        <w:adjustRightInd/>
        <w:spacing w:after="165"/>
        <w:ind w:left="357" w:hanging="357"/>
        <w:jc w:val="both"/>
      </w:pPr>
      <w:r>
        <w:t>nie używa wulgarnych słów, stosuje zwroty grzecznościowe;</w:t>
      </w:r>
    </w:p>
    <w:p w14:paraId="06EDC2F7" w14:textId="77777777" w:rsidR="00E80DAA" w:rsidRDefault="00E80DAA">
      <w:pPr>
        <w:pStyle w:val="Default"/>
        <w:numPr>
          <w:ilvl w:val="0"/>
          <w:numId w:val="75"/>
        </w:numPr>
        <w:adjustRightInd/>
        <w:spacing w:after="165"/>
        <w:ind w:left="357" w:hanging="357"/>
        <w:jc w:val="both"/>
      </w:pPr>
      <w:r>
        <w:t>zazwyczaj szanuje godność osobistą i z szacunkiem odnosi się do innych osób, jest miły i uprzejmy w większości kontaktów interpersonalnych;</w:t>
      </w:r>
    </w:p>
    <w:p w14:paraId="6A5D3A7F" w14:textId="77777777" w:rsidR="00E80DAA" w:rsidRDefault="00E80DAA">
      <w:pPr>
        <w:pStyle w:val="Default"/>
        <w:numPr>
          <w:ilvl w:val="0"/>
          <w:numId w:val="75"/>
        </w:numPr>
        <w:adjustRightInd/>
        <w:spacing w:after="165"/>
        <w:ind w:left="357" w:hanging="357"/>
        <w:jc w:val="both"/>
      </w:pPr>
      <w:r>
        <w:t>dobrze zachowuje się na lekcjach, podczas przerw, w szkole i poza szkołą, zazwyczaj nie łamie zasad regulaminów szkolnych;</w:t>
      </w:r>
    </w:p>
    <w:p w14:paraId="1599FFE4" w14:textId="77777777" w:rsidR="00E80DAA" w:rsidRDefault="00E80DAA">
      <w:pPr>
        <w:pStyle w:val="Default"/>
        <w:numPr>
          <w:ilvl w:val="0"/>
          <w:numId w:val="75"/>
        </w:numPr>
        <w:adjustRightInd/>
        <w:spacing w:after="165"/>
        <w:ind w:left="357" w:hanging="357"/>
        <w:jc w:val="both"/>
      </w:pPr>
      <w:r>
        <w:t>zazwyczaj nosi obuwie zamienne, strój szkolny dopasowuje do okoliczności, a na uroczystościach szkolnych ubrany jest w strój galowy;</w:t>
      </w:r>
    </w:p>
    <w:p w14:paraId="4FFA9AEE" w14:textId="77777777" w:rsidR="00E80DAA" w:rsidRDefault="00E80DAA">
      <w:pPr>
        <w:pStyle w:val="Default"/>
        <w:numPr>
          <w:ilvl w:val="0"/>
          <w:numId w:val="75"/>
        </w:numPr>
        <w:adjustRightInd/>
        <w:spacing w:after="165"/>
        <w:ind w:left="357" w:hanging="357"/>
        <w:jc w:val="both"/>
      </w:pPr>
      <w:r>
        <w:t>zazwyczaj dba o estetykę swojego wyglądu i higienę osobistą;</w:t>
      </w:r>
    </w:p>
    <w:p w14:paraId="5C1672C7" w14:textId="77777777" w:rsidR="00E80DAA" w:rsidRDefault="00E80DAA" w:rsidP="00E80DAA">
      <w:pPr>
        <w:pStyle w:val="Default"/>
        <w:ind w:left="170"/>
        <w:jc w:val="both"/>
        <w:rPr>
          <w:b/>
          <w:bCs/>
        </w:rPr>
      </w:pPr>
      <w:r>
        <w:rPr>
          <w:b/>
          <w:bCs/>
        </w:rPr>
        <w:t>c) zachowania społeczne (szacunek dla innych osób, dbałość o bezpieczeństwo, zachowanie norm etycznych):</w:t>
      </w:r>
    </w:p>
    <w:p w14:paraId="643E1FB9" w14:textId="77777777" w:rsidR="00E80DAA" w:rsidRDefault="00E80DAA" w:rsidP="00E80DAA">
      <w:pPr>
        <w:pStyle w:val="Default"/>
        <w:jc w:val="both"/>
      </w:pPr>
    </w:p>
    <w:p w14:paraId="3E53D778" w14:textId="77777777" w:rsidR="00E80DAA" w:rsidRDefault="00E80DAA">
      <w:pPr>
        <w:pStyle w:val="Default"/>
        <w:numPr>
          <w:ilvl w:val="0"/>
          <w:numId w:val="76"/>
        </w:numPr>
        <w:adjustRightInd/>
        <w:spacing w:after="164"/>
        <w:ind w:left="170"/>
        <w:jc w:val="both"/>
      </w:pPr>
      <w:r>
        <w:t xml:space="preserve">zazwyczaj potrafi współpracować w grupie rówieśniczej; </w:t>
      </w:r>
    </w:p>
    <w:p w14:paraId="317DF993" w14:textId="77777777" w:rsidR="00E80DAA" w:rsidRDefault="00E80DAA">
      <w:pPr>
        <w:pStyle w:val="Default"/>
        <w:numPr>
          <w:ilvl w:val="0"/>
          <w:numId w:val="76"/>
        </w:numPr>
        <w:adjustRightInd/>
        <w:spacing w:after="164"/>
        <w:ind w:left="170"/>
        <w:jc w:val="both"/>
      </w:pPr>
      <w:r>
        <w:t xml:space="preserve">zazwyczaj jest uczynny, poproszony o to pomaga innym; </w:t>
      </w:r>
    </w:p>
    <w:p w14:paraId="48DC5438" w14:textId="77777777" w:rsidR="00E80DAA" w:rsidRDefault="00E80DAA">
      <w:pPr>
        <w:pStyle w:val="Default"/>
        <w:numPr>
          <w:ilvl w:val="0"/>
          <w:numId w:val="76"/>
        </w:numPr>
        <w:adjustRightInd/>
        <w:spacing w:after="164"/>
        <w:ind w:left="170"/>
        <w:jc w:val="both"/>
      </w:pPr>
      <w:r>
        <w:t xml:space="preserve">dba o wygląd klasy i najbliższego otoczenia, poproszony o to sprząta swoje najbliższe otoczenie; </w:t>
      </w:r>
    </w:p>
    <w:p w14:paraId="4797BDB0" w14:textId="77777777" w:rsidR="00E80DAA" w:rsidRDefault="00E80DAA">
      <w:pPr>
        <w:pStyle w:val="Default"/>
        <w:numPr>
          <w:ilvl w:val="0"/>
          <w:numId w:val="76"/>
        </w:numPr>
        <w:adjustRightInd/>
        <w:spacing w:after="164"/>
        <w:ind w:left="170"/>
        <w:jc w:val="both"/>
      </w:pPr>
      <w:r>
        <w:t xml:space="preserve">szanuje mienie własne, innych osób i społeczne; </w:t>
      </w:r>
    </w:p>
    <w:p w14:paraId="2354DE82" w14:textId="77777777" w:rsidR="00E80DAA" w:rsidRDefault="00E80DAA">
      <w:pPr>
        <w:pStyle w:val="Default"/>
        <w:numPr>
          <w:ilvl w:val="0"/>
          <w:numId w:val="76"/>
        </w:numPr>
        <w:adjustRightInd/>
        <w:spacing w:after="164"/>
        <w:ind w:left="170"/>
        <w:jc w:val="both"/>
      </w:pPr>
      <w:r>
        <w:t xml:space="preserve">zazwyczaj nie wykazuje przejawów agresji, nie podejmuje i nie prowokuje zaczepek oraz utarczek słownych; </w:t>
      </w:r>
    </w:p>
    <w:p w14:paraId="09E8E557" w14:textId="77777777" w:rsidR="00E80DAA" w:rsidRDefault="00E80DAA">
      <w:pPr>
        <w:pStyle w:val="Default"/>
        <w:numPr>
          <w:ilvl w:val="0"/>
          <w:numId w:val="76"/>
        </w:numPr>
        <w:adjustRightInd/>
        <w:spacing w:after="164"/>
        <w:ind w:left="170"/>
        <w:jc w:val="both"/>
      </w:pPr>
      <w:r>
        <w:t xml:space="preserve">dba o bezpieczeństwo i zdrowie własne oraz innych osób; </w:t>
      </w:r>
    </w:p>
    <w:p w14:paraId="46B2F25A" w14:textId="77777777" w:rsidR="00E80DAA" w:rsidRDefault="00E80DAA">
      <w:pPr>
        <w:pStyle w:val="Default"/>
        <w:numPr>
          <w:ilvl w:val="0"/>
          <w:numId w:val="76"/>
        </w:numPr>
        <w:adjustRightInd/>
        <w:spacing w:after="164"/>
        <w:ind w:left="170"/>
        <w:jc w:val="both"/>
      </w:pPr>
      <w:r>
        <w:t>jest umiarkowanie zaangażowany w życie klasy i szkoły;</w:t>
      </w:r>
    </w:p>
    <w:p w14:paraId="5A0845EE" w14:textId="77777777" w:rsidR="00E80DAA" w:rsidRDefault="00E80DAA">
      <w:pPr>
        <w:pStyle w:val="Default"/>
        <w:numPr>
          <w:ilvl w:val="0"/>
          <w:numId w:val="76"/>
        </w:numPr>
        <w:adjustRightInd/>
        <w:spacing w:after="167"/>
        <w:ind w:left="170"/>
        <w:jc w:val="both"/>
      </w:pPr>
      <w:r>
        <w:t xml:space="preserve">zazwyczaj respektuje zasady współżycia społecznego i ogólnie przyjęte normy etyczne wobec siebie i innych; </w:t>
      </w:r>
    </w:p>
    <w:p w14:paraId="0A6F9022" w14:textId="77777777" w:rsidR="00E80DAA" w:rsidRDefault="00E80DAA">
      <w:pPr>
        <w:pStyle w:val="Default"/>
        <w:numPr>
          <w:ilvl w:val="0"/>
          <w:numId w:val="76"/>
        </w:numPr>
        <w:adjustRightInd/>
        <w:spacing w:after="164"/>
        <w:ind w:left="170"/>
        <w:jc w:val="both"/>
      </w:pPr>
      <w:r>
        <w:t xml:space="preserve">postępuje zgodnie z dobrem szkolnej społeczności, dba o honor i tradycje szkoły; </w:t>
      </w:r>
    </w:p>
    <w:p w14:paraId="74F92591" w14:textId="77777777" w:rsidR="00E80DAA" w:rsidRDefault="00E80DAA" w:rsidP="00E80DAA">
      <w:pPr>
        <w:pStyle w:val="Default"/>
        <w:ind w:left="170"/>
        <w:jc w:val="both"/>
      </w:pPr>
    </w:p>
    <w:p w14:paraId="152314E1" w14:textId="77777777" w:rsidR="00E80DAA" w:rsidRDefault="00E80DAA" w:rsidP="00E80DAA">
      <w:pPr>
        <w:pStyle w:val="Default"/>
        <w:ind w:left="170"/>
        <w:jc w:val="both"/>
        <w:rPr>
          <w:b/>
          <w:bCs/>
        </w:rPr>
      </w:pPr>
      <w:r>
        <w:rPr>
          <w:b/>
          <w:bCs/>
        </w:rPr>
        <w:t>d) zaangażowanie ucznia we własny rozwój (reprezentowanie szkoły, zachowanie norm etycznych):</w:t>
      </w:r>
    </w:p>
    <w:p w14:paraId="7DE4B01C" w14:textId="77777777" w:rsidR="00E80DAA" w:rsidRDefault="00E80DAA" w:rsidP="00E80DAA">
      <w:pPr>
        <w:pStyle w:val="Default"/>
        <w:ind w:left="170"/>
        <w:jc w:val="both"/>
      </w:pPr>
    </w:p>
    <w:p w14:paraId="4945211A" w14:textId="77777777" w:rsidR="00E80DAA" w:rsidRDefault="00E80DAA">
      <w:pPr>
        <w:pStyle w:val="Default"/>
        <w:numPr>
          <w:ilvl w:val="0"/>
          <w:numId w:val="76"/>
        </w:numPr>
        <w:adjustRightInd/>
        <w:spacing w:after="167"/>
        <w:ind w:left="170"/>
        <w:jc w:val="both"/>
      </w:pPr>
      <w:r>
        <w:t>godnie reprezentuje klasę na forum szkoły lub szkołę na zewnątrz;</w:t>
      </w:r>
    </w:p>
    <w:p w14:paraId="7C13B0E4" w14:textId="77777777" w:rsidR="00E80DAA" w:rsidRDefault="00E80DAA">
      <w:pPr>
        <w:pStyle w:val="Default"/>
        <w:numPr>
          <w:ilvl w:val="0"/>
          <w:numId w:val="76"/>
        </w:numPr>
        <w:adjustRightInd/>
        <w:spacing w:after="167"/>
        <w:ind w:left="170"/>
        <w:jc w:val="both"/>
      </w:pPr>
      <w:r>
        <w:t>po zwróceniu uwagi najczęściej eliminuje uchybienia w swoim zachowaniu;</w:t>
      </w:r>
    </w:p>
    <w:p w14:paraId="1A7621DA" w14:textId="77777777" w:rsidR="00E80DAA" w:rsidRDefault="00E80DAA">
      <w:pPr>
        <w:pStyle w:val="Default"/>
        <w:numPr>
          <w:ilvl w:val="0"/>
          <w:numId w:val="76"/>
        </w:numPr>
        <w:adjustRightInd/>
        <w:spacing w:after="167"/>
        <w:ind w:left="170"/>
        <w:jc w:val="both"/>
      </w:pPr>
      <w:r>
        <w:t xml:space="preserve">zazwyczaj nie ulega niewłaściwym namowom i naciskom, </w:t>
      </w:r>
    </w:p>
    <w:p w14:paraId="40FD67F6" w14:textId="77777777" w:rsidR="00E80DAA" w:rsidRDefault="00E80DAA">
      <w:pPr>
        <w:pStyle w:val="Default"/>
        <w:numPr>
          <w:ilvl w:val="0"/>
          <w:numId w:val="76"/>
        </w:numPr>
        <w:adjustRightInd/>
        <w:spacing w:after="167"/>
        <w:ind w:left="170"/>
        <w:jc w:val="both"/>
      </w:pPr>
      <w:r>
        <w:t xml:space="preserve">zazwyczaj nie daje się sprowokować; </w:t>
      </w:r>
    </w:p>
    <w:p w14:paraId="548A11F2" w14:textId="77777777" w:rsidR="00E80DAA" w:rsidRDefault="00E80DAA">
      <w:pPr>
        <w:pStyle w:val="Default"/>
        <w:numPr>
          <w:ilvl w:val="0"/>
          <w:numId w:val="76"/>
        </w:numPr>
        <w:adjustRightInd/>
        <w:spacing w:after="167"/>
        <w:ind w:left="170"/>
        <w:jc w:val="both"/>
      </w:pPr>
      <w:r>
        <w:t xml:space="preserve">stara się rozwijać swoje zainteresowania i uzdolnienia na zajęciach szkolnych lub pozaszkolnych </w:t>
      </w:r>
    </w:p>
    <w:p w14:paraId="4FDF58FD" w14:textId="77777777" w:rsidR="00E80DAA" w:rsidRDefault="00E80DAA">
      <w:pPr>
        <w:pStyle w:val="Default"/>
        <w:numPr>
          <w:ilvl w:val="0"/>
          <w:numId w:val="76"/>
        </w:numPr>
        <w:adjustRightInd/>
        <w:spacing w:after="167"/>
        <w:ind w:left="170"/>
        <w:jc w:val="both"/>
      </w:pPr>
      <w:r>
        <w:t>zgodnie ze swoimi możliwościami i predyspozycjami bierze udział w konkursach, zawodach, imprezach, uroczystościach klasowych, szkolnych;</w:t>
      </w:r>
    </w:p>
    <w:p w14:paraId="4665C737" w14:textId="77777777" w:rsidR="00E80DAA" w:rsidRDefault="00E80DAA">
      <w:pPr>
        <w:pStyle w:val="Default"/>
        <w:numPr>
          <w:ilvl w:val="0"/>
          <w:numId w:val="76"/>
        </w:numPr>
        <w:adjustRightInd/>
        <w:spacing w:after="167"/>
        <w:ind w:left="170"/>
        <w:jc w:val="both"/>
      </w:pPr>
      <w:r>
        <w:t xml:space="preserve">nie używa substancji psychoaktywnych; </w:t>
      </w:r>
    </w:p>
    <w:p w14:paraId="499852A2" w14:textId="77777777" w:rsidR="00E80DAA" w:rsidRDefault="00E80DAA" w:rsidP="00E80DAA">
      <w:pPr>
        <w:pStyle w:val="Default"/>
        <w:ind w:left="170"/>
        <w:jc w:val="both"/>
        <w:rPr>
          <w:b/>
          <w:bCs/>
          <w:i/>
          <w:iCs/>
        </w:rPr>
      </w:pPr>
    </w:p>
    <w:p w14:paraId="73A6FFE4" w14:textId="77777777" w:rsidR="00E80DAA" w:rsidRDefault="00E80DAA" w:rsidP="00E80DAA">
      <w:pPr>
        <w:pStyle w:val="Default"/>
        <w:ind w:left="170"/>
        <w:jc w:val="both"/>
      </w:pPr>
    </w:p>
    <w:p w14:paraId="68B3D55F" w14:textId="77777777" w:rsidR="00E80DAA" w:rsidRDefault="00E80DAA" w:rsidP="00E80DAA">
      <w:pPr>
        <w:pStyle w:val="Default"/>
        <w:ind w:left="170"/>
        <w:jc w:val="both"/>
      </w:pPr>
      <w:r>
        <w:rPr>
          <w:b/>
          <w:bCs/>
        </w:rPr>
        <w:t xml:space="preserve">4) </w:t>
      </w:r>
      <w:r>
        <w:rPr>
          <w:b/>
          <w:bCs/>
          <w:i/>
          <w:iCs/>
        </w:rPr>
        <w:t xml:space="preserve">ZACHOWANIE POPRAWNE </w:t>
      </w:r>
    </w:p>
    <w:p w14:paraId="560D8DFA" w14:textId="77777777" w:rsidR="00E80DAA" w:rsidRDefault="00E80DAA" w:rsidP="00E80DAA">
      <w:pPr>
        <w:pStyle w:val="Default"/>
        <w:ind w:left="170"/>
        <w:jc w:val="both"/>
        <w:rPr>
          <w:b/>
          <w:bCs/>
          <w:i/>
          <w:iCs/>
        </w:rPr>
      </w:pPr>
    </w:p>
    <w:p w14:paraId="610CA24F" w14:textId="77777777" w:rsidR="00E80DAA" w:rsidRDefault="00E80DAA" w:rsidP="00E80DAA">
      <w:pPr>
        <w:pStyle w:val="Default"/>
        <w:ind w:left="170"/>
        <w:jc w:val="both"/>
        <w:rPr>
          <w:b/>
          <w:bCs/>
          <w:i/>
          <w:iCs/>
        </w:rPr>
      </w:pPr>
    </w:p>
    <w:p w14:paraId="3CBB9F85" w14:textId="77777777" w:rsidR="00E80DAA" w:rsidRDefault="00E80DAA" w:rsidP="00E80DAA">
      <w:pPr>
        <w:pStyle w:val="Default"/>
        <w:jc w:val="both"/>
        <w:rPr>
          <w:b/>
          <w:bCs/>
        </w:rPr>
      </w:pPr>
      <w:r>
        <w:rPr>
          <w:b/>
          <w:bCs/>
        </w:rPr>
        <w:t xml:space="preserve">a) stosunek do obowiązków szkolnych: </w:t>
      </w:r>
    </w:p>
    <w:p w14:paraId="04E37D99" w14:textId="77777777" w:rsidR="00E80DAA" w:rsidRDefault="00E80DAA" w:rsidP="00E80DAA">
      <w:pPr>
        <w:pStyle w:val="Default"/>
        <w:jc w:val="both"/>
      </w:pPr>
    </w:p>
    <w:p w14:paraId="2656069D" w14:textId="77777777" w:rsidR="00E80DAA" w:rsidRDefault="00E80DAA" w:rsidP="00E80DAA">
      <w:pPr>
        <w:pStyle w:val="Default"/>
        <w:ind w:left="170"/>
        <w:jc w:val="both"/>
        <w:rPr>
          <w:b/>
          <w:bCs/>
          <w:i/>
          <w:iCs/>
        </w:rPr>
      </w:pPr>
    </w:p>
    <w:p w14:paraId="4D487912" w14:textId="77777777" w:rsidR="00E80DAA" w:rsidRDefault="00E80DAA">
      <w:pPr>
        <w:pStyle w:val="Default"/>
        <w:numPr>
          <w:ilvl w:val="0"/>
          <w:numId w:val="74"/>
        </w:numPr>
        <w:adjustRightInd/>
        <w:spacing w:after="164"/>
        <w:ind w:left="357" w:hanging="357"/>
        <w:jc w:val="both"/>
      </w:pPr>
      <w:r>
        <w:rPr>
          <w:color w:val="auto"/>
        </w:rPr>
        <w:t>zdarza mu się, że n</w:t>
      </w:r>
      <w:r>
        <w:t xml:space="preserve">ie przygotowuje się do lekcji; </w:t>
      </w:r>
    </w:p>
    <w:p w14:paraId="70597EAE" w14:textId="77777777" w:rsidR="00E80DAA" w:rsidRDefault="00E80DAA">
      <w:pPr>
        <w:pStyle w:val="Default"/>
        <w:numPr>
          <w:ilvl w:val="0"/>
          <w:numId w:val="74"/>
        </w:numPr>
        <w:adjustRightInd/>
        <w:spacing w:after="164"/>
        <w:ind w:left="357" w:hanging="357"/>
        <w:jc w:val="both"/>
      </w:pPr>
      <w:r>
        <w:t xml:space="preserve">zazwyczaj wykonuje polecenia nauczyciela, </w:t>
      </w:r>
      <w:r>
        <w:rPr>
          <w:color w:val="auto"/>
        </w:rPr>
        <w:t>sporadycznie nie wywiązuje się z powierzonych mu  zadań</w:t>
      </w:r>
      <w:r>
        <w:t>;</w:t>
      </w:r>
    </w:p>
    <w:p w14:paraId="345DBC91" w14:textId="77777777" w:rsidR="00E80DAA" w:rsidRDefault="00E80DAA">
      <w:pPr>
        <w:pStyle w:val="Default"/>
        <w:numPr>
          <w:ilvl w:val="0"/>
          <w:numId w:val="74"/>
        </w:numPr>
        <w:adjustRightInd/>
        <w:spacing w:after="164"/>
        <w:ind w:left="357" w:hanging="357"/>
        <w:jc w:val="both"/>
      </w:pPr>
      <w:r>
        <w:t>sporadycznie nie uważa na lekcjach;</w:t>
      </w:r>
    </w:p>
    <w:p w14:paraId="0B17DB20" w14:textId="77777777" w:rsidR="00E80DAA" w:rsidRDefault="00E80DAA">
      <w:pPr>
        <w:pStyle w:val="Default"/>
        <w:numPr>
          <w:ilvl w:val="0"/>
          <w:numId w:val="74"/>
        </w:numPr>
        <w:adjustRightInd/>
        <w:spacing w:after="164"/>
        <w:ind w:left="357" w:hanging="357"/>
        <w:jc w:val="both"/>
      </w:pPr>
      <w:r>
        <w:t xml:space="preserve">poprawnie  wykonuje powierzone mu obowiązki; </w:t>
      </w:r>
    </w:p>
    <w:p w14:paraId="2D3E02F0" w14:textId="77777777" w:rsidR="00E80DAA" w:rsidRDefault="00E80DAA">
      <w:pPr>
        <w:pStyle w:val="Default"/>
        <w:numPr>
          <w:ilvl w:val="0"/>
          <w:numId w:val="74"/>
        </w:numPr>
        <w:adjustRightInd/>
        <w:spacing w:after="164"/>
        <w:ind w:left="357" w:hanging="357"/>
        <w:jc w:val="both"/>
      </w:pPr>
      <w:r>
        <w:t xml:space="preserve">sporadycznie opuszcza zajęcia lekcyjne; </w:t>
      </w:r>
    </w:p>
    <w:p w14:paraId="3F038063" w14:textId="77777777" w:rsidR="00E80DAA" w:rsidRDefault="00E80DAA">
      <w:pPr>
        <w:pStyle w:val="Default"/>
        <w:numPr>
          <w:ilvl w:val="0"/>
          <w:numId w:val="74"/>
        </w:numPr>
        <w:adjustRightInd/>
        <w:spacing w:after="164"/>
        <w:ind w:left="357" w:hanging="357"/>
        <w:jc w:val="both"/>
      </w:pPr>
      <w:r>
        <w:t xml:space="preserve">ma kilka godzin nieusprawiedliwionych (maksymalnie 8); </w:t>
      </w:r>
    </w:p>
    <w:p w14:paraId="04612F95" w14:textId="77777777" w:rsidR="00E80DAA" w:rsidRDefault="00E80DAA">
      <w:pPr>
        <w:pStyle w:val="Default"/>
        <w:numPr>
          <w:ilvl w:val="0"/>
          <w:numId w:val="74"/>
        </w:numPr>
        <w:adjustRightInd/>
        <w:spacing w:after="164"/>
        <w:ind w:left="357" w:hanging="357"/>
        <w:jc w:val="both"/>
      </w:pPr>
      <w:r>
        <w:t xml:space="preserve">ma kilka spóźnień (maksymalnie 5); </w:t>
      </w:r>
    </w:p>
    <w:p w14:paraId="1F6B23E6" w14:textId="77777777" w:rsidR="00E80DAA" w:rsidRDefault="00E80DAA">
      <w:pPr>
        <w:pStyle w:val="Default"/>
        <w:numPr>
          <w:ilvl w:val="0"/>
          <w:numId w:val="74"/>
        </w:numPr>
        <w:adjustRightInd/>
        <w:spacing w:after="164"/>
        <w:ind w:left="357" w:hanging="357"/>
        <w:jc w:val="both"/>
        <w:rPr>
          <w:color w:val="auto"/>
        </w:rPr>
      </w:pPr>
      <w:r>
        <w:rPr>
          <w:color w:val="auto"/>
        </w:rPr>
        <w:t>jego telefon komórkowy i inne urządzenia elektroniczne są w szkole nieaktywne;</w:t>
      </w:r>
    </w:p>
    <w:p w14:paraId="6C4CEDF1" w14:textId="77777777" w:rsidR="00E80DAA" w:rsidRDefault="00E80DAA" w:rsidP="00E80DAA">
      <w:pPr>
        <w:pStyle w:val="Default"/>
        <w:jc w:val="both"/>
        <w:rPr>
          <w:b/>
          <w:bCs/>
        </w:rPr>
      </w:pPr>
    </w:p>
    <w:p w14:paraId="5E512A04" w14:textId="77777777" w:rsidR="00E80DAA" w:rsidRDefault="00E80DAA" w:rsidP="00E80DAA">
      <w:pPr>
        <w:pStyle w:val="Default"/>
        <w:jc w:val="both"/>
        <w:rPr>
          <w:b/>
          <w:bCs/>
        </w:rPr>
      </w:pPr>
      <w:r>
        <w:rPr>
          <w:b/>
          <w:bCs/>
        </w:rPr>
        <w:t>b) kultura osobista i kultura języka:</w:t>
      </w:r>
    </w:p>
    <w:p w14:paraId="6AC5B1D8" w14:textId="77777777" w:rsidR="00E80DAA" w:rsidRDefault="00E80DAA" w:rsidP="00E80DAA">
      <w:pPr>
        <w:pStyle w:val="Default"/>
        <w:tabs>
          <w:tab w:val="left" w:pos="1290"/>
        </w:tabs>
        <w:jc w:val="both"/>
      </w:pPr>
      <w:r>
        <w:tab/>
      </w:r>
    </w:p>
    <w:p w14:paraId="3D4495DE" w14:textId="77777777" w:rsidR="00E80DAA" w:rsidRDefault="00E80DAA">
      <w:pPr>
        <w:pStyle w:val="Default"/>
        <w:numPr>
          <w:ilvl w:val="0"/>
          <w:numId w:val="75"/>
        </w:numPr>
        <w:adjustRightInd/>
        <w:spacing w:after="165"/>
        <w:ind w:left="357" w:hanging="357"/>
        <w:jc w:val="both"/>
      </w:pPr>
      <w:r>
        <w:rPr>
          <w:color w:val="auto"/>
        </w:rPr>
        <w:t>zazwyczaj nie używa wulgaryzmów</w:t>
      </w:r>
      <w:r>
        <w:t>, czasem nie stosuje zwrotów grzecznościowych;</w:t>
      </w:r>
    </w:p>
    <w:p w14:paraId="0B363CCB" w14:textId="77777777" w:rsidR="00E80DAA" w:rsidRDefault="00E80DAA">
      <w:pPr>
        <w:pStyle w:val="Default"/>
        <w:numPr>
          <w:ilvl w:val="0"/>
          <w:numId w:val="75"/>
        </w:numPr>
        <w:adjustRightInd/>
        <w:spacing w:after="165"/>
        <w:ind w:left="357" w:hanging="357"/>
        <w:jc w:val="both"/>
      </w:pPr>
      <w:r>
        <w:rPr>
          <w:color w:val="auto"/>
        </w:rPr>
        <w:t>nie zawsze odnosi się z szacunkiem</w:t>
      </w:r>
      <w:r>
        <w:t xml:space="preserve"> do innych osób,   zdarza się, że nie jest miły i uprzejmy w kontaktach interpersonalnych;</w:t>
      </w:r>
    </w:p>
    <w:p w14:paraId="3AC6F4BD" w14:textId="77777777" w:rsidR="00E80DAA" w:rsidRDefault="00E80DAA">
      <w:pPr>
        <w:pStyle w:val="Default"/>
        <w:numPr>
          <w:ilvl w:val="0"/>
          <w:numId w:val="75"/>
        </w:numPr>
        <w:adjustRightInd/>
        <w:spacing w:after="165"/>
        <w:ind w:left="357" w:hanging="357"/>
        <w:jc w:val="both"/>
      </w:pPr>
      <w:r>
        <w:t>poprawnie zachowuje się na lekcjach, podczas przerw, w szkole i poza szkołą, czasem łamie zasady regulaminów szkolnych;</w:t>
      </w:r>
    </w:p>
    <w:p w14:paraId="7DA7CAF3" w14:textId="77777777" w:rsidR="00E80DAA" w:rsidRDefault="00E80DAA">
      <w:pPr>
        <w:pStyle w:val="Default"/>
        <w:numPr>
          <w:ilvl w:val="0"/>
          <w:numId w:val="75"/>
        </w:numPr>
        <w:adjustRightInd/>
        <w:spacing w:after="165"/>
        <w:ind w:left="357" w:hanging="357"/>
        <w:jc w:val="both"/>
      </w:pPr>
      <w:r>
        <w:t xml:space="preserve">czasem nie nosi obuwia zamiennego, </w:t>
      </w:r>
      <w:bookmarkStart w:id="7" w:name="_Hlk155103154"/>
      <w:r>
        <w:t>strój szkolny nie zawsze dopasowuje do okoliczności, a na uroczystościach szkolnych nie zawsze  ubrany jest w strój galowy</w:t>
      </w:r>
      <w:bookmarkEnd w:id="7"/>
      <w:r>
        <w:t>;</w:t>
      </w:r>
    </w:p>
    <w:p w14:paraId="2921D9BE" w14:textId="77777777" w:rsidR="00E80DAA" w:rsidRDefault="00E80DAA">
      <w:pPr>
        <w:pStyle w:val="Default"/>
        <w:numPr>
          <w:ilvl w:val="0"/>
          <w:numId w:val="75"/>
        </w:numPr>
        <w:adjustRightInd/>
        <w:spacing w:after="165"/>
        <w:ind w:left="357" w:hanging="357"/>
        <w:jc w:val="both"/>
      </w:pPr>
      <w:r>
        <w:t>nie zawsze dba o estetykę swojego wyglądu i higienę osobistą;</w:t>
      </w:r>
    </w:p>
    <w:p w14:paraId="12AB2578" w14:textId="77777777" w:rsidR="00E80DAA" w:rsidRDefault="00E80DAA" w:rsidP="00E80DAA">
      <w:pPr>
        <w:pStyle w:val="Default"/>
        <w:ind w:left="170"/>
        <w:jc w:val="both"/>
        <w:rPr>
          <w:b/>
          <w:bCs/>
        </w:rPr>
      </w:pPr>
      <w:r>
        <w:rPr>
          <w:b/>
          <w:bCs/>
        </w:rPr>
        <w:t>c) zachowania społeczne (szacunek dla innych osób, dbałość o bezpieczeństwo, zachowanie norm etycznych):</w:t>
      </w:r>
    </w:p>
    <w:p w14:paraId="4AC91F18" w14:textId="77777777" w:rsidR="00E80DAA" w:rsidRDefault="00E80DAA" w:rsidP="00E80DAA">
      <w:pPr>
        <w:pStyle w:val="Default"/>
        <w:jc w:val="both"/>
      </w:pPr>
    </w:p>
    <w:p w14:paraId="20BAC5E5" w14:textId="77777777" w:rsidR="00E80DAA" w:rsidRDefault="00E80DAA">
      <w:pPr>
        <w:pStyle w:val="Default"/>
        <w:numPr>
          <w:ilvl w:val="0"/>
          <w:numId w:val="76"/>
        </w:numPr>
        <w:adjustRightInd/>
        <w:spacing w:after="164"/>
        <w:ind w:left="170"/>
        <w:jc w:val="both"/>
      </w:pPr>
      <w:r>
        <w:t xml:space="preserve">nie zawsze potrafi współpracować w grupie rówieśniczej; </w:t>
      </w:r>
    </w:p>
    <w:p w14:paraId="3846A46E" w14:textId="77777777" w:rsidR="00E80DAA" w:rsidRDefault="00E80DAA">
      <w:pPr>
        <w:pStyle w:val="Default"/>
        <w:numPr>
          <w:ilvl w:val="0"/>
          <w:numId w:val="76"/>
        </w:numPr>
        <w:adjustRightInd/>
        <w:spacing w:after="164"/>
        <w:ind w:left="170"/>
        <w:jc w:val="both"/>
      </w:pPr>
      <w:r>
        <w:t xml:space="preserve">nie zawsze jest uczynny, proszony o to pomaga innym; </w:t>
      </w:r>
    </w:p>
    <w:p w14:paraId="091ED952" w14:textId="77777777" w:rsidR="00E80DAA" w:rsidRDefault="00E80DAA">
      <w:pPr>
        <w:pStyle w:val="Default"/>
        <w:numPr>
          <w:ilvl w:val="0"/>
          <w:numId w:val="76"/>
        </w:numPr>
        <w:adjustRightInd/>
        <w:spacing w:after="164"/>
        <w:ind w:left="170"/>
        <w:jc w:val="both"/>
      </w:pPr>
      <w:r>
        <w:t xml:space="preserve">nie zawsze dba o wygląd klasy i najbliższego otoczenia, poproszony o to sprząta swoje najbliższe otoczenie; </w:t>
      </w:r>
    </w:p>
    <w:p w14:paraId="7F83CB98" w14:textId="77777777" w:rsidR="00E80DAA" w:rsidRDefault="00E80DAA">
      <w:pPr>
        <w:pStyle w:val="Default"/>
        <w:numPr>
          <w:ilvl w:val="0"/>
          <w:numId w:val="76"/>
        </w:numPr>
        <w:adjustRightInd/>
        <w:spacing w:after="164"/>
        <w:ind w:left="170"/>
        <w:jc w:val="both"/>
      </w:pPr>
      <w:r>
        <w:t xml:space="preserve">nie zawsze szanuje mienie własne, innych osób i społeczne; </w:t>
      </w:r>
    </w:p>
    <w:p w14:paraId="7E2677E2" w14:textId="77777777" w:rsidR="00E80DAA" w:rsidRDefault="00E80DAA">
      <w:pPr>
        <w:pStyle w:val="Default"/>
        <w:numPr>
          <w:ilvl w:val="0"/>
          <w:numId w:val="76"/>
        </w:numPr>
        <w:adjustRightInd/>
        <w:spacing w:after="164"/>
        <w:ind w:left="170"/>
        <w:jc w:val="both"/>
      </w:pPr>
      <w:r>
        <w:t xml:space="preserve">sporadycznie wykazuje przejawy agresji i prowokuje do zaczepek oraz utarczek słownych; </w:t>
      </w:r>
    </w:p>
    <w:p w14:paraId="24D20813" w14:textId="77777777" w:rsidR="00E80DAA" w:rsidRDefault="00E80DAA">
      <w:pPr>
        <w:pStyle w:val="Default"/>
        <w:numPr>
          <w:ilvl w:val="0"/>
          <w:numId w:val="76"/>
        </w:numPr>
        <w:adjustRightInd/>
        <w:spacing w:after="164"/>
        <w:ind w:left="170"/>
        <w:jc w:val="both"/>
      </w:pPr>
      <w:r>
        <w:t xml:space="preserve">dba o bezpieczeństwo i zdrowie własne oraz innych osób; </w:t>
      </w:r>
    </w:p>
    <w:p w14:paraId="288C74D4" w14:textId="77777777" w:rsidR="00E80DAA" w:rsidRDefault="00E80DAA">
      <w:pPr>
        <w:pStyle w:val="Default"/>
        <w:numPr>
          <w:ilvl w:val="0"/>
          <w:numId w:val="76"/>
        </w:numPr>
        <w:adjustRightInd/>
        <w:spacing w:after="164"/>
        <w:ind w:left="170"/>
        <w:jc w:val="both"/>
      </w:pPr>
      <w:r>
        <w:t>sporadycznie angażuje się w życie klasy i szkoły;</w:t>
      </w:r>
    </w:p>
    <w:p w14:paraId="2F6ABE23" w14:textId="77777777" w:rsidR="00E80DAA" w:rsidRDefault="00E80DAA">
      <w:pPr>
        <w:pStyle w:val="Default"/>
        <w:numPr>
          <w:ilvl w:val="0"/>
          <w:numId w:val="76"/>
        </w:numPr>
        <w:adjustRightInd/>
        <w:spacing w:after="167"/>
        <w:ind w:left="170"/>
        <w:jc w:val="both"/>
      </w:pPr>
      <w:r>
        <w:t xml:space="preserve">nie zawsze respektuje zasady współżycia społecznego i ogólnie przyjęte normy etyczne wobec siebie i innych; </w:t>
      </w:r>
    </w:p>
    <w:p w14:paraId="2D0D0561" w14:textId="77777777" w:rsidR="00E80DAA" w:rsidRDefault="00E80DAA">
      <w:pPr>
        <w:pStyle w:val="Default"/>
        <w:numPr>
          <w:ilvl w:val="0"/>
          <w:numId w:val="76"/>
        </w:numPr>
        <w:adjustRightInd/>
        <w:spacing w:after="164"/>
        <w:ind w:left="170"/>
        <w:jc w:val="both"/>
      </w:pPr>
      <w:r>
        <w:t xml:space="preserve">nie zawsze postępuje zgodnie z dobrem szkolnej społeczności, nie zawsze dba o honor i tradycje szkoły; </w:t>
      </w:r>
    </w:p>
    <w:p w14:paraId="67942AB6" w14:textId="77777777" w:rsidR="00E80DAA" w:rsidRDefault="00E80DAA" w:rsidP="00E80DAA">
      <w:pPr>
        <w:pStyle w:val="Default"/>
        <w:ind w:left="170"/>
        <w:jc w:val="both"/>
      </w:pPr>
    </w:p>
    <w:p w14:paraId="3A37651B" w14:textId="77777777" w:rsidR="00E80DAA" w:rsidRDefault="00E80DAA" w:rsidP="00E80DAA">
      <w:pPr>
        <w:pStyle w:val="Default"/>
        <w:ind w:left="170"/>
        <w:jc w:val="both"/>
        <w:rPr>
          <w:b/>
          <w:bCs/>
        </w:rPr>
      </w:pPr>
      <w:r>
        <w:rPr>
          <w:b/>
          <w:bCs/>
        </w:rPr>
        <w:t>d) zaangażowanie ucznia we własny rozwój (reprezentowanie szkoły, zachowanie norm etycznych):</w:t>
      </w:r>
    </w:p>
    <w:p w14:paraId="7A2E803E" w14:textId="77777777" w:rsidR="00E80DAA" w:rsidRDefault="00E80DAA" w:rsidP="00E80DAA">
      <w:pPr>
        <w:pStyle w:val="Default"/>
        <w:ind w:left="170"/>
        <w:jc w:val="both"/>
      </w:pPr>
    </w:p>
    <w:p w14:paraId="64FAB6A5" w14:textId="77777777" w:rsidR="00E80DAA" w:rsidRDefault="00E80DAA">
      <w:pPr>
        <w:pStyle w:val="Default"/>
        <w:numPr>
          <w:ilvl w:val="0"/>
          <w:numId w:val="76"/>
        </w:numPr>
        <w:adjustRightInd/>
        <w:spacing w:after="167"/>
        <w:ind w:left="170"/>
        <w:jc w:val="both"/>
      </w:pPr>
      <w:r>
        <w:t>jest biernym uczestnikiem życia szkolnego;</w:t>
      </w:r>
    </w:p>
    <w:p w14:paraId="013DB5FB" w14:textId="77777777" w:rsidR="00E80DAA" w:rsidRDefault="00E80DAA">
      <w:pPr>
        <w:pStyle w:val="Default"/>
        <w:numPr>
          <w:ilvl w:val="0"/>
          <w:numId w:val="76"/>
        </w:numPr>
        <w:adjustRightInd/>
        <w:spacing w:after="167"/>
        <w:ind w:left="170"/>
        <w:jc w:val="both"/>
      </w:pPr>
      <w:r>
        <w:t>uchybienia w zachowaniu ucznia nie wynikają ze złej woli, a stosowane środki zaradcze przynoszą oczekiwane rezultaty;</w:t>
      </w:r>
    </w:p>
    <w:p w14:paraId="377B1016" w14:textId="77777777" w:rsidR="00E80DAA" w:rsidRDefault="00E80DAA">
      <w:pPr>
        <w:pStyle w:val="Default"/>
        <w:numPr>
          <w:ilvl w:val="0"/>
          <w:numId w:val="76"/>
        </w:numPr>
        <w:adjustRightInd/>
        <w:spacing w:after="167"/>
        <w:ind w:left="170"/>
        <w:jc w:val="both"/>
      </w:pPr>
      <w:r>
        <w:t>czasem ulega niewłaściwym namowom i naciskom;</w:t>
      </w:r>
    </w:p>
    <w:p w14:paraId="0724F4CA" w14:textId="77777777" w:rsidR="00E80DAA" w:rsidRDefault="00E80DAA">
      <w:pPr>
        <w:pStyle w:val="Default"/>
        <w:numPr>
          <w:ilvl w:val="0"/>
          <w:numId w:val="76"/>
        </w:numPr>
        <w:adjustRightInd/>
        <w:spacing w:after="167"/>
        <w:ind w:left="170"/>
        <w:jc w:val="both"/>
      </w:pPr>
      <w:r>
        <w:t xml:space="preserve">czasem daje się sprowokować; </w:t>
      </w:r>
    </w:p>
    <w:p w14:paraId="2FCF8B54" w14:textId="77777777" w:rsidR="00E80DAA" w:rsidRDefault="00E80DAA">
      <w:pPr>
        <w:pStyle w:val="Default"/>
        <w:numPr>
          <w:ilvl w:val="0"/>
          <w:numId w:val="76"/>
        </w:numPr>
        <w:adjustRightInd/>
        <w:spacing w:after="167"/>
        <w:ind w:left="170"/>
        <w:jc w:val="both"/>
      </w:pPr>
      <w:r>
        <w:t>zmotywowany przez nauczycieli rozwija swoje uzdolnienia i zainteresowania zgodnie ze swoimi możliwościami i predyspozycjami;</w:t>
      </w:r>
    </w:p>
    <w:p w14:paraId="4820D3DB" w14:textId="77777777" w:rsidR="00E80DAA" w:rsidRDefault="00E80DAA">
      <w:pPr>
        <w:pStyle w:val="Default"/>
        <w:numPr>
          <w:ilvl w:val="0"/>
          <w:numId w:val="76"/>
        </w:numPr>
        <w:adjustRightInd/>
        <w:spacing w:after="167"/>
        <w:ind w:left="170"/>
        <w:jc w:val="both"/>
      </w:pPr>
      <w:r>
        <w:t xml:space="preserve">nie używa substancji psychoaktywnych; </w:t>
      </w:r>
    </w:p>
    <w:p w14:paraId="2E6C5732" w14:textId="77777777" w:rsidR="00E80DAA" w:rsidRDefault="00E80DAA" w:rsidP="00E80DAA">
      <w:pPr>
        <w:pStyle w:val="Default"/>
        <w:jc w:val="both"/>
      </w:pPr>
    </w:p>
    <w:p w14:paraId="0D59DC74" w14:textId="77777777" w:rsidR="00E80DAA" w:rsidRDefault="00E80DAA" w:rsidP="00E80DAA">
      <w:pPr>
        <w:pStyle w:val="Default"/>
        <w:ind w:left="170"/>
        <w:jc w:val="both"/>
      </w:pPr>
      <w:r>
        <w:rPr>
          <w:b/>
          <w:bCs/>
        </w:rPr>
        <w:t xml:space="preserve">5) </w:t>
      </w:r>
      <w:r>
        <w:rPr>
          <w:b/>
          <w:bCs/>
          <w:i/>
          <w:iCs/>
        </w:rPr>
        <w:t xml:space="preserve">ZACHOWANIE NIEODPOWIEDNIE </w:t>
      </w:r>
    </w:p>
    <w:p w14:paraId="4B6B05F6" w14:textId="77777777" w:rsidR="00E80DAA" w:rsidRDefault="00E80DAA" w:rsidP="00E80DAA">
      <w:pPr>
        <w:pStyle w:val="Default"/>
        <w:ind w:left="170"/>
        <w:jc w:val="both"/>
      </w:pPr>
    </w:p>
    <w:p w14:paraId="63D09491" w14:textId="77777777" w:rsidR="00E80DAA" w:rsidRDefault="00E80DAA" w:rsidP="00E80DAA">
      <w:pPr>
        <w:pStyle w:val="Default"/>
        <w:ind w:left="170"/>
        <w:jc w:val="both"/>
        <w:rPr>
          <w:b/>
          <w:bCs/>
          <w:i/>
          <w:iCs/>
        </w:rPr>
      </w:pPr>
      <w:r>
        <w:rPr>
          <w:b/>
          <w:bCs/>
          <w:i/>
          <w:iCs/>
        </w:rPr>
        <w:t xml:space="preserve">Uczeń otrzymuje ocenę nieodpowiednią jeśli dotyczy go większość z niżej podanych zachowań. </w:t>
      </w:r>
    </w:p>
    <w:p w14:paraId="53E07596" w14:textId="77777777" w:rsidR="00E80DAA" w:rsidRDefault="00E80DAA" w:rsidP="00E80DAA">
      <w:pPr>
        <w:pStyle w:val="Default"/>
        <w:ind w:left="170"/>
        <w:jc w:val="both"/>
      </w:pPr>
    </w:p>
    <w:p w14:paraId="650BDF72" w14:textId="77777777" w:rsidR="00E80DAA" w:rsidRDefault="00E80DAA" w:rsidP="00E80DAA">
      <w:pPr>
        <w:pStyle w:val="Default"/>
        <w:ind w:left="170"/>
        <w:jc w:val="both"/>
        <w:rPr>
          <w:b/>
          <w:bCs/>
        </w:rPr>
      </w:pPr>
      <w:r>
        <w:rPr>
          <w:b/>
          <w:bCs/>
        </w:rPr>
        <w:t xml:space="preserve">a) stosunek do obowiązków szkolnych: </w:t>
      </w:r>
    </w:p>
    <w:p w14:paraId="1387FE18" w14:textId="77777777" w:rsidR="00E80DAA" w:rsidRDefault="00E80DAA" w:rsidP="00E80DAA">
      <w:pPr>
        <w:pStyle w:val="Default"/>
        <w:ind w:left="170"/>
        <w:jc w:val="both"/>
      </w:pPr>
    </w:p>
    <w:p w14:paraId="632BA4DA" w14:textId="77777777" w:rsidR="00E80DAA" w:rsidRDefault="00E80DAA">
      <w:pPr>
        <w:pStyle w:val="Default"/>
        <w:numPr>
          <w:ilvl w:val="0"/>
          <w:numId w:val="77"/>
        </w:numPr>
        <w:adjustRightInd/>
        <w:spacing w:after="164"/>
        <w:ind w:left="170"/>
        <w:jc w:val="both"/>
      </w:pPr>
      <w:r>
        <w:t xml:space="preserve">ma lekceważący stosunek do nauki; </w:t>
      </w:r>
    </w:p>
    <w:p w14:paraId="1C6019A3" w14:textId="77777777" w:rsidR="00E80DAA" w:rsidRDefault="00E80DAA">
      <w:pPr>
        <w:pStyle w:val="Default"/>
        <w:numPr>
          <w:ilvl w:val="0"/>
          <w:numId w:val="77"/>
        </w:numPr>
        <w:adjustRightInd/>
        <w:spacing w:after="164"/>
        <w:ind w:left="170"/>
        <w:jc w:val="both"/>
      </w:pPr>
      <w:r>
        <w:t xml:space="preserve">nie reaguje właściwie na uwagi nauczyciela; </w:t>
      </w:r>
    </w:p>
    <w:p w14:paraId="2DC43EE8" w14:textId="77777777" w:rsidR="00E80DAA" w:rsidRDefault="00E80DAA">
      <w:pPr>
        <w:pStyle w:val="Default"/>
        <w:numPr>
          <w:ilvl w:val="0"/>
          <w:numId w:val="77"/>
        </w:numPr>
        <w:adjustRightInd/>
        <w:spacing w:after="164"/>
        <w:ind w:left="170"/>
        <w:jc w:val="both"/>
      </w:pPr>
      <w:r>
        <w:t xml:space="preserve">zdarza mu się nie wykonywać poleceń nauczyciela; </w:t>
      </w:r>
    </w:p>
    <w:p w14:paraId="5CAE2910" w14:textId="77777777" w:rsidR="00E80DAA" w:rsidRDefault="00E80DAA">
      <w:pPr>
        <w:pStyle w:val="Default"/>
        <w:numPr>
          <w:ilvl w:val="0"/>
          <w:numId w:val="77"/>
        </w:numPr>
        <w:adjustRightInd/>
        <w:spacing w:after="164"/>
        <w:ind w:left="170"/>
        <w:jc w:val="both"/>
      </w:pPr>
      <w:r>
        <w:t xml:space="preserve">nie jest zainteresowany życiem klasy i szkoły; </w:t>
      </w:r>
    </w:p>
    <w:p w14:paraId="206A4266" w14:textId="77777777" w:rsidR="00E80DAA" w:rsidRDefault="00E80DAA">
      <w:pPr>
        <w:pStyle w:val="Default"/>
        <w:numPr>
          <w:ilvl w:val="0"/>
          <w:numId w:val="77"/>
        </w:numPr>
        <w:adjustRightInd/>
        <w:spacing w:after="164"/>
        <w:ind w:left="170"/>
        <w:jc w:val="both"/>
      </w:pPr>
      <w:r>
        <w:t xml:space="preserve">zaniedbuje obowiązki (dyżury, inne zobowiązania); </w:t>
      </w:r>
    </w:p>
    <w:p w14:paraId="27821900" w14:textId="77777777" w:rsidR="00E80DAA" w:rsidRDefault="00E80DAA">
      <w:pPr>
        <w:pStyle w:val="Default"/>
        <w:numPr>
          <w:ilvl w:val="0"/>
          <w:numId w:val="77"/>
        </w:numPr>
        <w:adjustRightInd/>
        <w:spacing w:after="164"/>
        <w:ind w:left="170"/>
        <w:jc w:val="both"/>
      </w:pPr>
      <w:r>
        <w:t xml:space="preserve">ma kilka spóźnień (powyżej 5); </w:t>
      </w:r>
    </w:p>
    <w:p w14:paraId="4505D597" w14:textId="77777777" w:rsidR="00E80DAA" w:rsidRDefault="00E80DAA">
      <w:pPr>
        <w:pStyle w:val="Default"/>
        <w:numPr>
          <w:ilvl w:val="0"/>
          <w:numId w:val="77"/>
        </w:numPr>
        <w:adjustRightInd/>
        <w:spacing w:after="164"/>
        <w:ind w:left="142"/>
        <w:jc w:val="both"/>
      </w:pPr>
      <w:r>
        <w:t xml:space="preserve">ma kilka godzin nieusprawiedliwionych (maksymalnie 15); </w:t>
      </w:r>
    </w:p>
    <w:p w14:paraId="0BDFCB5D" w14:textId="77777777" w:rsidR="00E80DAA" w:rsidRDefault="00E80DAA" w:rsidP="00E80DAA">
      <w:pPr>
        <w:pStyle w:val="Default"/>
        <w:ind w:left="170"/>
        <w:jc w:val="both"/>
      </w:pPr>
    </w:p>
    <w:p w14:paraId="23896988" w14:textId="77777777" w:rsidR="00E80DAA" w:rsidRDefault="00E80DAA" w:rsidP="00E80DAA">
      <w:pPr>
        <w:pStyle w:val="Default"/>
        <w:ind w:left="170"/>
        <w:jc w:val="both"/>
      </w:pPr>
      <w:r>
        <w:rPr>
          <w:b/>
          <w:bCs/>
        </w:rPr>
        <w:t>b) kultura osobista i kultura języka:</w:t>
      </w:r>
    </w:p>
    <w:p w14:paraId="69A24977" w14:textId="77777777" w:rsidR="00E80DAA" w:rsidRDefault="00E80DAA">
      <w:pPr>
        <w:pStyle w:val="Default"/>
        <w:numPr>
          <w:ilvl w:val="0"/>
          <w:numId w:val="78"/>
        </w:numPr>
        <w:adjustRightInd/>
        <w:spacing w:after="164"/>
        <w:ind w:left="170"/>
        <w:jc w:val="both"/>
      </w:pPr>
      <w:r>
        <w:t xml:space="preserve">przejawia niewłaściwe zachowania wobec pracowników szkoły, kolegów, otoczenia; </w:t>
      </w:r>
    </w:p>
    <w:p w14:paraId="11E949E0" w14:textId="77777777" w:rsidR="00E80DAA" w:rsidRDefault="00E80DAA">
      <w:pPr>
        <w:pStyle w:val="Default"/>
        <w:numPr>
          <w:ilvl w:val="0"/>
          <w:numId w:val="78"/>
        </w:numPr>
        <w:adjustRightInd/>
        <w:spacing w:after="164"/>
        <w:ind w:left="170"/>
        <w:jc w:val="both"/>
      </w:pPr>
      <w:r>
        <w:t xml:space="preserve">używa wulgarnych słów; </w:t>
      </w:r>
    </w:p>
    <w:p w14:paraId="3DC3E294" w14:textId="77777777" w:rsidR="00E80DAA" w:rsidRDefault="00E80DAA">
      <w:pPr>
        <w:pStyle w:val="Default"/>
        <w:numPr>
          <w:ilvl w:val="0"/>
          <w:numId w:val="78"/>
        </w:numPr>
        <w:adjustRightInd/>
        <w:spacing w:after="164"/>
        <w:ind w:left="170"/>
        <w:jc w:val="both"/>
      </w:pPr>
      <w:r>
        <w:t xml:space="preserve">często nie zmienia obuwia; </w:t>
      </w:r>
    </w:p>
    <w:p w14:paraId="1ED81731" w14:textId="77777777" w:rsidR="00E80DAA" w:rsidRDefault="00E80DAA">
      <w:pPr>
        <w:pStyle w:val="Default"/>
        <w:numPr>
          <w:ilvl w:val="0"/>
          <w:numId w:val="78"/>
        </w:numPr>
        <w:adjustRightInd/>
        <w:spacing w:after="164"/>
        <w:ind w:left="170"/>
        <w:jc w:val="both"/>
      </w:pPr>
      <w:r>
        <w:t xml:space="preserve">nie dba o higienę osobistą i estetyczny wygląd; </w:t>
      </w:r>
    </w:p>
    <w:p w14:paraId="62FE7AF4" w14:textId="77777777" w:rsidR="00E80DAA" w:rsidRDefault="00E80DAA">
      <w:pPr>
        <w:pStyle w:val="Default"/>
        <w:numPr>
          <w:ilvl w:val="0"/>
          <w:numId w:val="78"/>
        </w:numPr>
        <w:adjustRightInd/>
        <w:spacing w:after="164"/>
        <w:ind w:left="170"/>
        <w:jc w:val="both"/>
      </w:pPr>
      <w:r>
        <w:t>strój szkolny nie dopasowuje do okoliczności, a na uroczystościach szkolnych nie zawsze  ubrany jest w strój galowy;</w:t>
      </w:r>
    </w:p>
    <w:p w14:paraId="57BFDFC5" w14:textId="77777777" w:rsidR="00E80DAA" w:rsidRDefault="00E80DAA" w:rsidP="00E80DAA">
      <w:pPr>
        <w:pStyle w:val="Default"/>
        <w:ind w:left="170"/>
        <w:jc w:val="both"/>
      </w:pPr>
    </w:p>
    <w:p w14:paraId="76F86F71" w14:textId="77777777" w:rsidR="00E80DAA" w:rsidRDefault="00E80DAA" w:rsidP="00E80DAA">
      <w:pPr>
        <w:pStyle w:val="Default"/>
        <w:ind w:left="170"/>
        <w:jc w:val="both"/>
        <w:rPr>
          <w:b/>
          <w:bCs/>
        </w:rPr>
      </w:pPr>
      <w:r>
        <w:rPr>
          <w:b/>
          <w:bCs/>
        </w:rPr>
        <w:t>c) zachowania społeczne(szacunek dla innych osób, dbałość o bezpieczeństwo, zachowanie norm etycznych):</w:t>
      </w:r>
    </w:p>
    <w:p w14:paraId="33D82AF4" w14:textId="77777777" w:rsidR="00E80DAA" w:rsidRDefault="00E80DAA" w:rsidP="00E80DAA">
      <w:pPr>
        <w:pStyle w:val="Default"/>
        <w:ind w:left="170"/>
        <w:jc w:val="both"/>
      </w:pPr>
    </w:p>
    <w:p w14:paraId="06F49182" w14:textId="77777777" w:rsidR="00E80DAA" w:rsidRDefault="00E80DAA">
      <w:pPr>
        <w:pStyle w:val="Default"/>
        <w:numPr>
          <w:ilvl w:val="0"/>
          <w:numId w:val="79"/>
        </w:numPr>
        <w:adjustRightInd/>
        <w:spacing w:after="165"/>
        <w:ind w:left="170"/>
        <w:jc w:val="both"/>
      </w:pPr>
      <w:r>
        <w:t xml:space="preserve">nie podejmuje żadnych działań społecznych nawet na polecenie nauczyciela; </w:t>
      </w:r>
    </w:p>
    <w:p w14:paraId="6F7EEAE9" w14:textId="77777777" w:rsidR="00E80DAA" w:rsidRDefault="00E80DAA">
      <w:pPr>
        <w:pStyle w:val="Default"/>
        <w:numPr>
          <w:ilvl w:val="0"/>
          <w:numId w:val="79"/>
        </w:numPr>
        <w:adjustRightInd/>
        <w:spacing w:after="165"/>
        <w:ind w:left="170"/>
        <w:jc w:val="both"/>
      </w:pPr>
      <w:r>
        <w:t xml:space="preserve">w życiu klasy pełni rolę destrukcyjną; </w:t>
      </w:r>
    </w:p>
    <w:p w14:paraId="7306DFCE" w14:textId="77777777" w:rsidR="00E80DAA" w:rsidRDefault="00E80DAA">
      <w:pPr>
        <w:pStyle w:val="Default"/>
        <w:numPr>
          <w:ilvl w:val="0"/>
          <w:numId w:val="79"/>
        </w:numPr>
        <w:adjustRightInd/>
        <w:spacing w:after="165"/>
        <w:ind w:left="170"/>
        <w:jc w:val="both"/>
      </w:pPr>
      <w:r>
        <w:t xml:space="preserve">zdarza mu się zakłócić przebieg lekcji lub uroczystości szkolnych (rozmowa, śmiech, komentarze, gesty itp.); </w:t>
      </w:r>
    </w:p>
    <w:p w14:paraId="69C4E914" w14:textId="77777777" w:rsidR="00E80DAA" w:rsidRDefault="00E80DAA">
      <w:pPr>
        <w:pStyle w:val="Default"/>
        <w:numPr>
          <w:ilvl w:val="0"/>
          <w:numId w:val="79"/>
        </w:numPr>
        <w:adjustRightInd/>
        <w:spacing w:after="165"/>
        <w:ind w:left="170"/>
        <w:jc w:val="both"/>
      </w:pPr>
      <w:r>
        <w:t xml:space="preserve">nie szanuje mienia własnego, kolegów, społecznego, niszczy je; </w:t>
      </w:r>
    </w:p>
    <w:p w14:paraId="422E9F39" w14:textId="77777777" w:rsidR="00E80DAA" w:rsidRDefault="00E80DAA">
      <w:pPr>
        <w:pStyle w:val="Default"/>
        <w:numPr>
          <w:ilvl w:val="0"/>
          <w:numId w:val="79"/>
        </w:numPr>
        <w:adjustRightInd/>
        <w:spacing w:after="165"/>
        <w:ind w:left="170"/>
        <w:jc w:val="both"/>
      </w:pPr>
      <w:r>
        <w:t xml:space="preserve">stosuje przemoc słowną i fizyczną wobec innych; </w:t>
      </w:r>
    </w:p>
    <w:p w14:paraId="119F2A52" w14:textId="77777777" w:rsidR="00E80DAA" w:rsidRDefault="00E80DAA">
      <w:pPr>
        <w:pStyle w:val="Default"/>
        <w:numPr>
          <w:ilvl w:val="0"/>
          <w:numId w:val="79"/>
        </w:numPr>
        <w:adjustRightInd/>
        <w:spacing w:after="165"/>
        <w:ind w:left="170"/>
        <w:jc w:val="both"/>
      </w:pPr>
      <w:r>
        <w:t xml:space="preserve">kłamie, oszukuje, kradnie; </w:t>
      </w:r>
    </w:p>
    <w:p w14:paraId="222752C0" w14:textId="77777777" w:rsidR="00E80DAA" w:rsidRDefault="00E80DAA">
      <w:pPr>
        <w:pStyle w:val="Default"/>
        <w:numPr>
          <w:ilvl w:val="0"/>
          <w:numId w:val="79"/>
        </w:numPr>
        <w:adjustRightInd/>
        <w:spacing w:after="165"/>
        <w:ind w:left="170"/>
        <w:jc w:val="both"/>
      </w:pPr>
      <w:r>
        <w:t xml:space="preserve">ma negatywny wpływ na innych; </w:t>
      </w:r>
    </w:p>
    <w:p w14:paraId="599E43C0" w14:textId="77777777" w:rsidR="00E80DAA" w:rsidRDefault="00E80DAA">
      <w:pPr>
        <w:pStyle w:val="Default"/>
        <w:numPr>
          <w:ilvl w:val="0"/>
          <w:numId w:val="79"/>
        </w:numPr>
        <w:adjustRightInd/>
        <w:spacing w:after="165"/>
        <w:ind w:left="170"/>
        <w:jc w:val="both"/>
      </w:pPr>
      <w:r>
        <w:t xml:space="preserve">celowo naraża na niebezpieczeństwo siebie i innych; </w:t>
      </w:r>
    </w:p>
    <w:p w14:paraId="2799F8D7" w14:textId="77777777" w:rsidR="00E80DAA" w:rsidRDefault="00E80DAA">
      <w:pPr>
        <w:pStyle w:val="Default"/>
        <w:numPr>
          <w:ilvl w:val="0"/>
          <w:numId w:val="79"/>
        </w:numPr>
        <w:adjustRightInd/>
        <w:spacing w:after="165"/>
        <w:ind w:left="170"/>
        <w:jc w:val="both"/>
      </w:pPr>
      <w:r>
        <w:t xml:space="preserve">szkoła otrzymuje negatywne informacje na temat ucznia od kuratora sądowego, z komendy policji lub straży miejskiej; </w:t>
      </w:r>
    </w:p>
    <w:p w14:paraId="58EC0CA5" w14:textId="77777777" w:rsidR="00E80DAA" w:rsidRDefault="00E80DAA" w:rsidP="00E80DAA">
      <w:pPr>
        <w:pStyle w:val="Default"/>
        <w:ind w:left="170"/>
        <w:jc w:val="both"/>
      </w:pPr>
    </w:p>
    <w:p w14:paraId="72AE0D26" w14:textId="77777777" w:rsidR="00E80DAA" w:rsidRDefault="00E80DAA" w:rsidP="00E80DAA">
      <w:pPr>
        <w:pStyle w:val="Default"/>
        <w:ind w:left="170"/>
        <w:jc w:val="both"/>
        <w:rPr>
          <w:b/>
          <w:bCs/>
        </w:rPr>
      </w:pPr>
      <w:r>
        <w:rPr>
          <w:b/>
          <w:bCs/>
        </w:rPr>
        <w:t>d) zaangażowanie ucznia we własny rozwój (reprezentowanie szkoły, zachowanie norm etycznych):</w:t>
      </w:r>
    </w:p>
    <w:p w14:paraId="1A3B6AA3" w14:textId="77777777" w:rsidR="00E80DAA" w:rsidRDefault="00E80DAA" w:rsidP="00E80DAA">
      <w:pPr>
        <w:pStyle w:val="Default"/>
        <w:ind w:left="170"/>
        <w:jc w:val="both"/>
      </w:pPr>
    </w:p>
    <w:p w14:paraId="74769E31" w14:textId="77777777" w:rsidR="00E80DAA" w:rsidRDefault="00E80DAA">
      <w:pPr>
        <w:pStyle w:val="Default"/>
        <w:numPr>
          <w:ilvl w:val="0"/>
          <w:numId w:val="80"/>
        </w:numPr>
        <w:adjustRightInd/>
        <w:spacing w:after="167"/>
        <w:ind w:left="170"/>
        <w:jc w:val="both"/>
      </w:pPr>
      <w:r>
        <w:t xml:space="preserve">nie wykorzystuje szans stwarzanych mu przez szkołę; </w:t>
      </w:r>
    </w:p>
    <w:p w14:paraId="059FB9BC" w14:textId="77777777" w:rsidR="00E80DAA" w:rsidRDefault="00E80DAA">
      <w:pPr>
        <w:pStyle w:val="Default"/>
        <w:numPr>
          <w:ilvl w:val="0"/>
          <w:numId w:val="80"/>
        </w:numPr>
        <w:adjustRightInd/>
        <w:spacing w:after="167"/>
        <w:ind w:left="170"/>
        <w:jc w:val="both"/>
      </w:pPr>
      <w:r>
        <w:t xml:space="preserve">nie dba o godność osobistą; </w:t>
      </w:r>
    </w:p>
    <w:p w14:paraId="5BA5258E" w14:textId="77777777" w:rsidR="00E80DAA" w:rsidRDefault="00E80DAA">
      <w:pPr>
        <w:pStyle w:val="Default"/>
        <w:numPr>
          <w:ilvl w:val="0"/>
          <w:numId w:val="80"/>
        </w:numPr>
        <w:adjustRightInd/>
        <w:spacing w:after="167"/>
        <w:ind w:left="170"/>
        <w:jc w:val="both"/>
      </w:pPr>
      <w:r>
        <w:t xml:space="preserve">brak u niego poczucia winy i skruchy; </w:t>
      </w:r>
    </w:p>
    <w:p w14:paraId="699EA4A1" w14:textId="77777777" w:rsidR="00E80DAA" w:rsidRDefault="00E80DAA">
      <w:pPr>
        <w:pStyle w:val="Default"/>
        <w:numPr>
          <w:ilvl w:val="0"/>
          <w:numId w:val="80"/>
        </w:numPr>
        <w:adjustRightInd/>
        <w:spacing w:after="167"/>
        <w:ind w:left="170"/>
        <w:jc w:val="both"/>
      </w:pPr>
      <w:r>
        <w:t xml:space="preserve">często wymagana jest interwencja wychowawcy, nauczycieli, pedagoga (rozmowa, upomnienie, nagana), a środki zaradcze stosowane przez szkołę przynoszą jedynie krótkotrwałą poprawę; </w:t>
      </w:r>
    </w:p>
    <w:p w14:paraId="061EB1D9" w14:textId="77777777" w:rsidR="00E80DAA" w:rsidRDefault="00E80DAA">
      <w:pPr>
        <w:pStyle w:val="Default"/>
        <w:numPr>
          <w:ilvl w:val="0"/>
          <w:numId w:val="80"/>
        </w:numPr>
        <w:adjustRightInd/>
        <w:spacing w:after="167"/>
        <w:ind w:left="170"/>
        <w:jc w:val="both"/>
      </w:pPr>
      <w:r>
        <w:t xml:space="preserve">próbuje szkodliwych używek; </w:t>
      </w:r>
    </w:p>
    <w:p w14:paraId="629980E3" w14:textId="77777777" w:rsidR="00E80DAA" w:rsidRDefault="00E80DAA" w:rsidP="00E80DAA">
      <w:pPr>
        <w:pStyle w:val="Default"/>
        <w:ind w:left="170"/>
        <w:jc w:val="both"/>
      </w:pPr>
    </w:p>
    <w:p w14:paraId="35F26101" w14:textId="77777777" w:rsidR="00E80DAA" w:rsidRDefault="00E80DAA" w:rsidP="00E80DAA">
      <w:pPr>
        <w:pStyle w:val="Default"/>
        <w:ind w:left="170"/>
        <w:jc w:val="both"/>
      </w:pPr>
      <w:r>
        <w:rPr>
          <w:b/>
          <w:bCs/>
        </w:rPr>
        <w:t xml:space="preserve">6) </w:t>
      </w:r>
      <w:r>
        <w:rPr>
          <w:b/>
          <w:bCs/>
          <w:i/>
          <w:iCs/>
        </w:rPr>
        <w:t xml:space="preserve">ZACHOWANIE NAGANNE </w:t>
      </w:r>
    </w:p>
    <w:p w14:paraId="2E80235A" w14:textId="77777777" w:rsidR="00E80DAA" w:rsidRDefault="00E80DAA" w:rsidP="00E80DAA">
      <w:pPr>
        <w:pStyle w:val="Default"/>
        <w:ind w:left="170"/>
        <w:jc w:val="both"/>
      </w:pPr>
    </w:p>
    <w:p w14:paraId="04D9122F" w14:textId="77777777" w:rsidR="00E80DAA" w:rsidRDefault="00E80DAA" w:rsidP="00E80DAA">
      <w:pPr>
        <w:pStyle w:val="Default"/>
        <w:ind w:left="170"/>
        <w:jc w:val="both"/>
        <w:rPr>
          <w:b/>
          <w:bCs/>
          <w:i/>
          <w:iCs/>
        </w:rPr>
      </w:pPr>
      <w:r>
        <w:rPr>
          <w:b/>
          <w:bCs/>
          <w:i/>
          <w:iCs/>
        </w:rPr>
        <w:t xml:space="preserve">Uczeń otrzymuje ocenę naganną jeśli dotyczy go większość z niżej podanych zachowań. </w:t>
      </w:r>
    </w:p>
    <w:p w14:paraId="169B4A6D" w14:textId="77777777" w:rsidR="00E80DAA" w:rsidRDefault="00E80DAA" w:rsidP="00E80DAA">
      <w:pPr>
        <w:pStyle w:val="Default"/>
        <w:ind w:left="170"/>
        <w:jc w:val="both"/>
      </w:pPr>
    </w:p>
    <w:p w14:paraId="5E82F7A9" w14:textId="77777777" w:rsidR="00E80DAA" w:rsidRDefault="00E80DAA" w:rsidP="00E80DAA">
      <w:pPr>
        <w:pStyle w:val="Default"/>
        <w:ind w:left="170"/>
        <w:jc w:val="both"/>
      </w:pPr>
      <w:r>
        <w:rPr>
          <w:b/>
          <w:bCs/>
        </w:rPr>
        <w:t>a) stosunek do obowiązków szkolnych</w:t>
      </w:r>
      <w:r>
        <w:t xml:space="preserve">: </w:t>
      </w:r>
    </w:p>
    <w:p w14:paraId="6163F3D9" w14:textId="77777777" w:rsidR="00E80DAA" w:rsidRDefault="00E80DAA" w:rsidP="00E80DAA">
      <w:pPr>
        <w:pStyle w:val="Default"/>
        <w:ind w:left="170"/>
        <w:jc w:val="both"/>
      </w:pPr>
    </w:p>
    <w:p w14:paraId="528EA36C" w14:textId="77777777" w:rsidR="00E80DAA" w:rsidRDefault="00E80DAA">
      <w:pPr>
        <w:pStyle w:val="Default"/>
        <w:numPr>
          <w:ilvl w:val="0"/>
          <w:numId w:val="81"/>
        </w:numPr>
        <w:adjustRightInd/>
        <w:spacing w:after="167"/>
        <w:ind w:left="170"/>
        <w:jc w:val="both"/>
      </w:pPr>
      <w:r>
        <w:t xml:space="preserve">ma rażąco lekceważący stosunek do obowiązków szkolnych; </w:t>
      </w:r>
    </w:p>
    <w:p w14:paraId="45204D09" w14:textId="77777777" w:rsidR="00E80DAA" w:rsidRDefault="00E80DAA">
      <w:pPr>
        <w:pStyle w:val="Default"/>
        <w:numPr>
          <w:ilvl w:val="0"/>
          <w:numId w:val="81"/>
        </w:numPr>
        <w:adjustRightInd/>
        <w:spacing w:after="167"/>
        <w:ind w:left="170"/>
        <w:jc w:val="both"/>
      </w:pPr>
      <w:r>
        <w:t xml:space="preserve">jest nieobowiązkowy, niezdyscyplinowany; </w:t>
      </w:r>
    </w:p>
    <w:p w14:paraId="03383434" w14:textId="77777777" w:rsidR="00E80DAA" w:rsidRDefault="00E80DAA">
      <w:pPr>
        <w:pStyle w:val="Default"/>
        <w:numPr>
          <w:ilvl w:val="0"/>
          <w:numId w:val="81"/>
        </w:numPr>
        <w:adjustRightInd/>
        <w:spacing w:after="167"/>
        <w:ind w:left="170"/>
        <w:jc w:val="both"/>
      </w:pPr>
      <w:r>
        <w:t xml:space="preserve">nie reaguje na uwagi nauczyciela dotyczące jego wiedzy i zachowania; </w:t>
      </w:r>
    </w:p>
    <w:p w14:paraId="1E3771E1" w14:textId="77777777" w:rsidR="00E80DAA" w:rsidRDefault="00E80DAA">
      <w:pPr>
        <w:pStyle w:val="Default"/>
        <w:numPr>
          <w:ilvl w:val="0"/>
          <w:numId w:val="81"/>
        </w:numPr>
        <w:adjustRightInd/>
        <w:spacing w:after="167"/>
        <w:ind w:left="170"/>
        <w:jc w:val="both"/>
      </w:pPr>
      <w:r>
        <w:t xml:space="preserve">ma powyżej 10 spóźnień na lekcje; </w:t>
      </w:r>
    </w:p>
    <w:p w14:paraId="5018870D" w14:textId="77777777" w:rsidR="00E80DAA" w:rsidRDefault="00E80DAA">
      <w:pPr>
        <w:pStyle w:val="Default"/>
        <w:numPr>
          <w:ilvl w:val="0"/>
          <w:numId w:val="81"/>
        </w:numPr>
        <w:adjustRightInd/>
        <w:spacing w:after="167"/>
        <w:ind w:left="170"/>
        <w:jc w:val="both"/>
      </w:pPr>
      <w:r>
        <w:t xml:space="preserve">bez pozwolenia wychodzi z sali lub ze szkoły w czasie zajęć szkolnych; </w:t>
      </w:r>
    </w:p>
    <w:p w14:paraId="5801E50C" w14:textId="77777777" w:rsidR="00E80DAA" w:rsidRDefault="00E80DAA">
      <w:pPr>
        <w:pStyle w:val="Default"/>
        <w:numPr>
          <w:ilvl w:val="0"/>
          <w:numId w:val="81"/>
        </w:numPr>
        <w:adjustRightInd/>
        <w:spacing w:after="167"/>
        <w:ind w:left="170"/>
        <w:jc w:val="both"/>
      </w:pPr>
      <w:r>
        <w:t xml:space="preserve">w ciągu półrocza ma powyżej 15 godzin nieusprawiedliwionych lub ponad 2 godziny w przypadku przedmiotu odbywającego się raz w tygodniu; </w:t>
      </w:r>
    </w:p>
    <w:p w14:paraId="5BBCE9B4" w14:textId="77777777" w:rsidR="00E80DAA" w:rsidRDefault="00E80DAA" w:rsidP="00E80DAA">
      <w:pPr>
        <w:pStyle w:val="Default"/>
        <w:ind w:left="170"/>
        <w:jc w:val="both"/>
      </w:pPr>
    </w:p>
    <w:p w14:paraId="795E9141" w14:textId="77777777" w:rsidR="00E80DAA" w:rsidRDefault="00E80DAA" w:rsidP="00E80DAA">
      <w:pPr>
        <w:pStyle w:val="Default"/>
        <w:ind w:left="170"/>
        <w:jc w:val="both"/>
        <w:rPr>
          <w:b/>
          <w:bCs/>
        </w:rPr>
      </w:pPr>
      <w:r>
        <w:rPr>
          <w:b/>
          <w:bCs/>
        </w:rPr>
        <w:t>b) kultura osobista i kultura języka:</w:t>
      </w:r>
    </w:p>
    <w:p w14:paraId="3BF755E9" w14:textId="77777777" w:rsidR="00E80DAA" w:rsidRDefault="00E80DAA" w:rsidP="00E80DAA">
      <w:pPr>
        <w:pStyle w:val="Default"/>
        <w:ind w:left="170"/>
        <w:jc w:val="both"/>
      </w:pPr>
    </w:p>
    <w:p w14:paraId="1AA7A9AF" w14:textId="77777777" w:rsidR="00E80DAA" w:rsidRDefault="00E80DAA">
      <w:pPr>
        <w:pStyle w:val="Default"/>
        <w:numPr>
          <w:ilvl w:val="0"/>
          <w:numId w:val="82"/>
        </w:numPr>
        <w:adjustRightInd/>
        <w:spacing w:after="164"/>
        <w:ind w:left="170"/>
        <w:jc w:val="both"/>
      </w:pPr>
      <w:r>
        <w:t xml:space="preserve">nie zachowuje podstawowych zasad kultury osobistej; </w:t>
      </w:r>
    </w:p>
    <w:p w14:paraId="2D25507A" w14:textId="77777777" w:rsidR="00E80DAA" w:rsidRDefault="00E80DAA">
      <w:pPr>
        <w:pStyle w:val="Default"/>
        <w:numPr>
          <w:ilvl w:val="0"/>
          <w:numId w:val="82"/>
        </w:numPr>
        <w:adjustRightInd/>
        <w:spacing w:after="164"/>
        <w:ind w:left="170"/>
        <w:jc w:val="both"/>
      </w:pPr>
      <w:r>
        <w:t xml:space="preserve">nagminnie używa wulgarnych słów i gestów; </w:t>
      </w:r>
    </w:p>
    <w:p w14:paraId="0B8D311D" w14:textId="77777777" w:rsidR="00E80DAA" w:rsidRDefault="00E80DAA">
      <w:pPr>
        <w:pStyle w:val="Default"/>
        <w:numPr>
          <w:ilvl w:val="0"/>
          <w:numId w:val="82"/>
        </w:numPr>
        <w:adjustRightInd/>
        <w:spacing w:after="164"/>
        <w:ind w:left="170"/>
        <w:jc w:val="both"/>
      </w:pPr>
      <w:r>
        <w:t xml:space="preserve">demonstracyjnie reaguje na uwagi (odwraca się, odchodzi, zaprzecza, wyśmiewa się, dopuszcza się wyzywających gestów itp.); </w:t>
      </w:r>
    </w:p>
    <w:p w14:paraId="42A1E261" w14:textId="77777777" w:rsidR="00E80DAA" w:rsidRDefault="00E80DAA">
      <w:pPr>
        <w:pStyle w:val="Default"/>
        <w:numPr>
          <w:ilvl w:val="0"/>
          <w:numId w:val="82"/>
        </w:numPr>
        <w:adjustRightInd/>
        <w:spacing w:after="164"/>
        <w:ind w:left="170"/>
        <w:jc w:val="both"/>
      </w:pPr>
      <w:r>
        <w:t xml:space="preserve">nie zmienia obuwia; </w:t>
      </w:r>
    </w:p>
    <w:p w14:paraId="57766998" w14:textId="77777777" w:rsidR="00E80DAA" w:rsidRDefault="00E80DAA">
      <w:pPr>
        <w:pStyle w:val="Default"/>
        <w:numPr>
          <w:ilvl w:val="0"/>
          <w:numId w:val="82"/>
        </w:numPr>
        <w:adjustRightInd/>
        <w:spacing w:after="164"/>
        <w:ind w:left="170"/>
        <w:jc w:val="both"/>
      </w:pPr>
      <w:r>
        <w:t xml:space="preserve">wygląda nieestetycznie,  </w:t>
      </w:r>
    </w:p>
    <w:p w14:paraId="74BDDB8F" w14:textId="77777777" w:rsidR="00E80DAA" w:rsidRDefault="00E80DAA" w:rsidP="00E80DAA">
      <w:pPr>
        <w:pStyle w:val="Default"/>
        <w:ind w:left="170"/>
        <w:jc w:val="both"/>
      </w:pPr>
    </w:p>
    <w:p w14:paraId="329CFA01" w14:textId="77777777" w:rsidR="00E80DAA" w:rsidRDefault="00E80DAA" w:rsidP="00E80DAA">
      <w:pPr>
        <w:pStyle w:val="Default"/>
        <w:ind w:left="170"/>
        <w:jc w:val="both"/>
        <w:rPr>
          <w:b/>
          <w:bCs/>
        </w:rPr>
      </w:pPr>
      <w:r>
        <w:rPr>
          <w:b/>
          <w:bCs/>
        </w:rPr>
        <w:t>c) zachowania społeczne(szacunek dla innych osób, dbałość o bezpieczeństwo, zachowanie norm etycznych):</w:t>
      </w:r>
    </w:p>
    <w:p w14:paraId="4B2FD859" w14:textId="77777777" w:rsidR="00E80DAA" w:rsidRDefault="00E80DAA" w:rsidP="00E80DAA">
      <w:pPr>
        <w:pStyle w:val="Default"/>
        <w:ind w:left="170"/>
        <w:jc w:val="both"/>
      </w:pPr>
    </w:p>
    <w:p w14:paraId="058B9BF6" w14:textId="77777777" w:rsidR="00E80DAA" w:rsidRDefault="00E80DAA">
      <w:pPr>
        <w:pStyle w:val="Default"/>
        <w:numPr>
          <w:ilvl w:val="0"/>
          <w:numId w:val="83"/>
        </w:numPr>
        <w:adjustRightInd/>
        <w:spacing w:after="165"/>
        <w:ind w:left="170"/>
        <w:jc w:val="both"/>
      </w:pPr>
      <w:r>
        <w:t xml:space="preserve">uczestnictwo w lekcjach i imprezach szkolnych ogranicza celowo do zakłócania ich przebiegu (gwizdy, komentarze, wyśmiewanie, postawa niezgodna z wymogami sytuacji), prowokuje innych przez dyskusje, dogadywanie, zaczepianie, pokazywanie niestosownych gestów itp.; </w:t>
      </w:r>
    </w:p>
    <w:p w14:paraId="57EAE6BC" w14:textId="77777777" w:rsidR="00E80DAA" w:rsidRDefault="00E80DAA">
      <w:pPr>
        <w:pStyle w:val="Default"/>
        <w:numPr>
          <w:ilvl w:val="0"/>
          <w:numId w:val="83"/>
        </w:numPr>
        <w:adjustRightInd/>
        <w:spacing w:after="165"/>
        <w:ind w:left="170"/>
        <w:jc w:val="both"/>
      </w:pPr>
      <w:r>
        <w:t xml:space="preserve">celowo nie zachowuje się stosownie do sytuacji, jego zachowanie jest nie do przyjęcia dla otoczenia; </w:t>
      </w:r>
    </w:p>
    <w:p w14:paraId="69A2A73E" w14:textId="77777777" w:rsidR="00E80DAA" w:rsidRDefault="00E80DAA">
      <w:pPr>
        <w:pStyle w:val="Default"/>
        <w:numPr>
          <w:ilvl w:val="0"/>
          <w:numId w:val="83"/>
        </w:numPr>
        <w:adjustRightInd/>
        <w:spacing w:after="165"/>
        <w:ind w:left="170"/>
        <w:jc w:val="both"/>
      </w:pPr>
      <w:r>
        <w:t xml:space="preserve">kłamie, oszukuje, kradnie; </w:t>
      </w:r>
    </w:p>
    <w:p w14:paraId="1FF6D369" w14:textId="77777777" w:rsidR="00E80DAA" w:rsidRDefault="00E80DAA">
      <w:pPr>
        <w:pStyle w:val="Default"/>
        <w:numPr>
          <w:ilvl w:val="0"/>
          <w:numId w:val="83"/>
        </w:numPr>
        <w:adjustRightInd/>
        <w:spacing w:after="165"/>
        <w:ind w:left="170"/>
        <w:jc w:val="both"/>
      </w:pPr>
      <w:r>
        <w:t xml:space="preserve">jest nieżyczliwy, niekoleżeński, złośliwy w stosunkach międzyludzkich; </w:t>
      </w:r>
    </w:p>
    <w:p w14:paraId="5B192D79" w14:textId="77777777" w:rsidR="00E80DAA" w:rsidRDefault="00E80DAA">
      <w:pPr>
        <w:pStyle w:val="Default"/>
        <w:numPr>
          <w:ilvl w:val="0"/>
          <w:numId w:val="83"/>
        </w:numPr>
        <w:adjustRightInd/>
        <w:spacing w:after="165"/>
        <w:ind w:left="170"/>
        <w:jc w:val="both"/>
      </w:pPr>
      <w:r>
        <w:t xml:space="preserve">jego zachowanie jest agresywne (przekleństwa, wyzwiska, zastraszanie, poniżanie godności innych, pobicia, bójki, kopanie, uszkodzenie ciała itp.); </w:t>
      </w:r>
    </w:p>
    <w:p w14:paraId="6FF25BFD" w14:textId="77777777" w:rsidR="00E80DAA" w:rsidRDefault="00E80DAA">
      <w:pPr>
        <w:pStyle w:val="Default"/>
        <w:numPr>
          <w:ilvl w:val="0"/>
          <w:numId w:val="83"/>
        </w:numPr>
        <w:adjustRightInd/>
        <w:spacing w:after="165"/>
        <w:ind w:left="170"/>
        <w:jc w:val="both"/>
      </w:pPr>
      <w:r>
        <w:t xml:space="preserve">komentuje wypowiedzi nauczycieli lub kolegów; </w:t>
      </w:r>
    </w:p>
    <w:p w14:paraId="3FBFDB5E" w14:textId="77777777" w:rsidR="00E80DAA" w:rsidRDefault="00E80DAA">
      <w:pPr>
        <w:pStyle w:val="Default"/>
        <w:numPr>
          <w:ilvl w:val="0"/>
          <w:numId w:val="83"/>
        </w:numPr>
        <w:adjustRightInd/>
        <w:spacing w:after="165"/>
        <w:ind w:left="170"/>
        <w:jc w:val="both"/>
      </w:pPr>
      <w:r>
        <w:t xml:space="preserve">odmawia wykonania obowiązków na rzecz społeczności szkolnej; </w:t>
      </w:r>
    </w:p>
    <w:p w14:paraId="3E4F72B3" w14:textId="77777777" w:rsidR="00E80DAA" w:rsidRDefault="00E80DAA">
      <w:pPr>
        <w:pStyle w:val="Default"/>
        <w:numPr>
          <w:ilvl w:val="0"/>
          <w:numId w:val="83"/>
        </w:numPr>
        <w:adjustRightInd/>
        <w:spacing w:after="165"/>
        <w:ind w:left="170"/>
        <w:jc w:val="both"/>
      </w:pPr>
      <w:r>
        <w:t xml:space="preserve">destrukcyjnie wpływa na społeczność szkolną poprzez prowokowanie innych; </w:t>
      </w:r>
    </w:p>
    <w:p w14:paraId="08F016CC" w14:textId="77777777" w:rsidR="00E80DAA" w:rsidRDefault="00E80DAA">
      <w:pPr>
        <w:pStyle w:val="Default"/>
        <w:numPr>
          <w:ilvl w:val="0"/>
          <w:numId w:val="83"/>
        </w:numPr>
        <w:adjustRightInd/>
        <w:spacing w:after="165"/>
        <w:ind w:left="170"/>
        <w:jc w:val="both"/>
      </w:pPr>
      <w:r>
        <w:t xml:space="preserve">celowo niszczy mienie kolegów i społeczne (wyposażenie sal lekcyjnych, zieleni, pomocy naukowych, itp.); </w:t>
      </w:r>
    </w:p>
    <w:p w14:paraId="7DA73472" w14:textId="77777777" w:rsidR="00E80DAA" w:rsidRDefault="00E80DAA">
      <w:pPr>
        <w:pStyle w:val="Default"/>
        <w:numPr>
          <w:ilvl w:val="0"/>
          <w:numId w:val="83"/>
        </w:numPr>
        <w:adjustRightInd/>
        <w:spacing w:after="165"/>
        <w:ind w:left="170"/>
        <w:jc w:val="both"/>
      </w:pPr>
      <w:r>
        <w:t xml:space="preserve">szkoła otrzymuje negatywne informacje na temat ucznia od kuratora sądowego, z komendy policji lub straży miejskiej; </w:t>
      </w:r>
    </w:p>
    <w:p w14:paraId="1293FD4A" w14:textId="77777777" w:rsidR="00E80DAA" w:rsidRDefault="00E80DAA">
      <w:pPr>
        <w:pStyle w:val="Default"/>
        <w:numPr>
          <w:ilvl w:val="0"/>
          <w:numId w:val="83"/>
        </w:numPr>
        <w:adjustRightInd/>
        <w:spacing w:after="165"/>
        <w:ind w:left="170"/>
        <w:jc w:val="both"/>
      </w:pPr>
      <w:r>
        <w:t xml:space="preserve">swoim zachowaniem naraża siebie i innych na niebezpieczeństwo; </w:t>
      </w:r>
    </w:p>
    <w:p w14:paraId="5268CDBC" w14:textId="77777777" w:rsidR="00E80DAA" w:rsidRDefault="00E80DAA">
      <w:pPr>
        <w:pStyle w:val="Default"/>
        <w:numPr>
          <w:ilvl w:val="0"/>
          <w:numId w:val="83"/>
        </w:numPr>
        <w:adjustRightInd/>
        <w:spacing w:after="165"/>
        <w:ind w:left="170"/>
        <w:jc w:val="both"/>
      </w:pPr>
      <w:r>
        <w:t xml:space="preserve">demoralizuje innych przez swoje zachowanie oraz nakłania do nieodpowiednich zachowań; </w:t>
      </w:r>
    </w:p>
    <w:p w14:paraId="19A97493" w14:textId="77777777" w:rsidR="00E80DAA" w:rsidRDefault="00E80DAA">
      <w:pPr>
        <w:pStyle w:val="Default"/>
        <w:numPr>
          <w:ilvl w:val="0"/>
          <w:numId w:val="83"/>
        </w:numPr>
        <w:adjustRightInd/>
        <w:spacing w:after="165"/>
        <w:ind w:left="170"/>
        <w:jc w:val="both"/>
      </w:pPr>
      <w:r>
        <w:t xml:space="preserve">przynosi do szkoły niebezpieczne narzędzia, przedmioty, substancje; </w:t>
      </w:r>
    </w:p>
    <w:p w14:paraId="14E9E5A0" w14:textId="77777777" w:rsidR="00E80DAA" w:rsidRDefault="00E80DAA" w:rsidP="00E80DAA">
      <w:pPr>
        <w:pStyle w:val="Default"/>
        <w:ind w:left="170"/>
        <w:jc w:val="both"/>
      </w:pPr>
    </w:p>
    <w:p w14:paraId="6C1AE3C5" w14:textId="77777777" w:rsidR="00E80DAA" w:rsidRDefault="00E80DAA" w:rsidP="00E80DAA">
      <w:pPr>
        <w:pStyle w:val="Default"/>
        <w:ind w:left="170"/>
        <w:jc w:val="both"/>
        <w:rPr>
          <w:b/>
          <w:bCs/>
        </w:rPr>
      </w:pPr>
      <w:r>
        <w:rPr>
          <w:b/>
          <w:bCs/>
        </w:rPr>
        <w:t xml:space="preserve">d) zaangażowanie ucznia we własny rozwój(reprezentowanie szkoły, zachowanie norm etycznych): </w:t>
      </w:r>
    </w:p>
    <w:p w14:paraId="5EA0E2B1" w14:textId="77777777" w:rsidR="00E80DAA" w:rsidRDefault="00E80DAA" w:rsidP="00E80DAA">
      <w:pPr>
        <w:pStyle w:val="Default"/>
        <w:ind w:left="170"/>
        <w:jc w:val="both"/>
        <w:rPr>
          <w:b/>
          <w:bCs/>
        </w:rPr>
      </w:pPr>
    </w:p>
    <w:p w14:paraId="5D259051" w14:textId="77777777" w:rsidR="00E80DAA" w:rsidRDefault="00E80DAA">
      <w:pPr>
        <w:pStyle w:val="Default"/>
        <w:numPr>
          <w:ilvl w:val="0"/>
          <w:numId w:val="84"/>
        </w:numPr>
        <w:adjustRightInd/>
        <w:spacing w:after="167"/>
        <w:ind w:left="170"/>
        <w:jc w:val="both"/>
      </w:pPr>
      <w:r>
        <w:t xml:space="preserve">nie wykorzystuje szans stwarzanych mu przez szkołę; </w:t>
      </w:r>
    </w:p>
    <w:p w14:paraId="051E6279" w14:textId="77777777" w:rsidR="00E80DAA" w:rsidRDefault="00E80DAA">
      <w:pPr>
        <w:pStyle w:val="Default"/>
        <w:numPr>
          <w:ilvl w:val="0"/>
          <w:numId w:val="84"/>
        </w:numPr>
        <w:adjustRightInd/>
        <w:spacing w:after="167"/>
        <w:ind w:left="170"/>
        <w:jc w:val="both"/>
      </w:pPr>
      <w:r>
        <w:t xml:space="preserve">brak u niego poczucia winy i skruchy; </w:t>
      </w:r>
    </w:p>
    <w:p w14:paraId="79B476C6" w14:textId="77777777" w:rsidR="00E80DAA" w:rsidRDefault="00E80DAA">
      <w:pPr>
        <w:pStyle w:val="Default"/>
        <w:numPr>
          <w:ilvl w:val="0"/>
          <w:numId w:val="84"/>
        </w:numPr>
        <w:adjustRightInd/>
        <w:spacing w:after="167"/>
        <w:ind w:left="170"/>
        <w:jc w:val="both"/>
      </w:pPr>
      <w:r>
        <w:t xml:space="preserve">nie dba o własne zdrowie i godność osobistą; </w:t>
      </w:r>
    </w:p>
    <w:p w14:paraId="1B3D7A53" w14:textId="77777777" w:rsidR="00E80DAA" w:rsidRDefault="00E80DAA">
      <w:pPr>
        <w:pStyle w:val="Default"/>
        <w:numPr>
          <w:ilvl w:val="0"/>
          <w:numId w:val="84"/>
        </w:numPr>
        <w:adjustRightInd/>
        <w:spacing w:after="167"/>
        <w:ind w:left="170"/>
        <w:jc w:val="both"/>
      </w:pPr>
      <w:r>
        <w:t xml:space="preserve">stosowane wobec ucznia środki zaradcze nie przynoszą rezultatów; </w:t>
      </w:r>
    </w:p>
    <w:p w14:paraId="208A8750" w14:textId="77777777" w:rsidR="00E80DAA" w:rsidRDefault="00E80DAA">
      <w:pPr>
        <w:pStyle w:val="Default"/>
        <w:numPr>
          <w:ilvl w:val="0"/>
          <w:numId w:val="84"/>
        </w:numPr>
        <w:adjustRightInd/>
        <w:spacing w:after="167"/>
        <w:ind w:left="170"/>
        <w:jc w:val="both"/>
      </w:pPr>
      <w:r>
        <w:t xml:space="preserve">ulega nałogom. </w:t>
      </w:r>
    </w:p>
    <w:p w14:paraId="0A9ADDAF" w14:textId="7D75D4A3" w:rsidR="006A0D12" w:rsidRPr="00491104" w:rsidRDefault="006A0D12" w:rsidP="00C07A8C">
      <w:pPr>
        <w:pStyle w:val="Tekstpodstawowy"/>
        <w:spacing w:after="0" w:line="276" w:lineRule="auto"/>
        <w:jc w:val="center"/>
        <w:rPr>
          <w:rFonts w:cs="Times New Roman"/>
          <w:b/>
          <w:szCs w:val="24"/>
        </w:rPr>
      </w:pPr>
    </w:p>
    <w:p w14:paraId="470CBDC8" w14:textId="5A5C96E6" w:rsidR="00406156" w:rsidRDefault="006A0D12" w:rsidP="00406156">
      <w:pPr>
        <w:jc w:val="center"/>
      </w:pPr>
      <w:r w:rsidRPr="00491104">
        <w:rPr>
          <w:rFonts w:cs="Times New Roman"/>
          <w:b/>
        </w:rPr>
        <w:t xml:space="preserve">§ </w:t>
      </w:r>
      <w:r w:rsidR="002434A7" w:rsidRPr="00491104">
        <w:rPr>
          <w:rFonts w:cs="Times New Roman"/>
          <w:b/>
        </w:rPr>
        <w:t>9</w:t>
      </w:r>
      <w:r w:rsidR="00162FDB">
        <w:rPr>
          <w:rFonts w:cs="Times New Roman"/>
          <w:b/>
        </w:rPr>
        <w:t>8</w:t>
      </w:r>
      <w:r w:rsidR="00F1436D">
        <w:rPr>
          <w:rFonts w:cs="Times New Roman"/>
          <w:b/>
        </w:rPr>
        <w:t>.</w:t>
      </w:r>
    </w:p>
    <w:p w14:paraId="4ED9798C" w14:textId="77777777" w:rsidR="00406156" w:rsidRDefault="00406156" w:rsidP="00406156">
      <w:pPr>
        <w:autoSpaceDE w:val="0"/>
        <w:spacing w:line="360" w:lineRule="auto"/>
        <w:jc w:val="both"/>
      </w:pPr>
      <w:r>
        <w:t>1. Ocena klasyfikacyjna zachowania nie ma wpływu na:</w:t>
      </w:r>
    </w:p>
    <w:p w14:paraId="0818CC2D" w14:textId="77777777" w:rsidR="00406156" w:rsidRDefault="00406156" w:rsidP="00406156">
      <w:pPr>
        <w:autoSpaceDE w:val="0"/>
        <w:spacing w:line="360" w:lineRule="auto"/>
        <w:ind w:left="284"/>
        <w:jc w:val="both"/>
      </w:pPr>
      <w:r>
        <w:t>1) oceny klasyfikacyjne z zajęć edukacyjnych;</w:t>
      </w:r>
    </w:p>
    <w:p w14:paraId="3A5D856F" w14:textId="77777777" w:rsidR="00406156" w:rsidRDefault="00406156" w:rsidP="00406156">
      <w:pPr>
        <w:autoSpaceDE w:val="0"/>
        <w:spacing w:line="360" w:lineRule="auto"/>
        <w:ind w:left="284"/>
        <w:jc w:val="both"/>
      </w:pPr>
      <w:r>
        <w:t>2) promocję do klasy programowo wyższej lub ukończenie szkoły.</w:t>
      </w:r>
    </w:p>
    <w:p w14:paraId="30D4B7CF" w14:textId="77777777" w:rsidR="00406156" w:rsidRDefault="00406156" w:rsidP="00406156">
      <w:pPr>
        <w:autoSpaceDE w:val="0"/>
        <w:spacing w:line="360" w:lineRule="auto"/>
        <w:jc w:val="both"/>
      </w:pPr>
      <w:r>
        <w:t>2. Śródroczną, roczną i końcową ocenę klasyfikacyjną zachowania ustala się według następującej skali:</w:t>
      </w:r>
    </w:p>
    <w:p w14:paraId="6B9C5AC9" w14:textId="77777777" w:rsidR="00406156" w:rsidRDefault="00406156">
      <w:pPr>
        <w:pStyle w:val="Akapitzlist"/>
        <w:numPr>
          <w:ilvl w:val="0"/>
          <w:numId w:val="86"/>
        </w:numPr>
        <w:tabs>
          <w:tab w:val="left" w:pos="567"/>
        </w:tabs>
        <w:autoSpaceDE w:val="0"/>
        <w:autoSpaceDN w:val="0"/>
        <w:spacing w:line="360" w:lineRule="auto"/>
        <w:ind w:left="284" w:firstLine="0"/>
        <w:contextualSpacing w:val="0"/>
        <w:jc w:val="both"/>
      </w:pPr>
      <w:r>
        <w:t>wzorowe - 6;</w:t>
      </w:r>
    </w:p>
    <w:p w14:paraId="6853C202" w14:textId="77777777" w:rsidR="00406156" w:rsidRDefault="00406156">
      <w:pPr>
        <w:pStyle w:val="Akapitzlist"/>
        <w:numPr>
          <w:ilvl w:val="0"/>
          <w:numId w:val="85"/>
        </w:numPr>
        <w:tabs>
          <w:tab w:val="left" w:pos="567"/>
        </w:tabs>
        <w:autoSpaceDE w:val="0"/>
        <w:autoSpaceDN w:val="0"/>
        <w:spacing w:line="360" w:lineRule="auto"/>
        <w:ind w:left="284" w:firstLine="0"/>
        <w:contextualSpacing w:val="0"/>
        <w:jc w:val="both"/>
      </w:pPr>
      <w:r>
        <w:t>bardzo dobre - 5;</w:t>
      </w:r>
    </w:p>
    <w:p w14:paraId="7046C3A1" w14:textId="77777777" w:rsidR="00406156" w:rsidRDefault="00406156">
      <w:pPr>
        <w:pStyle w:val="Akapitzlist"/>
        <w:numPr>
          <w:ilvl w:val="0"/>
          <w:numId w:val="85"/>
        </w:numPr>
        <w:tabs>
          <w:tab w:val="left" w:pos="567"/>
        </w:tabs>
        <w:autoSpaceDE w:val="0"/>
        <w:autoSpaceDN w:val="0"/>
        <w:spacing w:line="360" w:lineRule="auto"/>
        <w:ind w:left="284" w:firstLine="0"/>
        <w:contextualSpacing w:val="0"/>
        <w:jc w:val="both"/>
      </w:pPr>
      <w:r>
        <w:t>dobre - 4;</w:t>
      </w:r>
    </w:p>
    <w:p w14:paraId="65CBEFD2" w14:textId="77777777" w:rsidR="00406156" w:rsidRDefault="00406156">
      <w:pPr>
        <w:pStyle w:val="Akapitzlist"/>
        <w:numPr>
          <w:ilvl w:val="0"/>
          <w:numId w:val="85"/>
        </w:numPr>
        <w:tabs>
          <w:tab w:val="left" w:pos="567"/>
        </w:tabs>
        <w:autoSpaceDE w:val="0"/>
        <w:autoSpaceDN w:val="0"/>
        <w:spacing w:line="360" w:lineRule="auto"/>
        <w:ind w:left="284" w:firstLine="0"/>
        <w:contextualSpacing w:val="0"/>
        <w:jc w:val="both"/>
      </w:pPr>
      <w:r>
        <w:t>poprawne - 3;</w:t>
      </w:r>
    </w:p>
    <w:p w14:paraId="5BBC40B3" w14:textId="77777777" w:rsidR="00406156" w:rsidRDefault="00406156">
      <w:pPr>
        <w:pStyle w:val="Akapitzlist"/>
        <w:numPr>
          <w:ilvl w:val="0"/>
          <w:numId w:val="85"/>
        </w:numPr>
        <w:tabs>
          <w:tab w:val="left" w:pos="567"/>
        </w:tabs>
        <w:autoSpaceDE w:val="0"/>
        <w:autoSpaceDN w:val="0"/>
        <w:spacing w:line="360" w:lineRule="auto"/>
        <w:ind w:left="284" w:firstLine="0"/>
        <w:contextualSpacing w:val="0"/>
        <w:jc w:val="both"/>
      </w:pPr>
      <w:r>
        <w:t xml:space="preserve">nieodpowiednie - 2; </w:t>
      </w:r>
    </w:p>
    <w:p w14:paraId="600B0511" w14:textId="77777777" w:rsidR="00406156" w:rsidRDefault="00406156">
      <w:pPr>
        <w:pStyle w:val="Akapitzlist"/>
        <w:numPr>
          <w:ilvl w:val="0"/>
          <w:numId w:val="85"/>
        </w:numPr>
        <w:tabs>
          <w:tab w:val="left" w:pos="567"/>
        </w:tabs>
        <w:autoSpaceDE w:val="0"/>
        <w:autoSpaceDN w:val="0"/>
        <w:spacing w:line="360" w:lineRule="auto"/>
        <w:ind w:left="284" w:firstLine="0"/>
        <w:contextualSpacing w:val="0"/>
        <w:jc w:val="both"/>
      </w:pPr>
      <w:r>
        <w:t>naganne - 1.</w:t>
      </w:r>
    </w:p>
    <w:p w14:paraId="21CE488D" w14:textId="77777777" w:rsidR="00406156" w:rsidRDefault="00406156" w:rsidP="00406156">
      <w:pPr>
        <w:pStyle w:val="Akapitzlist"/>
        <w:autoSpaceDE w:val="0"/>
        <w:spacing w:line="360" w:lineRule="auto"/>
        <w:ind w:left="0"/>
        <w:jc w:val="both"/>
      </w:pPr>
      <w:r>
        <w:t>3. Oceny bieżące odnotowuje się w dzienniku elektronicznym klasy z zastosowaniem skrótu cyfrowego oceny, jak w pkt 2.</w:t>
      </w:r>
    </w:p>
    <w:p w14:paraId="01C207DE" w14:textId="77777777" w:rsidR="00406156" w:rsidRDefault="00406156" w:rsidP="00406156">
      <w:pPr>
        <w:pStyle w:val="Akapitzlist"/>
        <w:autoSpaceDE w:val="0"/>
        <w:spacing w:line="360" w:lineRule="auto"/>
        <w:ind w:left="0"/>
        <w:jc w:val="both"/>
      </w:pPr>
      <w:r>
        <w:t xml:space="preserve">4. Oceny klasyfikacyjne wpisuje się słownie w pełnym brzmieniu w wyznaczonych miejscach w  dzienniku elektronicznym i arkuszu ocen.  </w:t>
      </w:r>
    </w:p>
    <w:p w14:paraId="0BB47D6F" w14:textId="77777777" w:rsidR="00406156" w:rsidRDefault="00406156" w:rsidP="00406156">
      <w:pPr>
        <w:spacing w:line="360" w:lineRule="auto"/>
        <w:jc w:val="both"/>
      </w:pPr>
      <w:r>
        <w:rPr>
          <w:bCs/>
        </w:rPr>
        <w:t xml:space="preserve">5. Śródroczną i roczną ocenę klasyfikacyjną zachowania </w:t>
      </w:r>
      <w:r>
        <w:t>ustala wychowawca z  uwzględnieniem:</w:t>
      </w:r>
    </w:p>
    <w:p w14:paraId="263CBE21" w14:textId="77777777" w:rsidR="00406156" w:rsidRDefault="00406156">
      <w:pPr>
        <w:pStyle w:val="Akapitzlist"/>
        <w:numPr>
          <w:ilvl w:val="0"/>
          <w:numId w:val="88"/>
        </w:numPr>
        <w:tabs>
          <w:tab w:val="left" w:pos="709"/>
        </w:tabs>
        <w:autoSpaceDN w:val="0"/>
        <w:spacing w:line="360" w:lineRule="auto"/>
        <w:ind w:left="782" w:hanging="357"/>
        <w:contextualSpacing w:val="0"/>
        <w:jc w:val="both"/>
      </w:pPr>
      <w:r>
        <w:t xml:space="preserve">Opinii nauczycieli uczących w danym oddziale; </w:t>
      </w:r>
    </w:p>
    <w:p w14:paraId="0356C84E" w14:textId="77777777" w:rsidR="00406156" w:rsidRDefault="00406156">
      <w:pPr>
        <w:pStyle w:val="Akapitzlist"/>
        <w:numPr>
          <w:ilvl w:val="0"/>
          <w:numId w:val="87"/>
        </w:numPr>
        <w:tabs>
          <w:tab w:val="left" w:pos="504"/>
          <w:tab w:val="left" w:pos="646"/>
        </w:tabs>
        <w:autoSpaceDN w:val="0"/>
        <w:spacing w:line="360" w:lineRule="auto"/>
        <w:contextualSpacing w:val="0"/>
        <w:jc w:val="both"/>
      </w:pPr>
      <w:r>
        <w:t xml:space="preserve">Oceny wystawionej uczniowi przez zespół klasowy; </w:t>
      </w:r>
    </w:p>
    <w:p w14:paraId="334F1823" w14:textId="77777777" w:rsidR="00406156" w:rsidRDefault="00406156">
      <w:pPr>
        <w:pStyle w:val="Akapitzlist"/>
        <w:numPr>
          <w:ilvl w:val="0"/>
          <w:numId w:val="87"/>
        </w:numPr>
        <w:tabs>
          <w:tab w:val="left" w:pos="504"/>
          <w:tab w:val="left" w:pos="646"/>
        </w:tabs>
        <w:autoSpaceDN w:val="0"/>
        <w:spacing w:line="360" w:lineRule="auto"/>
        <w:contextualSpacing w:val="0"/>
        <w:jc w:val="both"/>
      </w:pPr>
      <w:r>
        <w:t xml:space="preserve">Samooceny ucznia; </w:t>
      </w:r>
    </w:p>
    <w:p w14:paraId="7C5DD6F5" w14:textId="77777777" w:rsidR="00406156" w:rsidRDefault="00406156">
      <w:pPr>
        <w:pStyle w:val="Akapitzlist"/>
        <w:numPr>
          <w:ilvl w:val="0"/>
          <w:numId w:val="87"/>
        </w:numPr>
        <w:tabs>
          <w:tab w:val="left" w:pos="504"/>
          <w:tab w:val="left" w:pos="646"/>
        </w:tabs>
        <w:autoSpaceDN w:val="0"/>
        <w:spacing w:line="360" w:lineRule="auto"/>
        <w:contextualSpacing w:val="0"/>
        <w:jc w:val="both"/>
      </w:pPr>
      <w:r>
        <w:t>Ustalonych przez wychowawcę ocen cząstkowych.</w:t>
      </w:r>
    </w:p>
    <w:p w14:paraId="370C6E34" w14:textId="77777777" w:rsidR="00406156" w:rsidRDefault="00406156" w:rsidP="00406156">
      <w:pPr>
        <w:spacing w:line="360" w:lineRule="auto"/>
        <w:jc w:val="both"/>
      </w:pPr>
      <w:r>
        <w:rPr>
          <w:rFonts w:eastAsia="Times New Roman"/>
          <w:lang w:eastAsia="pl-PL" w:bidi="pl-PL"/>
        </w:rPr>
        <w:t>6. Przy ustalaniu oceny klasyfikacyjnej zachowania ucznia, u którego stwierdzono zaburzenia lub inne dysfunkcje rozwojowe, należy uwzględnić wpływ tych zaburzeń lub dysfunkcji na jego zachowanie, na podstawie orzeczenia o potrzebie kształcenia specjalnego lub orzeczenia o potrzebie indywidualnego nauczania lub opinii poradni psychologiczno- pedagogicznej, w  tym poradni specjalistycznej.</w:t>
      </w:r>
    </w:p>
    <w:p w14:paraId="72EC800D" w14:textId="77777777" w:rsidR="00406156" w:rsidRDefault="00406156" w:rsidP="00406156">
      <w:pPr>
        <w:spacing w:line="360" w:lineRule="auto"/>
        <w:jc w:val="both"/>
      </w:pPr>
      <w:r>
        <w:t xml:space="preserve">7. </w:t>
      </w:r>
      <w:r>
        <w:rPr>
          <w:rFonts w:eastAsia="Times New Roman"/>
          <w:lang w:eastAsia="pl-PL" w:bidi="pl-PL"/>
        </w:rPr>
        <w:t>Jeżeli po wystawieniu oceny śródrocznej lub rocznej zachowania uczeń w rażący sposób naruszy obowiązujące normy zachowania, wychowawca ma prawo do obniżenia już wystawionej oceny (przed radą klasyfikacyjną).</w:t>
      </w:r>
    </w:p>
    <w:p w14:paraId="75F977A4" w14:textId="77777777" w:rsidR="00406156" w:rsidRDefault="00406156" w:rsidP="00406156">
      <w:pPr>
        <w:tabs>
          <w:tab w:val="left" w:pos="426"/>
        </w:tabs>
        <w:spacing w:line="360" w:lineRule="auto"/>
        <w:jc w:val="both"/>
      </w:pPr>
      <w:r>
        <w:t>8. Wszelkie uwagi dotyczące zachowania ucznia wychowawca i nauczyciele zapisują w dzienniku elektronicznym.</w:t>
      </w:r>
    </w:p>
    <w:p w14:paraId="7E6FD7C5" w14:textId="77777777" w:rsidR="00406156" w:rsidRDefault="00406156" w:rsidP="00406156">
      <w:pPr>
        <w:tabs>
          <w:tab w:val="left" w:pos="426"/>
        </w:tabs>
        <w:spacing w:line="360" w:lineRule="auto"/>
        <w:jc w:val="both"/>
      </w:pPr>
      <w:r>
        <w:t xml:space="preserve">9. </w:t>
      </w:r>
      <w:r>
        <w:rPr>
          <w:rFonts w:eastAsia="Times New Roman"/>
          <w:lang w:eastAsia="pl-PL" w:bidi="pl-PL"/>
        </w:rPr>
        <w:t>Decyzja o ostatecznej ocenie zachowania ucznia należy do wychowawcy oddziału.</w:t>
      </w:r>
    </w:p>
    <w:p w14:paraId="23B590E3" w14:textId="77777777" w:rsidR="00406156" w:rsidRDefault="00406156" w:rsidP="00406156">
      <w:pPr>
        <w:tabs>
          <w:tab w:val="left" w:pos="426"/>
        </w:tabs>
        <w:spacing w:line="360" w:lineRule="auto"/>
        <w:jc w:val="both"/>
      </w:pPr>
      <w:r>
        <w:t xml:space="preserve">10. </w:t>
      </w:r>
      <w:r>
        <w:rPr>
          <w:rFonts w:eastAsia="Times New Roman"/>
          <w:lang w:eastAsia="pl-PL" w:bidi="pl-PL"/>
        </w:rPr>
        <w:t>Uczeń lub jego rodzice (prawni opiekunowie) mogą zgłosić zastrzeżenia do Dyrektora Szkoły, jeżeli uznają, że roczna ocena klasyfikacyjna zachowania została ustalona niezgodnie z przepisami prawa dotyczącymi trybu ustalania tej oceny. Zastrzeżenia mogą być zgłaszane od dnia ustalenia tej oceny, nie później jednak niż w ciągu 2 dni od dnia zakończenia zajęć dydaktyczno-wychowawczych.</w:t>
      </w:r>
    </w:p>
    <w:p w14:paraId="078412BC" w14:textId="77777777" w:rsidR="00406156" w:rsidRDefault="00406156" w:rsidP="00406156">
      <w:pPr>
        <w:autoSpaceDE w:val="0"/>
        <w:spacing w:line="360" w:lineRule="auto"/>
        <w:jc w:val="both"/>
      </w:pPr>
      <w:r>
        <w:t xml:space="preserve">11. Uczeń, który chce uzyskać wyższą niż przewidywana roczną ocenę zachowania, powinien złożyć podanie wraz z uzasadnieniem do dyrektora szkoły. </w:t>
      </w:r>
    </w:p>
    <w:p w14:paraId="70CF6799" w14:textId="77777777" w:rsidR="00406156" w:rsidRDefault="00406156" w:rsidP="00406156">
      <w:pPr>
        <w:spacing w:line="360" w:lineRule="auto"/>
      </w:pPr>
      <w:r>
        <w:t>a) Posiedzenie zespołu wychowawczego oddziału, do którego uczęszcza uczeń, zwołanego w celu rozpatrzenia podania ucznia, odbywa się niezwłocznie. Po dyskusji i głosowaniu zespół podejmuje decyzję co do odwołania;</w:t>
      </w:r>
    </w:p>
    <w:p w14:paraId="5FC6465A" w14:textId="77777777" w:rsidR="00406156" w:rsidRDefault="00406156" w:rsidP="00406156">
      <w:pPr>
        <w:spacing w:line="360" w:lineRule="auto"/>
      </w:pPr>
      <w:r>
        <w:t xml:space="preserve"> b) Protokół z posiedzenia zespołu wychowawczego, sporządzony przez wychowawcę, zawierający decyzję podjętą przez zespół przekazuje na piśmie dyrektorowi szkoły; </w:t>
      </w:r>
    </w:p>
    <w:p w14:paraId="5485C894" w14:textId="77777777" w:rsidR="00406156" w:rsidRDefault="00406156" w:rsidP="00406156">
      <w:pPr>
        <w:spacing w:line="360" w:lineRule="auto"/>
      </w:pPr>
      <w:r>
        <w:t xml:space="preserve">c) Wychowawca oddziału przekazuje uczniowi decyzję zespołu wychowawczego. </w:t>
      </w:r>
    </w:p>
    <w:p w14:paraId="011E94A1" w14:textId="2B6CC676" w:rsidR="006A0D12" w:rsidRPr="00491104" w:rsidRDefault="006A0D12" w:rsidP="00C07A8C">
      <w:pPr>
        <w:pStyle w:val="Tekstpodstawowy"/>
        <w:spacing w:after="0" w:line="276" w:lineRule="auto"/>
        <w:jc w:val="center"/>
        <w:rPr>
          <w:rFonts w:cs="Times New Roman"/>
          <w:b/>
          <w:szCs w:val="24"/>
        </w:rPr>
      </w:pPr>
    </w:p>
    <w:p w14:paraId="3B931D3B" w14:textId="77777777" w:rsidR="006A0D12" w:rsidRPr="00491104" w:rsidRDefault="006A0D12" w:rsidP="00C07A8C">
      <w:pPr>
        <w:pStyle w:val="Tekstpodstawowy"/>
        <w:spacing w:after="0" w:line="276" w:lineRule="auto"/>
        <w:jc w:val="center"/>
        <w:rPr>
          <w:rFonts w:cs="Times New Roman"/>
          <w:b/>
          <w:sz w:val="28"/>
          <w:szCs w:val="28"/>
        </w:rPr>
      </w:pPr>
    </w:p>
    <w:p w14:paraId="15D5304F" w14:textId="77777777" w:rsidR="00D2274D" w:rsidRPr="00491104" w:rsidRDefault="00D2274D" w:rsidP="00C07A8C">
      <w:pPr>
        <w:pStyle w:val="Tekstpodstawowy"/>
        <w:spacing w:after="0" w:line="276" w:lineRule="auto"/>
        <w:jc w:val="center"/>
        <w:rPr>
          <w:rFonts w:cs="Times New Roman"/>
          <w:b/>
          <w:szCs w:val="24"/>
        </w:rPr>
      </w:pPr>
      <w:r w:rsidRPr="00491104">
        <w:rPr>
          <w:rFonts w:cs="Times New Roman"/>
          <w:b/>
          <w:szCs w:val="24"/>
        </w:rPr>
        <w:t xml:space="preserve">§ </w:t>
      </w:r>
      <w:r w:rsidR="00162FDB">
        <w:rPr>
          <w:rFonts w:cs="Times New Roman"/>
          <w:b/>
          <w:szCs w:val="24"/>
        </w:rPr>
        <w:t>99</w:t>
      </w:r>
      <w:r w:rsidR="00F1436D">
        <w:rPr>
          <w:rFonts w:cs="Times New Roman"/>
          <w:b/>
          <w:szCs w:val="24"/>
        </w:rPr>
        <w:t>.</w:t>
      </w:r>
    </w:p>
    <w:p w14:paraId="0E925AC1" w14:textId="39E0A52A" w:rsidR="00BD2826" w:rsidRPr="00BD2826" w:rsidRDefault="00D2274D" w:rsidP="00BD2826">
      <w:pPr>
        <w:autoSpaceDE w:val="0"/>
        <w:autoSpaceDN w:val="0"/>
        <w:adjustRightInd w:val="0"/>
        <w:spacing w:line="276" w:lineRule="auto"/>
        <w:jc w:val="both"/>
        <w:rPr>
          <w:rFonts w:cs="Times New Roman"/>
        </w:rPr>
      </w:pPr>
      <w:r w:rsidRPr="00491104">
        <w:rPr>
          <w:rFonts w:cs="Times New Roman"/>
        </w:rPr>
        <w:t>1.</w:t>
      </w:r>
      <w:r w:rsidR="00BD2826">
        <w:rPr>
          <w:rFonts w:cs="Times New Roman"/>
        </w:rPr>
        <w:t xml:space="preserve"> </w:t>
      </w:r>
      <w:r w:rsidR="00BD2826">
        <w:t xml:space="preserve">Uczeń, który chce uzyskać wyższą niż przewidywana roczną ocenę zachowania, powinien złożyć podanie do dyrektora szkoły. </w:t>
      </w:r>
    </w:p>
    <w:p w14:paraId="1FB04FCB" w14:textId="77777777" w:rsidR="00BD2826" w:rsidRDefault="00BD2826" w:rsidP="00BD2826">
      <w:r>
        <w:t>a) Posiedzenie zespołu wychowawczego oddziału, do którego uczęszcza uczeń, zwołanego w celu rozpatrzenia podania ucznia, odbywa się niezwłocznie. Po dyskusji i głosowaniu zespół podejmuje decyzję co do odwołania;</w:t>
      </w:r>
    </w:p>
    <w:p w14:paraId="49F1E2A1" w14:textId="77777777" w:rsidR="00BD2826" w:rsidRDefault="00BD2826" w:rsidP="00BD2826">
      <w:r>
        <w:t xml:space="preserve"> b) Protokół z posiedzenia zespołu wychowawczego, sporządzony przez wychowawcę, zawierający decyzję podjętą przez zespół przekazuje na piśmie dyrektorowi szkoły; </w:t>
      </w:r>
    </w:p>
    <w:p w14:paraId="5F902A0E" w14:textId="77777777" w:rsidR="00BD2826" w:rsidRDefault="00BD2826" w:rsidP="00BD2826">
      <w:r>
        <w:t xml:space="preserve">c) Wychowawca oddziału przekazuje uczniowi decyzję zespołu wychowawczego. </w:t>
      </w:r>
    </w:p>
    <w:p w14:paraId="52061A77" w14:textId="77777777" w:rsidR="00BD2826" w:rsidRPr="00491104" w:rsidRDefault="00BD2826" w:rsidP="00C07A8C">
      <w:pPr>
        <w:autoSpaceDE w:val="0"/>
        <w:autoSpaceDN w:val="0"/>
        <w:adjustRightInd w:val="0"/>
        <w:spacing w:line="276" w:lineRule="auto"/>
        <w:jc w:val="both"/>
        <w:rPr>
          <w:rFonts w:cs="Times New Roman"/>
        </w:rPr>
      </w:pPr>
    </w:p>
    <w:p w14:paraId="71EA63FF" w14:textId="77777777" w:rsidR="00D2274D" w:rsidRPr="00491104" w:rsidRDefault="00D2274D" w:rsidP="00C07A8C">
      <w:pPr>
        <w:autoSpaceDE w:val="0"/>
        <w:autoSpaceDN w:val="0"/>
        <w:adjustRightInd w:val="0"/>
        <w:spacing w:line="276" w:lineRule="auto"/>
        <w:jc w:val="both"/>
        <w:rPr>
          <w:rFonts w:cs="Times New Roman"/>
        </w:rPr>
      </w:pPr>
      <w:r w:rsidRPr="00491104">
        <w:rPr>
          <w:rFonts w:cs="Times New Roman"/>
        </w:rPr>
        <w:t>2. Wychowawca przedstawia Dyrektorowi Szkoły pełną motywację przewidywanej oceny zachowania.</w:t>
      </w:r>
    </w:p>
    <w:p w14:paraId="480B27D8" w14:textId="77777777" w:rsidR="00D2274D" w:rsidRPr="00491104" w:rsidRDefault="00D2274D" w:rsidP="00C07A8C">
      <w:pPr>
        <w:autoSpaceDE w:val="0"/>
        <w:autoSpaceDN w:val="0"/>
        <w:adjustRightInd w:val="0"/>
        <w:spacing w:line="276" w:lineRule="auto"/>
        <w:jc w:val="both"/>
        <w:rPr>
          <w:rFonts w:cs="Times New Roman"/>
        </w:rPr>
      </w:pPr>
      <w:r w:rsidRPr="00491104">
        <w:rPr>
          <w:rFonts w:cs="Times New Roman"/>
        </w:rPr>
        <w:t>3. Dyrektor zasięga opinii nauczycieli uczących w danej klasie oraz oddziałowego samorządu uczniowskiego na temat zachowania tego ucznia.</w:t>
      </w:r>
    </w:p>
    <w:p w14:paraId="6F046D32" w14:textId="77777777" w:rsidR="00D2274D" w:rsidRPr="00491104" w:rsidRDefault="00D2274D" w:rsidP="00C07A8C">
      <w:pPr>
        <w:autoSpaceDE w:val="0"/>
        <w:autoSpaceDN w:val="0"/>
        <w:adjustRightInd w:val="0"/>
        <w:spacing w:line="276" w:lineRule="auto"/>
        <w:jc w:val="both"/>
        <w:rPr>
          <w:rFonts w:cs="Times New Roman"/>
        </w:rPr>
      </w:pPr>
      <w:r w:rsidRPr="00491104">
        <w:rPr>
          <w:rFonts w:cs="Times New Roman"/>
        </w:rPr>
        <w:t>4. Wychowawca po konsultacji z Dyrektorem pozostawia lub podwyższa przewidywaną ocenę zachowania.</w:t>
      </w:r>
    </w:p>
    <w:p w14:paraId="17DE0E4E" w14:textId="77777777" w:rsidR="00D2274D" w:rsidRPr="00491104" w:rsidRDefault="00D2274D" w:rsidP="00C07A8C">
      <w:pPr>
        <w:autoSpaceDE w:val="0"/>
        <w:autoSpaceDN w:val="0"/>
        <w:adjustRightInd w:val="0"/>
        <w:spacing w:line="276" w:lineRule="auto"/>
        <w:jc w:val="both"/>
        <w:rPr>
          <w:rFonts w:cs="Times New Roman"/>
        </w:rPr>
      </w:pPr>
      <w:r w:rsidRPr="00491104">
        <w:rPr>
          <w:rFonts w:cs="Times New Roman"/>
        </w:rPr>
        <w:t xml:space="preserve">5. Uczeń otrzymuje informację (uzasadnienie)  od wychowawcy o ustalonej ocenie klasyfikacyjnej zachowania.  </w:t>
      </w:r>
    </w:p>
    <w:p w14:paraId="3CD7729E" w14:textId="77777777" w:rsidR="00D2274D" w:rsidRPr="00491104" w:rsidRDefault="00D2274D" w:rsidP="00C07A8C">
      <w:pPr>
        <w:autoSpaceDE w:val="0"/>
        <w:autoSpaceDN w:val="0"/>
        <w:adjustRightInd w:val="0"/>
        <w:spacing w:line="276" w:lineRule="auto"/>
        <w:jc w:val="both"/>
        <w:rPr>
          <w:rFonts w:cs="Times New Roman"/>
        </w:rPr>
      </w:pPr>
      <w:r w:rsidRPr="00491104">
        <w:rPr>
          <w:rFonts w:cs="Times New Roman"/>
        </w:rPr>
        <w:t xml:space="preserve">6. Ustalona w tym trybie postępowania ocena klasyfikacyjna jest ostateczna. </w:t>
      </w:r>
    </w:p>
    <w:p w14:paraId="3054FEA7" w14:textId="77777777" w:rsidR="00D2274D" w:rsidRPr="00491104" w:rsidRDefault="00D2274D" w:rsidP="00C07A8C">
      <w:pPr>
        <w:spacing w:line="276" w:lineRule="auto"/>
        <w:jc w:val="both"/>
        <w:rPr>
          <w:rFonts w:cs="Times New Roman"/>
        </w:rPr>
      </w:pPr>
      <w:r w:rsidRPr="00491104">
        <w:rPr>
          <w:rFonts w:cs="Times New Roman"/>
        </w:rPr>
        <w:t>7. Uczeń lub jego rodzice (opiekunowie prawni) mogą zgłosić nie później, niż w terminie 2</w:t>
      </w:r>
      <w:r w:rsidR="00A65BB9">
        <w:rPr>
          <w:rFonts w:cs="Times New Roman"/>
        </w:rPr>
        <w:t> </w:t>
      </w:r>
      <w:r w:rsidRPr="00491104">
        <w:rPr>
          <w:rFonts w:cs="Times New Roman"/>
        </w:rPr>
        <w:t>dni roboczych od dnia zakończenia rocznych</w:t>
      </w:r>
      <w:r w:rsidR="00B141AD" w:rsidRPr="00491104">
        <w:rPr>
          <w:rFonts w:cs="Times New Roman"/>
        </w:rPr>
        <w:t xml:space="preserve"> </w:t>
      </w:r>
      <w:r w:rsidRPr="00491104">
        <w:rPr>
          <w:rFonts w:cs="Times New Roman"/>
        </w:rPr>
        <w:t>zajęć</w:t>
      </w:r>
      <w:r w:rsidR="00B141AD" w:rsidRPr="00491104">
        <w:rPr>
          <w:rFonts w:cs="Times New Roman"/>
        </w:rPr>
        <w:t xml:space="preserve"> </w:t>
      </w:r>
      <w:r w:rsidRPr="00491104">
        <w:rPr>
          <w:rFonts w:cs="Times New Roman"/>
        </w:rPr>
        <w:t>dydaktyczno - wychowawczych zastrzeżenia do Dyrektora Szkoły, jeżeli uznają, że roczna ocena k</w:t>
      </w:r>
      <w:r w:rsidR="00A30D19">
        <w:rPr>
          <w:rFonts w:cs="Times New Roman"/>
        </w:rPr>
        <w:t>lasyfikacyjna zachowania została ustalona</w:t>
      </w:r>
      <w:r w:rsidRPr="00491104">
        <w:rPr>
          <w:rFonts w:cs="Times New Roman"/>
        </w:rPr>
        <w:t xml:space="preserve"> niezgodnie z przepisami dotyczącymi trybu ustalania </w:t>
      </w:r>
      <w:r w:rsidR="00A30D19">
        <w:rPr>
          <w:rFonts w:cs="Times New Roman"/>
        </w:rPr>
        <w:t>tej oceny</w:t>
      </w:r>
      <w:r w:rsidRPr="00491104">
        <w:rPr>
          <w:rFonts w:cs="Times New Roman"/>
        </w:rPr>
        <w:t>.</w:t>
      </w:r>
    </w:p>
    <w:p w14:paraId="4D6EF51D" w14:textId="34BE4249" w:rsidR="00FD1706" w:rsidRDefault="00D2274D" w:rsidP="00406156">
      <w:pPr>
        <w:autoSpaceDE w:val="0"/>
        <w:autoSpaceDN w:val="0"/>
        <w:adjustRightInd w:val="0"/>
        <w:spacing w:line="276" w:lineRule="auto"/>
        <w:rPr>
          <w:rFonts w:cs="Times New Roman"/>
        </w:rPr>
      </w:pPr>
      <w:r w:rsidRPr="00491104">
        <w:rPr>
          <w:rFonts w:cs="Times New Roman"/>
        </w:rPr>
        <w:t>8. Dyrektor Szkoły bada zasadność odwołania i podejmuje określoną ustawą  decyzję.</w:t>
      </w:r>
    </w:p>
    <w:p w14:paraId="789667CA" w14:textId="20A473A8" w:rsidR="00FD1706" w:rsidRDefault="00FD1706" w:rsidP="00406156">
      <w:r>
        <w:rPr>
          <w:rFonts w:cs="Times New Roman"/>
        </w:rPr>
        <w:t>9.</w:t>
      </w:r>
      <w:r w:rsidRPr="00FD1706">
        <w:t xml:space="preserve"> </w:t>
      </w:r>
      <w:r>
        <w:t xml:space="preserve">Uczeń, który chce uzyskać wyższą niż przewidywana roczną ocenę zachowania, może złożyć podanie do dyrektora szkoły za pośrednictwem dziennika elektronicznego; </w:t>
      </w:r>
    </w:p>
    <w:p w14:paraId="3D189E4E" w14:textId="77777777" w:rsidR="00FD1706" w:rsidRDefault="00FD1706" w:rsidP="00FD1706">
      <w:r>
        <w:t xml:space="preserve">a) Posiedzenie zespołu wychowawczego oddziału, do którego uczęszcza uczeń zwołanego w celu rozpatrzenia podania ucznia może odbywać się w formie wideokonferencji poprzez aplikację Microsoft Teams; </w:t>
      </w:r>
    </w:p>
    <w:p w14:paraId="747DDBCB" w14:textId="77777777" w:rsidR="00FD1706" w:rsidRDefault="00FD1706" w:rsidP="00FD1706">
      <w:r>
        <w:t xml:space="preserve">b) Protokół z posiedzenia zespołu wychowawczego, sporządzony przez wychowawcę, zawierający decyzję podjętą przez zespół przekazuje na piśmie – pocztą służbową dyrektorowi szkoły; </w:t>
      </w:r>
    </w:p>
    <w:p w14:paraId="6FA92691" w14:textId="77777777" w:rsidR="00FD1706" w:rsidRDefault="00FD1706" w:rsidP="00FD1706">
      <w:r>
        <w:t xml:space="preserve">c) Wychowawca oddziału przekazuje uczniowi decyzję zespołu wychowawczego za pośrednictwem dziennika elektronicznego; </w:t>
      </w:r>
    </w:p>
    <w:p w14:paraId="1B65E333" w14:textId="5FF5B18C" w:rsidR="00FD1706" w:rsidRDefault="00FD1706" w:rsidP="00FD1706">
      <w:r>
        <w:t>d) Uczeń za pośrednictwem dziennika elektronicznego potwierdza fakt otrzymania informacji o ocenie zachowania.</w:t>
      </w:r>
    </w:p>
    <w:p w14:paraId="0201C1D1" w14:textId="2EC9D719" w:rsidR="00FD1706" w:rsidRDefault="00FD1706" w:rsidP="00FD1706">
      <w:pPr>
        <w:autoSpaceDE w:val="0"/>
        <w:autoSpaceDN w:val="0"/>
        <w:adjustRightInd w:val="0"/>
        <w:spacing w:line="276" w:lineRule="auto"/>
        <w:rPr>
          <w:rFonts w:cs="Times New Roman"/>
        </w:rPr>
      </w:pPr>
    </w:p>
    <w:p w14:paraId="47BA0BAF" w14:textId="626B6783" w:rsidR="00B141AD" w:rsidRPr="00E102C7" w:rsidRDefault="00AC2BB8" w:rsidP="00E102C7">
      <w:pPr>
        <w:autoSpaceDE w:val="0"/>
        <w:autoSpaceDN w:val="0"/>
        <w:adjustRightInd w:val="0"/>
        <w:spacing w:line="276" w:lineRule="auto"/>
        <w:jc w:val="center"/>
        <w:rPr>
          <w:rFonts w:cs="Times New Roman"/>
        </w:rPr>
      </w:pPr>
      <w:r>
        <w:rPr>
          <w:rFonts w:cs="Times New Roman"/>
          <w:b/>
        </w:rPr>
        <w:br w:type="column"/>
      </w:r>
      <w:r w:rsidR="00B141AD" w:rsidRPr="00F1436D">
        <w:rPr>
          <w:rFonts w:cs="Times New Roman"/>
          <w:b/>
        </w:rPr>
        <w:t>Rozdział 7</w:t>
      </w:r>
    </w:p>
    <w:p w14:paraId="475F0932" w14:textId="77777777" w:rsidR="00B141AD" w:rsidRPr="00491104" w:rsidRDefault="00B141AD" w:rsidP="00C07A8C">
      <w:pPr>
        <w:pStyle w:val="Tekstpodstawowy"/>
        <w:overflowPunct w:val="0"/>
        <w:autoSpaceDE w:val="0"/>
        <w:autoSpaceDN w:val="0"/>
        <w:adjustRightInd w:val="0"/>
        <w:spacing w:after="0" w:line="276" w:lineRule="auto"/>
        <w:jc w:val="center"/>
        <w:textAlignment w:val="baseline"/>
        <w:rPr>
          <w:rFonts w:cs="Times New Roman"/>
          <w:b/>
          <w:bCs/>
          <w:szCs w:val="24"/>
        </w:rPr>
      </w:pPr>
      <w:r w:rsidRPr="00491104">
        <w:rPr>
          <w:rFonts w:cs="Times New Roman"/>
          <w:b/>
          <w:szCs w:val="24"/>
        </w:rPr>
        <w:t>Uczniowie Szkoły</w:t>
      </w:r>
    </w:p>
    <w:p w14:paraId="23F0AE17" w14:textId="77777777" w:rsidR="00B141AD" w:rsidRPr="00491104" w:rsidRDefault="00B141AD" w:rsidP="00C07A8C">
      <w:pPr>
        <w:pStyle w:val="Tekstpodstawowy"/>
        <w:overflowPunct w:val="0"/>
        <w:autoSpaceDE w:val="0"/>
        <w:autoSpaceDN w:val="0"/>
        <w:adjustRightInd w:val="0"/>
        <w:spacing w:after="0" w:line="276" w:lineRule="auto"/>
        <w:jc w:val="both"/>
        <w:textAlignment w:val="baseline"/>
        <w:rPr>
          <w:rFonts w:cs="Times New Roman"/>
          <w:b/>
          <w:bCs/>
          <w:color w:val="0000FF"/>
          <w:szCs w:val="24"/>
        </w:rPr>
      </w:pPr>
    </w:p>
    <w:p w14:paraId="6353638C" w14:textId="77777777" w:rsidR="00B141AD" w:rsidRPr="00491104" w:rsidRDefault="00162FDB" w:rsidP="00C07A8C">
      <w:pPr>
        <w:pStyle w:val="Tekstpodstawowy"/>
        <w:overflowPunct w:val="0"/>
        <w:autoSpaceDE w:val="0"/>
        <w:autoSpaceDN w:val="0"/>
        <w:adjustRightInd w:val="0"/>
        <w:spacing w:after="0" w:line="276" w:lineRule="auto"/>
        <w:jc w:val="center"/>
        <w:textAlignment w:val="baseline"/>
        <w:rPr>
          <w:rFonts w:cs="Times New Roman"/>
          <w:b/>
          <w:szCs w:val="24"/>
        </w:rPr>
      </w:pPr>
      <w:r>
        <w:rPr>
          <w:rFonts w:cs="Times New Roman"/>
          <w:b/>
          <w:szCs w:val="24"/>
        </w:rPr>
        <w:t>§ 100</w:t>
      </w:r>
      <w:r w:rsidR="00F1436D">
        <w:rPr>
          <w:rFonts w:cs="Times New Roman"/>
          <w:b/>
          <w:szCs w:val="24"/>
        </w:rPr>
        <w:t>.</w:t>
      </w:r>
    </w:p>
    <w:p w14:paraId="111EDEBC" w14:textId="77777777" w:rsidR="00B141AD" w:rsidRPr="00491104" w:rsidRDefault="00B141AD" w:rsidP="00C07A8C">
      <w:pPr>
        <w:spacing w:line="276" w:lineRule="auto"/>
        <w:jc w:val="both"/>
        <w:rPr>
          <w:rFonts w:cs="Times New Roman"/>
        </w:rPr>
      </w:pPr>
      <w:r w:rsidRPr="00491104">
        <w:rPr>
          <w:rFonts w:cs="Times New Roman"/>
        </w:rPr>
        <w:t xml:space="preserve">Każdy uczeń ma prawo do: </w:t>
      </w:r>
    </w:p>
    <w:p w14:paraId="685382D9" w14:textId="77777777" w:rsidR="00B141AD" w:rsidRPr="00491104" w:rsidRDefault="00B141AD" w:rsidP="003E6683">
      <w:pPr>
        <w:spacing w:line="276" w:lineRule="auto"/>
        <w:ind w:left="284"/>
        <w:jc w:val="both"/>
        <w:rPr>
          <w:rFonts w:cs="Times New Roman"/>
        </w:rPr>
      </w:pPr>
      <w:r w:rsidRPr="00491104">
        <w:rPr>
          <w:rFonts w:cs="Times New Roman"/>
        </w:rPr>
        <w:t>1) dobrze zorganizowanego procesu kształcenia zgodnie z zasadami higieny pracy umysłowej oraz wychowania i opieki;</w:t>
      </w:r>
    </w:p>
    <w:p w14:paraId="66CFB3A5" w14:textId="77777777" w:rsidR="00B141AD" w:rsidRPr="00491104" w:rsidRDefault="00B141AD" w:rsidP="003E6683">
      <w:pPr>
        <w:spacing w:line="276" w:lineRule="auto"/>
        <w:ind w:left="284"/>
        <w:jc w:val="both"/>
        <w:rPr>
          <w:rFonts w:cs="Times New Roman"/>
        </w:rPr>
      </w:pPr>
      <w:r w:rsidRPr="00491104">
        <w:rPr>
          <w:rFonts w:cs="Times New Roman"/>
        </w:rPr>
        <w:t>2) zapoznania się z programem nauczania, jego treścią, celami i stawia</w:t>
      </w:r>
      <w:r w:rsidRPr="00491104">
        <w:rPr>
          <w:rFonts w:cs="Times New Roman"/>
        </w:rPr>
        <w:softHyphen/>
        <w:t>nymi wymaga</w:t>
      </w:r>
      <w:r w:rsidRPr="00491104">
        <w:rPr>
          <w:rFonts w:cs="Times New Roman"/>
        </w:rPr>
        <w:softHyphen/>
        <w:t>niami, w</w:t>
      </w:r>
      <w:r w:rsidR="006C70D4">
        <w:rPr>
          <w:rFonts w:cs="Times New Roman"/>
        </w:rPr>
        <w:t> </w:t>
      </w:r>
      <w:r w:rsidRPr="00491104">
        <w:rPr>
          <w:rFonts w:cs="Times New Roman"/>
        </w:rPr>
        <w:t xml:space="preserve"> tym z wymaganiami edukacyjnymi, kryteriami oceniania zachowania oraz przedmiotowymi zasadami oceniania;</w:t>
      </w:r>
    </w:p>
    <w:p w14:paraId="492BA199" w14:textId="77777777" w:rsidR="00B141AD" w:rsidRPr="00491104" w:rsidRDefault="00B141AD" w:rsidP="003E6683">
      <w:pPr>
        <w:spacing w:line="276" w:lineRule="auto"/>
        <w:ind w:left="284"/>
        <w:jc w:val="both"/>
        <w:rPr>
          <w:rFonts w:cs="Times New Roman"/>
        </w:rPr>
      </w:pPr>
      <w:r w:rsidRPr="00491104">
        <w:rPr>
          <w:rFonts w:cs="Times New Roman"/>
        </w:rPr>
        <w:t>3) znajomości celu i treści lekcji oraz jasnego i zrozumiałego jej przebiegu;</w:t>
      </w:r>
    </w:p>
    <w:p w14:paraId="29E35090" w14:textId="77777777" w:rsidR="00B141AD" w:rsidRPr="00491104" w:rsidRDefault="00B141AD" w:rsidP="003E6683">
      <w:pPr>
        <w:spacing w:line="276" w:lineRule="auto"/>
        <w:ind w:left="284"/>
        <w:jc w:val="both"/>
        <w:rPr>
          <w:rFonts w:cs="Times New Roman"/>
        </w:rPr>
      </w:pPr>
      <w:r w:rsidRPr="00491104">
        <w:rPr>
          <w:rFonts w:cs="Times New Roman"/>
        </w:rPr>
        <w:t>4) jawnej, przeprowadzonej na bieżąco oceny swojej wiedzy i umiejętności;</w:t>
      </w:r>
    </w:p>
    <w:p w14:paraId="10965FF5" w14:textId="77777777" w:rsidR="00B141AD" w:rsidRPr="00491104" w:rsidRDefault="00B141AD" w:rsidP="003E6683">
      <w:pPr>
        <w:spacing w:line="276" w:lineRule="auto"/>
        <w:ind w:left="284"/>
        <w:jc w:val="both"/>
        <w:rPr>
          <w:rFonts w:cs="Times New Roman"/>
        </w:rPr>
      </w:pPr>
      <w:r w:rsidRPr="00491104">
        <w:rPr>
          <w:rFonts w:cs="Times New Roman"/>
        </w:rPr>
        <w:t>5) uzasadnienia przez nauczyciela otrzymanej oceny bieżącej i klasyfikacyjnej;</w:t>
      </w:r>
    </w:p>
    <w:p w14:paraId="73EC03F5" w14:textId="77777777" w:rsidR="00B141AD" w:rsidRPr="00491104" w:rsidRDefault="00B141AD" w:rsidP="003E6683">
      <w:pPr>
        <w:spacing w:line="276" w:lineRule="auto"/>
        <w:ind w:left="284"/>
        <w:jc w:val="both"/>
        <w:rPr>
          <w:rFonts w:cs="Times New Roman"/>
        </w:rPr>
      </w:pPr>
      <w:r w:rsidRPr="00491104">
        <w:rPr>
          <w:rFonts w:cs="Times New Roman"/>
        </w:rPr>
        <w:t>6) uzasadnienia przez wychowawcę otrzymanej oceny klasyfikacyjnej zachowania;</w:t>
      </w:r>
    </w:p>
    <w:p w14:paraId="4060B28F" w14:textId="77777777" w:rsidR="00B141AD" w:rsidRPr="00491104" w:rsidRDefault="00B141AD" w:rsidP="003E6683">
      <w:pPr>
        <w:spacing w:line="276" w:lineRule="auto"/>
        <w:ind w:left="284"/>
        <w:jc w:val="both"/>
        <w:rPr>
          <w:rFonts w:cs="Times New Roman"/>
        </w:rPr>
      </w:pPr>
      <w:r w:rsidRPr="00491104">
        <w:rPr>
          <w:rFonts w:cs="Times New Roman"/>
        </w:rPr>
        <w:t>7) rozwijania zainteresowań, zdolności i talentów na lekcjach oraz poprzez udział w</w:t>
      </w:r>
      <w:r w:rsidR="00A65BB9">
        <w:rPr>
          <w:rFonts w:cs="Times New Roman"/>
        </w:rPr>
        <w:t> </w:t>
      </w:r>
      <w:r w:rsidRPr="00491104">
        <w:rPr>
          <w:rFonts w:cs="Times New Roman"/>
        </w:rPr>
        <w:t xml:space="preserve">zajęciach pozalekcyjnych; </w:t>
      </w:r>
    </w:p>
    <w:p w14:paraId="58AEE8CC" w14:textId="77777777" w:rsidR="00B141AD" w:rsidRPr="00491104" w:rsidRDefault="00B141AD" w:rsidP="003E6683">
      <w:pPr>
        <w:spacing w:line="276" w:lineRule="auto"/>
        <w:ind w:left="284"/>
        <w:jc w:val="both"/>
        <w:rPr>
          <w:rFonts w:cs="Times New Roman"/>
        </w:rPr>
      </w:pPr>
      <w:r w:rsidRPr="00491104">
        <w:rPr>
          <w:rFonts w:cs="Times New Roman"/>
        </w:rPr>
        <w:t>8) nauki według indywidualnych programów nauczania, jeśli spełnia odpowiednie warunki;</w:t>
      </w:r>
    </w:p>
    <w:p w14:paraId="4925B393" w14:textId="77777777" w:rsidR="00B141AD" w:rsidRPr="00491104" w:rsidRDefault="00B141AD" w:rsidP="003E6683">
      <w:pPr>
        <w:pStyle w:val="Akapitzlist"/>
        <w:spacing w:line="276" w:lineRule="auto"/>
        <w:ind w:left="284"/>
        <w:contextualSpacing w:val="0"/>
        <w:jc w:val="both"/>
      </w:pPr>
      <w:r w:rsidRPr="00491104">
        <w:t>9) reprezentowania Szkoły w konkursach przedmiotowych, imprezach kulturalnych oraz zawodach sportowych;</w:t>
      </w:r>
    </w:p>
    <w:p w14:paraId="4666E399" w14:textId="77777777" w:rsidR="00B141AD" w:rsidRPr="00491104" w:rsidRDefault="00B141AD" w:rsidP="003E6683">
      <w:pPr>
        <w:pStyle w:val="Akapitzlist"/>
        <w:spacing w:line="276" w:lineRule="auto"/>
        <w:ind w:left="284"/>
        <w:contextualSpacing w:val="0"/>
        <w:jc w:val="both"/>
      </w:pPr>
      <w:r w:rsidRPr="00491104">
        <w:t>10) równomiernego rozłożenia prac kontrolnych, zgodnie ze statutem (zasady oceniania, zasady higieny umysłowej)</w:t>
      </w:r>
    </w:p>
    <w:p w14:paraId="74362C36" w14:textId="77777777" w:rsidR="00B141AD" w:rsidRPr="00491104" w:rsidRDefault="00B141AD" w:rsidP="003E6683">
      <w:pPr>
        <w:autoSpaceDE w:val="0"/>
        <w:autoSpaceDN w:val="0"/>
        <w:adjustRightInd w:val="0"/>
        <w:spacing w:line="276" w:lineRule="auto"/>
        <w:ind w:left="284"/>
        <w:jc w:val="both"/>
        <w:rPr>
          <w:rFonts w:cs="Times New Roman"/>
        </w:rPr>
      </w:pPr>
      <w:r w:rsidRPr="00491104">
        <w:rPr>
          <w:rFonts w:cs="Times New Roman"/>
        </w:rPr>
        <w:t>11) zwrócenia się do nauczyciela w czasie lekcji, po ich zakończeniu lub podczas konsultacji z</w:t>
      </w:r>
      <w:r w:rsidR="006C70D4">
        <w:t> </w:t>
      </w:r>
      <w:r w:rsidRPr="00491104">
        <w:rPr>
          <w:rFonts w:cs="Times New Roman"/>
        </w:rPr>
        <w:t xml:space="preserve"> prośbą o wyjaśnienie trudnych problemów związanych z lekcją lub zadaniem domowym;</w:t>
      </w:r>
    </w:p>
    <w:p w14:paraId="5D4B0655" w14:textId="77777777" w:rsidR="00B141AD" w:rsidRPr="00491104" w:rsidRDefault="00B141AD" w:rsidP="003E6683">
      <w:pPr>
        <w:pStyle w:val="Akapitzlist"/>
        <w:spacing w:line="276" w:lineRule="auto"/>
        <w:ind w:left="284"/>
        <w:contextualSpacing w:val="0"/>
        <w:jc w:val="both"/>
      </w:pPr>
      <w:r w:rsidRPr="00491104">
        <w:t>12) pomocy ze strony nauczycieli w opanowaniu materiału objętego zakresem nauczania w</w:t>
      </w:r>
      <w:r w:rsidR="00A65BB9">
        <w:t> </w:t>
      </w:r>
      <w:r w:rsidRPr="00491104">
        <w:t>czasie lekcji lub w ustalonym terminie; nie może to być jednak forma płatnych korepetycji;</w:t>
      </w:r>
    </w:p>
    <w:p w14:paraId="223EC851" w14:textId="77777777" w:rsidR="00B141AD" w:rsidRPr="00491104" w:rsidRDefault="00B141AD" w:rsidP="003E6683">
      <w:pPr>
        <w:pStyle w:val="Akapitzlist"/>
        <w:spacing w:line="276" w:lineRule="auto"/>
        <w:ind w:left="284"/>
        <w:contextualSpacing w:val="0"/>
        <w:jc w:val="both"/>
      </w:pPr>
      <w:r w:rsidRPr="00491104">
        <w:t>13) różnych form aktywności prowadzonych na terenie Szkoły i poza nią:</w:t>
      </w:r>
    </w:p>
    <w:p w14:paraId="5D97924E" w14:textId="77777777" w:rsidR="00B141AD" w:rsidRPr="00491104" w:rsidRDefault="00B141AD" w:rsidP="003E6683">
      <w:pPr>
        <w:pStyle w:val="Akapitzlist"/>
        <w:spacing w:line="276" w:lineRule="auto"/>
        <w:ind w:left="284"/>
        <w:contextualSpacing w:val="0"/>
        <w:jc w:val="both"/>
        <w:rPr>
          <w:spacing w:val="-4"/>
        </w:rPr>
      </w:pPr>
      <w:r w:rsidRPr="00491104">
        <w:t xml:space="preserve">14) </w:t>
      </w:r>
      <w:r w:rsidRPr="00491104">
        <w:rPr>
          <w:spacing w:val="-4"/>
        </w:rPr>
        <w:t>opieki wychowawczej i warunków pobytu zapewniających bezpieczeństwo, ochronę przed wszelkimi formami przemocy fizycznej bądź psychicznej;</w:t>
      </w:r>
    </w:p>
    <w:p w14:paraId="1AD4B419" w14:textId="77777777" w:rsidR="00B141AD" w:rsidRPr="00491104" w:rsidRDefault="00B141AD" w:rsidP="003E6683">
      <w:pPr>
        <w:pStyle w:val="Akapitzlist"/>
        <w:spacing w:line="276" w:lineRule="auto"/>
        <w:ind w:left="284"/>
        <w:contextualSpacing w:val="0"/>
        <w:jc w:val="both"/>
        <w:rPr>
          <w:spacing w:val="-4"/>
        </w:rPr>
      </w:pPr>
      <w:r w:rsidRPr="00491104">
        <w:rPr>
          <w:spacing w:val="-4"/>
        </w:rPr>
        <w:t>15) korzystania z poradnictwa psychologiczno – pedagogicznego;</w:t>
      </w:r>
    </w:p>
    <w:p w14:paraId="6D0DDCED" w14:textId="77777777" w:rsidR="00B141AD" w:rsidRPr="00491104" w:rsidRDefault="00B141AD" w:rsidP="003E6683">
      <w:pPr>
        <w:pStyle w:val="Default"/>
        <w:spacing w:line="276" w:lineRule="auto"/>
        <w:ind w:left="284"/>
        <w:jc w:val="both"/>
        <w:rPr>
          <w:color w:val="auto"/>
        </w:rPr>
      </w:pPr>
      <w:r w:rsidRPr="00491104">
        <w:rPr>
          <w:spacing w:val="-4"/>
        </w:rPr>
        <w:t xml:space="preserve">16) </w:t>
      </w:r>
      <w:r w:rsidR="00A01D0C" w:rsidRPr="00491104">
        <w:rPr>
          <w:spacing w:val="-4"/>
        </w:rPr>
        <w:t>z</w:t>
      </w:r>
      <w:r w:rsidRPr="00491104">
        <w:rPr>
          <w:color w:val="auto"/>
        </w:rPr>
        <w:t xml:space="preserve">łożenia wniosku o uzyskanie wyższej niż przewidywana rocznej oceny klasyfikacyjnej z </w:t>
      </w:r>
      <w:r w:rsidR="006C70D4">
        <w:rPr>
          <w:color w:val="auto"/>
        </w:rPr>
        <w:t> </w:t>
      </w:r>
      <w:r w:rsidRPr="00491104">
        <w:rPr>
          <w:color w:val="auto"/>
        </w:rPr>
        <w:t xml:space="preserve">zajęć edukacyjnych oraz rocznej oceny klasyfikacyjnej zachowania; </w:t>
      </w:r>
    </w:p>
    <w:p w14:paraId="47E152A1" w14:textId="77777777" w:rsidR="00B141AD" w:rsidRPr="00491104" w:rsidRDefault="00B141AD" w:rsidP="003E6683">
      <w:pPr>
        <w:pStyle w:val="Default"/>
        <w:spacing w:line="276" w:lineRule="auto"/>
        <w:ind w:left="284"/>
        <w:jc w:val="both"/>
        <w:rPr>
          <w:color w:val="auto"/>
        </w:rPr>
      </w:pPr>
      <w:r w:rsidRPr="00491104">
        <w:rPr>
          <w:color w:val="auto"/>
        </w:rPr>
        <w:t xml:space="preserve">17) zgłoszenia zastrzeżeń do Dyrektora Szkoły w przypadku uznania, że roczna ocena klasyfikacyjna z zajęć edukacyjnych lub roczna ocena zachowania ustalona została niezgodnie z </w:t>
      </w:r>
      <w:r w:rsidR="006C70D4">
        <w:rPr>
          <w:color w:val="auto"/>
        </w:rPr>
        <w:t> </w:t>
      </w:r>
      <w:r w:rsidRPr="00491104">
        <w:rPr>
          <w:color w:val="auto"/>
        </w:rPr>
        <w:t xml:space="preserve">przepisami dotyczącymi trybu ustalania tej oceny; </w:t>
      </w:r>
    </w:p>
    <w:p w14:paraId="2A2BBEEF" w14:textId="77777777" w:rsidR="00B141AD" w:rsidRPr="00491104" w:rsidRDefault="00B141AD" w:rsidP="003E6683">
      <w:pPr>
        <w:pStyle w:val="Default"/>
        <w:spacing w:line="276" w:lineRule="auto"/>
        <w:ind w:left="284"/>
        <w:jc w:val="both"/>
        <w:rPr>
          <w:color w:val="auto"/>
        </w:rPr>
      </w:pPr>
      <w:r w:rsidRPr="00491104">
        <w:rPr>
          <w:color w:val="auto"/>
        </w:rPr>
        <w:t>1</w:t>
      </w:r>
      <w:r w:rsidR="00A30D19">
        <w:rPr>
          <w:color w:val="auto"/>
        </w:rPr>
        <w:t>8) uzyskiwania informacji na tydzień</w:t>
      </w:r>
      <w:r w:rsidRPr="00491104">
        <w:rPr>
          <w:color w:val="auto"/>
        </w:rPr>
        <w:t xml:space="preserve"> przed klasyfikacyjnym zebraniem Rady Pedagogicznej o </w:t>
      </w:r>
      <w:r w:rsidR="006C70D4">
        <w:rPr>
          <w:color w:val="auto"/>
        </w:rPr>
        <w:t> </w:t>
      </w:r>
      <w:r w:rsidRPr="00491104">
        <w:rPr>
          <w:color w:val="auto"/>
        </w:rPr>
        <w:t>przewidywanych dla niego ocenach rocznych</w:t>
      </w:r>
      <w:r w:rsidR="00A01D0C" w:rsidRPr="00491104">
        <w:rPr>
          <w:color w:val="auto"/>
        </w:rPr>
        <w:t>;</w:t>
      </w:r>
      <w:r w:rsidRPr="00491104">
        <w:rPr>
          <w:color w:val="auto"/>
        </w:rPr>
        <w:t xml:space="preserve"> </w:t>
      </w:r>
    </w:p>
    <w:p w14:paraId="6B48A57F" w14:textId="77777777" w:rsidR="00B141AD" w:rsidRPr="00491104" w:rsidRDefault="00B141AD" w:rsidP="003E6683">
      <w:pPr>
        <w:spacing w:line="276" w:lineRule="auto"/>
        <w:ind w:left="284"/>
        <w:jc w:val="both"/>
        <w:rPr>
          <w:rFonts w:cs="Times New Roman"/>
        </w:rPr>
      </w:pPr>
      <w:r w:rsidRPr="00491104">
        <w:rPr>
          <w:rFonts w:cs="Times New Roman"/>
        </w:rPr>
        <w:t>19) kulturalnego wyrażania swojej opinii;</w:t>
      </w:r>
    </w:p>
    <w:p w14:paraId="5D01EEB3" w14:textId="77777777" w:rsidR="00B141AD" w:rsidRPr="00491104" w:rsidRDefault="00B141AD" w:rsidP="003E6683">
      <w:pPr>
        <w:spacing w:line="276" w:lineRule="auto"/>
        <w:ind w:left="284"/>
        <w:jc w:val="both"/>
        <w:rPr>
          <w:rFonts w:cs="Times New Roman"/>
        </w:rPr>
      </w:pPr>
      <w:r w:rsidRPr="00491104">
        <w:rPr>
          <w:rFonts w:cs="Times New Roman"/>
        </w:rPr>
        <w:t>20) swobody wypowiedzi i informacji;</w:t>
      </w:r>
    </w:p>
    <w:p w14:paraId="2E2F22B8" w14:textId="77777777" w:rsidR="00B141AD" w:rsidRPr="00491104" w:rsidRDefault="00B141AD" w:rsidP="003E6683">
      <w:pPr>
        <w:spacing w:line="276" w:lineRule="auto"/>
        <w:ind w:left="284"/>
        <w:jc w:val="both"/>
        <w:rPr>
          <w:rFonts w:cs="Times New Roman"/>
        </w:rPr>
      </w:pPr>
      <w:r w:rsidRPr="00491104">
        <w:rPr>
          <w:rFonts w:cs="Times New Roman"/>
        </w:rPr>
        <w:t>21) ochrony godności ucznia przez przyjęte w Szkole reguły;</w:t>
      </w:r>
    </w:p>
    <w:p w14:paraId="6153B094" w14:textId="77777777" w:rsidR="00B141AD" w:rsidRPr="00491104" w:rsidRDefault="00A30D19" w:rsidP="003E6683">
      <w:pPr>
        <w:spacing w:line="276" w:lineRule="auto"/>
        <w:ind w:left="284"/>
        <w:jc w:val="both"/>
        <w:rPr>
          <w:rFonts w:cs="Times New Roman"/>
        </w:rPr>
      </w:pPr>
      <w:r>
        <w:rPr>
          <w:rFonts w:cs="Times New Roman"/>
        </w:rPr>
        <w:t>22) życzliwego, bezstronnego</w:t>
      </w:r>
      <w:r w:rsidR="00B141AD" w:rsidRPr="00491104">
        <w:rPr>
          <w:rFonts w:cs="Times New Roman"/>
        </w:rPr>
        <w:t>, równego i podmiotowego traktowania w procesie dydaktyczno – wychowawczym;</w:t>
      </w:r>
    </w:p>
    <w:p w14:paraId="62A9FF65" w14:textId="77777777" w:rsidR="00B141AD" w:rsidRPr="00491104" w:rsidRDefault="00B141AD" w:rsidP="003E6683">
      <w:pPr>
        <w:spacing w:line="276" w:lineRule="auto"/>
        <w:ind w:left="284"/>
        <w:jc w:val="both"/>
        <w:rPr>
          <w:rFonts w:cs="Times New Roman"/>
        </w:rPr>
      </w:pPr>
      <w:r w:rsidRPr="00491104">
        <w:rPr>
          <w:rFonts w:cs="Times New Roman"/>
        </w:rPr>
        <w:t xml:space="preserve">23) wpływania na życie Szkoły poprzez działalność samorządową;  </w:t>
      </w:r>
    </w:p>
    <w:p w14:paraId="2EB7B988" w14:textId="77777777" w:rsidR="00703C0A" w:rsidRPr="00491104" w:rsidRDefault="00703C0A" w:rsidP="003E6683">
      <w:pPr>
        <w:spacing w:line="276" w:lineRule="auto"/>
        <w:ind w:left="284"/>
        <w:jc w:val="both"/>
        <w:rPr>
          <w:rFonts w:cs="Times New Roman"/>
        </w:rPr>
      </w:pPr>
      <w:r w:rsidRPr="00491104">
        <w:rPr>
          <w:rFonts w:cs="Times New Roman"/>
        </w:rPr>
        <w:t>24) wyboru Rzecznika Praw Ucznia;</w:t>
      </w:r>
    </w:p>
    <w:p w14:paraId="59556933" w14:textId="77777777" w:rsidR="00B141AD" w:rsidRPr="00491104" w:rsidRDefault="00703C0A" w:rsidP="003E6683">
      <w:pPr>
        <w:spacing w:line="276" w:lineRule="auto"/>
        <w:ind w:left="284"/>
        <w:jc w:val="both"/>
        <w:rPr>
          <w:rFonts w:cs="Times New Roman"/>
        </w:rPr>
      </w:pPr>
      <w:r w:rsidRPr="00491104">
        <w:rPr>
          <w:rFonts w:cs="Times New Roman"/>
        </w:rPr>
        <w:t>25</w:t>
      </w:r>
      <w:r w:rsidR="00B141AD" w:rsidRPr="00491104">
        <w:rPr>
          <w:rFonts w:cs="Times New Roman"/>
        </w:rPr>
        <w:t>) swobody myśli oraz przekonań światopoglądowych i religijnych;</w:t>
      </w:r>
    </w:p>
    <w:p w14:paraId="3CB1BEB7" w14:textId="77777777" w:rsidR="00B141AD" w:rsidRPr="00491104" w:rsidRDefault="00B141AD" w:rsidP="003E6683">
      <w:pPr>
        <w:spacing w:line="276" w:lineRule="auto"/>
        <w:ind w:left="284"/>
        <w:jc w:val="both"/>
        <w:rPr>
          <w:rFonts w:cs="Times New Roman"/>
        </w:rPr>
      </w:pPr>
      <w:r w:rsidRPr="00491104">
        <w:rPr>
          <w:rFonts w:cs="Times New Roman"/>
        </w:rPr>
        <w:t>2</w:t>
      </w:r>
      <w:r w:rsidR="00703C0A" w:rsidRPr="00491104">
        <w:rPr>
          <w:rFonts w:cs="Times New Roman"/>
        </w:rPr>
        <w:t>6</w:t>
      </w:r>
      <w:r w:rsidRPr="00491104">
        <w:rPr>
          <w:rFonts w:cs="Times New Roman"/>
        </w:rPr>
        <w:t>) ochrony dóbr osobistych oraz ochrony i nieujawniania osobom trzecim jego danych osobowych;</w:t>
      </w:r>
    </w:p>
    <w:p w14:paraId="09EE4F9F" w14:textId="77777777" w:rsidR="00B141AD" w:rsidRPr="00491104" w:rsidRDefault="00B141AD" w:rsidP="003E6683">
      <w:pPr>
        <w:spacing w:line="276" w:lineRule="auto"/>
        <w:ind w:left="284"/>
        <w:jc w:val="both"/>
        <w:rPr>
          <w:rFonts w:cs="Times New Roman"/>
        </w:rPr>
      </w:pPr>
      <w:r w:rsidRPr="00491104">
        <w:rPr>
          <w:rFonts w:cs="Times New Roman"/>
        </w:rPr>
        <w:t>2</w:t>
      </w:r>
      <w:r w:rsidR="00703C0A" w:rsidRPr="00491104">
        <w:rPr>
          <w:rFonts w:cs="Times New Roman"/>
        </w:rPr>
        <w:t>7</w:t>
      </w:r>
      <w:r w:rsidRPr="00491104">
        <w:rPr>
          <w:rFonts w:cs="Times New Roman"/>
        </w:rPr>
        <w:t>) rozmowy z Dyrektorem Szkoły po wcześniejszym ustaleniu terminu;</w:t>
      </w:r>
    </w:p>
    <w:p w14:paraId="167131C6" w14:textId="77777777" w:rsidR="00B141AD" w:rsidRPr="00491104" w:rsidRDefault="00B141AD" w:rsidP="003E6683">
      <w:pPr>
        <w:autoSpaceDE w:val="0"/>
        <w:autoSpaceDN w:val="0"/>
        <w:adjustRightInd w:val="0"/>
        <w:spacing w:line="276" w:lineRule="auto"/>
        <w:ind w:left="284"/>
        <w:jc w:val="both"/>
        <w:rPr>
          <w:rFonts w:cs="Times New Roman"/>
        </w:rPr>
      </w:pPr>
      <w:r w:rsidRPr="00491104">
        <w:rPr>
          <w:rFonts w:cs="Times New Roman"/>
        </w:rPr>
        <w:t>2</w:t>
      </w:r>
      <w:r w:rsidR="00703C0A" w:rsidRPr="00491104">
        <w:rPr>
          <w:rFonts w:cs="Times New Roman"/>
        </w:rPr>
        <w:t>8</w:t>
      </w:r>
      <w:r w:rsidRPr="00491104">
        <w:rPr>
          <w:rFonts w:cs="Times New Roman"/>
        </w:rPr>
        <w:t>) ochrony sfery życia prywatnego (rodzinnego i osobistego) przed ciekawością i</w:t>
      </w:r>
      <w:r w:rsidR="00A65BB9">
        <w:rPr>
          <w:rFonts w:cs="Times New Roman"/>
        </w:rPr>
        <w:t> </w:t>
      </w:r>
      <w:r w:rsidRPr="00491104">
        <w:rPr>
          <w:rFonts w:cs="Times New Roman"/>
        </w:rPr>
        <w:t xml:space="preserve"> ingerencją kolegów, a także nauczycieli i wychowawców jeśli przekracza ona zakres ich obowiązków;</w:t>
      </w:r>
    </w:p>
    <w:p w14:paraId="0F8F3673" w14:textId="77777777" w:rsidR="00B141AD" w:rsidRPr="00491104" w:rsidRDefault="00B141AD" w:rsidP="003E6683">
      <w:pPr>
        <w:autoSpaceDE w:val="0"/>
        <w:autoSpaceDN w:val="0"/>
        <w:adjustRightInd w:val="0"/>
        <w:spacing w:line="276" w:lineRule="auto"/>
        <w:ind w:left="284"/>
        <w:jc w:val="both"/>
        <w:rPr>
          <w:rFonts w:cs="Times New Roman"/>
        </w:rPr>
      </w:pPr>
      <w:r w:rsidRPr="00491104">
        <w:rPr>
          <w:rFonts w:cs="Times New Roman"/>
        </w:rPr>
        <w:t>2</w:t>
      </w:r>
      <w:r w:rsidR="00703C0A" w:rsidRPr="00491104">
        <w:rPr>
          <w:rFonts w:cs="Times New Roman"/>
        </w:rPr>
        <w:t>9</w:t>
      </w:r>
      <w:r w:rsidRPr="00491104">
        <w:rPr>
          <w:rFonts w:cs="Times New Roman"/>
        </w:rPr>
        <w:t>) korzystania z biblioteki, świetlicy, pomocy dydaktycznych.</w:t>
      </w:r>
    </w:p>
    <w:p w14:paraId="04289221" w14:textId="77777777" w:rsidR="00B141AD" w:rsidRPr="00F1436D" w:rsidRDefault="00B141AD" w:rsidP="00C07A8C">
      <w:pPr>
        <w:pStyle w:val="Default"/>
        <w:spacing w:line="276" w:lineRule="auto"/>
        <w:rPr>
          <w:color w:val="auto"/>
        </w:rPr>
      </w:pPr>
    </w:p>
    <w:p w14:paraId="237A9FE2" w14:textId="77777777" w:rsidR="00B141AD" w:rsidRPr="00491104" w:rsidRDefault="00162FDB" w:rsidP="00C07A8C">
      <w:pPr>
        <w:pStyle w:val="Tekstpodstawowy"/>
        <w:overflowPunct w:val="0"/>
        <w:autoSpaceDE w:val="0"/>
        <w:autoSpaceDN w:val="0"/>
        <w:adjustRightInd w:val="0"/>
        <w:spacing w:after="0" w:line="276" w:lineRule="auto"/>
        <w:jc w:val="center"/>
        <w:textAlignment w:val="baseline"/>
        <w:rPr>
          <w:rFonts w:cs="Times New Roman"/>
          <w:b/>
          <w:szCs w:val="24"/>
        </w:rPr>
      </w:pPr>
      <w:r>
        <w:rPr>
          <w:rFonts w:cs="Times New Roman"/>
          <w:b/>
          <w:szCs w:val="24"/>
        </w:rPr>
        <w:t>§ 101</w:t>
      </w:r>
      <w:r w:rsidR="00F1436D">
        <w:rPr>
          <w:rFonts w:cs="Times New Roman"/>
          <w:b/>
          <w:szCs w:val="24"/>
        </w:rPr>
        <w:t>.</w:t>
      </w:r>
    </w:p>
    <w:p w14:paraId="325454CE" w14:textId="77777777" w:rsidR="00043491" w:rsidRDefault="00B141AD" w:rsidP="00E75C01">
      <w:pPr>
        <w:pStyle w:val="Tekstpodstawowy"/>
        <w:numPr>
          <w:ilvl w:val="1"/>
          <w:numId w:val="19"/>
        </w:numPr>
        <w:tabs>
          <w:tab w:val="clear" w:pos="1437"/>
          <w:tab w:val="left" w:pos="284"/>
        </w:tabs>
        <w:overflowPunct w:val="0"/>
        <w:autoSpaceDE w:val="0"/>
        <w:autoSpaceDN w:val="0"/>
        <w:adjustRightInd w:val="0"/>
        <w:spacing w:after="0" w:line="276" w:lineRule="auto"/>
        <w:ind w:left="0" w:firstLine="0"/>
        <w:jc w:val="both"/>
        <w:textAlignment w:val="baseline"/>
        <w:rPr>
          <w:rFonts w:cs="Times New Roman"/>
          <w:szCs w:val="24"/>
        </w:rPr>
      </w:pPr>
      <w:r w:rsidRPr="00491104">
        <w:rPr>
          <w:rFonts w:cs="Times New Roman"/>
          <w:szCs w:val="24"/>
        </w:rPr>
        <w:t>W przypadku, gdy uczeń uważa,  iż jego prawa zostały naruszone, może on lub jego rodzice (opiekunowie prawni) złożyć pisemne zażalenie bezpośrednio do Dyrektora Szkoły albo za pośrednictwem wychowa</w:t>
      </w:r>
      <w:r w:rsidR="003E6683">
        <w:rPr>
          <w:rFonts w:cs="Times New Roman"/>
          <w:szCs w:val="24"/>
        </w:rPr>
        <w:t xml:space="preserve">wcy lub pedagoga szkolnego. </w:t>
      </w:r>
    </w:p>
    <w:p w14:paraId="6846230C" w14:textId="77777777" w:rsidR="00B141AD" w:rsidRPr="00491104" w:rsidRDefault="003E6683" w:rsidP="00043491">
      <w:pPr>
        <w:pStyle w:val="Tekstpodstawowy"/>
        <w:tabs>
          <w:tab w:val="left" w:pos="284"/>
        </w:tabs>
        <w:overflowPunct w:val="0"/>
        <w:autoSpaceDE w:val="0"/>
        <w:autoSpaceDN w:val="0"/>
        <w:adjustRightInd w:val="0"/>
        <w:spacing w:after="0" w:line="276" w:lineRule="auto"/>
        <w:jc w:val="both"/>
        <w:textAlignment w:val="baseline"/>
        <w:rPr>
          <w:rFonts w:cs="Times New Roman"/>
          <w:szCs w:val="24"/>
        </w:rPr>
      </w:pPr>
      <w:r>
        <w:rPr>
          <w:rFonts w:cs="Times New Roman"/>
          <w:szCs w:val="24"/>
        </w:rPr>
        <w:t xml:space="preserve">2. </w:t>
      </w:r>
      <w:r w:rsidR="00B141AD" w:rsidRPr="00491104">
        <w:rPr>
          <w:rFonts w:cs="Times New Roman"/>
          <w:szCs w:val="24"/>
        </w:rPr>
        <w:t xml:space="preserve">Dyrektor w ciągu siedmiu dni od jego złożenia rozpatruje zażalenie. </w:t>
      </w:r>
      <w:r w:rsidR="00B141AD" w:rsidRPr="00491104">
        <w:rPr>
          <w:rFonts w:cs="Times New Roman"/>
          <w:szCs w:val="24"/>
        </w:rPr>
        <w:br/>
        <w:t xml:space="preserve">3. W przypadku zasadności złożonego zażalenia wydaje decyzję o podjęciu stosownych działań przywracających możliwość korzystania z określonych uprawnień. </w:t>
      </w:r>
    </w:p>
    <w:p w14:paraId="65BB76BF" w14:textId="77777777" w:rsidR="00B141AD" w:rsidRPr="00491104" w:rsidRDefault="00B141AD" w:rsidP="00C07A8C">
      <w:pPr>
        <w:pStyle w:val="Tekstpodstawowy"/>
        <w:overflowPunct w:val="0"/>
        <w:autoSpaceDE w:val="0"/>
        <w:autoSpaceDN w:val="0"/>
        <w:adjustRightInd w:val="0"/>
        <w:spacing w:after="0" w:line="276" w:lineRule="auto"/>
        <w:jc w:val="both"/>
        <w:textAlignment w:val="baseline"/>
        <w:rPr>
          <w:rFonts w:cs="Times New Roman"/>
          <w:b/>
          <w:szCs w:val="24"/>
        </w:rPr>
      </w:pPr>
      <w:r w:rsidRPr="00491104">
        <w:rPr>
          <w:rFonts w:cs="Times New Roman"/>
          <w:szCs w:val="24"/>
        </w:rPr>
        <w:t>4. W przypadku, gdy naruszenie praw ucznia spowodowało niekorzystne następstwa dla ucznia</w:t>
      </w:r>
      <w:r w:rsidR="009A6BE4">
        <w:rPr>
          <w:rFonts w:cs="Times New Roman"/>
          <w:szCs w:val="24"/>
        </w:rPr>
        <w:t xml:space="preserve"> Dyrektor </w:t>
      </w:r>
      <w:r w:rsidRPr="00491104">
        <w:rPr>
          <w:rFonts w:cs="Times New Roman"/>
          <w:szCs w:val="24"/>
        </w:rPr>
        <w:t>podejmuje c</w:t>
      </w:r>
      <w:r w:rsidR="009A6BE4">
        <w:rPr>
          <w:rFonts w:cs="Times New Roman"/>
          <w:szCs w:val="24"/>
        </w:rPr>
        <w:t>zynności likwidujące ich skutki.</w:t>
      </w:r>
    </w:p>
    <w:p w14:paraId="63C77319" w14:textId="77777777" w:rsidR="009A6BE4" w:rsidRDefault="009A6BE4" w:rsidP="00C07A8C">
      <w:pPr>
        <w:pStyle w:val="Tekstpodstawowy"/>
        <w:overflowPunct w:val="0"/>
        <w:autoSpaceDE w:val="0"/>
        <w:autoSpaceDN w:val="0"/>
        <w:adjustRightInd w:val="0"/>
        <w:spacing w:after="0" w:line="276" w:lineRule="auto"/>
        <w:jc w:val="center"/>
        <w:textAlignment w:val="baseline"/>
        <w:rPr>
          <w:rFonts w:cs="Times New Roman"/>
          <w:b/>
          <w:szCs w:val="24"/>
        </w:rPr>
      </w:pPr>
    </w:p>
    <w:p w14:paraId="75976DA1" w14:textId="77777777" w:rsidR="00B141AD" w:rsidRPr="00491104" w:rsidRDefault="00162FDB" w:rsidP="00C07A8C">
      <w:pPr>
        <w:pStyle w:val="Tekstpodstawowy"/>
        <w:overflowPunct w:val="0"/>
        <w:autoSpaceDE w:val="0"/>
        <w:autoSpaceDN w:val="0"/>
        <w:adjustRightInd w:val="0"/>
        <w:spacing w:after="0" w:line="276" w:lineRule="auto"/>
        <w:jc w:val="center"/>
        <w:textAlignment w:val="baseline"/>
        <w:rPr>
          <w:rFonts w:cs="Times New Roman"/>
          <w:b/>
          <w:szCs w:val="24"/>
        </w:rPr>
      </w:pPr>
      <w:r>
        <w:rPr>
          <w:rFonts w:cs="Times New Roman"/>
          <w:b/>
          <w:szCs w:val="24"/>
        </w:rPr>
        <w:t>§ 102</w:t>
      </w:r>
      <w:r w:rsidR="00F1436D">
        <w:rPr>
          <w:rFonts w:cs="Times New Roman"/>
          <w:b/>
          <w:szCs w:val="24"/>
        </w:rPr>
        <w:t>.</w:t>
      </w:r>
    </w:p>
    <w:p w14:paraId="4D55BABD" w14:textId="77777777" w:rsidR="00B141AD" w:rsidRPr="00491104" w:rsidRDefault="00B141AD" w:rsidP="00C07A8C">
      <w:pPr>
        <w:pStyle w:val="Default"/>
        <w:spacing w:line="276" w:lineRule="auto"/>
        <w:jc w:val="both"/>
        <w:rPr>
          <w:color w:val="auto"/>
        </w:rPr>
      </w:pPr>
      <w:r w:rsidRPr="00491104">
        <w:rPr>
          <w:color w:val="auto"/>
        </w:rPr>
        <w:t xml:space="preserve">1. Obowiązkiem każdego ucznia jest przestrzeganie zasad współżycia, postawa i zachowanie niegodzące i niebędące w sprzeczności z zadaniami Szkoły. </w:t>
      </w:r>
    </w:p>
    <w:p w14:paraId="6CE9CB3C" w14:textId="77777777" w:rsidR="00B141AD" w:rsidRPr="00491104" w:rsidRDefault="00B141AD" w:rsidP="00C07A8C">
      <w:pPr>
        <w:autoSpaceDE w:val="0"/>
        <w:autoSpaceDN w:val="0"/>
        <w:adjustRightInd w:val="0"/>
        <w:spacing w:line="276" w:lineRule="auto"/>
        <w:jc w:val="both"/>
        <w:rPr>
          <w:rFonts w:cs="Times New Roman"/>
          <w:bCs/>
          <w:iCs/>
        </w:rPr>
      </w:pPr>
      <w:r w:rsidRPr="00491104">
        <w:rPr>
          <w:rFonts w:cs="Times New Roman"/>
          <w:bCs/>
          <w:iCs/>
        </w:rPr>
        <w:t>2. Uczeń ma obowiązek:</w:t>
      </w:r>
    </w:p>
    <w:p w14:paraId="6026B02F" w14:textId="77777777" w:rsidR="00B141AD" w:rsidRPr="00491104" w:rsidRDefault="00B141AD" w:rsidP="00BD181D">
      <w:pPr>
        <w:autoSpaceDE w:val="0"/>
        <w:autoSpaceDN w:val="0"/>
        <w:adjustRightInd w:val="0"/>
        <w:spacing w:line="276" w:lineRule="auto"/>
        <w:ind w:left="284"/>
        <w:jc w:val="both"/>
        <w:rPr>
          <w:rFonts w:cs="Times New Roman"/>
          <w:bCs/>
          <w:iCs/>
        </w:rPr>
      </w:pPr>
      <w:r w:rsidRPr="00491104">
        <w:rPr>
          <w:rFonts w:cs="Times New Roman"/>
          <w:bCs/>
          <w:iCs/>
        </w:rPr>
        <w:t>1) regularnie uczęszczać do szkoły;</w:t>
      </w:r>
    </w:p>
    <w:p w14:paraId="4741F0C9" w14:textId="77777777" w:rsidR="00B141AD" w:rsidRPr="00491104" w:rsidRDefault="00C467CA" w:rsidP="00BD181D">
      <w:pPr>
        <w:autoSpaceDE w:val="0"/>
        <w:autoSpaceDN w:val="0"/>
        <w:adjustRightInd w:val="0"/>
        <w:spacing w:line="276" w:lineRule="auto"/>
        <w:ind w:left="284"/>
        <w:jc w:val="both"/>
        <w:rPr>
          <w:rFonts w:cs="Times New Roman"/>
          <w:color w:val="000000"/>
        </w:rPr>
      </w:pPr>
      <w:r w:rsidRPr="00491104">
        <w:rPr>
          <w:rFonts w:cs="Times New Roman"/>
          <w:color w:val="000000"/>
        </w:rPr>
        <w:t>2</w:t>
      </w:r>
      <w:r w:rsidR="00B141AD" w:rsidRPr="00491104">
        <w:rPr>
          <w:rFonts w:cs="Times New Roman"/>
          <w:color w:val="000000"/>
        </w:rPr>
        <w:t>) punktualnie przychodzić na wszystkie zajęcia szkolne;</w:t>
      </w:r>
    </w:p>
    <w:p w14:paraId="47BF3692" w14:textId="77777777" w:rsidR="00B141AD" w:rsidRPr="00491104" w:rsidRDefault="009A6BE4" w:rsidP="00BD181D">
      <w:pPr>
        <w:autoSpaceDE w:val="0"/>
        <w:autoSpaceDN w:val="0"/>
        <w:adjustRightInd w:val="0"/>
        <w:spacing w:line="276" w:lineRule="auto"/>
        <w:ind w:left="284"/>
        <w:jc w:val="both"/>
        <w:rPr>
          <w:rFonts w:cs="Times New Roman"/>
          <w:color w:val="000000"/>
        </w:rPr>
      </w:pPr>
      <w:r>
        <w:rPr>
          <w:rFonts w:cs="Times New Roman"/>
          <w:color w:val="000000"/>
        </w:rPr>
        <w:t>3</w:t>
      </w:r>
      <w:r w:rsidR="00B141AD" w:rsidRPr="00491104">
        <w:rPr>
          <w:rFonts w:cs="Times New Roman"/>
          <w:color w:val="000000"/>
        </w:rPr>
        <w:t>) usprawiedliwiać nieobecności w szkole i nadrabiać wynikające stąd zaległości w nauce;</w:t>
      </w:r>
    </w:p>
    <w:p w14:paraId="0D9D59EE" w14:textId="77777777" w:rsidR="00B141AD" w:rsidRPr="00491104" w:rsidRDefault="009A6BE4" w:rsidP="00BD181D">
      <w:pPr>
        <w:autoSpaceDE w:val="0"/>
        <w:autoSpaceDN w:val="0"/>
        <w:adjustRightInd w:val="0"/>
        <w:spacing w:line="276" w:lineRule="auto"/>
        <w:ind w:left="284"/>
        <w:jc w:val="both"/>
        <w:rPr>
          <w:rFonts w:cs="Times New Roman"/>
          <w:color w:val="000000"/>
        </w:rPr>
      </w:pPr>
      <w:r>
        <w:rPr>
          <w:rFonts w:cs="Times New Roman"/>
          <w:color w:val="000000"/>
        </w:rPr>
        <w:t>4</w:t>
      </w:r>
      <w:r w:rsidR="00B141AD" w:rsidRPr="00491104">
        <w:rPr>
          <w:rFonts w:cs="Times New Roman"/>
          <w:color w:val="000000"/>
        </w:rPr>
        <w:t>) systematycznie przygotowywać się do zajęć lekcyjnych;</w:t>
      </w:r>
    </w:p>
    <w:p w14:paraId="688FBF99" w14:textId="77777777" w:rsidR="00B141AD" w:rsidRPr="00491104" w:rsidRDefault="009A6BE4" w:rsidP="00BD181D">
      <w:pPr>
        <w:autoSpaceDE w:val="0"/>
        <w:autoSpaceDN w:val="0"/>
        <w:adjustRightInd w:val="0"/>
        <w:spacing w:line="276" w:lineRule="auto"/>
        <w:ind w:left="284"/>
        <w:jc w:val="both"/>
        <w:rPr>
          <w:rFonts w:cs="Times New Roman"/>
          <w:color w:val="000000"/>
        </w:rPr>
      </w:pPr>
      <w:r>
        <w:rPr>
          <w:rFonts w:cs="Times New Roman"/>
          <w:color w:val="000000"/>
        </w:rPr>
        <w:t>5</w:t>
      </w:r>
      <w:r w:rsidR="00B141AD" w:rsidRPr="00491104">
        <w:rPr>
          <w:rFonts w:cs="Times New Roman"/>
          <w:color w:val="000000"/>
        </w:rPr>
        <w:t>) aktywnie uczestniczyć w zajęciach edukacyjnych i życiu Szkoły;</w:t>
      </w:r>
    </w:p>
    <w:p w14:paraId="6DB63D00" w14:textId="77777777" w:rsidR="00B141AD" w:rsidRPr="00491104" w:rsidRDefault="009A6BE4" w:rsidP="00BD181D">
      <w:pPr>
        <w:spacing w:line="276" w:lineRule="auto"/>
        <w:ind w:left="284"/>
        <w:jc w:val="both"/>
        <w:rPr>
          <w:rFonts w:cs="Times New Roman"/>
          <w:color w:val="000000"/>
        </w:rPr>
      </w:pPr>
      <w:r>
        <w:rPr>
          <w:rFonts w:cs="Times New Roman"/>
          <w:color w:val="000000"/>
        </w:rPr>
        <w:t>6</w:t>
      </w:r>
      <w:r w:rsidR="00B141AD" w:rsidRPr="00491104">
        <w:rPr>
          <w:rFonts w:cs="Times New Roman"/>
          <w:color w:val="000000"/>
        </w:rPr>
        <w:t>) godnie reprezentować Szkołę i dbać o jej dobre imię.</w:t>
      </w:r>
    </w:p>
    <w:p w14:paraId="034F22D6" w14:textId="77777777" w:rsidR="00B141AD" w:rsidRPr="00491104" w:rsidRDefault="009A6BE4" w:rsidP="00BD181D">
      <w:pPr>
        <w:autoSpaceDE w:val="0"/>
        <w:autoSpaceDN w:val="0"/>
        <w:adjustRightInd w:val="0"/>
        <w:spacing w:line="276" w:lineRule="auto"/>
        <w:ind w:left="284"/>
        <w:jc w:val="both"/>
        <w:rPr>
          <w:rFonts w:cs="Times New Roman"/>
          <w:color w:val="000000"/>
        </w:rPr>
      </w:pPr>
      <w:r>
        <w:rPr>
          <w:rFonts w:cs="Times New Roman"/>
          <w:color w:val="000000"/>
        </w:rPr>
        <w:t>7</w:t>
      </w:r>
      <w:r w:rsidR="00B141AD" w:rsidRPr="00491104">
        <w:rPr>
          <w:rFonts w:cs="Times New Roman"/>
          <w:color w:val="000000"/>
        </w:rPr>
        <w:t>) przestrzegać zasad kultury współżycia w odniesieniu do kolegów, nauczycieli i innych pracowników Szkoły;</w:t>
      </w:r>
    </w:p>
    <w:p w14:paraId="0DF82CB5" w14:textId="77777777" w:rsidR="00B141AD" w:rsidRPr="00491104" w:rsidRDefault="009A6BE4" w:rsidP="00BD181D">
      <w:pPr>
        <w:autoSpaceDE w:val="0"/>
        <w:autoSpaceDN w:val="0"/>
        <w:adjustRightInd w:val="0"/>
        <w:spacing w:line="276" w:lineRule="auto"/>
        <w:ind w:left="284"/>
        <w:jc w:val="both"/>
        <w:rPr>
          <w:rFonts w:cs="Times New Roman"/>
          <w:color w:val="000000"/>
        </w:rPr>
      </w:pPr>
      <w:r>
        <w:rPr>
          <w:rFonts w:cs="Times New Roman"/>
          <w:color w:val="000000"/>
        </w:rPr>
        <w:t>8</w:t>
      </w:r>
      <w:r w:rsidR="00B141AD" w:rsidRPr="00491104">
        <w:rPr>
          <w:rFonts w:cs="Times New Roman"/>
          <w:color w:val="000000"/>
        </w:rPr>
        <w:t>) szanować przekonania, poglądy i godność osobistą drugiego człowieka;</w:t>
      </w:r>
    </w:p>
    <w:p w14:paraId="04D7E1BE" w14:textId="77777777" w:rsidR="00B141AD" w:rsidRPr="00491104" w:rsidRDefault="009A6BE4" w:rsidP="00BD181D">
      <w:pPr>
        <w:autoSpaceDE w:val="0"/>
        <w:autoSpaceDN w:val="0"/>
        <w:adjustRightInd w:val="0"/>
        <w:spacing w:line="276" w:lineRule="auto"/>
        <w:ind w:left="284"/>
        <w:jc w:val="both"/>
        <w:rPr>
          <w:rFonts w:cs="Times New Roman"/>
          <w:color w:val="000000"/>
        </w:rPr>
      </w:pPr>
      <w:r>
        <w:rPr>
          <w:rFonts w:cs="Times New Roman"/>
          <w:color w:val="000000"/>
        </w:rPr>
        <w:t>9</w:t>
      </w:r>
      <w:r w:rsidR="00B141AD" w:rsidRPr="00491104">
        <w:rPr>
          <w:rFonts w:cs="Times New Roman"/>
          <w:color w:val="000000"/>
        </w:rPr>
        <w:t>) kulturalnie i bezpiecznie zachowywać się w czasie pobytu w Szkole i poza nią;</w:t>
      </w:r>
    </w:p>
    <w:p w14:paraId="68FBF32A" w14:textId="77777777" w:rsidR="00B141AD" w:rsidRPr="00491104" w:rsidRDefault="00C467CA" w:rsidP="00BD181D">
      <w:pPr>
        <w:autoSpaceDE w:val="0"/>
        <w:autoSpaceDN w:val="0"/>
        <w:adjustRightInd w:val="0"/>
        <w:spacing w:line="276" w:lineRule="auto"/>
        <w:ind w:left="284"/>
        <w:jc w:val="both"/>
        <w:rPr>
          <w:rFonts w:cs="Times New Roman"/>
          <w:color w:val="000000"/>
        </w:rPr>
      </w:pPr>
      <w:r w:rsidRPr="00491104">
        <w:rPr>
          <w:rFonts w:cs="Times New Roman"/>
          <w:color w:val="000000"/>
        </w:rPr>
        <w:t>1</w:t>
      </w:r>
      <w:r w:rsidR="009A6BE4">
        <w:rPr>
          <w:rFonts w:cs="Times New Roman"/>
          <w:color w:val="000000"/>
        </w:rPr>
        <w:t>0</w:t>
      </w:r>
      <w:r w:rsidR="00B141AD" w:rsidRPr="00491104">
        <w:rPr>
          <w:rFonts w:cs="Times New Roman"/>
          <w:color w:val="000000"/>
        </w:rPr>
        <w:t>) zawiadamiać Dyrektora, nauczyciela lub innego pracownika Szkoły o:</w:t>
      </w:r>
    </w:p>
    <w:p w14:paraId="24AC747E" w14:textId="77777777" w:rsidR="00B141AD" w:rsidRPr="00491104" w:rsidRDefault="00B141AD" w:rsidP="00BD181D">
      <w:pPr>
        <w:autoSpaceDE w:val="0"/>
        <w:autoSpaceDN w:val="0"/>
        <w:adjustRightInd w:val="0"/>
        <w:spacing w:line="276" w:lineRule="auto"/>
        <w:ind w:left="426"/>
        <w:jc w:val="both"/>
        <w:rPr>
          <w:rFonts w:cs="Times New Roman"/>
          <w:color w:val="000000"/>
        </w:rPr>
      </w:pPr>
      <w:r w:rsidRPr="00491104">
        <w:rPr>
          <w:rFonts w:cs="Times New Roman"/>
          <w:color w:val="000000"/>
        </w:rPr>
        <w:t>a) każdym wypadku jaki zdarzył się uczniowi lub pracownikowi Szkoły;</w:t>
      </w:r>
    </w:p>
    <w:p w14:paraId="06FDBE46" w14:textId="77777777" w:rsidR="00B141AD" w:rsidRPr="00491104" w:rsidRDefault="00B141AD" w:rsidP="00BD181D">
      <w:pPr>
        <w:autoSpaceDE w:val="0"/>
        <w:autoSpaceDN w:val="0"/>
        <w:adjustRightInd w:val="0"/>
        <w:spacing w:line="276" w:lineRule="auto"/>
        <w:ind w:left="426"/>
        <w:jc w:val="both"/>
        <w:rPr>
          <w:rFonts w:cs="Times New Roman"/>
          <w:color w:val="000000"/>
        </w:rPr>
      </w:pPr>
      <w:r w:rsidRPr="00491104">
        <w:rPr>
          <w:rFonts w:cs="Times New Roman"/>
          <w:color w:val="000000"/>
        </w:rPr>
        <w:t>b) uszkodzeniu sprzętu lub urządzeń zagrażających zdrowiu lub życiu;</w:t>
      </w:r>
    </w:p>
    <w:p w14:paraId="4F793542" w14:textId="77777777" w:rsidR="00B141AD" w:rsidRPr="00491104" w:rsidRDefault="00B141AD" w:rsidP="00BD181D">
      <w:pPr>
        <w:autoSpaceDE w:val="0"/>
        <w:autoSpaceDN w:val="0"/>
        <w:adjustRightInd w:val="0"/>
        <w:spacing w:line="276" w:lineRule="auto"/>
        <w:ind w:left="426"/>
        <w:jc w:val="both"/>
        <w:rPr>
          <w:rFonts w:cs="Times New Roman"/>
          <w:color w:val="000000"/>
        </w:rPr>
      </w:pPr>
      <w:r w:rsidRPr="00491104">
        <w:rPr>
          <w:rFonts w:cs="Times New Roman"/>
          <w:color w:val="000000"/>
        </w:rPr>
        <w:t>c) zagrożeniu pożarowym lub innym;</w:t>
      </w:r>
    </w:p>
    <w:p w14:paraId="77FCF6CC" w14:textId="77777777" w:rsidR="00B141AD" w:rsidRPr="00491104" w:rsidRDefault="00B141AD" w:rsidP="00BD181D">
      <w:pPr>
        <w:autoSpaceDE w:val="0"/>
        <w:autoSpaceDN w:val="0"/>
        <w:adjustRightInd w:val="0"/>
        <w:spacing w:line="276" w:lineRule="auto"/>
        <w:ind w:left="426"/>
        <w:jc w:val="both"/>
        <w:rPr>
          <w:rFonts w:cs="Times New Roman"/>
          <w:color w:val="000000"/>
        </w:rPr>
      </w:pPr>
      <w:r w:rsidRPr="00491104">
        <w:rPr>
          <w:rFonts w:cs="Times New Roman"/>
          <w:color w:val="000000"/>
        </w:rPr>
        <w:t>d) zauważonej kradzieży, dewastacji mienia, przejawach przemocy lub innych sytuacjach sprzecznych z ogólnie przyjętymi normami społecznymi;</w:t>
      </w:r>
    </w:p>
    <w:p w14:paraId="3E94D770" w14:textId="77777777" w:rsidR="00B141AD" w:rsidRPr="00491104" w:rsidRDefault="00C467CA" w:rsidP="00BD181D">
      <w:pPr>
        <w:autoSpaceDE w:val="0"/>
        <w:autoSpaceDN w:val="0"/>
        <w:adjustRightInd w:val="0"/>
        <w:spacing w:line="276" w:lineRule="auto"/>
        <w:ind w:left="284"/>
        <w:jc w:val="both"/>
        <w:rPr>
          <w:rFonts w:cs="Times New Roman"/>
          <w:color w:val="000000"/>
        </w:rPr>
      </w:pPr>
      <w:r w:rsidRPr="00491104">
        <w:rPr>
          <w:rFonts w:cs="Times New Roman"/>
          <w:color w:val="000000"/>
        </w:rPr>
        <w:t>1</w:t>
      </w:r>
      <w:r w:rsidR="009A6BE4">
        <w:rPr>
          <w:rFonts w:cs="Times New Roman"/>
          <w:color w:val="000000"/>
        </w:rPr>
        <w:t>1</w:t>
      </w:r>
      <w:r w:rsidR="00B141AD" w:rsidRPr="00491104">
        <w:rPr>
          <w:rFonts w:cs="Times New Roman"/>
          <w:color w:val="000000"/>
        </w:rPr>
        <w:t>) dbać o zdrowie, bezpieczeństwo własne i kolegów (zabrania się palenia tytoniu, picia alkoholu, zażywania narkotyków lub innych środków odurzających , przynoszenia do Szkoły niebezpiecznych przedmiotów);</w:t>
      </w:r>
    </w:p>
    <w:p w14:paraId="6F19A9BE" w14:textId="77777777" w:rsidR="00B141AD" w:rsidRPr="00491104" w:rsidRDefault="00B141AD" w:rsidP="00BD181D">
      <w:pPr>
        <w:autoSpaceDE w:val="0"/>
        <w:autoSpaceDN w:val="0"/>
        <w:adjustRightInd w:val="0"/>
        <w:spacing w:line="276" w:lineRule="auto"/>
        <w:ind w:left="284"/>
        <w:jc w:val="both"/>
        <w:rPr>
          <w:rFonts w:cs="Times New Roman"/>
          <w:color w:val="000000"/>
        </w:rPr>
      </w:pPr>
      <w:r w:rsidRPr="00491104">
        <w:rPr>
          <w:rFonts w:cs="Times New Roman"/>
          <w:color w:val="000000"/>
        </w:rPr>
        <w:t>1</w:t>
      </w:r>
      <w:r w:rsidR="009A6BE4">
        <w:rPr>
          <w:rFonts w:cs="Times New Roman"/>
          <w:color w:val="000000"/>
        </w:rPr>
        <w:t>2</w:t>
      </w:r>
      <w:r w:rsidRPr="00491104">
        <w:rPr>
          <w:rFonts w:cs="Times New Roman"/>
          <w:color w:val="000000"/>
        </w:rPr>
        <w:t>) szanować symbole narodowe , religijne i szkolne;</w:t>
      </w:r>
    </w:p>
    <w:p w14:paraId="4691D7DB" w14:textId="77777777" w:rsidR="00B141AD" w:rsidRPr="00491104" w:rsidRDefault="00B141AD" w:rsidP="00BD181D">
      <w:pPr>
        <w:autoSpaceDE w:val="0"/>
        <w:autoSpaceDN w:val="0"/>
        <w:adjustRightInd w:val="0"/>
        <w:spacing w:line="276" w:lineRule="auto"/>
        <w:ind w:left="284"/>
        <w:jc w:val="both"/>
        <w:rPr>
          <w:rFonts w:cs="Times New Roman"/>
          <w:color w:val="000000"/>
        </w:rPr>
      </w:pPr>
      <w:r w:rsidRPr="00491104">
        <w:rPr>
          <w:rFonts w:cs="Times New Roman"/>
          <w:color w:val="000000"/>
        </w:rPr>
        <w:t>1</w:t>
      </w:r>
      <w:r w:rsidR="009A6BE4">
        <w:rPr>
          <w:rFonts w:cs="Times New Roman"/>
          <w:color w:val="000000"/>
        </w:rPr>
        <w:t>3</w:t>
      </w:r>
      <w:r w:rsidRPr="00491104">
        <w:rPr>
          <w:rFonts w:cs="Times New Roman"/>
          <w:color w:val="000000"/>
        </w:rPr>
        <w:t xml:space="preserve">) dbać o czystość mowy ojczystej; </w:t>
      </w:r>
    </w:p>
    <w:p w14:paraId="6412D3E2" w14:textId="77777777" w:rsidR="00B141AD" w:rsidRPr="00491104" w:rsidRDefault="00B141AD" w:rsidP="00BD181D">
      <w:pPr>
        <w:autoSpaceDE w:val="0"/>
        <w:autoSpaceDN w:val="0"/>
        <w:adjustRightInd w:val="0"/>
        <w:spacing w:line="276" w:lineRule="auto"/>
        <w:ind w:left="284"/>
        <w:jc w:val="both"/>
        <w:rPr>
          <w:rFonts w:cs="Times New Roman"/>
          <w:color w:val="000000"/>
        </w:rPr>
      </w:pPr>
      <w:r w:rsidRPr="00491104">
        <w:rPr>
          <w:rFonts w:cs="Times New Roman"/>
          <w:color w:val="000000"/>
        </w:rPr>
        <w:t>1</w:t>
      </w:r>
      <w:r w:rsidR="009A6BE4">
        <w:rPr>
          <w:rFonts w:cs="Times New Roman"/>
          <w:color w:val="000000"/>
        </w:rPr>
        <w:t>4</w:t>
      </w:r>
      <w:r w:rsidRPr="00491104">
        <w:rPr>
          <w:rFonts w:cs="Times New Roman"/>
          <w:color w:val="000000"/>
        </w:rPr>
        <w:t>) szanować mienie szkolne, innych osób i własne;</w:t>
      </w:r>
    </w:p>
    <w:p w14:paraId="41577173" w14:textId="77777777" w:rsidR="00B141AD" w:rsidRPr="00491104" w:rsidRDefault="00B141AD" w:rsidP="00BD181D">
      <w:pPr>
        <w:autoSpaceDE w:val="0"/>
        <w:autoSpaceDN w:val="0"/>
        <w:adjustRightInd w:val="0"/>
        <w:spacing w:line="276" w:lineRule="auto"/>
        <w:ind w:left="284"/>
        <w:jc w:val="both"/>
        <w:rPr>
          <w:rFonts w:cs="Times New Roman"/>
          <w:color w:val="000000"/>
        </w:rPr>
      </w:pPr>
      <w:r w:rsidRPr="00491104">
        <w:rPr>
          <w:rFonts w:cs="Times New Roman"/>
          <w:color w:val="000000"/>
        </w:rPr>
        <w:t>1</w:t>
      </w:r>
      <w:r w:rsidR="009A6BE4">
        <w:rPr>
          <w:rFonts w:cs="Times New Roman"/>
          <w:color w:val="000000"/>
        </w:rPr>
        <w:t>5</w:t>
      </w:r>
      <w:r w:rsidRPr="00491104">
        <w:rPr>
          <w:rFonts w:cs="Times New Roman"/>
          <w:color w:val="000000"/>
        </w:rPr>
        <w:t>) dbać o ład i estetykę w pomieszczeniach i otoczeniu Szkoły;</w:t>
      </w:r>
    </w:p>
    <w:p w14:paraId="52A81547" w14:textId="77777777" w:rsidR="00B141AD" w:rsidRPr="00491104" w:rsidRDefault="00B141AD" w:rsidP="00BD181D">
      <w:pPr>
        <w:autoSpaceDE w:val="0"/>
        <w:autoSpaceDN w:val="0"/>
        <w:adjustRightInd w:val="0"/>
        <w:spacing w:line="276" w:lineRule="auto"/>
        <w:ind w:left="284"/>
        <w:jc w:val="both"/>
        <w:rPr>
          <w:rFonts w:cs="Times New Roman"/>
          <w:color w:val="000000"/>
        </w:rPr>
      </w:pPr>
      <w:r w:rsidRPr="00491104">
        <w:rPr>
          <w:rFonts w:cs="Times New Roman"/>
          <w:color w:val="000000"/>
        </w:rPr>
        <w:t>1</w:t>
      </w:r>
      <w:r w:rsidR="009A6BE4">
        <w:rPr>
          <w:rFonts w:cs="Times New Roman"/>
          <w:color w:val="000000"/>
        </w:rPr>
        <w:t>6</w:t>
      </w:r>
      <w:r w:rsidRPr="00491104">
        <w:rPr>
          <w:rFonts w:cs="Times New Roman"/>
          <w:color w:val="000000"/>
        </w:rPr>
        <w:t>) ponosić odpowiedzialność za wyrządzone szkody;</w:t>
      </w:r>
    </w:p>
    <w:p w14:paraId="15453018" w14:textId="77777777" w:rsidR="00B141AD" w:rsidRPr="00491104" w:rsidRDefault="00B141AD" w:rsidP="00BD181D">
      <w:pPr>
        <w:autoSpaceDE w:val="0"/>
        <w:autoSpaceDN w:val="0"/>
        <w:adjustRightInd w:val="0"/>
        <w:spacing w:line="276" w:lineRule="auto"/>
        <w:ind w:left="284"/>
        <w:jc w:val="both"/>
        <w:rPr>
          <w:rFonts w:cs="Times New Roman"/>
          <w:color w:val="000000"/>
        </w:rPr>
      </w:pPr>
      <w:r w:rsidRPr="00491104">
        <w:rPr>
          <w:rFonts w:cs="Times New Roman"/>
          <w:color w:val="000000"/>
        </w:rPr>
        <w:t>1</w:t>
      </w:r>
      <w:r w:rsidR="009A6BE4">
        <w:rPr>
          <w:rFonts w:cs="Times New Roman"/>
          <w:color w:val="000000"/>
        </w:rPr>
        <w:t>7</w:t>
      </w:r>
      <w:r w:rsidRPr="00491104">
        <w:rPr>
          <w:rFonts w:cs="Times New Roman"/>
          <w:color w:val="000000"/>
        </w:rPr>
        <w:t>) podporządkować się poleceniom i rozporządzeniom Dyrektora, wychowawcy oraz postanowieniom zawartym w Statucie;</w:t>
      </w:r>
    </w:p>
    <w:p w14:paraId="1A52C065" w14:textId="77777777" w:rsidR="00B141AD" w:rsidRPr="00491104" w:rsidRDefault="00B141AD" w:rsidP="00BD181D">
      <w:pPr>
        <w:autoSpaceDE w:val="0"/>
        <w:autoSpaceDN w:val="0"/>
        <w:adjustRightInd w:val="0"/>
        <w:spacing w:line="276" w:lineRule="auto"/>
        <w:ind w:left="284"/>
        <w:jc w:val="both"/>
        <w:rPr>
          <w:rFonts w:cs="Times New Roman"/>
          <w:color w:val="000000"/>
        </w:rPr>
      </w:pPr>
      <w:r w:rsidRPr="00491104">
        <w:rPr>
          <w:rFonts w:cs="Times New Roman"/>
          <w:color w:val="000000"/>
        </w:rPr>
        <w:t>1</w:t>
      </w:r>
      <w:r w:rsidR="009A6BE4">
        <w:rPr>
          <w:rFonts w:cs="Times New Roman"/>
          <w:color w:val="000000"/>
        </w:rPr>
        <w:t>8</w:t>
      </w:r>
      <w:r w:rsidRPr="00491104">
        <w:rPr>
          <w:rFonts w:cs="Times New Roman"/>
          <w:color w:val="000000"/>
        </w:rPr>
        <w:t>) wywiązywać się z obowiązków dyżurnego klasowego;</w:t>
      </w:r>
    </w:p>
    <w:p w14:paraId="73AB9497" w14:textId="77777777" w:rsidR="00B141AD" w:rsidRPr="00491104" w:rsidRDefault="009A6BE4" w:rsidP="00BD181D">
      <w:pPr>
        <w:autoSpaceDE w:val="0"/>
        <w:autoSpaceDN w:val="0"/>
        <w:adjustRightInd w:val="0"/>
        <w:spacing w:line="276" w:lineRule="auto"/>
        <w:ind w:left="284"/>
        <w:jc w:val="both"/>
        <w:rPr>
          <w:rFonts w:cs="Times New Roman"/>
          <w:color w:val="000000"/>
        </w:rPr>
      </w:pPr>
      <w:r>
        <w:rPr>
          <w:rFonts w:cs="Times New Roman"/>
          <w:color w:val="000000"/>
        </w:rPr>
        <w:t>19</w:t>
      </w:r>
      <w:r w:rsidR="00B141AD" w:rsidRPr="00491104">
        <w:rPr>
          <w:rFonts w:cs="Times New Roman"/>
          <w:color w:val="000000"/>
        </w:rPr>
        <w:t>) nie opuszczać terenu Szkoły przed zakończeniem zajęć;</w:t>
      </w:r>
    </w:p>
    <w:p w14:paraId="18706403" w14:textId="77777777" w:rsidR="00B141AD" w:rsidRPr="00491104" w:rsidRDefault="00C467CA" w:rsidP="00BD181D">
      <w:pPr>
        <w:autoSpaceDE w:val="0"/>
        <w:autoSpaceDN w:val="0"/>
        <w:adjustRightInd w:val="0"/>
        <w:spacing w:line="276" w:lineRule="auto"/>
        <w:ind w:left="284"/>
        <w:jc w:val="both"/>
        <w:rPr>
          <w:rFonts w:cs="Times New Roman"/>
          <w:color w:val="000000"/>
        </w:rPr>
      </w:pPr>
      <w:r w:rsidRPr="00491104">
        <w:rPr>
          <w:rFonts w:cs="Times New Roman"/>
          <w:color w:val="000000"/>
        </w:rPr>
        <w:t>2</w:t>
      </w:r>
      <w:r w:rsidR="009A6BE4">
        <w:rPr>
          <w:rFonts w:cs="Times New Roman"/>
          <w:color w:val="000000"/>
        </w:rPr>
        <w:t>0</w:t>
      </w:r>
      <w:r w:rsidR="00B141AD" w:rsidRPr="00491104">
        <w:rPr>
          <w:rFonts w:cs="Times New Roman"/>
          <w:color w:val="000000"/>
        </w:rPr>
        <w:t>) przestrzegać zasad higieny osobistej i estetycznego wyglądu;</w:t>
      </w:r>
    </w:p>
    <w:p w14:paraId="2AB98402" w14:textId="77777777" w:rsidR="00B141AD" w:rsidRPr="00491104" w:rsidRDefault="00C467CA" w:rsidP="00BD181D">
      <w:pPr>
        <w:autoSpaceDE w:val="0"/>
        <w:autoSpaceDN w:val="0"/>
        <w:adjustRightInd w:val="0"/>
        <w:spacing w:line="276" w:lineRule="auto"/>
        <w:ind w:left="284"/>
        <w:jc w:val="both"/>
        <w:rPr>
          <w:rFonts w:cs="Times New Roman"/>
          <w:color w:val="000000"/>
        </w:rPr>
      </w:pPr>
      <w:r w:rsidRPr="00491104">
        <w:rPr>
          <w:rFonts w:cs="Times New Roman"/>
          <w:color w:val="000000"/>
        </w:rPr>
        <w:t>2</w:t>
      </w:r>
      <w:r w:rsidR="009A6BE4">
        <w:rPr>
          <w:rFonts w:cs="Times New Roman"/>
          <w:color w:val="000000"/>
        </w:rPr>
        <w:t>1</w:t>
      </w:r>
      <w:r w:rsidR="00B141AD" w:rsidRPr="00491104">
        <w:rPr>
          <w:rFonts w:cs="Times New Roman"/>
          <w:color w:val="000000"/>
        </w:rPr>
        <w:t>) ubierać się estetycznie, zgodnie z ustalonymi zasadami;</w:t>
      </w:r>
    </w:p>
    <w:p w14:paraId="2A0A0E0E" w14:textId="77777777" w:rsidR="00B141AD" w:rsidRPr="00491104" w:rsidRDefault="00C467CA" w:rsidP="00BD181D">
      <w:pPr>
        <w:autoSpaceDE w:val="0"/>
        <w:autoSpaceDN w:val="0"/>
        <w:adjustRightInd w:val="0"/>
        <w:spacing w:line="276" w:lineRule="auto"/>
        <w:ind w:left="284"/>
        <w:jc w:val="both"/>
        <w:rPr>
          <w:rFonts w:cs="Times New Roman"/>
          <w:color w:val="000000"/>
        </w:rPr>
      </w:pPr>
      <w:r w:rsidRPr="00491104">
        <w:rPr>
          <w:rFonts w:cs="Times New Roman"/>
          <w:color w:val="000000"/>
        </w:rPr>
        <w:t>2</w:t>
      </w:r>
      <w:r w:rsidR="009A6BE4">
        <w:rPr>
          <w:rFonts w:cs="Times New Roman"/>
          <w:color w:val="000000"/>
        </w:rPr>
        <w:t>2</w:t>
      </w:r>
      <w:r w:rsidR="00B141AD" w:rsidRPr="00491104">
        <w:rPr>
          <w:rFonts w:cs="Times New Roman"/>
          <w:color w:val="000000"/>
        </w:rPr>
        <w:t>) pozostawi</w:t>
      </w:r>
      <w:r w:rsidR="00595ABE" w:rsidRPr="00491104">
        <w:rPr>
          <w:rFonts w:cs="Times New Roman"/>
          <w:color w:val="000000"/>
        </w:rPr>
        <w:t>ć</w:t>
      </w:r>
      <w:r w:rsidR="00B141AD" w:rsidRPr="00491104">
        <w:rPr>
          <w:rFonts w:cs="Times New Roman"/>
          <w:color w:val="000000"/>
        </w:rPr>
        <w:t xml:space="preserve"> w szatni wierzchni</w:t>
      </w:r>
      <w:r w:rsidR="00595ABE" w:rsidRPr="00491104">
        <w:rPr>
          <w:rFonts w:cs="Times New Roman"/>
          <w:color w:val="000000"/>
        </w:rPr>
        <w:t>ą</w:t>
      </w:r>
      <w:r w:rsidR="00B141AD" w:rsidRPr="00491104">
        <w:rPr>
          <w:rFonts w:cs="Times New Roman"/>
          <w:color w:val="000000"/>
        </w:rPr>
        <w:t xml:space="preserve"> odzież i zmi</w:t>
      </w:r>
      <w:r w:rsidR="00595ABE" w:rsidRPr="00491104">
        <w:rPr>
          <w:rFonts w:cs="Times New Roman"/>
          <w:color w:val="000000"/>
        </w:rPr>
        <w:t>enić</w:t>
      </w:r>
      <w:r w:rsidR="00B141AD" w:rsidRPr="00491104">
        <w:rPr>
          <w:rFonts w:cs="Times New Roman"/>
          <w:color w:val="000000"/>
        </w:rPr>
        <w:t xml:space="preserve"> obuwi</w:t>
      </w:r>
      <w:r w:rsidR="00595ABE" w:rsidRPr="00491104">
        <w:rPr>
          <w:rFonts w:cs="Times New Roman"/>
          <w:color w:val="000000"/>
        </w:rPr>
        <w:t>e</w:t>
      </w:r>
      <w:r w:rsidR="00B141AD" w:rsidRPr="00491104">
        <w:rPr>
          <w:rFonts w:cs="Times New Roman"/>
          <w:color w:val="000000"/>
        </w:rPr>
        <w:t>;</w:t>
      </w:r>
    </w:p>
    <w:p w14:paraId="5EC9F3F2" w14:textId="77777777" w:rsidR="00B141AD" w:rsidRPr="00491104" w:rsidRDefault="00C467CA" w:rsidP="00BD181D">
      <w:pPr>
        <w:pStyle w:val="Default"/>
        <w:spacing w:line="276" w:lineRule="auto"/>
        <w:ind w:left="284"/>
        <w:jc w:val="both"/>
        <w:rPr>
          <w:color w:val="auto"/>
        </w:rPr>
      </w:pPr>
      <w:r w:rsidRPr="00491104">
        <w:t>2</w:t>
      </w:r>
      <w:r w:rsidR="009A6BE4">
        <w:t>3</w:t>
      </w:r>
      <w:r w:rsidRPr="00491104">
        <w:t>)</w:t>
      </w:r>
      <w:r w:rsidR="00B141AD" w:rsidRPr="00491104">
        <w:rPr>
          <w:color w:val="auto"/>
        </w:rPr>
        <w:t xml:space="preserve"> przestrzega</w:t>
      </w:r>
      <w:r w:rsidR="00595ABE" w:rsidRPr="00491104">
        <w:rPr>
          <w:color w:val="auto"/>
        </w:rPr>
        <w:t>ć</w:t>
      </w:r>
      <w:r w:rsidR="00B141AD" w:rsidRPr="00491104">
        <w:rPr>
          <w:color w:val="auto"/>
        </w:rPr>
        <w:t xml:space="preserve"> zakazu używania na terenie Szkoły telefonu komórkowego i innych urządzeń elektronicznych nagrywających lub odtwarzających dźwięk i obraz. </w:t>
      </w:r>
    </w:p>
    <w:p w14:paraId="04A061FC" w14:textId="77777777" w:rsidR="00B141AD" w:rsidRPr="00491104" w:rsidRDefault="00BD181D" w:rsidP="00BD181D">
      <w:pPr>
        <w:widowControl/>
        <w:tabs>
          <w:tab w:val="left" w:pos="851"/>
        </w:tabs>
        <w:suppressAutoHyphens w:val="0"/>
        <w:spacing w:line="276" w:lineRule="auto"/>
        <w:ind w:left="426"/>
        <w:jc w:val="both"/>
        <w:rPr>
          <w:rFonts w:eastAsia="Times New Roman" w:cs="Times New Roman"/>
          <w:kern w:val="0"/>
          <w:lang w:eastAsia="pl-PL" w:bidi="ar-SA"/>
        </w:rPr>
      </w:pPr>
      <w:r>
        <w:rPr>
          <w:rFonts w:eastAsia="Times New Roman" w:cs="Times New Roman"/>
          <w:kern w:val="0"/>
          <w:lang w:eastAsia="pl-PL" w:bidi="ar-SA"/>
        </w:rPr>
        <w:t>a)</w:t>
      </w:r>
      <w:r w:rsidR="009A6BE4">
        <w:rPr>
          <w:rFonts w:eastAsia="Times New Roman" w:cs="Times New Roman"/>
          <w:kern w:val="0"/>
          <w:lang w:eastAsia="pl-PL" w:bidi="ar-SA"/>
        </w:rPr>
        <w:t xml:space="preserve"> Ze względów zdrowotnych, Dyrektor S</w:t>
      </w:r>
      <w:r w:rsidR="00B141AD" w:rsidRPr="00491104">
        <w:rPr>
          <w:rFonts w:eastAsia="Times New Roman" w:cs="Times New Roman"/>
          <w:kern w:val="0"/>
          <w:lang w:eastAsia="pl-PL" w:bidi="ar-SA"/>
        </w:rPr>
        <w:t>zkoły może wyrazić zgodę na posiadanie przez ucznia telefonu komórkowego na pisemny wniosek rodziców (opiekunów prawnych). W</w:t>
      </w:r>
      <w:r w:rsidR="00A65BB9">
        <w:rPr>
          <w:rFonts w:eastAsia="Times New Roman" w:cs="Times New Roman"/>
          <w:kern w:val="0"/>
          <w:lang w:eastAsia="pl-PL" w:bidi="ar-SA"/>
        </w:rPr>
        <w:t> </w:t>
      </w:r>
      <w:r w:rsidR="00B141AD" w:rsidRPr="00491104">
        <w:rPr>
          <w:rFonts w:eastAsia="Times New Roman" w:cs="Times New Roman"/>
          <w:kern w:val="0"/>
          <w:lang w:eastAsia="pl-PL" w:bidi="ar-SA"/>
        </w:rPr>
        <w:t>pozostałych przypadkach rodzice (opiekunowie) mogą kontaktować się z dzieckiem poprzez sekretariat szkoły.</w:t>
      </w:r>
    </w:p>
    <w:p w14:paraId="17DBB693" w14:textId="77777777" w:rsidR="00B141AD" w:rsidRPr="00491104" w:rsidRDefault="00BD181D" w:rsidP="00BD181D">
      <w:pPr>
        <w:widowControl/>
        <w:tabs>
          <w:tab w:val="left" w:pos="851"/>
        </w:tabs>
        <w:suppressAutoHyphens w:val="0"/>
        <w:spacing w:line="276" w:lineRule="auto"/>
        <w:ind w:left="426"/>
        <w:jc w:val="both"/>
        <w:rPr>
          <w:rFonts w:eastAsia="Times New Roman" w:cs="Times New Roman"/>
          <w:kern w:val="0"/>
          <w:lang w:eastAsia="pl-PL" w:bidi="ar-SA"/>
        </w:rPr>
      </w:pPr>
      <w:r>
        <w:rPr>
          <w:rFonts w:eastAsia="Times New Roman" w:cs="Times New Roman"/>
          <w:kern w:val="0"/>
          <w:lang w:eastAsia="pl-PL" w:bidi="ar-SA"/>
        </w:rPr>
        <w:t>b)</w:t>
      </w:r>
      <w:r w:rsidR="009A6BE4">
        <w:rPr>
          <w:rFonts w:eastAsia="Times New Roman" w:cs="Times New Roman"/>
          <w:kern w:val="0"/>
          <w:lang w:eastAsia="pl-PL" w:bidi="ar-SA"/>
        </w:rPr>
        <w:t xml:space="preserve"> Pisemna zgoda D</w:t>
      </w:r>
      <w:r w:rsidR="00B141AD" w:rsidRPr="00491104">
        <w:rPr>
          <w:rFonts w:eastAsia="Times New Roman" w:cs="Times New Roman"/>
          <w:kern w:val="0"/>
          <w:lang w:eastAsia="pl-PL" w:bidi="ar-SA"/>
        </w:rPr>
        <w:t xml:space="preserve">yrektora zawiera następującą informację:  </w:t>
      </w:r>
    </w:p>
    <w:p w14:paraId="62F7D774" w14:textId="77777777" w:rsidR="00B141AD" w:rsidRPr="00491104" w:rsidRDefault="00B141AD" w:rsidP="00BD181D">
      <w:pPr>
        <w:widowControl/>
        <w:numPr>
          <w:ilvl w:val="8"/>
          <w:numId w:val="0"/>
        </w:numPr>
        <w:tabs>
          <w:tab w:val="num" w:pos="142"/>
        </w:tabs>
        <w:suppressAutoHyphens w:val="0"/>
        <w:spacing w:line="276" w:lineRule="auto"/>
        <w:ind w:left="426"/>
        <w:jc w:val="both"/>
        <w:rPr>
          <w:rFonts w:eastAsia="Times New Roman" w:cs="Times New Roman"/>
          <w:i/>
          <w:kern w:val="0"/>
          <w:lang w:eastAsia="pl-PL" w:bidi="ar-SA"/>
        </w:rPr>
      </w:pPr>
      <w:r w:rsidRPr="00491104">
        <w:rPr>
          <w:rFonts w:eastAsia="Times New Roman" w:cs="Times New Roman"/>
          <w:kern w:val="0"/>
          <w:lang w:eastAsia="pl-PL" w:bidi="ar-SA"/>
        </w:rPr>
        <w:t xml:space="preserve">„ 1. </w:t>
      </w:r>
      <w:r w:rsidRPr="00491104">
        <w:rPr>
          <w:rFonts w:eastAsia="Times New Roman" w:cs="Times New Roman"/>
          <w:i/>
          <w:kern w:val="0"/>
          <w:lang w:eastAsia="pl-PL" w:bidi="ar-SA"/>
        </w:rPr>
        <w:t>Telefon komórkowy na terenie szkoły jest wyłączony.</w:t>
      </w:r>
    </w:p>
    <w:p w14:paraId="591163DE" w14:textId="77777777" w:rsidR="00B141AD" w:rsidRPr="00491104" w:rsidRDefault="00B141AD" w:rsidP="00BD181D">
      <w:pPr>
        <w:widowControl/>
        <w:numPr>
          <w:ilvl w:val="8"/>
          <w:numId w:val="0"/>
        </w:numPr>
        <w:tabs>
          <w:tab w:val="num" w:pos="142"/>
        </w:tabs>
        <w:suppressAutoHyphens w:val="0"/>
        <w:spacing w:line="276" w:lineRule="auto"/>
        <w:ind w:left="426"/>
        <w:jc w:val="both"/>
        <w:rPr>
          <w:rFonts w:eastAsia="Times New Roman" w:cs="Times New Roman"/>
          <w:i/>
          <w:kern w:val="0"/>
          <w:lang w:eastAsia="pl-PL" w:bidi="ar-SA"/>
        </w:rPr>
      </w:pPr>
      <w:r w:rsidRPr="00491104">
        <w:rPr>
          <w:rFonts w:eastAsia="Times New Roman" w:cs="Times New Roman"/>
          <w:i/>
          <w:kern w:val="0"/>
          <w:lang w:eastAsia="pl-PL" w:bidi="ar-SA"/>
        </w:rPr>
        <w:t>2.Uczeń nie może wyjmować telefonu podczas zajęć lekcyjnych.</w:t>
      </w:r>
    </w:p>
    <w:p w14:paraId="0B31169D" w14:textId="77777777" w:rsidR="00B141AD" w:rsidRDefault="00B141AD" w:rsidP="00BD181D">
      <w:pPr>
        <w:widowControl/>
        <w:numPr>
          <w:ilvl w:val="8"/>
          <w:numId w:val="0"/>
        </w:numPr>
        <w:tabs>
          <w:tab w:val="num" w:pos="142"/>
        </w:tabs>
        <w:suppressAutoHyphens w:val="0"/>
        <w:spacing w:line="276" w:lineRule="auto"/>
        <w:ind w:left="426"/>
        <w:jc w:val="both"/>
        <w:rPr>
          <w:rFonts w:eastAsia="Times New Roman" w:cs="Times New Roman"/>
          <w:i/>
          <w:kern w:val="0"/>
          <w:lang w:eastAsia="pl-PL" w:bidi="ar-SA"/>
        </w:rPr>
      </w:pPr>
      <w:r w:rsidRPr="00491104">
        <w:rPr>
          <w:rFonts w:eastAsia="Times New Roman" w:cs="Times New Roman"/>
          <w:i/>
          <w:kern w:val="0"/>
          <w:lang w:eastAsia="pl-PL" w:bidi="ar-SA"/>
        </w:rPr>
        <w:t>3. Dyrektor szkoły nie odpowiada materialnie za szkody lub kradzież urządzenia”</w:t>
      </w:r>
    </w:p>
    <w:p w14:paraId="753D4C24" w14:textId="77777777" w:rsidR="009A6BE4" w:rsidRPr="009A6BE4" w:rsidRDefault="009A6BE4" w:rsidP="00BD181D">
      <w:pPr>
        <w:widowControl/>
        <w:numPr>
          <w:ilvl w:val="8"/>
          <w:numId w:val="0"/>
        </w:numPr>
        <w:tabs>
          <w:tab w:val="num" w:pos="142"/>
        </w:tabs>
        <w:suppressAutoHyphens w:val="0"/>
        <w:spacing w:line="276" w:lineRule="auto"/>
        <w:ind w:left="426"/>
        <w:jc w:val="both"/>
        <w:rPr>
          <w:rFonts w:eastAsia="Times New Roman" w:cs="Times New Roman"/>
          <w:kern w:val="0"/>
          <w:lang w:eastAsia="pl-PL" w:bidi="ar-SA"/>
        </w:rPr>
      </w:pPr>
      <w:r w:rsidRPr="009A6BE4">
        <w:rPr>
          <w:rFonts w:eastAsia="Times New Roman" w:cs="Times New Roman"/>
          <w:kern w:val="0"/>
          <w:lang w:eastAsia="pl-PL" w:bidi="ar-SA"/>
        </w:rPr>
        <w:t>c</w:t>
      </w:r>
      <w:r>
        <w:rPr>
          <w:rFonts w:eastAsia="Times New Roman" w:cs="Times New Roman"/>
          <w:kern w:val="0"/>
          <w:lang w:eastAsia="pl-PL" w:bidi="ar-SA"/>
        </w:rPr>
        <w:t>) W celach dydaktycznych nauczyciel może wyrazić zgodę na korzystanie z telefonu komórkowego i innych urządzeń elektronicznych na potrzeby zajęć lekcyjnych.</w:t>
      </w:r>
    </w:p>
    <w:p w14:paraId="4B9EE961" w14:textId="77777777" w:rsidR="00B141AD" w:rsidRPr="00491104" w:rsidRDefault="00B141AD" w:rsidP="00C07A8C">
      <w:pPr>
        <w:widowControl/>
        <w:suppressAutoHyphens w:val="0"/>
        <w:autoSpaceDE w:val="0"/>
        <w:autoSpaceDN w:val="0"/>
        <w:adjustRightInd w:val="0"/>
        <w:spacing w:line="276" w:lineRule="auto"/>
        <w:jc w:val="both"/>
        <w:rPr>
          <w:rFonts w:cs="Times New Roman"/>
        </w:rPr>
      </w:pPr>
      <w:r w:rsidRPr="00491104">
        <w:rPr>
          <w:rFonts w:cs="Times New Roman"/>
        </w:rPr>
        <w:t>2. Usprawiedliwienia nieobecności ucznia u wychowawcy klasy w terminie 14 dni dokonuje rodzic (opiekun prawny):</w:t>
      </w:r>
    </w:p>
    <w:p w14:paraId="2A6C0216" w14:textId="77777777" w:rsidR="00B141AD" w:rsidRPr="00491104" w:rsidRDefault="00B141AD" w:rsidP="000E2E8D">
      <w:pPr>
        <w:spacing w:line="276" w:lineRule="auto"/>
        <w:ind w:left="284"/>
        <w:jc w:val="both"/>
        <w:rPr>
          <w:rFonts w:cs="Times New Roman"/>
        </w:rPr>
      </w:pPr>
      <w:r w:rsidRPr="00491104">
        <w:rPr>
          <w:rFonts w:cs="Times New Roman"/>
        </w:rPr>
        <w:t>1) przedkłada zwolnienie lekarskie;</w:t>
      </w:r>
    </w:p>
    <w:p w14:paraId="0C98C349" w14:textId="77777777" w:rsidR="00B141AD" w:rsidRPr="00491104" w:rsidRDefault="00B141AD" w:rsidP="000E2E8D">
      <w:pPr>
        <w:spacing w:line="276" w:lineRule="auto"/>
        <w:ind w:left="284"/>
        <w:jc w:val="both"/>
        <w:rPr>
          <w:rFonts w:cs="Times New Roman"/>
        </w:rPr>
      </w:pPr>
      <w:r w:rsidRPr="00491104">
        <w:rPr>
          <w:rFonts w:cs="Times New Roman"/>
        </w:rPr>
        <w:t>2) przedkłada pisemne oświadczenie (usprawiedliwienie) podające przyczynę nieobecności ucznia w Szkole.</w:t>
      </w:r>
    </w:p>
    <w:p w14:paraId="5B889153" w14:textId="77777777" w:rsidR="00B141AD" w:rsidRPr="00491104" w:rsidRDefault="00B141AD" w:rsidP="00C07A8C">
      <w:pPr>
        <w:spacing w:line="276" w:lineRule="auto"/>
        <w:jc w:val="both"/>
        <w:rPr>
          <w:rFonts w:cs="Times New Roman"/>
        </w:rPr>
      </w:pPr>
      <w:r w:rsidRPr="00491104">
        <w:rPr>
          <w:rFonts w:cs="Times New Roman"/>
        </w:rPr>
        <w:t>3. W szczególnych przypadkach dopuszcza się usprawiedliwienie przez rodzica (prawnego opiekuna) nieobecności swojego dziecka podczas telefonicznej lub osobistej rozmowy z</w:t>
      </w:r>
      <w:r w:rsidR="00A65BB9">
        <w:rPr>
          <w:rFonts w:cs="Times New Roman"/>
        </w:rPr>
        <w:t> </w:t>
      </w:r>
      <w:r w:rsidRPr="00491104">
        <w:rPr>
          <w:rFonts w:cs="Times New Roman"/>
        </w:rPr>
        <w:t xml:space="preserve"> wychowawcą klasy.</w:t>
      </w:r>
    </w:p>
    <w:p w14:paraId="213BF3C6" w14:textId="77777777" w:rsidR="00B141AD" w:rsidRPr="00491104" w:rsidRDefault="00B141AD" w:rsidP="00C07A8C">
      <w:pPr>
        <w:pStyle w:val="Tekstpodstawowy"/>
        <w:spacing w:after="0" w:line="276" w:lineRule="auto"/>
        <w:jc w:val="center"/>
        <w:rPr>
          <w:rFonts w:eastAsia="Calibri" w:cs="Times New Roman"/>
          <w:b/>
          <w:szCs w:val="24"/>
          <w:lang w:eastAsia="en-US"/>
        </w:rPr>
      </w:pPr>
    </w:p>
    <w:p w14:paraId="1403A582" w14:textId="77777777" w:rsidR="00B141AD" w:rsidRPr="00491104" w:rsidRDefault="00162FDB" w:rsidP="00C07A8C">
      <w:pPr>
        <w:pStyle w:val="Tekstpodstawowy"/>
        <w:spacing w:after="0" w:line="276" w:lineRule="auto"/>
        <w:jc w:val="center"/>
        <w:rPr>
          <w:rFonts w:eastAsia="Calibri" w:cs="Times New Roman"/>
          <w:b/>
          <w:szCs w:val="24"/>
          <w:lang w:eastAsia="en-US"/>
        </w:rPr>
      </w:pPr>
      <w:r>
        <w:rPr>
          <w:rFonts w:eastAsia="Calibri" w:cs="Times New Roman"/>
          <w:b/>
          <w:szCs w:val="24"/>
          <w:lang w:eastAsia="en-US"/>
        </w:rPr>
        <w:t>§ 103</w:t>
      </w:r>
      <w:r w:rsidR="00F1436D">
        <w:rPr>
          <w:rFonts w:eastAsia="Calibri" w:cs="Times New Roman"/>
          <w:b/>
          <w:szCs w:val="24"/>
          <w:lang w:eastAsia="en-US"/>
        </w:rPr>
        <w:t>.</w:t>
      </w:r>
    </w:p>
    <w:p w14:paraId="6AF13701" w14:textId="77777777" w:rsidR="00B141AD" w:rsidRPr="00491104" w:rsidRDefault="00B141AD" w:rsidP="00C07A8C">
      <w:pPr>
        <w:autoSpaceDE w:val="0"/>
        <w:autoSpaceDN w:val="0"/>
        <w:adjustRightInd w:val="0"/>
        <w:spacing w:line="276" w:lineRule="auto"/>
        <w:jc w:val="both"/>
        <w:rPr>
          <w:rFonts w:cs="Times New Roman"/>
          <w:bCs/>
          <w:iCs/>
        </w:rPr>
      </w:pPr>
      <w:r w:rsidRPr="00491104">
        <w:rPr>
          <w:rFonts w:cs="Times New Roman"/>
          <w:bCs/>
          <w:iCs/>
        </w:rPr>
        <w:t>1. Uczeń może być wyróżniony lub nagrodzony za:</w:t>
      </w:r>
    </w:p>
    <w:p w14:paraId="42D805D8"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1) rzetelny stosunek do nauki potwierdzony wynikami , na miarę własnych możliwości, wzorową frekwencję i postawę;</w:t>
      </w:r>
    </w:p>
    <w:p w14:paraId="7464F945"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2) osiągnięcia w pracy pozalekcyjnej potwierdzone dobrymi lokatami w konkursach, przeglądach i turniejach;</w:t>
      </w:r>
    </w:p>
    <w:p w14:paraId="60BBC90C"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3) wybitne osiągnięcia sportowe;</w:t>
      </w:r>
    </w:p>
    <w:p w14:paraId="1F1CAA4D"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4) aktywną działalność na rzecz klasy , szkoły , środowiska lub innych osób;</w:t>
      </w:r>
    </w:p>
    <w:p w14:paraId="29BE16C1"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5) wysoką kulturę osobistą;</w:t>
      </w:r>
    </w:p>
    <w:p w14:paraId="7C7BA83A"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6) wzorowe zachowanie.</w:t>
      </w:r>
    </w:p>
    <w:p w14:paraId="2EF1A92A" w14:textId="77777777" w:rsidR="00B141AD" w:rsidRPr="00491104" w:rsidRDefault="00B141AD" w:rsidP="00C07A8C">
      <w:pPr>
        <w:autoSpaceDE w:val="0"/>
        <w:autoSpaceDN w:val="0"/>
        <w:adjustRightInd w:val="0"/>
        <w:spacing w:line="276" w:lineRule="auto"/>
        <w:jc w:val="both"/>
        <w:rPr>
          <w:rFonts w:cs="Times New Roman"/>
          <w:bCs/>
          <w:iCs/>
        </w:rPr>
      </w:pPr>
      <w:r w:rsidRPr="00491104">
        <w:rPr>
          <w:rFonts w:cs="Times New Roman"/>
          <w:bCs/>
          <w:iCs/>
        </w:rPr>
        <w:t>2. Wyróżnień i nagród udziela się w formie:</w:t>
      </w:r>
    </w:p>
    <w:p w14:paraId="07F37FE9"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1) pochwały udzielonej przez wychowawcę na forum klasy;</w:t>
      </w:r>
    </w:p>
    <w:p w14:paraId="237EC458"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2) pochwały udzielonej przez Dyrektora Szkoły na apelu;</w:t>
      </w:r>
    </w:p>
    <w:p w14:paraId="513F2E5F"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3) wpisu do zeszytu obserwacji;</w:t>
      </w:r>
    </w:p>
    <w:p w14:paraId="7FE2DA82"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4) listu gratulacyjnego do rodziców;</w:t>
      </w:r>
    </w:p>
    <w:p w14:paraId="3CE5B1ED"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5) nagrody rzeczowej;</w:t>
      </w:r>
    </w:p>
    <w:p w14:paraId="52E79EF3"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6) wzorowej oceny zachowania zgodnie z kryteriami umieszczonymi w statucie;</w:t>
      </w:r>
    </w:p>
    <w:p w14:paraId="1AC99F8E"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7) prezentacji osiągnięć na spotkaniu z rodzicami;</w:t>
      </w:r>
    </w:p>
    <w:p w14:paraId="43FAC4CE"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8) odnotowania osiągnięć na świadectwie szkolnym;</w:t>
      </w:r>
    </w:p>
    <w:p w14:paraId="065CF1D9" w14:textId="77777777" w:rsidR="00B141AD" w:rsidRPr="00491104" w:rsidRDefault="00B141AD" w:rsidP="000E2E8D">
      <w:pPr>
        <w:autoSpaceDE w:val="0"/>
        <w:autoSpaceDN w:val="0"/>
        <w:adjustRightInd w:val="0"/>
        <w:spacing w:line="276" w:lineRule="auto"/>
        <w:ind w:left="284"/>
        <w:jc w:val="both"/>
        <w:rPr>
          <w:rFonts w:cs="Times New Roman"/>
          <w:color w:val="FF0000"/>
        </w:rPr>
      </w:pPr>
      <w:r w:rsidRPr="00491104">
        <w:rPr>
          <w:rFonts w:cs="Times New Roman"/>
        </w:rPr>
        <w:t>9) wpisu do złotej księgi.</w:t>
      </w:r>
      <w:r w:rsidRPr="00491104">
        <w:rPr>
          <w:rFonts w:cs="Times New Roman"/>
          <w:color w:val="FF0000"/>
        </w:rPr>
        <w:t xml:space="preserve"> </w:t>
      </w:r>
    </w:p>
    <w:p w14:paraId="36B6D199" w14:textId="77777777" w:rsidR="00B141AD" w:rsidRPr="00491104" w:rsidRDefault="009A6BE4" w:rsidP="00C07A8C">
      <w:pPr>
        <w:autoSpaceDE w:val="0"/>
        <w:autoSpaceDN w:val="0"/>
        <w:adjustRightInd w:val="0"/>
        <w:spacing w:line="276" w:lineRule="auto"/>
        <w:jc w:val="both"/>
        <w:rPr>
          <w:rFonts w:cs="Times New Roman"/>
        </w:rPr>
      </w:pPr>
      <w:r>
        <w:rPr>
          <w:rFonts w:cs="Times New Roman"/>
        </w:rPr>
        <w:t>3</w:t>
      </w:r>
      <w:r w:rsidR="00B141AD" w:rsidRPr="00491104">
        <w:rPr>
          <w:rFonts w:cs="Times New Roman"/>
        </w:rPr>
        <w:t xml:space="preserve">. </w:t>
      </w:r>
      <w:r w:rsidR="00B141AD" w:rsidRPr="00491104">
        <w:rPr>
          <w:rFonts w:eastAsia="Calibri" w:cs="Times New Roman"/>
          <w:lang w:eastAsia="en-US"/>
        </w:rPr>
        <w:t>O przyznanej uczniowi  nagrodzie wychowawca zawiadamia rodziców (prawnych opiekunów)</w:t>
      </w:r>
      <w:r w:rsidR="00A01D0C" w:rsidRPr="00491104">
        <w:rPr>
          <w:rFonts w:eastAsia="Calibri" w:cs="Times New Roman"/>
          <w:lang w:eastAsia="en-US"/>
        </w:rPr>
        <w:t xml:space="preserve"> </w:t>
      </w:r>
      <w:r w:rsidR="00B141AD" w:rsidRPr="00491104">
        <w:rPr>
          <w:rFonts w:eastAsia="Calibri" w:cs="Times New Roman"/>
          <w:lang w:eastAsia="en-US"/>
        </w:rPr>
        <w:t>nagrodzonego ucznia.</w:t>
      </w:r>
    </w:p>
    <w:p w14:paraId="1E93A42A" w14:textId="77777777" w:rsidR="00B141AD" w:rsidRPr="00491104" w:rsidRDefault="009A6BE4" w:rsidP="00C07A8C">
      <w:pPr>
        <w:pStyle w:val="Tekstpodstawowy"/>
        <w:spacing w:after="0" w:line="276" w:lineRule="auto"/>
        <w:jc w:val="both"/>
        <w:rPr>
          <w:rFonts w:eastAsia="Calibri" w:cs="Times New Roman"/>
          <w:szCs w:val="24"/>
          <w:lang w:eastAsia="en-US"/>
        </w:rPr>
      </w:pPr>
      <w:r>
        <w:rPr>
          <w:rFonts w:eastAsia="Calibri" w:cs="Times New Roman"/>
          <w:szCs w:val="24"/>
          <w:lang w:eastAsia="en-US"/>
        </w:rPr>
        <w:t>4</w:t>
      </w:r>
      <w:r w:rsidR="00B141AD" w:rsidRPr="00491104">
        <w:rPr>
          <w:rFonts w:eastAsia="Calibri" w:cs="Times New Roman"/>
          <w:szCs w:val="24"/>
          <w:lang w:eastAsia="en-US"/>
        </w:rPr>
        <w:t>. Nagrodzony uczeń lub jego rodzice (opiekunowie prawni) mogą wnieść zastrzeżenia do przyznanej nagrody. Zastrzeżenia wnosi się na piśmie lub ustnie do Dyrektora Szkoły.</w:t>
      </w:r>
    </w:p>
    <w:p w14:paraId="210DA0F9" w14:textId="77777777" w:rsidR="00B141AD" w:rsidRDefault="009A6BE4" w:rsidP="00C07A8C">
      <w:pPr>
        <w:pStyle w:val="Tekstpodstawowy"/>
        <w:spacing w:after="0" w:line="276" w:lineRule="auto"/>
        <w:jc w:val="both"/>
        <w:rPr>
          <w:rFonts w:eastAsia="Calibri" w:cs="Times New Roman"/>
          <w:szCs w:val="24"/>
          <w:lang w:eastAsia="en-US"/>
        </w:rPr>
      </w:pPr>
      <w:r>
        <w:rPr>
          <w:rFonts w:eastAsia="Calibri" w:cs="Times New Roman"/>
          <w:szCs w:val="24"/>
          <w:lang w:eastAsia="en-US"/>
        </w:rPr>
        <w:t>5</w:t>
      </w:r>
      <w:r w:rsidR="00B141AD" w:rsidRPr="00491104">
        <w:rPr>
          <w:rFonts w:eastAsia="Calibri" w:cs="Times New Roman"/>
          <w:szCs w:val="24"/>
          <w:lang w:eastAsia="en-US"/>
        </w:rPr>
        <w:t>. Zastr</w:t>
      </w:r>
      <w:r>
        <w:rPr>
          <w:rFonts w:eastAsia="Calibri" w:cs="Times New Roman"/>
          <w:szCs w:val="24"/>
          <w:lang w:eastAsia="en-US"/>
        </w:rPr>
        <w:t>zeżenia, o których mowa w ust. 4</w:t>
      </w:r>
      <w:r w:rsidR="00B141AD" w:rsidRPr="00491104">
        <w:rPr>
          <w:rFonts w:eastAsia="Calibri" w:cs="Times New Roman"/>
          <w:szCs w:val="24"/>
          <w:lang w:eastAsia="en-US"/>
        </w:rPr>
        <w:t xml:space="preserve"> rozpatruje Dyrektor w terminie 7 dni od daty złożenia.</w:t>
      </w:r>
    </w:p>
    <w:p w14:paraId="22E52F66" w14:textId="77777777" w:rsidR="00F1436D" w:rsidRPr="00491104" w:rsidRDefault="00F1436D" w:rsidP="00C07A8C">
      <w:pPr>
        <w:pStyle w:val="Tekstpodstawowy"/>
        <w:spacing w:after="0" w:line="276" w:lineRule="auto"/>
        <w:jc w:val="both"/>
        <w:rPr>
          <w:rFonts w:eastAsia="Calibri" w:cs="Times New Roman"/>
          <w:szCs w:val="24"/>
          <w:lang w:eastAsia="en-US"/>
        </w:rPr>
      </w:pPr>
    </w:p>
    <w:p w14:paraId="4D5825B5" w14:textId="77777777" w:rsidR="00B141AD" w:rsidRPr="00491104" w:rsidRDefault="00162FDB" w:rsidP="00C07A8C">
      <w:pPr>
        <w:pStyle w:val="Tekstpodstawowy"/>
        <w:overflowPunct w:val="0"/>
        <w:autoSpaceDE w:val="0"/>
        <w:autoSpaceDN w:val="0"/>
        <w:adjustRightInd w:val="0"/>
        <w:spacing w:after="0" w:line="276" w:lineRule="auto"/>
        <w:jc w:val="center"/>
        <w:textAlignment w:val="baseline"/>
        <w:rPr>
          <w:rFonts w:cs="Times New Roman"/>
          <w:b/>
          <w:szCs w:val="24"/>
        </w:rPr>
      </w:pPr>
      <w:r>
        <w:rPr>
          <w:rFonts w:cs="Times New Roman"/>
          <w:b/>
          <w:szCs w:val="24"/>
        </w:rPr>
        <w:t>§ 104</w:t>
      </w:r>
      <w:r w:rsidR="00F1436D">
        <w:rPr>
          <w:rFonts w:cs="Times New Roman"/>
          <w:b/>
          <w:szCs w:val="24"/>
        </w:rPr>
        <w:t>.</w:t>
      </w:r>
    </w:p>
    <w:p w14:paraId="49AB7FCC" w14:textId="77777777" w:rsidR="00B141AD" w:rsidRPr="009A6BE4" w:rsidRDefault="00B141AD" w:rsidP="00E75C01">
      <w:pPr>
        <w:pStyle w:val="Akapitzlist"/>
        <w:numPr>
          <w:ilvl w:val="3"/>
          <w:numId w:val="19"/>
        </w:numPr>
        <w:tabs>
          <w:tab w:val="clear" w:pos="2877"/>
          <w:tab w:val="left" w:pos="284"/>
        </w:tabs>
        <w:autoSpaceDE w:val="0"/>
        <w:autoSpaceDN w:val="0"/>
        <w:adjustRightInd w:val="0"/>
        <w:spacing w:line="276" w:lineRule="auto"/>
        <w:ind w:left="0" w:firstLine="0"/>
        <w:jc w:val="both"/>
        <w:rPr>
          <w:bCs/>
          <w:iCs/>
        </w:rPr>
      </w:pPr>
      <w:r w:rsidRPr="009A6BE4">
        <w:rPr>
          <w:bCs/>
          <w:iCs/>
        </w:rPr>
        <w:t>Uczeń może zostać ukarany za:</w:t>
      </w:r>
    </w:p>
    <w:p w14:paraId="5352964A" w14:textId="77777777" w:rsidR="009A6BE4" w:rsidRPr="009A6BE4" w:rsidRDefault="009A6BE4" w:rsidP="009A6BE4">
      <w:pPr>
        <w:autoSpaceDE w:val="0"/>
        <w:autoSpaceDN w:val="0"/>
        <w:adjustRightInd w:val="0"/>
        <w:spacing w:line="276" w:lineRule="auto"/>
        <w:ind w:left="284"/>
        <w:jc w:val="both"/>
        <w:rPr>
          <w:rFonts w:cs="Times New Roman"/>
          <w:color w:val="000000"/>
        </w:rPr>
      </w:pPr>
      <w:r>
        <w:rPr>
          <w:rFonts w:cs="Times New Roman"/>
        </w:rPr>
        <w:t>1</w:t>
      </w:r>
      <w:r w:rsidRPr="00491104">
        <w:rPr>
          <w:rFonts w:cs="Times New Roman"/>
        </w:rPr>
        <w:t xml:space="preserve">) </w:t>
      </w:r>
      <w:r>
        <w:rPr>
          <w:rFonts w:cs="Times New Roman"/>
        </w:rPr>
        <w:t>samowolne opuszczanie</w:t>
      </w:r>
      <w:r w:rsidRPr="00491104">
        <w:rPr>
          <w:rFonts w:cs="Times New Roman"/>
        </w:rPr>
        <w:t xml:space="preserve"> zajęć dydaktycznych w czasie </w:t>
      </w:r>
      <w:r>
        <w:rPr>
          <w:rFonts w:cs="Times New Roman"/>
        </w:rPr>
        <w:t>ich trwania oraz samowolne oddalenie się poza teren</w:t>
      </w:r>
      <w:r w:rsidRPr="00491104">
        <w:rPr>
          <w:rFonts w:cs="Times New Roman"/>
        </w:rPr>
        <w:t xml:space="preserve"> Szkoły.</w:t>
      </w:r>
    </w:p>
    <w:p w14:paraId="225C8547"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2</w:t>
      </w:r>
      <w:r w:rsidR="00B141AD" w:rsidRPr="00491104">
        <w:rPr>
          <w:rFonts w:cs="Times New Roman"/>
        </w:rPr>
        <w:t>) stwarzanie zagrożenia dla zdrowia i życia własnego i innych;</w:t>
      </w:r>
    </w:p>
    <w:p w14:paraId="5271B9F3"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3</w:t>
      </w:r>
      <w:r w:rsidR="00B141AD" w:rsidRPr="00491104">
        <w:rPr>
          <w:rFonts w:cs="Times New Roman"/>
        </w:rPr>
        <w:t>) umyślne spowodowanie uszczerbku na zdrowiu innych;</w:t>
      </w:r>
    </w:p>
    <w:p w14:paraId="6FF79237"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4</w:t>
      </w:r>
      <w:r w:rsidR="00B141AD" w:rsidRPr="00491104">
        <w:rPr>
          <w:rFonts w:cs="Times New Roman"/>
        </w:rPr>
        <w:t xml:space="preserve">) palenie papierosów, picie alkoholu i zażywanie </w:t>
      </w:r>
      <w:r>
        <w:rPr>
          <w:rFonts w:cs="Times New Roman"/>
        </w:rPr>
        <w:t>środków psychoaktywnych</w:t>
      </w:r>
      <w:r w:rsidR="00B141AD" w:rsidRPr="00491104">
        <w:rPr>
          <w:rFonts w:cs="Times New Roman"/>
        </w:rPr>
        <w:t>;</w:t>
      </w:r>
    </w:p>
    <w:p w14:paraId="07B13A40"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5) kradzież, sprzedaż lub</w:t>
      </w:r>
      <w:r w:rsidR="00B141AD" w:rsidRPr="00491104">
        <w:rPr>
          <w:rFonts w:cs="Times New Roman"/>
        </w:rPr>
        <w:t xml:space="preserve"> posiadanie narkotyków, wymuszenia, pobicia, zastraszanie, poniżanie, podżeganie do bójek;</w:t>
      </w:r>
    </w:p>
    <w:p w14:paraId="35145CE0"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6</w:t>
      </w:r>
      <w:r w:rsidR="00B141AD" w:rsidRPr="00491104">
        <w:rPr>
          <w:rFonts w:cs="Times New Roman"/>
        </w:rPr>
        <w:t>) demoralizowanie innych uczniów (zły przykład, namawianie do negatywnych</w:t>
      </w:r>
      <w:r w:rsidR="00AE45DA" w:rsidRPr="00491104">
        <w:rPr>
          <w:rFonts w:cs="Times New Roman"/>
        </w:rPr>
        <w:t xml:space="preserve"> </w:t>
      </w:r>
      <w:r w:rsidR="00B141AD" w:rsidRPr="00491104">
        <w:rPr>
          <w:rFonts w:cs="Times New Roman"/>
        </w:rPr>
        <w:t>zachowań);</w:t>
      </w:r>
    </w:p>
    <w:p w14:paraId="693BDCFB"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7</w:t>
      </w:r>
      <w:r w:rsidR="00B141AD" w:rsidRPr="00491104">
        <w:rPr>
          <w:rFonts w:cs="Times New Roman"/>
        </w:rPr>
        <w:t>) dewastowanie mienia szkolnego i cudzej własności</w:t>
      </w:r>
      <w:r w:rsidR="00AE45DA" w:rsidRPr="00491104">
        <w:rPr>
          <w:rFonts w:cs="Times New Roman"/>
        </w:rPr>
        <w:t>;</w:t>
      </w:r>
    </w:p>
    <w:p w14:paraId="389980B2"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8</w:t>
      </w:r>
      <w:r w:rsidR="00B141AD" w:rsidRPr="00491104">
        <w:rPr>
          <w:rFonts w:cs="Times New Roman"/>
        </w:rPr>
        <w:t>) naruszanie godności swoich kolegów lub pracowników Szkoły:</w:t>
      </w:r>
    </w:p>
    <w:p w14:paraId="73EAFBA3" w14:textId="77777777" w:rsidR="00B141AD" w:rsidRPr="00491104" w:rsidRDefault="00B141AD" w:rsidP="000E2E8D">
      <w:pPr>
        <w:autoSpaceDE w:val="0"/>
        <w:autoSpaceDN w:val="0"/>
        <w:adjustRightInd w:val="0"/>
        <w:spacing w:line="276" w:lineRule="auto"/>
        <w:ind w:left="426"/>
        <w:jc w:val="both"/>
        <w:rPr>
          <w:rFonts w:cs="Times New Roman"/>
        </w:rPr>
      </w:pPr>
      <w:r w:rsidRPr="00491104">
        <w:rPr>
          <w:rFonts w:cs="Times New Roman"/>
        </w:rPr>
        <w:t>a) lekceważące i obraźliwe zachowanie (wyrażone w słowach lub gestach),</w:t>
      </w:r>
    </w:p>
    <w:p w14:paraId="18C4874A" w14:textId="77777777" w:rsidR="00B141AD" w:rsidRPr="00491104" w:rsidRDefault="00B141AD" w:rsidP="000E2E8D">
      <w:pPr>
        <w:autoSpaceDE w:val="0"/>
        <w:autoSpaceDN w:val="0"/>
        <w:adjustRightInd w:val="0"/>
        <w:spacing w:line="276" w:lineRule="auto"/>
        <w:ind w:left="426"/>
        <w:jc w:val="both"/>
        <w:rPr>
          <w:rFonts w:cs="Times New Roman"/>
        </w:rPr>
      </w:pPr>
      <w:r w:rsidRPr="00491104">
        <w:rPr>
          <w:rFonts w:cs="Times New Roman"/>
        </w:rPr>
        <w:t>b) prowokacje (wyrażone w słowach i gestach),</w:t>
      </w:r>
    </w:p>
    <w:p w14:paraId="4686EB16" w14:textId="77777777" w:rsidR="00B141AD" w:rsidRPr="00491104" w:rsidRDefault="00B141AD" w:rsidP="000E2E8D">
      <w:pPr>
        <w:autoSpaceDE w:val="0"/>
        <w:autoSpaceDN w:val="0"/>
        <w:adjustRightInd w:val="0"/>
        <w:spacing w:line="276" w:lineRule="auto"/>
        <w:ind w:left="426"/>
        <w:jc w:val="both"/>
        <w:rPr>
          <w:rFonts w:cs="Times New Roman"/>
        </w:rPr>
      </w:pPr>
      <w:r w:rsidRPr="00491104">
        <w:rPr>
          <w:rFonts w:cs="Times New Roman"/>
        </w:rPr>
        <w:t>c) nagrywanie lub fotografowanie ww. bez ich wiedzy i zgody,</w:t>
      </w:r>
    </w:p>
    <w:p w14:paraId="40F59697" w14:textId="77777777" w:rsidR="00B141AD" w:rsidRPr="00491104" w:rsidRDefault="00B141AD" w:rsidP="000E2E8D">
      <w:pPr>
        <w:autoSpaceDE w:val="0"/>
        <w:autoSpaceDN w:val="0"/>
        <w:adjustRightInd w:val="0"/>
        <w:spacing w:line="276" w:lineRule="auto"/>
        <w:ind w:left="426"/>
        <w:jc w:val="both"/>
        <w:rPr>
          <w:rFonts w:cs="Times New Roman"/>
        </w:rPr>
      </w:pPr>
      <w:r w:rsidRPr="00491104">
        <w:rPr>
          <w:rFonts w:cs="Times New Roman"/>
        </w:rPr>
        <w:t>d) naruszanie prywatności i własności prywatnej,</w:t>
      </w:r>
    </w:p>
    <w:p w14:paraId="289EF267" w14:textId="77777777" w:rsidR="00B141AD" w:rsidRPr="00491104" w:rsidRDefault="00B141AD" w:rsidP="000E2E8D">
      <w:pPr>
        <w:autoSpaceDE w:val="0"/>
        <w:autoSpaceDN w:val="0"/>
        <w:adjustRightInd w:val="0"/>
        <w:spacing w:line="276" w:lineRule="auto"/>
        <w:ind w:left="426"/>
        <w:jc w:val="both"/>
        <w:rPr>
          <w:rFonts w:cs="Times New Roman"/>
        </w:rPr>
      </w:pPr>
      <w:r w:rsidRPr="00491104">
        <w:rPr>
          <w:rFonts w:cs="Times New Roman"/>
        </w:rPr>
        <w:t>e) użycie wobec ww. przemocy fizycznej i psychicznej,</w:t>
      </w:r>
    </w:p>
    <w:p w14:paraId="74C62132" w14:textId="77777777" w:rsidR="00B141AD" w:rsidRPr="00491104" w:rsidRDefault="00B141AD" w:rsidP="000E2E8D">
      <w:pPr>
        <w:autoSpaceDE w:val="0"/>
        <w:autoSpaceDN w:val="0"/>
        <w:adjustRightInd w:val="0"/>
        <w:spacing w:line="276" w:lineRule="auto"/>
        <w:ind w:left="426"/>
        <w:jc w:val="both"/>
        <w:rPr>
          <w:rFonts w:cs="Times New Roman"/>
        </w:rPr>
      </w:pPr>
      <w:r w:rsidRPr="00491104">
        <w:rPr>
          <w:rFonts w:cs="Times New Roman"/>
        </w:rPr>
        <w:t>f) pomówienie i oszczerstwa wobec ww. osób,</w:t>
      </w:r>
    </w:p>
    <w:p w14:paraId="6FF47BD0" w14:textId="77777777" w:rsidR="00B141AD" w:rsidRPr="00491104" w:rsidRDefault="00B141AD" w:rsidP="000E2E8D">
      <w:pPr>
        <w:autoSpaceDE w:val="0"/>
        <w:autoSpaceDN w:val="0"/>
        <w:adjustRightInd w:val="0"/>
        <w:spacing w:line="276" w:lineRule="auto"/>
        <w:ind w:left="426"/>
        <w:jc w:val="both"/>
        <w:rPr>
          <w:rFonts w:cs="Times New Roman"/>
        </w:rPr>
      </w:pPr>
      <w:r w:rsidRPr="00491104">
        <w:rPr>
          <w:rFonts w:cs="Times New Roman"/>
        </w:rPr>
        <w:t>g) naruszenie ich nietykalności fizycznej.</w:t>
      </w:r>
    </w:p>
    <w:p w14:paraId="113ED61F"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9</w:t>
      </w:r>
      <w:r w:rsidR="00B141AD" w:rsidRPr="00491104">
        <w:rPr>
          <w:rFonts w:cs="Times New Roman"/>
        </w:rPr>
        <w:t>) nierespektowanie zarządzeń obowiązujących w Szkole;</w:t>
      </w:r>
    </w:p>
    <w:p w14:paraId="32A92AF8"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10</w:t>
      </w:r>
      <w:r w:rsidR="00B141AD" w:rsidRPr="00491104">
        <w:rPr>
          <w:rFonts w:cs="Times New Roman"/>
        </w:rPr>
        <w:t>) uniemożliwianie nauczycielom prowadzenia lekcji i utrudnianie zdobywania wiedzy innym uczniom;</w:t>
      </w:r>
    </w:p>
    <w:p w14:paraId="1EE23F6B"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11</w:t>
      </w:r>
      <w:r w:rsidR="00B141AD" w:rsidRPr="00491104">
        <w:rPr>
          <w:rFonts w:cs="Times New Roman"/>
        </w:rPr>
        <w:t>) spóźnienia i wagary;</w:t>
      </w:r>
    </w:p>
    <w:p w14:paraId="68A79EBF" w14:textId="77777777" w:rsidR="00B141AD" w:rsidRPr="00491104" w:rsidRDefault="009A6BE4" w:rsidP="000E2E8D">
      <w:pPr>
        <w:autoSpaceDE w:val="0"/>
        <w:autoSpaceDN w:val="0"/>
        <w:adjustRightInd w:val="0"/>
        <w:spacing w:line="276" w:lineRule="auto"/>
        <w:ind w:left="284"/>
        <w:jc w:val="both"/>
        <w:rPr>
          <w:rFonts w:cs="Times New Roman"/>
        </w:rPr>
      </w:pPr>
      <w:r>
        <w:rPr>
          <w:rFonts w:cs="Times New Roman"/>
        </w:rPr>
        <w:t>12</w:t>
      </w:r>
      <w:r w:rsidR="00B141AD" w:rsidRPr="00491104">
        <w:rPr>
          <w:rFonts w:cs="Times New Roman"/>
        </w:rPr>
        <w:t>) kłamstwo, oszustwo i oszczerstwo;</w:t>
      </w:r>
    </w:p>
    <w:p w14:paraId="0181EC0B" w14:textId="77777777" w:rsidR="00B141AD" w:rsidRPr="00491104" w:rsidRDefault="00B141AD" w:rsidP="00C07A8C">
      <w:pPr>
        <w:autoSpaceDE w:val="0"/>
        <w:autoSpaceDN w:val="0"/>
        <w:adjustRightInd w:val="0"/>
        <w:spacing w:line="276" w:lineRule="auto"/>
        <w:jc w:val="both"/>
        <w:rPr>
          <w:rFonts w:cs="Times New Roman"/>
          <w:bCs/>
          <w:iCs/>
        </w:rPr>
      </w:pPr>
      <w:r w:rsidRPr="00491104">
        <w:rPr>
          <w:rFonts w:cs="Times New Roman"/>
        </w:rPr>
        <w:t xml:space="preserve">2. </w:t>
      </w:r>
      <w:r w:rsidR="00FA16AF" w:rsidRPr="00491104">
        <w:rPr>
          <w:rFonts w:cs="Times New Roman"/>
        </w:rPr>
        <w:t>Za uchybienie obowiązkom</w:t>
      </w:r>
      <w:r w:rsidR="00163418" w:rsidRPr="00491104">
        <w:rPr>
          <w:rFonts w:cs="Times New Roman"/>
        </w:rPr>
        <w:t>,</w:t>
      </w:r>
      <w:r w:rsidR="00FA16AF" w:rsidRPr="00491104">
        <w:rPr>
          <w:rFonts w:cs="Times New Roman"/>
        </w:rPr>
        <w:t xml:space="preserve"> o których mowa w </w:t>
      </w:r>
      <w:r w:rsidR="009A6BE4">
        <w:rPr>
          <w:rFonts w:eastAsia="Times New Roman" w:cs="Times New Roman"/>
          <w:lang w:eastAsia="pl-PL"/>
        </w:rPr>
        <w:t>§ 102</w:t>
      </w:r>
      <w:r w:rsidR="00FA16AF" w:rsidRPr="00491104">
        <w:rPr>
          <w:rFonts w:eastAsia="Times New Roman" w:cs="Times New Roman"/>
          <w:lang w:eastAsia="pl-PL"/>
        </w:rPr>
        <w:t xml:space="preserve"> k</w:t>
      </w:r>
      <w:r w:rsidRPr="00491104">
        <w:rPr>
          <w:rFonts w:cs="Times New Roman"/>
          <w:bCs/>
          <w:iCs/>
        </w:rPr>
        <w:t>ara może być udzielona w formie:</w:t>
      </w:r>
    </w:p>
    <w:p w14:paraId="70490FA0" w14:textId="77777777" w:rsidR="00FA16AF" w:rsidRPr="00491104" w:rsidRDefault="009A6BE4" w:rsidP="000E2E8D">
      <w:pPr>
        <w:spacing w:line="276" w:lineRule="auto"/>
        <w:ind w:left="284"/>
        <w:rPr>
          <w:rFonts w:eastAsia="Times New Roman" w:cs="Times New Roman"/>
          <w:lang w:eastAsia="pl-PL"/>
        </w:rPr>
      </w:pPr>
      <w:r>
        <w:rPr>
          <w:rFonts w:eastAsia="Times New Roman" w:cs="Times New Roman"/>
          <w:lang w:eastAsia="pl-PL"/>
        </w:rPr>
        <w:t>1) upomnienia lub</w:t>
      </w:r>
      <w:r w:rsidR="00FA16AF" w:rsidRPr="00491104">
        <w:rPr>
          <w:rFonts w:eastAsia="Times New Roman" w:cs="Times New Roman"/>
          <w:lang w:eastAsia="pl-PL"/>
        </w:rPr>
        <w:t xml:space="preserve"> nagany wychowawcy klasy i wpisu do zeszytu obserwacji;</w:t>
      </w:r>
    </w:p>
    <w:p w14:paraId="3DE95EB8" w14:textId="77777777" w:rsidR="00FA16AF" w:rsidRPr="00491104" w:rsidRDefault="00FA16AF" w:rsidP="000E2E8D">
      <w:pPr>
        <w:spacing w:line="276" w:lineRule="auto"/>
        <w:ind w:left="284"/>
        <w:rPr>
          <w:rFonts w:eastAsia="Times New Roman" w:cs="Times New Roman"/>
          <w:lang w:eastAsia="pl-PL"/>
        </w:rPr>
      </w:pPr>
      <w:r w:rsidRPr="00491104">
        <w:rPr>
          <w:rFonts w:cs="Times New Roman"/>
        </w:rPr>
        <w:t>2) wezwania rodziców (opiekunów prawnych) do Szkoły;</w:t>
      </w:r>
    </w:p>
    <w:p w14:paraId="3CE385F2" w14:textId="77777777" w:rsidR="00FA16AF" w:rsidRPr="00491104" w:rsidRDefault="00FA16AF" w:rsidP="000E2E8D">
      <w:pPr>
        <w:spacing w:line="276" w:lineRule="auto"/>
        <w:ind w:left="284"/>
        <w:rPr>
          <w:rFonts w:eastAsia="Times New Roman" w:cs="Times New Roman"/>
          <w:lang w:eastAsia="pl-PL"/>
        </w:rPr>
      </w:pPr>
      <w:r w:rsidRPr="00491104">
        <w:rPr>
          <w:rFonts w:eastAsia="Times New Roman" w:cs="Times New Roman"/>
          <w:lang w:eastAsia="pl-PL"/>
        </w:rPr>
        <w:t>3) pozbawienia pełnionych w klasie funkcji;</w:t>
      </w:r>
    </w:p>
    <w:p w14:paraId="7F966B3A" w14:textId="77777777" w:rsidR="00FA16AF" w:rsidRPr="00491104" w:rsidRDefault="00FA16AF" w:rsidP="000E2E8D">
      <w:pPr>
        <w:spacing w:line="276" w:lineRule="auto"/>
        <w:ind w:left="284"/>
        <w:rPr>
          <w:rFonts w:eastAsia="Times New Roman" w:cs="Times New Roman"/>
          <w:lang w:eastAsia="pl-PL"/>
        </w:rPr>
      </w:pPr>
      <w:r w:rsidRPr="00491104">
        <w:rPr>
          <w:rFonts w:eastAsia="Times New Roman" w:cs="Times New Roman"/>
          <w:lang w:eastAsia="pl-PL"/>
        </w:rPr>
        <w:t>4) upomnienia lub nagany Dyrektora szkoły;</w:t>
      </w:r>
    </w:p>
    <w:p w14:paraId="489C99DD" w14:textId="77777777" w:rsidR="00FA16AF" w:rsidRPr="00491104" w:rsidRDefault="00FA16AF" w:rsidP="000E2E8D">
      <w:pPr>
        <w:spacing w:line="276" w:lineRule="auto"/>
        <w:ind w:left="284"/>
        <w:rPr>
          <w:rFonts w:eastAsia="Times New Roman" w:cs="Times New Roman"/>
          <w:lang w:eastAsia="pl-PL"/>
        </w:rPr>
      </w:pPr>
      <w:r w:rsidRPr="00491104">
        <w:rPr>
          <w:rFonts w:eastAsia="Times New Roman" w:cs="Times New Roman"/>
          <w:lang w:eastAsia="pl-PL"/>
        </w:rPr>
        <w:t>5) pozbawienia pełnionych funkcji na forum szkoły;</w:t>
      </w:r>
    </w:p>
    <w:p w14:paraId="3AC78EA0" w14:textId="77777777" w:rsidR="00FA16AF" w:rsidRPr="00491104" w:rsidRDefault="00FA16AF" w:rsidP="000E2E8D">
      <w:pPr>
        <w:spacing w:line="276" w:lineRule="auto"/>
        <w:ind w:left="284"/>
        <w:rPr>
          <w:rFonts w:eastAsia="Times New Roman" w:cs="Times New Roman"/>
          <w:lang w:eastAsia="pl-PL"/>
        </w:rPr>
      </w:pPr>
      <w:r w:rsidRPr="00491104">
        <w:rPr>
          <w:rFonts w:eastAsia="Times New Roman" w:cs="Times New Roman"/>
          <w:lang w:eastAsia="pl-PL"/>
        </w:rPr>
        <w:t>6) czasowego zawieszenia praw do udziału w imprezach klasowych i szkolnych oraz w</w:t>
      </w:r>
      <w:r w:rsidR="00A65BB9">
        <w:rPr>
          <w:rFonts w:eastAsia="Times New Roman" w:cs="Times New Roman"/>
          <w:lang w:eastAsia="pl-PL"/>
        </w:rPr>
        <w:t xml:space="preserve">  </w:t>
      </w:r>
      <w:r w:rsidRPr="00491104">
        <w:rPr>
          <w:rFonts w:eastAsia="Times New Roman" w:cs="Times New Roman"/>
          <w:lang w:eastAsia="pl-PL"/>
        </w:rPr>
        <w:t>reprezentowania szkoły na zewnątrz;</w:t>
      </w:r>
    </w:p>
    <w:p w14:paraId="14B753B7" w14:textId="77777777" w:rsidR="00FA16AF" w:rsidRPr="00491104" w:rsidRDefault="00FA16AF" w:rsidP="000E2E8D">
      <w:pPr>
        <w:spacing w:line="276" w:lineRule="auto"/>
        <w:ind w:left="284"/>
        <w:rPr>
          <w:rFonts w:eastAsia="Times New Roman" w:cs="Times New Roman"/>
          <w:lang w:eastAsia="pl-PL"/>
        </w:rPr>
      </w:pPr>
      <w:r w:rsidRPr="00491104">
        <w:rPr>
          <w:rFonts w:eastAsia="Times New Roman" w:cs="Times New Roman"/>
          <w:lang w:eastAsia="pl-PL"/>
        </w:rPr>
        <w:t>7) obniżenia oceny zachowania;</w:t>
      </w:r>
    </w:p>
    <w:p w14:paraId="581340D0" w14:textId="77777777" w:rsidR="00FA16AF" w:rsidRPr="00491104" w:rsidRDefault="00FA16AF" w:rsidP="000E2E8D">
      <w:pPr>
        <w:autoSpaceDE w:val="0"/>
        <w:autoSpaceDN w:val="0"/>
        <w:adjustRightInd w:val="0"/>
        <w:spacing w:line="276" w:lineRule="auto"/>
        <w:ind w:left="284"/>
        <w:jc w:val="both"/>
        <w:rPr>
          <w:rFonts w:cs="Times New Roman"/>
        </w:rPr>
      </w:pPr>
      <w:r w:rsidRPr="00491104">
        <w:rPr>
          <w:rFonts w:cs="Times New Roman"/>
        </w:rPr>
        <w:t xml:space="preserve">8) powiadomienia Policji, Sądu Rejonowego - Wydziału Rodzinnego i Nieletnich, którego </w:t>
      </w:r>
      <w:r w:rsidR="00F1436D">
        <w:rPr>
          <w:rFonts w:cs="Times New Roman"/>
        </w:rPr>
        <w:t xml:space="preserve">  </w:t>
      </w:r>
      <w:r w:rsidRPr="00491104">
        <w:rPr>
          <w:rFonts w:cs="Times New Roman"/>
        </w:rPr>
        <w:t>dokonuje Dyrektor;</w:t>
      </w:r>
    </w:p>
    <w:p w14:paraId="75AA4147" w14:textId="77777777" w:rsidR="00FA16AF" w:rsidRPr="00491104" w:rsidRDefault="00FA16AF" w:rsidP="000E2E8D">
      <w:pPr>
        <w:autoSpaceDE w:val="0"/>
        <w:autoSpaceDN w:val="0"/>
        <w:adjustRightInd w:val="0"/>
        <w:spacing w:line="276" w:lineRule="auto"/>
        <w:ind w:left="284"/>
        <w:jc w:val="both"/>
        <w:rPr>
          <w:rFonts w:cs="Times New Roman"/>
        </w:rPr>
      </w:pPr>
      <w:r w:rsidRPr="00491104">
        <w:rPr>
          <w:rFonts w:cs="Times New Roman"/>
        </w:rPr>
        <w:t>9) zobowiązania do naprawienia wyrządzonej szkody i pokrycia wszelkich strat materialnych w</w:t>
      </w:r>
      <w:r w:rsidR="006C70D4">
        <w:rPr>
          <w:rFonts w:cs="Times New Roman"/>
        </w:rPr>
        <w:t> </w:t>
      </w:r>
      <w:r w:rsidRPr="00491104">
        <w:rPr>
          <w:rFonts w:cs="Times New Roman"/>
        </w:rPr>
        <w:t xml:space="preserve"> terminie ustalonym z Dyrektorem.</w:t>
      </w:r>
    </w:p>
    <w:p w14:paraId="1F973934" w14:textId="77777777" w:rsidR="00B141AD" w:rsidRPr="00491104" w:rsidRDefault="00FA16AF" w:rsidP="000E2E8D">
      <w:pPr>
        <w:spacing w:line="276" w:lineRule="auto"/>
        <w:ind w:left="284"/>
        <w:rPr>
          <w:rFonts w:cs="Times New Roman"/>
        </w:rPr>
      </w:pPr>
      <w:r w:rsidRPr="00491104">
        <w:rPr>
          <w:rFonts w:eastAsia="Times New Roman" w:cs="Times New Roman"/>
          <w:lang w:eastAsia="pl-PL"/>
        </w:rPr>
        <w:t xml:space="preserve">10) </w:t>
      </w:r>
      <w:r w:rsidR="00B141AD" w:rsidRPr="00491104">
        <w:rPr>
          <w:rFonts w:cs="Times New Roman"/>
        </w:rPr>
        <w:t>przeniesieniem przez Kuratora Oświaty do innej szkoły na wniosek dyrektora placówki, w</w:t>
      </w:r>
      <w:r w:rsidR="006C70D4">
        <w:t> </w:t>
      </w:r>
      <w:r w:rsidR="00B141AD" w:rsidRPr="00491104">
        <w:rPr>
          <w:rFonts w:cs="Times New Roman"/>
        </w:rPr>
        <w:t xml:space="preserve"> przypadku gdy uczeń:</w:t>
      </w:r>
    </w:p>
    <w:p w14:paraId="077A55D6" w14:textId="77777777" w:rsidR="00B141AD" w:rsidRPr="00491104" w:rsidRDefault="00B141AD">
      <w:pPr>
        <w:pStyle w:val="Tekstpodstawowy2"/>
        <w:widowControl/>
        <w:numPr>
          <w:ilvl w:val="0"/>
          <w:numId w:val="21"/>
        </w:numPr>
        <w:suppressAutoHyphens w:val="0"/>
        <w:spacing w:after="0" w:line="276" w:lineRule="auto"/>
        <w:ind w:left="426" w:firstLine="0"/>
        <w:jc w:val="both"/>
        <w:rPr>
          <w:rFonts w:cs="Times New Roman"/>
          <w:szCs w:val="24"/>
        </w:rPr>
      </w:pPr>
      <w:r w:rsidRPr="00491104">
        <w:rPr>
          <w:rFonts w:cs="Times New Roman"/>
          <w:szCs w:val="24"/>
        </w:rPr>
        <w:t>umyślnie spowodował uszczerbek na zdrowiu innego ucznia;</w:t>
      </w:r>
    </w:p>
    <w:p w14:paraId="7B3BB354" w14:textId="77777777" w:rsidR="00B141AD" w:rsidRPr="00491104" w:rsidRDefault="00B141AD">
      <w:pPr>
        <w:pStyle w:val="Tekstpodstawowy2"/>
        <w:widowControl/>
        <w:numPr>
          <w:ilvl w:val="0"/>
          <w:numId w:val="21"/>
        </w:numPr>
        <w:suppressAutoHyphens w:val="0"/>
        <w:spacing w:after="0" w:line="276" w:lineRule="auto"/>
        <w:ind w:left="426" w:firstLine="0"/>
        <w:jc w:val="both"/>
        <w:rPr>
          <w:rFonts w:cs="Times New Roman"/>
          <w:szCs w:val="24"/>
        </w:rPr>
      </w:pPr>
      <w:r w:rsidRPr="00491104">
        <w:rPr>
          <w:rFonts w:cs="Times New Roman"/>
          <w:szCs w:val="24"/>
        </w:rPr>
        <w:t>stosuje przemoc psychiczną wobec innych uczniów;</w:t>
      </w:r>
    </w:p>
    <w:p w14:paraId="3C5B8D62" w14:textId="77777777" w:rsidR="00B141AD" w:rsidRPr="00491104" w:rsidRDefault="00B141AD">
      <w:pPr>
        <w:pStyle w:val="Tekstpodstawowy2"/>
        <w:widowControl/>
        <w:numPr>
          <w:ilvl w:val="0"/>
          <w:numId w:val="21"/>
        </w:numPr>
        <w:suppressAutoHyphens w:val="0"/>
        <w:spacing w:after="0" w:line="276" w:lineRule="auto"/>
        <w:ind w:left="426" w:firstLine="0"/>
        <w:jc w:val="both"/>
        <w:rPr>
          <w:rFonts w:cs="Times New Roman"/>
          <w:szCs w:val="24"/>
        </w:rPr>
      </w:pPr>
      <w:r w:rsidRPr="00491104">
        <w:rPr>
          <w:rFonts w:cs="Times New Roman"/>
          <w:szCs w:val="24"/>
        </w:rPr>
        <w:t>dopuścił się kradzieży;</w:t>
      </w:r>
    </w:p>
    <w:p w14:paraId="1F4BC9C9" w14:textId="77777777" w:rsidR="00B141AD" w:rsidRPr="00491104" w:rsidRDefault="00B141AD">
      <w:pPr>
        <w:pStyle w:val="Tekstpodstawowy2"/>
        <w:widowControl/>
        <w:numPr>
          <w:ilvl w:val="0"/>
          <w:numId w:val="21"/>
        </w:numPr>
        <w:suppressAutoHyphens w:val="0"/>
        <w:spacing w:after="0" w:line="276" w:lineRule="auto"/>
        <w:ind w:left="426" w:firstLine="0"/>
        <w:jc w:val="both"/>
        <w:rPr>
          <w:rFonts w:cs="Times New Roman"/>
          <w:szCs w:val="24"/>
        </w:rPr>
      </w:pPr>
      <w:r w:rsidRPr="00491104">
        <w:rPr>
          <w:rFonts w:cs="Times New Roman"/>
          <w:szCs w:val="24"/>
        </w:rPr>
        <w:t>demoralizuje innych uczniów;</w:t>
      </w:r>
    </w:p>
    <w:p w14:paraId="3988EE0D" w14:textId="77777777" w:rsidR="00B141AD" w:rsidRPr="00491104" w:rsidRDefault="00B141AD">
      <w:pPr>
        <w:pStyle w:val="Tekstpodstawowy2"/>
        <w:widowControl/>
        <w:numPr>
          <w:ilvl w:val="0"/>
          <w:numId w:val="21"/>
        </w:numPr>
        <w:suppressAutoHyphens w:val="0"/>
        <w:spacing w:after="0" w:line="276" w:lineRule="auto"/>
        <w:ind w:left="426" w:firstLine="0"/>
        <w:jc w:val="both"/>
        <w:rPr>
          <w:rFonts w:cs="Times New Roman"/>
          <w:szCs w:val="24"/>
        </w:rPr>
      </w:pPr>
      <w:r w:rsidRPr="00491104">
        <w:rPr>
          <w:rFonts w:cs="Times New Roman"/>
          <w:szCs w:val="24"/>
        </w:rPr>
        <w:t>dopuścił się innych czynów karalnych,</w:t>
      </w:r>
    </w:p>
    <w:p w14:paraId="55212DE1" w14:textId="77777777" w:rsidR="00B141AD" w:rsidRPr="00491104" w:rsidRDefault="00F1436D" w:rsidP="000E2E8D">
      <w:pPr>
        <w:numPr>
          <w:ilvl w:val="8"/>
          <w:numId w:val="0"/>
        </w:numPr>
        <w:spacing w:line="276" w:lineRule="auto"/>
        <w:ind w:left="284"/>
        <w:jc w:val="both"/>
        <w:rPr>
          <w:rFonts w:cs="Times New Roman"/>
        </w:rPr>
      </w:pPr>
      <w:r>
        <w:rPr>
          <w:rFonts w:cs="Times New Roman"/>
        </w:rPr>
        <w:t>11</w:t>
      </w:r>
      <w:r w:rsidR="00B141AD" w:rsidRPr="00491104">
        <w:rPr>
          <w:rFonts w:cs="Times New Roman"/>
        </w:rPr>
        <w:t>)</w:t>
      </w:r>
      <w:r w:rsidR="00B141AD" w:rsidRPr="00491104">
        <w:rPr>
          <w:rFonts w:cs="Times New Roman"/>
        </w:rPr>
        <w:tab/>
        <w:t xml:space="preserve">uczeń może być skreślony z listy uczniów gdy nie podlega obowiązkowi szkolnemu. </w:t>
      </w:r>
    </w:p>
    <w:p w14:paraId="74EA03AD" w14:textId="77777777" w:rsidR="00B141AD" w:rsidRPr="00491104" w:rsidRDefault="00B141AD" w:rsidP="00C07A8C">
      <w:pPr>
        <w:autoSpaceDE w:val="0"/>
        <w:autoSpaceDN w:val="0"/>
        <w:adjustRightInd w:val="0"/>
        <w:spacing w:line="276" w:lineRule="auto"/>
        <w:jc w:val="both"/>
        <w:rPr>
          <w:rFonts w:cs="Times New Roman"/>
        </w:rPr>
      </w:pPr>
      <w:r w:rsidRPr="00491104">
        <w:rPr>
          <w:rFonts w:cs="Times New Roman"/>
        </w:rPr>
        <w:t>3. O zamiarze ukarania ucznia za wyjątkiem upomnienia i wezwania rodziców</w:t>
      </w:r>
      <w:r w:rsidR="00FA16AF" w:rsidRPr="00491104">
        <w:rPr>
          <w:rFonts w:cs="Times New Roman"/>
        </w:rPr>
        <w:t xml:space="preserve"> </w:t>
      </w:r>
      <w:r w:rsidRPr="00491104">
        <w:rPr>
          <w:rFonts w:cs="Times New Roman"/>
        </w:rPr>
        <w:t>zawiadamia się pedagoga Szkoły.</w:t>
      </w:r>
    </w:p>
    <w:p w14:paraId="509BF61D" w14:textId="77777777" w:rsidR="00B141AD" w:rsidRPr="00491104" w:rsidRDefault="00B141AD" w:rsidP="00C07A8C">
      <w:pPr>
        <w:autoSpaceDE w:val="0"/>
        <w:autoSpaceDN w:val="0"/>
        <w:adjustRightInd w:val="0"/>
        <w:spacing w:line="276" w:lineRule="auto"/>
        <w:jc w:val="both"/>
        <w:rPr>
          <w:rFonts w:cs="Times New Roman"/>
        </w:rPr>
      </w:pPr>
      <w:r w:rsidRPr="00491104">
        <w:rPr>
          <w:rFonts w:cs="Times New Roman"/>
        </w:rPr>
        <w:t>4.  Kara zostaje nałożona po wysłuchaniu sprawcy.</w:t>
      </w:r>
    </w:p>
    <w:p w14:paraId="0A3D9087" w14:textId="77777777" w:rsidR="00B141AD" w:rsidRPr="00491104" w:rsidRDefault="00B141AD" w:rsidP="00C07A8C">
      <w:pPr>
        <w:autoSpaceDE w:val="0"/>
        <w:autoSpaceDN w:val="0"/>
        <w:adjustRightInd w:val="0"/>
        <w:spacing w:line="276" w:lineRule="auto"/>
        <w:jc w:val="both"/>
        <w:rPr>
          <w:rFonts w:cs="Times New Roman"/>
        </w:rPr>
      </w:pPr>
      <w:r w:rsidRPr="00491104">
        <w:rPr>
          <w:rFonts w:cs="Times New Roman"/>
        </w:rPr>
        <w:t>5. Przy wymierzaniu kary przestrzega się gradacji ich stosowania.</w:t>
      </w:r>
    </w:p>
    <w:p w14:paraId="76DE4449" w14:textId="77777777" w:rsidR="00B141AD" w:rsidRPr="00491104" w:rsidRDefault="00B141AD" w:rsidP="00C07A8C">
      <w:pPr>
        <w:autoSpaceDE w:val="0"/>
        <w:autoSpaceDN w:val="0"/>
        <w:adjustRightInd w:val="0"/>
        <w:spacing w:line="276" w:lineRule="auto"/>
        <w:jc w:val="both"/>
        <w:rPr>
          <w:rFonts w:cs="Times New Roman"/>
        </w:rPr>
      </w:pPr>
      <w:r w:rsidRPr="00491104">
        <w:rPr>
          <w:rFonts w:cs="Times New Roman"/>
        </w:rPr>
        <w:t>6. W ciągu siedmiu dni od nałożenia kary uczeń może:</w:t>
      </w:r>
    </w:p>
    <w:p w14:paraId="47EE9C08"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 xml:space="preserve">1) za pośrednictwem Samorządu Uczniowskiego </w:t>
      </w:r>
      <w:r w:rsidR="00AE45DA" w:rsidRPr="00491104">
        <w:rPr>
          <w:rFonts w:cs="Times New Roman"/>
        </w:rPr>
        <w:t>- R</w:t>
      </w:r>
      <w:r w:rsidRPr="00491104">
        <w:rPr>
          <w:rFonts w:cs="Times New Roman"/>
        </w:rPr>
        <w:t>zecznik</w:t>
      </w:r>
      <w:r w:rsidR="00AE45DA" w:rsidRPr="00491104">
        <w:rPr>
          <w:rFonts w:cs="Times New Roman"/>
        </w:rPr>
        <w:t>a</w:t>
      </w:r>
      <w:r w:rsidRPr="00491104">
        <w:rPr>
          <w:rFonts w:cs="Times New Roman"/>
        </w:rPr>
        <w:t xml:space="preserve"> </w:t>
      </w:r>
      <w:r w:rsidR="00AE45DA" w:rsidRPr="00491104">
        <w:rPr>
          <w:rFonts w:cs="Times New Roman"/>
        </w:rPr>
        <w:t>P</w:t>
      </w:r>
      <w:r w:rsidRPr="00491104">
        <w:rPr>
          <w:rFonts w:cs="Times New Roman"/>
        </w:rPr>
        <w:t xml:space="preserve">raw </w:t>
      </w:r>
      <w:r w:rsidR="00AE45DA" w:rsidRPr="00491104">
        <w:rPr>
          <w:rFonts w:cs="Times New Roman"/>
        </w:rPr>
        <w:t>U</w:t>
      </w:r>
      <w:r w:rsidRPr="00491104">
        <w:rPr>
          <w:rFonts w:cs="Times New Roman"/>
        </w:rPr>
        <w:t>cznia</w:t>
      </w:r>
      <w:r w:rsidR="00AE45DA" w:rsidRPr="00491104">
        <w:rPr>
          <w:rFonts w:cs="Times New Roman"/>
        </w:rPr>
        <w:t xml:space="preserve"> </w:t>
      </w:r>
      <w:r w:rsidRPr="00491104">
        <w:rPr>
          <w:rFonts w:cs="Times New Roman"/>
        </w:rPr>
        <w:t>odwołać się do Dyrektora Szkoły od nagany udzielonej przez wychowawcę klasy,</w:t>
      </w:r>
    </w:p>
    <w:p w14:paraId="27E4ADF5"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2) za pośrednictwem Samorządu Uczniowskiego wystąpić do Dyrektora o ponowne rozpatrzenie kary nałożonej przez Dyrektora,</w:t>
      </w:r>
    </w:p>
    <w:p w14:paraId="0AF25BAF"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 xml:space="preserve">3) za pośrednictwem Samorządu Uczniowskiego złożyć odwołanie do Rady Pedagogicznej. </w:t>
      </w:r>
      <w:r w:rsidRPr="00491104">
        <w:rPr>
          <w:rStyle w:val="Pogrubienie"/>
          <w:rFonts w:cs="Times New Roman"/>
          <w:b w:val="0"/>
        </w:rPr>
        <w:t>Rada Pedagogiczna może karę utrzymać w mocy lub ją uchylić</w:t>
      </w:r>
      <w:r w:rsidRPr="00491104">
        <w:rPr>
          <w:rFonts w:cs="Times New Roman"/>
        </w:rPr>
        <w:t>.</w:t>
      </w:r>
    </w:p>
    <w:p w14:paraId="0EB40D96" w14:textId="77777777" w:rsidR="00B141AD" w:rsidRPr="00491104" w:rsidRDefault="00B141AD" w:rsidP="00C07A8C">
      <w:pPr>
        <w:pStyle w:val="Tekstpodstawowy2"/>
        <w:tabs>
          <w:tab w:val="left" w:pos="851"/>
        </w:tabs>
        <w:spacing w:after="0" w:line="276" w:lineRule="auto"/>
        <w:ind w:left="142" w:hanging="142"/>
        <w:jc w:val="both"/>
        <w:rPr>
          <w:rFonts w:cs="Times New Roman"/>
          <w:szCs w:val="24"/>
        </w:rPr>
      </w:pPr>
      <w:r w:rsidRPr="00491104">
        <w:rPr>
          <w:rFonts w:cs="Times New Roman"/>
          <w:szCs w:val="24"/>
        </w:rPr>
        <w:t>7. Dyrektor rozpatruje prośby uczniów w terminie 7 dni od ich otrzymania.</w:t>
      </w:r>
    </w:p>
    <w:p w14:paraId="2C79F222" w14:textId="77777777" w:rsidR="00B141AD" w:rsidRPr="00491104" w:rsidRDefault="00B141AD" w:rsidP="00C07A8C">
      <w:pPr>
        <w:autoSpaceDE w:val="0"/>
        <w:autoSpaceDN w:val="0"/>
        <w:adjustRightInd w:val="0"/>
        <w:spacing w:line="276" w:lineRule="auto"/>
        <w:jc w:val="both"/>
        <w:rPr>
          <w:rFonts w:cs="Times New Roman"/>
        </w:rPr>
      </w:pPr>
      <w:r w:rsidRPr="00491104">
        <w:rPr>
          <w:rFonts w:cs="Times New Roman"/>
        </w:rPr>
        <w:t>8. Fakt otrzymania kary odnotowuje się w dokumentacji szkolnej odpowiednio w  zeszycie obserwacji, dzienniku lekcyjnym, księdze protokołów Rady Pedagogicznej.</w:t>
      </w:r>
    </w:p>
    <w:p w14:paraId="5D4AD67F" w14:textId="77777777" w:rsidR="00B141AD" w:rsidRPr="00491104" w:rsidRDefault="00B141AD" w:rsidP="00C07A8C">
      <w:pPr>
        <w:autoSpaceDE w:val="0"/>
        <w:autoSpaceDN w:val="0"/>
        <w:adjustRightInd w:val="0"/>
        <w:spacing w:line="276" w:lineRule="auto"/>
        <w:jc w:val="both"/>
        <w:rPr>
          <w:rFonts w:cs="Times New Roman"/>
        </w:rPr>
      </w:pPr>
      <w:r w:rsidRPr="00491104">
        <w:rPr>
          <w:rFonts w:cs="Times New Roman"/>
        </w:rPr>
        <w:t>9. O nałożonej karze wychowawca informuje rodziców lub prawnych opiekunów ucznia.</w:t>
      </w:r>
    </w:p>
    <w:p w14:paraId="1B139F4E" w14:textId="77777777" w:rsidR="00B141AD" w:rsidRPr="00491104" w:rsidRDefault="00B141AD" w:rsidP="00C07A8C">
      <w:pPr>
        <w:autoSpaceDE w:val="0"/>
        <w:autoSpaceDN w:val="0"/>
        <w:adjustRightInd w:val="0"/>
        <w:spacing w:line="276" w:lineRule="auto"/>
        <w:jc w:val="both"/>
        <w:rPr>
          <w:rFonts w:cs="Times New Roman"/>
        </w:rPr>
      </w:pPr>
      <w:r w:rsidRPr="00491104">
        <w:rPr>
          <w:rFonts w:cs="Times New Roman"/>
        </w:rPr>
        <w:t>10. Rodzicom ucznia przysługuje prawo do zaskarżenia:</w:t>
      </w:r>
    </w:p>
    <w:p w14:paraId="5AD32CA8"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1) decyzji wychowawcy klasy do Dyrektora Szkoły</w:t>
      </w:r>
    </w:p>
    <w:p w14:paraId="72650125" w14:textId="77777777" w:rsidR="00B141AD" w:rsidRDefault="00B141AD" w:rsidP="000E2E8D">
      <w:pPr>
        <w:autoSpaceDE w:val="0"/>
        <w:autoSpaceDN w:val="0"/>
        <w:adjustRightInd w:val="0"/>
        <w:spacing w:line="276" w:lineRule="auto"/>
        <w:ind w:left="284"/>
        <w:jc w:val="both"/>
        <w:rPr>
          <w:rFonts w:cs="Times New Roman"/>
        </w:rPr>
      </w:pPr>
      <w:r w:rsidRPr="00491104">
        <w:rPr>
          <w:rFonts w:cs="Times New Roman"/>
        </w:rPr>
        <w:t>2)</w:t>
      </w:r>
      <w:r w:rsidR="00FA16AF" w:rsidRPr="00491104">
        <w:rPr>
          <w:rFonts w:cs="Times New Roman"/>
        </w:rPr>
        <w:t xml:space="preserve"> </w:t>
      </w:r>
      <w:r w:rsidRPr="00491104">
        <w:rPr>
          <w:rFonts w:cs="Times New Roman"/>
        </w:rPr>
        <w:t>decyzji Dyrektora do Małopolskiego Kuratora Oświaty, w terminie 7 dni od nałożenia kary.</w:t>
      </w:r>
    </w:p>
    <w:p w14:paraId="27E9D9A9" w14:textId="77777777" w:rsidR="00F1436D" w:rsidRPr="00491104" w:rsidRDefault="00F1436D" w:rsidP="00C07A8C">
      <w:pPr>
        <w:autoSpaceDE w:val="0"/>
        <w:autoSpaceDN w:val="0"/>
        <w:adjustRightInd w:val="0"/>
        <w:spacing w:line="276" w:lineRule="auto"/>
        <w:jc w:val="both"/>
        <w:rPr>
          <w:rFonts w:cs="Times New Roman"/>
        </w:rPr>
      </w:pPr>
    </w:p>
    <w:p w14:paraId="514FED8D" w14:textId="77777777" w:rsidR="00B141AD" w:rsidRPr="00491104" w:rsidRDefault="00162FDB" w:rsidP="00C07A8C">
      <w:pPr>
        <w:pStyle w:val="Tekstpodstawowy"/>
        <w:overflowPunct w:val="0"/>
        <w:autoSpaceDE w:val="0"/>
        <w:autoSpaceDN w:val="0"/>
        <w:adjustRightInd w:val="0"/>
        <w:spacing w:after="0" w:line="276" w:lineRule="auto"/>
        <w:jc w:val="center"/>
        <w:textAlignment w:val="baseline"/>
        <w:rPr>
          <w:rFonts w:cs="Times New Roman"/>
          <w:b/>
          <w:szCs w:val="24"/>
        </w:rPr>
      </w:pPr>
      <w:r>
        <w:rPr>
          <w:rFonts w:cs="Times New Roman"/>
          <w:b/>
          <w:szCs w:val="24"/>
        </w:rPr>
        <w:t>§ 105</w:t>
      </w:r>
      <w:r w:rsidR="00F1436D">
        <w:rPr>
          <w:rFonts w:cs="Times New Roman"/>
          <w:b/>
          <w:szCs w:val="24"/>
        </w:rPr>
        <w:t>.</w:t>
      </w:r>
    </w:p>
    <w:p w14:paraId="02592D2B" w14:textId="77777777" w:rsidR="00B141AD" w:rsidRPr="00491104" w:rsidRDefault="00B141AD" w:rsidP="00C07A8C">
      <w:pPr>
        <w:pStyle w:val="Tekstpodstawowy"/>
        <w:overflowPunct w:val="0"/>
        <w:autoSpaceDE w:val="0"/>
        <w:autoSpaceDN w:val="0"/>
        <w:adjustRightInd w:val="0"/>
        <w:spacing w:after="0" w:line="276" w:lineRule="auto"/>
        <w:jc w:val="both"/>
        <w:textAlignment w:val="baseline"/>
        <w:rPr>
          <w:rFonts w:cs="Times New Roman"/>
          <w:bCs/>
          <w:szCs w:val="24"/>
        </w:rPr>
      </w:pPr>
      <w:r w:rsidRPr="00491104">
        <w:rPr>
          <w:rFonts w:cs="Times New Roman"/>
          <w:szCs w:val="24"/>
        </w:rPr>
        <w:t>1. W przypadkach:</w:t>
      </w:r>
    </w:p>
    <w:p w14:paraId="32267029" w14:textId="77777777" w:rsidR="00B141AD" w:rsidRPr="00491104" w:rsidRDefault="00B141AD" w:rsidP="000E2E8D">
      <w:pPr>
        <w:pStyle w:val="Tekstpodstawowy"/>
        <w:overflowPunct w:val="0"/>
        <w:autoSpaceDE w:val="0"/>
        <w:autoSpaceDN w:val="0"/>
        <w:adjustRightInd w:val="0"/>
        <w:spacing w:after="0" w:line="276" w:lineRule="auto"/>
        <w:ind w:left="284"/>
        <w:jc w:val="both"/>
        <w:textAlignment w:val="baseline"/>
        <w:rPr>
          <w:rFonts w:cs="Times New Roman"/>
          <w:bCs/>
          <w:szCs w:val="24"/>
        </w:rPr>
      </w:pPr>
      <w:r w:rsidRPr="00491104">
        <w:rPr>
          <w:rFonts w:cs="Times New Roman"/>
          <w:szCs w:val="24"/>
        </w:rPr>
        <w:t xml:space="preserve">a) wyczerpania działań wychowawczych i dyscyplinujących </w:t>
      </w:r>
      <w:r w:rsidR="008D4AE3" w:rsidRPr="00491104">
        <w:rPr>
          <w:rFonts w:cs="Times New Roman"/>
          <w:szCs w:val="24"/>
        </w:rPr>
        <w:t>oraz</w:t>
      </w:r>
      <w:r w:rsidRPr="00491104">
        <w:rPr>
          <w:rFonts w:cs="Times New Roman"/>
          <w:szCs w:val="24"/>
        </w:rPr>
        <w:t xml:space="preserve"> brakiem poprawy zachowania ucznia,</w:t>
      </w:r>
    </w:p>
    <w:p w14:paraId="07A9AED1" w14:textId="77777777" w:rsidR="00B141AD" w:rsidRPr="00491104" w:rsidRDefault="00B141AD" w:rsidP="000E2E8D">
      <w:pPr>
        <w:pStyle w:val="Tekstpodstawowy"/>
        <w:overflowPunct w:val="0"/>
        <w:autoSpaceDE w:val="0"/>
        <w:autoSpaceDN w:val="0"/>
        <w:adjustRightInd w:val="0"/>
        <w:spacing w:after="0" w:line="276" w:lineRule="auto"/>
        <w:ind w:left="284"/>
        <w:jc w:val="both"/>
        <w:textAlignment w:val="baseline"/>
        <w:rPr>
          <w:rFonts w:cs="Times New Roman"/>
          <w:szCs w:val="24"/>
        </w:rPr>
      </w:pPr>
      <w:r w:rsidRPr="00491104">
        <w:rPr>
          <w:rFonts w:cs="Times New Roman"/>
          <w:szCs w:val="24"/>
        </w:rPr>
        <w:t>b) pobicia innego ucznia lub znęcania psychicznego nad uczniami</w:t>
      </w:r>
    </w:p>
    <w:p w14:paraId="13A42AD8" w14:textId="77777777" w:rsidR="00B141AD" w:rsidRPr="00491104" w:rsidRDefault="000E2E8D" w:rsidP="00C07A8C">
      <w:pPr>
        <w:pStyle w:val="Tekstpodstawowy"/>
        <w:overflowPunct w:val="0"/>
        <w:autoSpaceDE w:val="0"/>
        <w:autoSpaceDN w:val="0"/>
        <w:adjustRightInd w:val="0"/>
        <w:spacing w:after="0" w:line="276" w:lineRule="auto"/>
        <w:jc w:val="both"/>
        <w:textAlignment w:val="baseline"/>
        <w:rPr>
          <w:rFonts w:cs="Times New Roman"/>
          <w:b/>
          <w:bCs/>
          <w:szCs w:val="24"/>
        </w:rPr>
      </w:pPr>
      <w:r>
        <w:rPr>
          <w:rFonts w:cs="Times New Roman"/>
          <w:szCs w:val="24"/>
        </w:rPr>
        <w:t xml:space="preserve">2. </w:t>
      </w:r>
      <w:r w:rsidR="00B141AD" w:rsidRPr="00491104">
        <w:rPr>
          <w:rFonts w:cs="Times New Roman"/>
          <w:szCs w:val="24"/>
        </w:rPr>
        <w:t>Dyrektor może wystąpić do Małopolskiego Kuratora Oświaty z wnioskiem o przeniesienie ucznia do innej szkoły.</w:t>
      </w:r>
    </w:p>
    <w:p w14:paraId="1C0C6CAC" w14:textId="77777777" w:rsidR="00B141AD" w:rsidRDefault="000E2E8D" w:rsidP="00C07A8C">
      <w:pPr>
        <w:pStyle w:val="Tekstpodstawowy"/>
        <w:overflowPunct w:val="0"/>
        <w:autoSpaceDE w:val="0"/>
        <w:autoSpaceDN w:val="0"/>
        <w:adjustRightInd w:val="0"/>
        <w:spacing w:after="0" w:line="276" w:lineRule="auto"/>
        <w:jc w:val="both"/>
        <w:textAlignment w:val="baseline"/>
        <w:rPr>
          <w:rFonts w:cs="Times New Roman"/>
          <w:szCs w:val="24"/>
        </w:rPr>
      </w:pPr>
      <w:r>
        <w:rPr>
          <w:rFonts w:cs="Times New Roman"/>
          <w:szCs w:val="24"/>
        </w:rPr>
        <w:t>3</w:t>
      </w:r>
      <w:r w:rsidR="00B141AD" w:rsidRPr="00491104">
        <w:rPr>
          <w:rFonts w:cs="Times New Roman"/>
          <w:szCs w:val="24"/>
        </w:rPr>
        <w:t>. Przed wystąpieniem z wnioskiem o przeniesienie ucznia do innej szkoły Dyrektor może zasięgnąć opinii Rady Pedagogicznej.</w:t>
      </w:r>
    </w:p>
    <w:p w14:paraId="23B1D1E9" w14:textId="77777777" w:rsidR="00F1436D" w:rsidRPr="00491104" w:rsidRDefault="00F1436D" w:rsidP="00C07A8C">
      <w:pPr>
        <w:pStyle w:val="Tekstpodstawowy"/>
        <w:overflowPunct w:val="0"/>
        <w:autoSpaceDE w:val="0"/>
        <w:autoSpaceDN w:val="0"/>
        <w:adjustRightInd w:val="0"/>
        <w:spacing w:after="0" w:line="276" w:lineRule="auto"/>
        <w:jc w:val="both"/>
        <w:textAlignment w:val="baseline"/>
        <w:rPr>
          <w:rFonts w:cs="Times New Roman"/>
          <w:szCs w:val="24"/>
        </w:rPr>
      </w:pPr>
    </w:p>
    <w:p w14:paraId="77CE9FCC" w14:textId="77777777" w:rsidR="00B141AD" w:rsidRPr="00491104" w:rsidRDefault="00162FDB" w:rsidP="00C07A8C">
      <w:pPr>
        <w:pStyle w:val="Tekstpodstawowy"/>
        <w:overflowPunct w:val="0"/>
        <w:autoSpaceDE w:val="0"/>
        <w:autoSpaceDN w:val="0"/>
        <w:adjustRightInd w:val="0"/>
        <w:spacing w:after="0" w:line="276" w:lineRule="auto"/>
        <w:jc w:val="center"/>
        <w:textAlignment w:val="baseline"/>
        <w:rPr>
          <w:rFonts w:cs="Times New Roman"/>
          <w:b/>
          <w:szCs w:val="24"/>
        </w:rPr>
      </w:pPr>
      <w:r>
        <w:rPr>
          <w:rFonts w:cs="Times New Roman"/>
          <w:b/>
          <w:szCs w:val="24"/>
        </w:rPr>
        <w:t>§ 106</w:t>
      </w:r>
      <w:r w:rsidR="00F1436D">
        <w:rPr>
          <w:rFonts w:cs="Times New Roman"/>
          <w:b/>
          <w:szCs w:val="24"/>
        </w:rPr>
        <w:t>.</w:t>
      </w:r>
    </w:p>
    <w:p w14:paraId="4CD5523D" w14:textId="77777777" w:rsidR="00B141AD" w:rsidRPr="00491104" w:rsidRDefault="00FA16AF" w:rsidP="00C07A8C">
      <w:pPr>
        <w:pStyle w:val="Tekstpodstawowy2"/>
        <w:tabs>
          <w:tab w:val="left" w:pos="426"/>
          <w:tab w:val="left" w:pos="709"/>
        </w:tabs>
        <w:spacing w:after="0" w:line="276" w:lineRule="auto"/>
        <w:jc w:val="both"/>
        <w:rPr>
          <w:rFonts w:cs="Times New Roman"/>
          <w:b/>
          <w:bCs/>
          <w:szCs w:val="24"/>
        </w:rPr>
      </w:pPr>
      <w:r w:rsidRPr="00491104">
        <w:rPr>
          <w:rFonts w:cs="Times New Roman"/>
          <w:szCs w:val="24"/>
        </w:rPr>
        <w:t>1.</w:t>
      </w:r>
      <w:r w:rsidR="002343DE">
        <w:rPr>
          <w:rFonts w:cs="Times New Roman"/>
          <w:szCs w:val="24"/>
        </w:rPr>
        <w:t xml:space="preserve"> </w:t>
      </w:r>
      <w:r w:rsidR="00B141AD" w:rsidRPr="00491104">
        <w:rPr>
          <w:rFonts w:cs="Times New Roman"/>
          <w:szCs w:val="24"/>
        </w:rPr>
        <w:t xml:space="preserve">Nagrody i kary przyznaje Dyrektor Szkoły, który może zasięgnąć opinii Rady Pedagogicznej.  </w:t>
      </w:r>
    </w:p>
    <w:p w14:paraId="2EC0D530" w14:textId="77777777" w:rsidR="00B141AD" w:rsidRPr="00491104" w:rsidRDefault="00FA16AF" w:rsidP="00C07A8C">
      <w:pPr>
        <w:autoSpaceDE w:val="0"/>
        <w:autoSpaceDN w:val="0"/>
        <w:adjustRightInd w:val="0"/>
        <w:spacing w:line="276" w:lineRule="auto"/>
        <w:jc w:val="both"/>
        <w:rPr>
          <w:rFonts w:cs="Times New Roman"/>
          <w:bCs/>
          <w:iCs/>
        </w:rPr>
      </w:pPr>
      <w:r w:rsidRPr="00491104">
        <w:rPr>
          <w:rFonts w:cs="Times New Roman"/>
          <w:bCs/>
          <w:iCs/>
        </w:rPr>
        <w:t>2.</w:t>
      </w:r>
      <w:r w:rsidR="002343DE">
        <w:rPr>
          <w:rFonts w:cs="Times New Roman"/>
          <w:bCs/>
          <w:iCs/>
        </w:rPr>
        <w:t xml:space="preserve"> </w:t>
      </w:r>
      <w:r w:rsidR="00B141AD" w:rsidRPr="00491104">
        <w:rPr>
          <w:rFonts w:cs="Times New Roman"/>
          <w:bCs/>
          <w:iCs/>
        </w:rPr>
        <w:t>Nagrody i kary mogą być udzielone na wniosek:</w:t>
      </w:r>
    </w:p>
    <w:p w14:paraId="36BF62E9"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1) samorządu klasowego lub Samorządu Uczniowskiego;</w:t>
      </w:r>
    </w:p>
    <w:p w14:paraId="674261A1"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2) zainteresowanego ucznia;</w:t>
      </w:r>
    </w:p>
    <w:p w14:paraId="78A84749"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3) wychowawcy klasy;</w:t>
      </w:r>
    </w:p>
    <w:p w14:paraId="6AC3A7A4"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4) pedagoga szkolnego;</w:t>
      </w:r>
    </w:p>
    <w:p w14:paraId="6F031C9C"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5) Dyrektora Szkoły;</w:t>
      </w:r>
    </w:p>
    <w:p w14:paraId="656D8B4C"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6) Rady Pedagogicznej;</w:t>
      </w:r>
    </w:p>
    <w:p w14:paraId="3685E1EA"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7) innych pracowników Szkoły;</w:t>
      </w:r>
    </w:p>
    <w:p w14:paraId="493898C9" w14:textId="77777777" w:rsidR="00B141AD" w:rsidRPr="00491104" w:rsidRDefault="00B141AD" w:rsidP="000E2E8D">
      <w:pPr>
        <w:autoSpaceDE w:val="0"/>
        <w:autoSpaceDN w:val="0"/>
        <w:adjustRightInd w:val="0"/>
        <w:spacing w:line="276" w:lineRule="auto"/>
        <w:ind w:left="284"/>
        <w:jc w:val="both"/>
        <w:rPr>
          <w:rFonts w:cs="Times New Roman"/>
        </w:rPr>
      </w:pPr>
      <w:r w:rsidRPr="00491104">
        <w:rPr>
          <w:rFonts w:cs="Times New Roman"/>
        </w:rPr>
        <w:t>8) Rady Rodziców;</w:t>
      </w:r>
    </w:p>
    <w:p w14:paraId="1B4A3B80" w14:textId="77777777" w:rsidR="00B141AD" w:rsidRDefault="00B141AD" w:rsidP="000E2E8D">
      <w:pPr>
        <w:spacing w:line="276" w:lineRule="auto"/>
        <w:ind w:left="284"/>
        <w:jc w:val="both"/>
        <w:rPr>
          <w:rFonts w:cs="Times New Roman"/>
        </w:rPr>
      </w:pPr>
      <w:r w:rsidRPr="00491104">
        <w:rPr>
          <w:rFonts w:cs="Times New Roman"/>
        </w:rPr>
        <w:t>9) przedstawicieli organizacji i instytucji pozaszkolnych.</w:t>
      </w:r>
    </w:p>
    <w:p w14:paraId="09D9673C" w14:textId="77777777" w:rsidR="00F1436D" w:rsidRPr="00491104" w:rsidRDefault="00F1436D" w:rsidP="00C07A8C">
      <w:pPr>
        <w:spacing w:line="276" w:lineRule="auto"/>
        <w:jc w:val="both"/>
        <w:rPr>
          <w:rFonts w:cs="Times New Roman"/>
        </w:rPr>
      </w:pPr>
    </w:p>
    <w:p w14:paraId="745A1214" w14:textId="77777777" w:rsidR="00B141AD" w:rsidRPr="00491104" w:rsidRDefault="00162FDB" w:rsidP="00C07A8C">
      <w:pPr>
        <w:pStyle w:val="Tekstpodstawowy"/>
        <w:spacing w:after="0" w:line="276" w:lineRule="auto"/>
        <w:jc w:val="center"/>
        <w:rPr>
          <w:rFonts w:cs="Times New Roman"/>
          <w:b/>
          <w:szCs w:val="24"/>
        </w:rPr>
      </w:pPr>
      <w:r>
        <w:rPr>
          <w:rFonts w:cs="Times New Roman"/>
          <w:b/>
          <w:szCs w:val="24"/>
        </w:rPr>
        <w:t>§ 107</w:t>
      </w:r>
      <w:r w:rsidR="00F1436D">
        <w:rPr>
          <w:rFonts w:cs="Times New Roman"/>
          <w:b/>
          <w:szCs w:val="24"/>
        </w:rPr>
        <w:t>.</w:t>
      </w:r>
    </w:p>
    <w:p w14:paraId="3E748CB1" w14:textId="77777777" w:rsidR="00B141AD" w:rsidRPr="00491104" w:rsidRDefault="00B141AD" w:rsidP="00C07A8C">
      <w:pPr>
        <w:spacing w:line="276" w:lineRule="auto"/>
        <w:jc w:val="both"/>
        <w:rPr>
          <w:rFonts w:cs="Times New Roman"/>
        </w:rPr>
      </w:pPr>
      <w:r w:rsidRPr="00491104">
        <w:rPr>
          <w:rFonts w:cs="Times New Roman"/>
        </w:rPr>
        <w:t>1. Wygląd zewnętrzny i ubiór uczniów ma być schludny, estetyczny i skromny, zgodny z</w:t>
      </w:r>
      <w:r w:rsidR="00A65BB9">
        <w:rPr>
          <w:rFonts w:cs="Times New Roman"/>
        </w:rPr>
        <w:t> </w:t>
      </w:r>
      <w:r w:rsidRPr="00491104">
        <w:rPr>
          <w:rFonts w:cs="Times New Roman"/>
        </w:rPr>
        <w:t xml:space="preserve">ogólnie przyjętymi zasadami estetyki i higieny osobistej oraz normami obyczajowymi obowiązującymi w </w:t>
      </w:r>
      <w:r w:rsidR="006C70D4">
        <w:rPr>
          <w:rFonts w:cs="Times New Roman"/>
        </w:rPr>
        <w:t> </w:t>
      </w:r>
      <w:r w:rsidRPr="00491104">
        <w:rPr>
          <w:rFonts w:cs="Times New Roman"/>
        </w:rPr>
        <w:t>Szkole.</w:t>
      </w:r>
    </w:p>
    <w:p w14:paraId="18462CDB" w14:textId="77777777" w:rsidR="00B141AD" w:rsidRPr="00491104" w:rsidRDefault="00B141AD" w:rsidP="00C07A8C">
      <w:pPr>
        <w:spacing w:line="276" w:lineRule="auto"/>
        <w:jc w:val="both"/>
        <w:rPr>
          <w:rFonts w:cs="Times New Roman"/>
        </w:rPr>
      </w:pPr>
      <w:r w:rsidRPr="00491104">
        <w:rPr>
          <w:rFonts w:cs="Times New Roman"/>
        </w:rPr>
        <w:t xml:space="preserve">2. W Szkole nie jest dozwolony wygląd ekstrawagancki, przyciągający uwagę lub budzący kontrowersje. </w:t>
      </w:r>
    </w:p>
    <w:p w14:paraId="57339D22" w14:textId="77777777" w:rsidR="00B141AD" w:rsidRPr="00491104" w:rsidRDefault="00B141AD" w:rsidP="00C07A8C">
      <w:pPr>
        <w:autoSpaceDE w:val="0"/>
        <w:autoSpaceDN w:val="0"/>
        <w:adjustRightInd w:val="0"/>
        <w:spacing w:line="276" w:lineRule="auto"/>
        <w:jc w:val="both"/>
        <w:rPr>
          <w:rFonts w:cs="Times New Roman"/>
        </w:rPr>
      </w:pPr>
      <w:r w:rsidRPr="00491104">
        <w:rPr>
          <w:rFonts w:cs="Times New Roman"/>
        </w:rPr>
        <w:t>3. Uczniowie nie mogą nosić czapek, szalików, kapturów, a także symboli świadczących o</w:t>
      </w:r>
      <w:r w:rsidR="00A65BB9">
        <w:rPr>
          <w:rFonts w:cs="Times New Roman"/>
        </w:rPr>
        <w:t> </w:t>
      </w:r>
      <w:r w:rsidRPr="00491104">
        <w:rPr>
          <w:rFonts w:cs="Times New Roman"/>
        </w:rPr>
        <w:t xml:space="preserve"> przynależności do nieformalnych grup młodzieżowych czy subkultur, </w:t>
      </w:r>
      <w:r w:rsidR="00AE45DA" w:rsidRPr="00491104">
        <w:rPr>
          <w:rFonts w:cs="Times New Roman"/>
        </w:rPr>
        <w:t>ubrań z wulgarnymi lub niestosownymi, obraźliwymi napisami (także w języku obcym),</w:t>
      </w:r>
      <w:r w:rsidRPr="00491104">
        <w:rPr>
          <w:rFonts w:cs="Times New Roman"/>
        </w:rPr>
        <w:t xml:space="preserve"> ekstrawaganckich ozdób, farbować włosów, malować paznokci, nosić makijażu, </w:t>
      </w:r>
      <w:r w:rsidR="00AE45DA" w:rsidRPr="00491104">
        <w:rPr>
          <w:rFonts w:cs="Times New Roman"/>
        </w:rPr>
        <w:t xml:space="preserve">wykonywać tatuaży, umieszczać kolczyków w nosie lub na powiekach, nosić </w:t>
      </w:r>
      <w:r w:rsidRPr="00491104">
        <w:rPr>
          <w:rFonts w:cs="Times New Roman"/>
        </w:rPr>
        <w:t>ubrań odkrywających ramiona i brzuch, spódnic oraz szortów o długości mini;</w:t>
      </w:r>
    </w:p>
    <w:p w14:paraId="721FF771" w14:textId="77777777" w:rsidR="00B141AD" w:rsidRPr="00491104" w:rsidRDefault="00B141AD" w:rsidP="00C07A8C">
      <w:pPr>
        <w:spacing w:line="276" w:lineRule="auto"/>
        <w:jc w:val="both"/>
        <w:rPr>
          <w:rFonts w:cs="Times New Roman"/>
        </w:rPr>
      </w:pPr>
      <w:r w:rsidRPr="00491104">
        <w:rPr>
          <w:rFonts w:cs="Times New Roman"/>
        </w:rPr>
        <w:t>4. W ciągu całego roku szkolnego uczniowie zmieniają po każdym wejściu do Szkoły obuwie. Obuwie zamienne musi posiadać białą podeszwę oraz być podpisane imieniem i nazwiskiem ucznia.</w:t>
      </w:r>
    </w:p>
    <w:p w14:paraId="4F649EF0" w14:textId="77777777" w:rsidR="00B141AD" w:rsidRPr="00491104" w:rsidRDefault="00B141AD" w:rsidP="00C07A8C">
      <w:pPr>
        <w:spacing w:line="276" w:lineRule="auto"/>
        <w:jc w:val="both"/>
        <w:rPr>
          <w:rFonts w:cs="Times New Roman"/>
        </w:rPr>
      </w:pPr>
      <w:r w:rsidRPr="00491104">
        <w:rPr>
          <w:rFonts w:cs="Times New Roman"/>
        </w:rPr>
        <w:t xml:space="preserve">5. Na zajęciach w sali gimnastycznej obowiązuje obuwie sportowe i strój sportowy, określony przez nauczyciela wychowania fizycznego. </w:t>
      </w:r>
    </w:p>
    <w:p w14:paraId="623244D0" w14:textId="77777777" w:rsidR="00B141AD" w:rsidRPr="00491104" w:rsidRDefault="00B141AD" w:rsidP="00C07A8C">
      <w:pPr>
        <w:spacing w:line="276" w:lineRule="auto"/>
        <w:jc w:val="both"/>
        <w:rPr>
          <w:rFonts w:cs="Times New Roman"/>
        </w:rPr>
      </w:pPr>
      <w:r w:rsidRPr="00491104">
        <w:rPr>
          <w:rFonts w:cs="Times New Roman"/>
        </w:rPr>
        <w:t xml:space="preserve">6. Strój galowy dziewcząt składa się z ciemnej, gładkiej spódnicy lub spodni oraz białej bluzki. </w:t>
      </w:r>
    </w:p>
    <w:p w14:paraId="3D86C16B" w14:textId="77777777" w:rsidR="00B141AD" w:rsidRPr="00491104" w:rsidRDefault="00B141AD" w:rsidP="00C07A8C">
      <w:pPr>
        <w:spacing w:line="276" w:lineRule="auto"/>
        <w:jc w:val="both"/>
        <w:rPr>
          <w:rFonts w:cs="Times New Roman"/>
        </w:rPr>
      </w:pPr>
      <w:r w:rsidRPr="00491104">
        <w:rPr>
          <w:rFonts w:cs="Times New Roman"/>
        </w:rPr>
        <w:t>7. Strój galowy chłopców składa się z ciemnych, gładkich spodni oraz białej koszuli.</w:t>
      </w:r>
    </w:p>
    <w:p w14:paraId="75B70840" w14:textId="77777777" w:rsidR="00B141AD" w:rsidRPr="00491104" w:rsidRDefault="00B141AD" w:rsidP="00C07A8C">
      <w:pPr>
        <w:spacing w:line="276" w:lineRule="auto"/>
        <w:jc w:val="both"/>
        <w:rPr>
          <w:rFonts w:cs="Times New Roman"/>
        </w:rPr>
      </w:pPr>
      <w:r w:rsidRPr="00491104">
        <w:rPr>
          <w:rFonts w:cs="Times New Roman"/>
        </w:rPr>
        <w:t>8. Uczeń ma obowiązek noszenia stroju galowego w czasie uroczystości szkolnych.</w:t>
      </w:r>
    </w:p>
    <w:p w14:paraId="09C46C0D" w14:textId="77777777" w:rsidR="00B141AD" w:rsidRPr="00491104" w:rsidRDefault="00B141AD" w:rsidP="00C07A8C">
      <w:pPr>
        <w:pStyle w:val="Tekstpodstawowy"/>
        <w:spacing w:after="0" w:line="276" w:lineRule="auto"/>
        <w:jc w:val="both"/>
        <w:rPr>
          <w:rFonts w:cs="Times New Roman"/>
          <w:szCs w:val="24"/>
        </w:rPr>
      </w:pPr>
      <w:r w:rsidRPr="00491104">
        <w:rPr>
          <w:rFonts w:cs="Times New Roman"/>
          <w:szCs w:val="24"/>
        </w:rPr>
        <w:t xml:space="preserve">9. Na dyskotekach i zabawach tanecznych uczniowie bawią się w strojach dostosowanych do okazji (z zastrzeżeniem pkt.2) , za wyjątkiem obuwia (obowiązuje obuwie szkolne). </w:t>
      </w:r>
    </w:p>
    <w:p w14:paraId="4F71D84F" w14:textId="77777777" w:rsidR="00B141AD" w:rsidRPr="00491104" w:rsidRDefault="00B141AD" w:rsidP="00C07A8C">
      <w:pPr>
        <w:pStyle w:val="Tekstpodstawowy"/>
        <w:spacing w:after="0" w:line="276" w:lineRule="auto"/>
        <w:jc w:val="both"/>
        <w:rPr>
          <w:rFonts w:cs="Times New Roman"/>
          <w:szCs w:val="24"/>
        </w:rPr>
      </w:pPr>
      <w:r w:rsidRPr="00491104">
        <w:rPr>
          <w:rFonts w:cs="Times New Roman"/>
          <w:szCs w:val="24"/>
        </w:rPr>
        <w:t xml:space="preserve">10. Opis stroju ucznia określa właściwy </w:t>
      </w:r>
      <w:r w:rsidRPr="00491104">
        <w:rPr>
          <w:rFonts w:cs="Times New Roman"/>
          <w:i/>
          <w:szCs w:val="24"/>
        </w:rPr>
        <w:t>Regulamin Ubioru.</w:t>
      </w:r>
      <w:r w:rsidRPr="00491104">
        <w:rPr>
          <w:rFonts w:cs="Times New Roman"/>
          <w:szCs w:val="24"/>
        </w:rPr>
        <w:t xml:space="preserve"> </w:t>
      </w:r>
    </w:p>
    <w:p w14:paraId="5D842145" w14:textId="77777777" w:rsidR="0042048B" w:rsidRPr="00491104" w:rsidRDefault="00B141AD" w:rsidP="00C07A8C">
      <w:pPr>
        <w:pStyle w:val="Tekstpodstawowy"/>
        <w:spacing w:after="0" w:line="276" w:lineRule="auto"/>
        <w:jc w:val="both"/>
        <w:rPr>
          <w:rFonts w:cs="Times New Roman"/>
          <w:szCs w:val="24"/>
        </w:rPr>
      </w:pPr>
      <w:r w:rsidRPr="00491104">
        <w:rPr>
          <w:rFonts w:cs="Times New Roman"/>
          <w:szCs w:val="24"/>
        </w:rPr>
        <w:t>11. W sprawach spornych odnośnie odpowiedniego ubioru ucznia zdanie rozstrzygające ma Dyrektor Szkoły.</w:t>
      </w:r>
    </w:p>
    <w:p w14:paraId="30FD345A" w14:textId="77777777" w:rsidR="0042048B" w:rsidRPr="00491104" w:rsidRDefault="0042048B" w:rsidP="00C07A8C">
      <w:pPr>
        <w:pStyle w:val="Tekstpodstawowy"/>
        <w:spacing w:after="0" w:line="276" w:lineRule="auto"/>
        <w:jc w:val="both"/>
        <w:rPr>
          <w:rFonts w:cs="Times New Roman"/>
          <w:szCs w:val="24"/>
        </w:rPr>
      </w:pPr>
    </w:p>
    <w:p w14:paraId="7CCE23D4" w14:textId="77777777" w:rsidR="0042048B" w:rsidRPr="00F1436D" w:rsidRDefault="00AC2BB8" w:rsidP="00C07A8C">
      <w:pPr>
        <w:pStyle w:val="Tekstpodstawowy"/>
        <w:overflowPunct w:val="0"/>
        <w:autoSpaceDE w:val="0"/>
        <w:autoSpaceDN w:val="0"/>
        <w:adjustRightInd w:val="0"/>
        <w:spacing w:after="0" w:line="276" w:lineRule="auto"/>
        <w:jc w:val="center"/>
        <w:textAlignment w:val="baseline"/>
        <w:rPr>
          <w:rFonts w:cs="Times New Roman"/>
          <w:b/>
          <w:bCs/>
          <w:szCs w:val="24"/>
        </w:rPr>
      </w:pPr>
      <w:r>
        <w:rPr>
          <w:rFonts w:cs="Times New Roman"/>
          <w:b/>
          <w:szCs w:val="24"/>
        </w:rPr>
        <w:br w:type="column"/>
      </w:r>
      <w:r w:rsidR="0042048B" w:rsidRPr="00F1436D">
        <w:rPr>
          <w:rFonts w:cs="Times New Roman"/>
          <w:b/>
          <w:szCs w:val="24"/>
        </w:rPr>
        <w:t>Rozdział 8</w:t>
      </w:r>
    </w:p>
    <w:p w14:paraId="0B4172A1" w14:textId="77777777" w:rsidR="0042048B" w:rsidRPr="00491104" w:rsidRDefault="0042048B" w:rsidP="00C07A8C">
      <w:pPr>
        <w:pStyle w:val="Tekstpodstawowy"/>
        <w:overflowPunct w:val="0"/>
        <w:autoSpaceDE w:val="0"/>
        <w:autoSpaceDN w:val="0"/>
        <w:adjustRightInd w:val="0"/>
        <w:spacing w:after="0" w:line="276" w:lineRule="auto"/>
        <w:jc w:val="center"/>
        <w:textAlignment w:val="baseline"/>
        <w:rPr>
          <w:rFonts w:cs="Times New Roman"/>
          <w:b/>
          <w:bCs/>
          <w:szCs w:val="24"/>
        </w:rPr>
      </w:pPr>
      <w:r w:rsidRPr="00491104">
        <w:rPr>
          <w:rFonts w:cs="Times New Roman"/>
          <w:b/>
          <w:szCs w:val="24"/>
        </w:rPr>
        <w:t>Przyjmowanie uczniów do szkoły</w:t>
      </w:r>
    </w:p>
    <w:p w14:paraId="68D752A4" w14:textId="77777777" w:rsidR="0042048B" w:rsidRPr="00491104" w:rsidRDefault="0042048B" w:rsidP="00C07A8C">
      <w:pPr>
        <w:pStyle w:val="Tekstpodstawowy"/>
        <w:spacing w:after="0" w:line="276" w:lineRule="auto"/>
        <w:jc w:val="both"/>
        <w:rPr>
          <w:rFonts w:cs="Times New Roman"/>
          <w:b/>
          <w:bCs/>
          <w:szCs w:val="24"/>
        </w:rPr>
      </w:pPr>
    </w:p>
    <w:p w14:paraId="278A5AB6" w14:textId="77777777" w:rsidR="0042048B" w:rsidRPr="00491104" w:rsidRDefault="00162FDB" w:rsidP="00C07A8C">
      <w:pPr>
        <w:pStyle w:val="Tekstpodstawowy"/>
        <w:spacing w:after="0" w:line="276" w:lineRule="auto"/>
        <w:jc w:val="center"/>
        <w:rPr>
          <w:rFonts w:cs="Times New Roman"/>
          <w:b/>
          <w:szCs w:val="24"/>
        </w:rPr>
      </w:pPr>
      <w:r>
        <w:rPr>
          <w:rFonts w:cs="Times New Roman"/>
          <w:b/>
          <w:szCs w:val="24"/>
        </w:rPr>
        <w:t>§ 108</w:t>
      </w:r>
      <w:r w:rsidR="00F1436D">
        <w:rPr>
          <w:rFonts w:cs="Times New Roman"/>
          <w:b/>
          <w:szCs w:val="24"/>
        </w:rPr>
        <w:t>.</w:t>
      </w:r>
    </w:p>
    <w:p w14:paraId="01C6B8A2" w14:textId="77777777" w:rsidR="0042048B" w:rsidRPr="00491104" w:rsidRDefault="0042048B" w:rsidP="00C07A8C">
      <w:pPr>
        <w:autoSpaceDE w:val="0"/>
        <w:autoSpaceDN w:val="0"/>
        <w:adjustRightInd w:val="0"/>
        <w:spacing w:line="276" w:lineRule="auto"/>
        <w:jc w:val="both"/>
        <w:rPr>
          <w:rFonts w:cs="Times New Roman"/>
        </w:rPr>
      </w:pPr>
      <w:r w:rsidRPr="00491104">
        <w:rPr>
          <w:rFonts w:cs="Times New Roman"/>
          <w:bCs/>
        </w:rPr>
        <w:t>1.</w:t>
      </w:r>
      <w:r w:rsidR="000E2E8D">
        <w:rPr>
          <w:rFonts w:cs="Times New Roman"/>
          <w:bCs/>
        </w:rPr>
        <w:t xml:space="preserve"> </w:t>
      </w:r>
      <w:r w:rsidRPr="00491104">
        <w:rPr>
          <w:rFonts w:cs="Times New Roman"/>
        </w:rPr>
        <w:t>Terminy przeprowadzania postępowania rekrutacyjnego i postępowania uzupełniającego, w</w:t>
      </w:r>
      <w:r w:rsidR="00A65BB9">
        <w:rPr>
          <w:rFonts w:cs="Times New Roman"/>
        </w:rPr>
        <w:t> </w:t>
      </w:r>
      <w:r w:rsidRPr="00491104">
        <w:rPr>
          <w:rFonts w:cs="Times New Roman"/>
        </w:rPr>
        <w:t>tym terminy składania dokumentów, na każdy kolejny rok szkolny do klasy pierwszej  określa do dnia 15 kwietnia organ prowadzący Szkołę.</w:t>
      </w:r>
    </w:p>
    <w:p w14:paraId="3FA5E163" w14:textId="77777777" w:rsidR="0042048B" w:rsidRPr="00491104" w:rsidRDefault="0042048B" w:rsidP="00C07A8C">
      <w:pPr>
        <w:autoSpaceDE w:val="0"/>
        <w:autoSpaceDN w:val="0"/>
        <w:adjustRightInd w:val="0"/>
        <w:spacing w:line="276" w:lineRule="auto"/>
        <w:jc w:val="both"/>
        <w:rPr>
          <w:rFonts w:cs="Times New Roman"/>
        </w:rPr>
      </w:pPr>
      <w:r w:rsidRPr="00491104">
        <w:rPr>
          <w:rFonts w:cs="Times New Roman"/>
        </w:rPr>
        <w:t>2. Obowiązek szkolny dziecka rozpoczyna się z początkiem roku szkolnego w roku kalendarzowym, w którym dziecko kończy 7 lat, oraz trwa do ukończenia szkoły podstawowej, nie dłużej jednak niż do ukończenia 18. roku życia.</w:t>
      </w:r>
    </w:p>
    <w:p w14:paraId="59C47832" w14:textId="77777777" w:rsidR="0042048B" w:rsidRPr="00491104" w:rsidRDefault="0042048B" w:rsidP="00C07A8C">
      <w:pPr>
        <w:tabs>
          <w:tab w:val="num" w:pos="720"/>
        </w:tabs>
        <w:overflowPunct w:val="0"/>
        <w:autoSpaceDE w:val="0"/>
        <w:autoSpaceDN w:val="0"/>
        <w:adjustRightInd w:val="0"/>
        <w:spacing w:line="276" w:lineRule="auto"/>
        <w:jc w:val="both"/>
        <w:textAlignment w:val="baseline"/>
        <w:rPr>
          <w:rFonts w:cs="Times New Roman"/>
        </w:rPr>
      </w:pPr>
      <w:r w:rsidRPr="00491104">
        <w:rPr>
          <w:rFonts w:cs="Times New Roman"/>
        </w:rPr>
        <w:t>3. Do klasy pierwszej Szkoły przyjmuje się z urzędu dzieci zamieszkałe w obwodzie Szkoły: Gruszów, Kawec, Żerosławice na podstawie zgłoszenia rodziców.</w:t>
      </w:r>
    </w:p>
    <w:p w14:paraId="6143EFDA" w14:textId="77777777" w:rsidR="0042048B" w:rsidRPr="00491104" w:rsidRDefault="0042048B" w:rsidP="00C07A8C">
      <w:pPr>
        <w:tabs>
          <w:tab w:val="num" w:pos="720"/>
        </w:tabs>
        <w:overflowPunct w:val="0"/>
        <w:autoSpaceDE w:val="0"/>
        <w:autoSpaceDN w:val="0"/>
        <w:adjustRightInd w:val="0"/>
        <w:spacing w:line="276" w:lineRule="auto"/>
        <w:jc w:val="both"/>
        <w:textAlignment w:val="baseline"/>
        <w:rPr>
          <w:rFonts w:cs="Times New Roman"/>
        </w:rPr>
      </w:pPr>
      <w:r w:rsidRPr="00491104">
        <w:rPr>
          <w:rFonts w:cs="Times New Roman"/>
        </w:rPr>
        <w:t>4. O przyjęciu uczniów w trakcie roku szkolnego decyduje Dyrektor.</w:t>
      </w:r>
    </w:p>
    <w:p w14:paraId="0655684C" w14:textId="77777777" w:rsidR="0042048B" w:rsidRPr="00491104" w:rsidRDefault="0042048B" w:rsidP="00C07A8C">
      <w:pPr>
        <w:pStyle w:val="Default"/>
        <w:spacing w:line="276" w:lineRule="auto"/>
        <w:jc w:val="both"/>
        <w:rPr>
          <w:color w:val="auto"/>
        </w:rPr>
      </w:pPr>
      <w:r w:rsidRPr="00491104">
        <w:t xml:space="preserve">5. </w:t>
      </w:r>
      <w:r w:rsidRPr="00491104">
        <w:rPr>
          <w:color w:val="auto"/>
        </w:rPr>
        <w:t xml:space="preserve">Do klasy programowo wyższej w szkole podstawowej przyjmuje się ucznia na podstawie: </w:t>
      </w:r>
    </w:p>
    <w:p w14:paraId="158EE6E1" w14:textId="77777777" w:rsidR="0042048B" w:rsidRPr="00491104" w:rsidRDefault="0042048B" w:rsidP="000E2E8D">
      <w:pPr>
        <w:pStyle w:val="Default"/>
        <w:spacing w:line="276" w:lineRule="auto"/>
        <w:ind w:left="284"/>
        <w:jc w:val="both"/>
        <w:rPr>
          <w:color w:val="auto"/>
        </w:rPr>
      </w:pPr>
      <w:r w:rsidRPr="00491104">
        <w:rPr>
          <w:color w:val="auto"/>
        </w:rPr>
        <w:t>1) świadectwa ukończenia klasy niższej w szkole publicznej lub niepublicznej o</w:t>
      </w:r>
      <w:r w:rsidR="00A65BB9">
        <w:rPr>
          <w:color w:val="auto"/>
        </w:rPr>
        <w:t> </w:t>
      </w:r>
      <w:r w:rsidRPr="00491104">
        <w:rPr>
          <w:color w:val="auto"/>
        </w:rPr>
        <w:t xml:space="preserve"> uprawnieniach szkoły publicznej tego samego typu oraz odpisu arkusza ocen wydanego przez szkołę, z której uczeń odszedł; </w:t>
      </w:r>
    </w:p>
    <w:p w14:paraId="263C1337" w14:textId="77777777" w:rsidR="0042048B" w:rsidRPr="00491104" w:rsidRDefault="0042048B" w:rsidP="000E2E8D">
      <w:pPr>
        <w:pStyle w:val="Default"/>
        <w:spacing w:line="276" w:lineRule="auto"/>
        <w:ind w:left="284"/>
        <w:jc w:val="both"/>
        <w:rPr>
          <w:color w:val="auto"/>
        </w:rPr>
      </w:pPr>
      <w:r w:rsidRPr="00491104">
        <w:rPr>
          <w:color w:val="auto"/>
        </w:rPr>
        <w:t xml:space="preserve">2) pozytywnych wyników egzaminów klasyfikacyjnych przeprowadzonych na zasadach określonych odrębnymi przepisami; </w:t>
      </w:r>
    </w:p>
    <w:p w14:paraId="69B9F7C6" w14:textId="77777777" w:rsidR="0042048B" w:rsidRPr="00491104" w:rsidRDefault="0042048B" w:rsidP="000E2E8D">
      <w:pPr>
        <w:pStyle w:val="Default"/>
        <w:spacing w:line="276" w:lineRule="auto"/>
        <w:ind w:left="284"/>
        <w:jc w:val="both"/>
        <w:rPr>
          <w:color w:val="auto"/>
        </w:rPr>
      </w:pPr>
      <w:r w:rsidRPr="00491104">
        <w:rPr>
          <w:color w:val="auto"/>
        </w:rPr>
        <w:t xml:space="preserve">3) świadectwa wydanego przez szkołę za granicą i ostatniego świadectwa szkolnego wydanego w Polsce po ustaleniu odpowiedniej klasy na podstawie sumy lat nauki szkolnej ucznia. </w:t>
      </w:r>
    </w:p>
    <w:p w14:paraId="1E635C1F" w14:textId="77777777" w:rsidR="0042048B" w:rsidRPr="00491104" w:rsidRDefault="0042048B" w:rsidP="00C07A8C">
      <w:pPr>
        <w:tabs>
          <w:tab w:val="num" w:pos="720"/>
        </w:tabs>
        <w:overflowPunct w:val="0"/>
        <w:autoSpaceDE w:val="0"/>
        <w:autoSpaceDN w:val="0"/>
        <w:adjustRightInd w:val="0"/>
        <w:spacing w:line="276" w:lineRule="auto"/>
        <w:jc w:val="both"/>
        <w:textAlignment w:val="baseline"/>
        <w:rPr>
          <w:rFonts w:cs="Times New Roman"/>
        </w:rPr>
      </w:pPr>
      <w:r w:rsidRPr="00491104">
        <w:rPr>
          <w:rFonts w:cs="Times New Roman"/>
        </w:rPr>
        <w:t>6. Uczeń może być skreślony z listy uczniów, gdy nie podlega obowiązkowi szkolnemu.</w:t>
      </w:r>
    </w:p>
    <w:p w14:paraId="64D1C808" w14:textId="77777777" w:rsidR="0042048B" w:rsidRPr="00491104" w:rsidRDefault="0042048B" w:rsidP="00C07A8C">
      <w:pPr>
        <w:tabs>
          <w:tab w:val="num" w:pos="720"/>
        </w:tabs>
        <w:overflowPunct w:val="0"/>
        <w:autoSpaceDE w:val="0"/>
        <w:autoSpaceDN w:val="0"/>
        <w:adjustRightInd w:val="0"/>
        <w:spacing w:line="276" w:lineRule="auto"/>
        <w:jc w:val="both"/>
        <w:textAlignment w:val="baseline"/>
        <w:rPr>
          <w:rFonts w:cs="Times New Roman"/>
        </w:rPr>
      </w:pPr>
    </w:p>
    <w:p w14:paraId="5EF3D2A4" w14:textId="77777777" w:rsidR="0042048B" w:rsidRPr="00491104" w:rsidRDefault="00162FDB" w:rsidP="00C07A8C">
      <w:pPr>
        <w:pStyle w:val="Tekstpodstawowy"/>
        <w:spacing w:after="0" w:line="276" w:lineRule="auto"/>
        <w:jc w:val="center"/>
        <w:rPr>
          <w:rFonts w:cs="Times New Roman"/>
          <w:b/>
          <w:szCs w:val="24"/>
        </w:rPr>
      </w:pPr>
      <w:bookmarkStart w:id="8" w:name="_Hlk81218756"/>
      <w:r>
        <w:rPr>
          <w:rFonts w:cs="Times New Roman"/>
          <w:b/>
          <w:szCs w:val="24"/>
        </w:rPr>
        <w:t>§</w:t>
      </w:r>
      <w:bookmarkEnd w:id="8"/>
      <w:r>
        <w:rPr>
          <w:rFonts w:cs="Times New Roman"/>
          <w:b/>
          <w:szCs w:val="24"/>
        </w:rPr>
        <w:t xml:space="preserve"> 109</w:t>
      </w:r>
      <w:r w:rsidR="00F1436D">
        <w:rPr>
          <w:rFonts w:cs="Times New Roman"/>
          <w:b/>
          <w:szCs w:val="24"/>
        </w:rPr>
        <w:t>.</w:t>
      </w:r>
    </w:p>
    <w:p w14:paraId="4AE4C175" w14:textId="77777777" w:rsidR="0042048B" w:rsidRPr="00491104" w:rsidRDefault="0042048B" w:rsidP="00C07A8C">
      <w:pPr>
        <w:spacing w:line="276" w:lineRule="auto"/>
        <w:jc w:val="both"/>
        <w:rPr>
          <w:rFonts w:cs="Times New Roman"/>
          <w:bCs/>
        </w:rPr>
      </w:pPr>
      <w:r w:rsidRPr="00491104">
        <w:rPr>
          <w:rFonts w:cs="Times New Roman"/>
        </w:rPr>
        <w:t>1. Kandydaci zamieszkali w obwodzie tutejszej Szkoły Podstawowej, którzy ubiegają się o</w:t>
      </w:r>
      <w:r w:rsidR="00A65BB9">
        <w:rPr>
          <w:rFonts w:cs="Times New Roman"/>
        </w:rPr>
        <w:t> </w:t>
      </w:r>
      <w:r w:rsidRPr="00491104">
        <w:rPr>
          <w:rFonts w:cs="Times New Roman"/>
        </w:rPr>
        <w:t xml:space="preserve"> przyjęcie do klasy I wyłącznie w tej Szkole - </w:t>
      </w:r>
      <w:r w:rsidRPr="00491104">
        <w:rPr>
          <w:rFonts w:cs="Times New Roman"/>
          <w:bCs/>
        </w:rPr>
        <w:t>przyjmowani są z urzędu na podstawie zgłoszenia.</w:t>
      </w:r>
    </w:p>
    <w:p w14:paraId="44DE8437" w14:textId="77777777" w:rsidR="0042048B" w:rsidRPr="00F1436D" w:rsidRDefault="0042048B" w:rsidP="00C07A8C">
      <w:pPr>
        <w:spacing w:line="276" w:lineRule="auto"/>
        <w:jc w:val="both"/>
        <w:rPr>
          <w:rFonts w:cs="Times New Roman"/>
        </w:rPr>
      </w:pPr>
      <w:r w:rsidRPr="00F1436D">
        <w:rPr>
          <w:rFonts w:cs="Times New Roman"/>
          <w:bCs/>
        </w:rPr>
        <w:t>2.</w:t>
      </w:r>
      <w:r w:rsidRPr="00491104">
        <w:rPr>
          <w:rFonts w:cs="Times New Roman"/>
          <w:b/>
          <w:bCs/>
        </w:rPr>
        <w:t xml:space="preserve"> </w:t>
      </w:r>
      <w:r w:rsidRPr="00491104">
        <w:rPr>
          <w:rFonts w:cs="Times New Roman"/>
        </w:rPr>
        <w:t xml:space="preserve">Wypełnione zgłoszenie podpisują oboje rodzice (prawni opiekunowie) i składają w Szkole </w:t>
      </w:r>
      <w:r w:rsidRPr="00F1436D">
        <w:rPr>
          <w:rFonts w:cs="Times New Roman"/>
        </w:rPr>
        <w:t>obwodowej.</w:t>
      </w:r>
    </w:p>
    <w:p w14:paraId="2782FC3C" w14:textId="77777777" w:rsidR="0042048B" w:rsidRPr="00491104" w:rsidRDefault="0042048B" w:rsidP="00C07A8C">
      <w:pPr>
        <w:spacing w:line="276" w:lineRule="auto"/>
        <w:jc w:val="both"/>
        <w:rPr>
          <w:rFonts w:cs="Times New Roman"/>
        </w:rPr>
      </w:pPr>
      <w:r w:rsidRPr="00F1436D">
        <w:rPr>
          <w:rFonts w:cs="Times New Roman"/>
        </w:rPr>
        <w:t>3.</w:t>
      </w:r>
      <w:r w:rsidRPr="00491104">
        <w:rPr>
          <w:rFonts w:cs="Times New Roman"/>
        </w:rPr>
        <w:t xml:space="preserve"> Podpisy złożone na zgłoszeniu są potwierdzeniem zgodności informacji zawartych w</w:t>
      </w:r>
      <w:r w:rsidR="00A65BB9">
        <w:rPr>
          <w:rFonts w:cs="Times New Roman"/>
        </w:rPr>
        <w:t> </w:t>
      </w:r>
      <w:r w:rsidRPr="00491104">
        <w:rPr>
          <w:rFonts w:cs="Times New Roman"/>
        </w:rPr>
        <w:t xml:space="preserve"> zgłoszeniu ze stanem faktycznym.</w:t>
      </w:r>
    </w:p>
    <w:p w14:paraId="671363DC" w14:textId="77777777" w:rsidR="0042048B" w:rsidRPr="00491104" w:rsidRDefault="0042048B" w:rsidP="00C07A8C">
      <w:pPr>
        <w:spacing w:line="276" w:lineRule="auto"/>
        <w:jc w:val="both"/>
        <w:rPr>
          <w:rFonts w:cs="Times New Roman"/>
        </w:rPr>
      </w:pPr>
      <w:r w:rsidRPr="00F1436D">
        <w:rPr>
          <w:rFonts w:cs="Times New Roman"/>
        </w:rPr>
        <w:t>4.</w:t>
      </w:r>
      <w:r w:rsidRPr="00491104">
        <w:rPr>
          <w:rFonts w:cs="Times New Roman"/>
          <w:b/>
        </w:rPr>
        <w:t xml:space="preserve"> </w:t>
      </w:r>
      <w:r w:rsidRPr="00491104">
        <w:rPr>
          <w:rFonts w:cs="Times New Roman"/>
        </w:rPr>
        <w:t xml:space="preserve">Skorzystanie z miejsca w szkole obwodowej jest prawem rodzica, ale nie jest jego obowiązkiem. </w:t>
      </w:r>
    </w:p>
    <w:p w14:paraId="6DEAD57F" w14:textId="77777777" w:rsidR="00110C70" w:rsidRPr="00F1436D" w:rsidRDefault="0042048B" w:rsidP="00C07A8C">
      <w:pPr>
        <w:pStyle w:val="Default"/>
        <w:spacing w:line="276" w:lineRule="auto"/>
        <w:jc w:val="both"/>
        <w:rPr>
          <w:color w:val="auto"/>
        </w:rPr>
      </w:pPr>
      <w:r w:rsidRPr="00491104">
        <w:rPr>
          <w:color w:val="auto"/>
        </w:rPr>
        <w:t>5. Na wniosek rodziców (prawnych opiekunów) dziecko zamieszkałe poza obwodem może zostać przyjęte do pierwszej klasy jedynie w przypadku, gdy szkoła dysponuje wolnymi miejscami. Rekrutacja do Szkoły odbywa się na po</w:t>
      </w:r>
      <w:r w:rsidR="00F1436D">
        <w:rPr>
          <w:color w:val="auto"/>
        </w:rPr>
        <w:t xml:space="preserve">dstawie odrębnych przepisów. </w:t>
      </w:r>
    </w:p>
    <w:p w14:paraId="650D5C86" w14:textId="77777777" w:rsidR="00110C70" w:rsidRPr="00491104" w:rsidRDefault="00110C70" w:rsidP="00C07A8C">
      <w:pPr>
        <w:pStyle w:val="Tekstpodstawowy"/>
        <w:spacing w:after="0" w:line="276" w:lineRule="auto"/>
        <w:jc w:val="both"/>
        <w:rPr>
          <w:rFonts w:cs="Times New Roman"/>
          <w:b/>
          <w:szCs w:val="24"/>
        </w:rPr>
      </w:pPr>
    </w:p>
    <w:p w14:paraId="7958648B" w14:textId="55FA00E3" w:rsidR="00BD338F" w:rsidRDefault="00AC2BB8" w:rsidP="00BD338F">
      <w:pPr>
        <w:spacing w:after="57" w:line="271" w:lineRule="auto"/>
        <w:ind w:left="3545" w:right="55" w:firstLine="709"/>
        <w:rPr>
          <w:rFonts w:cs="Times New Roman"/>
          <w:b/>
        </w:rPr>
      </w:pPr>
      <w:r>
        <w:rPr>
          <w:rFonts w:cs="Times New Roman"/>
          <w:b/>
        </w:rPr>
        <w:br w:type="column"/>
      </w:r>
      <w:bookmarkStart w:id="9" w:name="_Hlk90028716"/>
      <w:r w:rsidR="00BD338F">
        <w:rPr>
          <w:rFonts w:cs="Times New Roman"/>
          <w:b/>
        </w:rPr>
        <w:t>Rozdział 9</w:t>
      </w:r>
    </w:p>
    <w:p w14:paraId="6B9E1BD2" w14:textId="3BE59BC4" w:rsidR="00BD338F" w:rsidRDefault="00BD338F" w:rsidP="00BD338F">
      <w:pPr>
        <w:spacing w:after="57" w:line="271" w:lineRule="auto"/>
        <w:ind w:right="55"/>
        <w:jc w:val="center"/>
        <w:rPr>
          <w:rFonts w:cs="Times New Roman"/>
          <w:b/>
        </w:rPr>
      </w:pPr>
      <w:r>
        <w:rPr>
          <w:rFonts w:cs="Times New Roman"/>
          <w:b/>
        </w:rPr>
        <w:t xml:space="preserve"> </w:t>
      </w:r>
      <w:r w:rsidR="00715F40">
        <w:rPr>
          <w:rFonts w:cs="Times New Roman"/>
          <w:b/>
        </w:rPr>
        <w:t>P</w:t>
      </w:r>
      <w:r>
        <w:rPr>
          <w:rFonts w:cs="Times New Roman"/>
          <w:b/>
        </w:rPr>
        <w:t>rowadzeni</w:t>
      </w:r>
      <w:r w:rsidR="00715F40">
        <w:rPr>
          <w:rFonts w:cs="Times New Roman"/>
          <w:b/>
        </w:rPr>
        <w:t>e</w:t>
      </w:r>
      <w:r>
        <w:rPr>
          <w:rFonts w:cs="Times New Roman"/>
          <w:b/>
        </w:rPr>
        <w:t xml:space="preserve"> elektronicznej dokumentacji przebiegu nauczania</w:t>
      </w:r>
    </w:p>
    <w:p w14:paraId="117554F0" w14:textId="5F4A4F5F" w:rsidR="00BD338F" w:rsidRPr="00A465CC" w:rsidRDefault="00BD338F" w:rsidP="00BD338F">
      <w:pPr>
        <w:pStyle w:val="Nagwek1"/>
        <w:spacing w:after="244"/>
        <w:ind w:left="259"/>
        <w:rPr>
          <w:szCs w:val="24"/>
        </w:rPr>
      </w:pPr>
      <w:r>
        <w:rPr>
          <w:szCs w:val="24"/>
        </w:rPr>
        <w:t>§</w:t>
      </w:r>
      <w:r>
        <w:rPr>
          <w:sz w:val="44"/>
        </w:rPr>
        <w:t xml:space="preserve"> </w:t>
      </w:r>
      <w:r w:rsidR="00A465CC">
        <w:rPr>
          <w:szCs w:val="24"/>
        </w:rPr>
        <w:t>110</w:t>
      </w:r>
    </w:p>
    <w:p w14:paraId="5D4828D1" w14:textId="77777777" w:rsidR="00BD338F" w:rsidRDefault="00BD338F">
      <w:pPr>
        <w:widowControl/>
        <w:numPr>
          <w:ilvl w:val="0"/>
          <w:numId w:val="48"/>
        </w:numPr>
        <w:suppressAutoHyphens w:val="0"/>
        <w:spacing w:after="13" w:line="247" w:lineRule="auto"/>
        <w:ind w:right="12" w:hanging="355"/>
        <w:jc w:val="both"/>
      </w:pPr>
      <w:r>
        <w:t>W szkole za pośrednictwem strony o następującym adresie internetowym:</w:t>
      </w:r>
      <w:r>
        <w:rPr>
          <w:sz w:val="21"/>
        </w:rPr>
        <w:t xml:space="preserve"> </w:t>
      </w:r>
      <w:r>
        <w:rPr>
          <w:u w:val="single" w:color="000000"/>
        </w:rPr>
        <w:t>https://uonetplus.vulcan.net.pl/gminaraciechowice</w:t>
      </w:r>
      <w:r>
        <w:rPr>
          <w:b/>
        </w:rPr>
        <w:t xml:space="preserve"> </w:t>
      </w:r>
      <w:r>
        <w:t>funkcjonuje dziennik</w:t>
      </w:r>
      <w:r>
        <w:rPr>
          <w:sz w:val="21"/>
        </w:rPr>
        <w:t xml:space="preserve"> </w:t>
      </w:r>
      <w:r>
        <w:t xml:space="preserve">elektroniczny.  </w:t>
      </w:r>
    </w:p>
    <w:p w14:paraId="3452CB85" w14:textId="77777777" w:rsidR="00BD338F" w:rsidRDefault="00BD338F">
      <w:pPr>
        <w:widowControl/>
        <w:numPr>
          <w:ilvl w:val="0"/>
          <w:numId w:val="48"/>
        </w:numPr>
        <w:suppressAutoHyphens w:val="0"/>
        <w:spacing w:after="13" w:line="247" w:lineRule="auto"/>
        <w:ind w:right="12" w:hanging="355"/>
        <w:jc w:val="both"/>
      </w:pPr>
      <w:r>
        <w:t xml:space="preserve">Za niezawodność działania systemu, ochronę danych osobowych umieszczonych na serwerach oraz tworzenie kopii bezpieczeństwa odpowiadają: pracownicy szkoły, którzy mają bezpośredni dostęp do edycji przeglądania danych oraz rodzice w zakresie udostępnionych im danych. </w:t>
      </w:r>
      <w:r>
        <w:rPr>
          <w:color w:val="FF0000"/>
        </w:rPr>
        <w:t xml:space="preserve"> </w:t>
      </w:r>
    </w:p>
    <w:p w14:paraId="67566EE0" w14:textId="77777777" w:rsidR="00BD338F" w:rsidRDefault="00BD338F">
      <w:pPr>
        <w:widowControl/>
        <w:numPr>
          <w:ilvl w:val="0"/>
          <w:numId w:val="48"/>
        </w:numPr>
        <w:suppressAutoHyphens w:val="0"/>
        <w:spacing w:after="13" w:line="247" w:lineRule="auto"/>
        <w:ind w:right="12" w:hanging="355"/>
        <w:jc w:val="both"/>
      </w:pPr>
      <w:r>
        <w:t>Administratorem danych osobowych jest Zespół Szkolno- Przedszkolny w Gruszowie.</w:t>
      </w:r>
    </w:p>
    <w:p w14:paraId="79E8851A" w14:textId="77777777" w:rsidR="00BD338F" w:rsidRDefault="00BD338F">
      <w:pPr>
        <w:widowControl/>
        <w:numPr>
          <w:ilvl w:val="0"/>
          <w:numId w:val="48"/>
        </w:numPr>
        <w:suppressAutoHyphens w:val="0"/>
        <w:spacing w:after="13" w:line="247" w:lineRule="auto"/>
        <w:ind w:right="12" w:hanging="355"/>
        <w:jc w:val="both"/>
      </w:pPr>
      <w:r>
        <w:t xml:space="preserve">Celem przetwarzania danych osobowych jest realizacja obowiązków wynikających  </w:t>
      </w:r>
      <w:r>
        <w:br/>
        <w:t xml:space="preserve">z Rozporządzenia Ministra Edukacji Narodowej z dnia 25 sierpnia 2017 r. w sprawie sposobu prowadzenia przez publiczne przedszkola, szkoły i placówki dokumentacji przebiegu nauczania, działalności wychowawczej i opiekuńczej oraz rodzajów tej dokumentacji. </w:t>
      </w:r>
    </w:p>
    <w:p w14:paraId="68472EB4" w14:textId="77777777" w:rsidR="00BD338F" w:rsidRDefault="00BD338F">
      <w:pPr>
        <w:widowControl/>
        <w:numPr>
          <w:ilvl w:val="0"/>
          <w:numId w:val="48"/>
        </w:numPr>
        <w:suppressAutoHyphens w:val="0"/>
        <w:spacing w:after="13" w:line="247" w:lineRule="auto"/>
        <w:ind w:right="12" w:hanging="355"/>
        <w:jc w:val="both"/>
      </w:pPr>
      <w:r>
        <w:t xml:space="preserve">Użytkownicy e-dziennika: upoważnieni pracownicy szkoły, rodzice/prawni opiekunowie, zobowiązani są do stosowania zasad zawartych w poniższym regulaminie. </w:t>
      </w:r>
    </w:p>
    <w:p w14:paraId="0DD79DC3" w14:textId="11FC562F" w:rsidR="00BD338F" w:rsidRDefault="00BD338F">
      <w:pPr>
        <w:widowControl/>
        <w:numPr>
          <w:ilvl w:val="0"/>
          <w:numId w:val="48"/>
        </w:numPr>
        <w:suppressAutoHyphens w:val="0"/>
        <w:spacing w:after="13" w:line="247" w:lineRule="auto"/>
        <w:ind w:right="12" w:hanging="355"/>
        <w:jc w:val="both"/>
      </w:pPr>
      <w:r>
        <w:t xml:space="preserve">Rodzicom na pierwszym zebraniu w nowym roku szkolnym zapewnia się możliwość zapoznania się ze sposobem działania i funkcjonowania dziennika elektronicznego. </w:t>
      </w:r>
    </w:p>
    <w:p w14:paraId="1883107C" w14:textId="77777777" w:rsidR="00A465CC" w:rsidRDefault="00A465CC" w:rsidP="00A465CC">
      <w:pPr>
        <w:widowControl/>
        <w:suppressAutoHyphens w:val="0"/>
        <w:spacing w:after="13" w:line="247" w:lineRule="auto"/>
        <w:ind w:left="959" w:right="12"/>
        <w:jc w:val="both"/>
      </w:pPr>
    </w:p>
    <w:p w14:paraId="23CC0AAC" w14:textId="6E461764" w:rsidR="00BD338F" w:rsidRDefault="00BD338F" w:rsidP="00BD338F">
      <w:pPr>
        <w:spacing w:after="259" w:line="259" w:lineRule="auto"/>
        <w:ind w:left="240"/>
      </w:pPr>
      <w:r>
        <w:rPr>
          <w:sz w:val="25"/>
        </w:rPr>
        <w:t xml:space="preserve"> </w:t>
      </w:r>
      <w:r w:rsidR="00A465CC">
        <w:rPr>
          <w:sz w:val="25"/>
        </w:rPr>
        <w:tab/>
      </w:r>
      <w:r w:rsidR="00A465CC">
        <w:rPr>
          <w:sz w:val="25"/>
        </w:rPr>
        <w:tab/>
      </w:r>
      <w:r w:rsidR="00A465CC">
        <w:rPr>
          <w:sz w:val="25"/>
        </w:rPr>
        <w:tab/>
      </w:r>
      <w:r w:rsidR="00A465CC">
        <w:rPr>
          <w:sz w:val="25"/>
        </w:rPr>
        <w:tab/>
      </w:r>
      <w:r w:rsidR="00A465CC">
        <w:rPr>
          <w:sz w:val="25"/>
        </w:rPr>
        <w:tab/>
      </w:r>
      <w:r w:rsidR="00A465CC">
        <w:rPr>
          <w:sz w:val="25"/>
        </w:rPr>
        <w:tab/>
      </w:r>
      <w:r w:rsidR="00A465CC">
        <w:rPr>
          <w:rFonts w:cs="Times New Roman"/>
          <w:b/>
        </w:rPr>
        <w:t>§ 111</w:t>
      </w:r>
    </w:p>
    <w:p w14:paraId="65E7D94F" w14:textId="77777777" w:rsidR="00BD338F" w:rsidRDefault="00BD338F">
      <w:pPr>
        <w:widowControl/>
        <w:numPr>
          <w:ilvl w:val="0"/>
          <w:numId w:val="49"/>
        </w:numPr>
        <w:suppressAutoHyphens w:val="0"/>
        <w:spacing w:after="13" w:line="247" w:lineRule="auto"/>
        <w:ind w:left="954" w:right="12" w:hanging="350"/>
        <w:jc w:val="both"/>
      </w:pPr>
      <w:r>
        <w:t xml:space="preserve">Każdy użytkownik posiada własne konto w systemie dziennika elektronicznego, za które osobiście odpowiada. Szczegółowe zasady dla poszczególnych kont opisane są </w:t>
      </w:r>
      <w:r>
        <w:br/>
        <w:t xml:space="preserve">w poszczególnych rozdziałach tego dokumentu. </w:t>
      </w:r>
    </w:p>
    <w:p w14:paraId="0A8897F9" w14:textId="77777777" w:rsidR="00BD338F" w:rsidRDefault="00BD338F">
      <w:pPr>
        <w:widowControl/>
        <w:numPr>
          <w:ilvl w:val="0"/>
          <w:numId w:val="49"/>
        </w:numPr>
        <w:suppressAutoHyphens w:val="0"/>
        <w:spacing w:after="13" w:line="247" w:lineRule="auto"/>
        <w:ind w:left="954" w:right="12" w:hanging="350"/>
        <w:jc w:val="both"/>
      </w:pPr>
      <w:r>
        <w:t xml:space="preserve">Użytkownik jest zobowiązany dbać o zasady bezpieczeństwa w posługiwaniu się loginem i hasłem do systemu, które poznał na szkoleniu (nauczyciele podczas rady pedagogicznej, rodzice na zebraniu). </w:t>
      </w:r>
    </w:p>
    <w:p w14:paraId="353AF0FE" w14:textId="77777777" w:rsidR="00BD338F" w:rsidRDefault="00BD338F">
      <w:pPr>
        <w:widowControl/>
        <w:numPr>
          <w:ilvl w:val="0"/>
          <w:numId w:val="49"/>
        </w:numPr>
        <w:suppressAutoHyphens w:val="0"/>
        <w:spacing w:after="13" w:line="247" w:lineRule="auto"/>
        <w:ind w:left="954" w:right="12" w:hanging="350"/>
        <w:jc w:val="both"/>
      </w:pPr>
      <w:r>
        <w:t xml:space="preserve">Nauczyciel musi mieć świadomość, że poprzez login, hasło jest identyfikowany </w:t>
      </w:r>
      <w:r>
        <w:br/>
        <w:t xml:space="preserve">w systemie dziennika elektronicznego. </w:t>
      </w:r>
    </w:p>
    <w:p w14:paraId="313C0954" w14:textId="77777777" w:rsidR="00BD338F" w:rsidRDefault="00BD338F">
      <w:pPr>
        <w:widowControl/>
        <w:numPr>
          <w:ilvl w:val="0"/>
          <w:numId w:val="49"/>
        </w:numPr>
        <w:suppressAutoHyphens w:val="0"/>
        <w:spacing w:after="13" w:line="247" w:lineRule="auto"/>
        <w:ind w:left="954" w:right="12" w:hanging="350"/>
        <w:jc w:val="both"/>
      </w:pPr>
      <w:r>
        <w:t xml:space="preserve">Hasło umożliwiające dostęp do zasobów sieci każdy użytkownik (Szkolny Administrator Dziennika Elektronicznego, Dyrektor Szkoły, Wychowawca Klasy, Nauczyciel, Pracownik Sekretariatu, Rodzic) utrzymuje w tajemnicy również po upływie jego ważności. </w:t>
      </w:r>
    </w:p>
    <w:p w14:paraId="673EB92D" w14:textId="77777777" w:rsidR="00BD338F" w:rsidRDefault="00BD338F">
      <w:pPr>
        <w:widowControl/>
        <w:numPr>
          <w:ilvl w:val="0"/>
          <w:numId w:val="49"/>
        </w:numPr>
        <w:suppressAutoHyphens w:val="0"/>
        <w:spacing w:after="13" w:line="247" w:lineRule="auto"/>
        <w:ind w:left="954" w:right="12" w:hanging="350"/>
        <w:jc w:val="both"/>
      </w:pPr>
      <w:r>
        <w:t xml:space="preserve">W przypadku utraty hasła lub podejrzenia, że zostało odczytane/wykradzione przez osobę nieuprawnioną, użytkownik zobowiązany jest do natychmiastowej zmiany hasła i osobistego poinformowania o tym fakcie SZKOLNEGO ADMINISTRATORA DZIENNIKA ELEKTRONICZNEGO. </w:t>
      </w:r>
    </w:p>
    <w:p w14:paraId="6C52CF22" w14:textId="77777777" w:rsidR="00BD338F" w:rsidRDefault="00BD338F">
      <w:pPr>
        <w:widowControl/>
        <w:numPr>
          <w:ilvl w:val="0"/>
          <w:numId w:val="49"/>
        </w:numPr>
        <w:suppressAutoHyphens w:val="0"/>
        <w:spacing w:after="13" w:line="247" w:lineRule="auto"/>
        <w:ind w:left="954" w:right="12" w:hanging="350"/>
        <w:jc w:val="both"/>
      </w:pPr>
      <w:r>
        <w:t xml:space="preserve">W dzienniku internetowym funkcjonują następujące grupy kont, posiadające odpowiadające im uprawnienia: </w:t>
      </w:r>
    </w:p>
    <w:p w14:paraId="3FE138BF" w14:textId="77777777" w:rsidR="00BD338F" w:rsidRDefault="00BD338F" w:rsidP="00BD338F">
      <w:pPr>
        <w:ind w:left="970" w:right="12"/>
      </w:pPr>
      <w:r>
        <w:rPr>
          <w:sz w:val="21"/>
        </w:rPr>
        <w:t>1)</w:t>
      </w:r>
      <w:r>
        <w:rPr>
          <w:rFonts w:ascii="Arial" w:eastAsia="Arial" w:hAnsi="Arial"/>
          <w:sz w:val="21"/>
        </w:rPr>
        <w:t xml:space="preserve"> </w:t>
      </w:r>
      <w:r>
        <w:t xml:space="preserve">ADMINISTRATOR SZKOŁY (Administrator Szkolnego Dziennika Elektronicznego). </w:t>
      </w:r>
    </w:p>
    <w:p w14:paraId="3E4AD8B8" w14:textId="77777777" w:rsidR="00BD338F" w:rsidRDefault="00BD338F">
      <w:pPr>
        <w:widowControl/>
        <w:numPr>
          <w:ilvl w:val="0"/>
          <w:numId w:val="50"/>
        </w:numPr>
        <w:suppressAutoHyphens w:val="0"/>
        <w:spacing w:after="13" w:line="247" w:lineRule="auto"/>
        <w:ind w:right="12" w:hanging="149"/>
        <w:jc w:val="both"/>
      </w:pPr>
      <w:r>
        <w:t xml:space="preserve">Dostęp do ustawień ogólnych i ustawień dziennika. </w:t>
      </w:r>
    </w:p>
    <w:p w14:paraId="5868E2CF" w14:textId="77777777" w:rsidR="00BD338F" w:rsidRDefault="00BD338F">
      <w:pPr>
        <w:widowControl/>
        <w:numPr>
          <w:ilvl w:val="0"/>
          <w:numId w:val="50"/>
        </w:numPr>
        <w:suppressAutoHyphens w:val="0"/>
        <w:spacing w:after="13" w:line="247" w:lineRule="auto"/>
        <w:ind w:right="12" w:hanging="149"/>
        <w:jc w:val="both"/>
      </w:pPr>
      <w:r>
        <w:t xml:space="preserve">Dostęp do wiadomości systemowych. </w:t>
      </w:r>
    </w:p>
    <w:p w14:paraId="4AD2027B" w14:textId="77777777" w:rsidR="00BD338F" w:rsidRDefault="00BD338F">
      <w:pPr>
        <w:widowControl/>
        <w:numPr>
          <w:ilvl w:val="0"/>
          <w:numId w:val="50"/>
        </w:numPr>
        <w:suppressAutoHyphens w:val="0"/>
        <w:spacing w:after="13" w:line="247" w:lineRule="auto"/>
        <w:ind w:right="12" w:hanging="149"/>
        <w:jc w:val="both"/>
      </w:pPr>
      <w:r>
        <w:t xml:space="preserve">Dostęp do konfiguracji konta. </w:t>
      </w:r>
    </w:p>
    <w:p w14:paraId="75B5F602" w14:textId="77777777" w:rsidR="00BD338F" w:rsidRDefault="00BD338F">
      <w:pPr>
        <w:widowControl/>
        <w:numPr>
          <w:ilvl w:val="0"/>
          <w:numId w:val="50"/>
        </w:numPr>
        <w:suppressAutoHyphens w:val="0"/>
        <w:spacing w:after="13" w:line="247" w:lineRule="auto"/>
        <w:ind w:right="12" w:hanging="149"/>
        <w:jc w:val="both"/>
      </w:pPr>
      <w:r>
        <w:t xml:space="preserve">Dostęp do struktury szkoły. </w:t>
      </w:r>
    </w:p>
    <w:p w14:paraId="60AB95F3" w14:textId="77777777" w:rsidR="00BD338F" w:rsidRDefault="00BD338F">
      <w:pPr>
        <w:widowControl/>
        <w:numPr>
          <w:ilvl w:val="0"/>
          <w:numId w:val="50"/>
        </w:numPr>
        <w:suppressAutoHyphens w:val="0"/>
        <w:spacing w:after="13" w:line="247" w:lineRule="auto"/>
        <w:ind w:right="12" w:hanging="149"/>
        <w:jc w:val="both"/>
      </w:pPr>
      <w:r>
        <w:t xml:space="preserve">Dostęp do oddziałów szkolnych. </w:t>
      </w:r>
    </w:p>
    <w:p w14:paraId="31A4626C" w14:textId="77777777" w:rsidR="00BD338F" w:rsidRDefault="00BD338F">
      <w:pPr>
        <w:widowControl/>
        <w:numPr>
          <w:ilvl w:val="0"/>
          <w:numId w:val="50"/>
        </w:numPr>
        <w:suppressAutoHyphens w:val="0"/>
        <w:spacing w:after="13" w:line="247" w:lineRule="auto"/>
        <w:ind w:right="12" w:hanging="149"/>
        <w:jc w:val="both"/>
      </w:pPr>
      <w:r>
        <w:t xml:space="preserve">Dostęp do listy pracowników. </w:t>
      </w:r>
    </w:p>
    <w:p w14:paraId="0A60863B" w14:textId="77777777" w:rsidR="00BD338F" w:rsidRDefault="00BD338F">
      <w:pPr>
        <w:widowControl/>
        <w:numPr>
          <w:ilvl w:val="0"/>
          <w:numId w:val="50"/>
        </w:numPr>
        <w:suppressAutoHyphens w:val="0"/>
        <w:spacing w:after="13" w:line="247" w:lineRule="auto"/>
        <w:ind w:right="12" w:hanging="149"/>
        <w:jc w:val="both"/>
      </w:pPr>
      <w:r>
        <w:t xml:space="preserve">Dostęp do kalendarza dni wolnych. </w:t>
      </w:r>
    </w:p>
    <w:p w14:paraId="340A335E" w14:textId="77777777" w:rsidR="00BD338F" w:rsidRDefault="00BD338F">
      <w:pPr>
        <w:widowControl/>
        <w:numPr>
          <w:ilvl w:val="0"/>
          <w:numId w:val="50"/>
        </w:numPr>
        <w:suppressAutoHyphens w:val="0"/>
        <w:spacing w:after="13" w:line="247" w:lineRule="auto"/>
        <w:ind w:right="12" w:hanging="149"/>
        <w:jc w:val="both"/>
      </w:pPr>
      <w:r>
        <w:t xml:space="preserve">Dostęp do planu lekcji poszczególnych klas. </w:t>
      </w:r>
    </w:p>
    <w:p w14:paraId="06615DE4" w14:textId="77777777" w:rsidR="00BD338F" w:rsidRDefault="00BD338F">
      <w:pPr>
        <w:widowControl/>
        <w:numPr>
          <w:ilvl w:val="0"/>
          <w:numId w:val="51"/>
        </w:numPr>
        <w:suppressAutoHyphens w:val="0"/>
        <w:spacing w:after="13" w:line="247" w:lineRule="auto"/>
        <w:ind w:right="12" w:hanging="365"/>
        <w:jc w:val="both"/>
      </w:pPr>
      <w:r>
        <w:t xml:space="preserve">DYREKTOR z uprawnieniami administracyjnymi. </w:t>
      </w:r>
    </w:p>
    <w:p w14:paraId="605BA4E8" w14:textId="77777777" w:rsidR="00BD338F" w:rsidRDefault="00BD338F">
      <w:pPr>
        <w:widowControl/>
        <w:numPr>
          <w:ilvl w:val="1"/>
          <w:numId w:val="51"/>
        </w:numPr>
        <w:suppressAutoHyphens w:val="0"/>
        <w:spacing w:after="13" w:line="247" w:lineRule="auto"/>
        <w:ind w:right="12" w:hanging="149"/>
        <w:jc w:val="both"/>
      </w:pPr>
      <w:r>
        <w:t xml:space="preserve">Wgląd w statystyki wszystkich uczniów. </w:t>
      </w:r>
    </w:p>
    <w:p w14:paraId="36D23126" w14:textId="77777777" w:rsidR="00BD338F" w:rsidRDefault="00BD338F">
      <w:pPr>
        <w:widowControl/>
        <w:numPr>
          <w:ilvl w:val="1"/>
          <w:numId w:val="51"/>
        </w:numPr>
        <w:suppressAutoHyphens w:val="0"/>
        <w:spacing w:after="13" w:line="247" w:lineRule="auto"/>
        <w:ind w:right="12" w:hanging="149"/>
        <w:jc w:val="both"/>
      </w:pPr>
      <w:r>
        <w:t xml:space="preserve">Przeglądanie ocen wszystkich uczniów. </w:t>
      </w:r>
    </w:p>
    <w:p w14:paraId="38B4429E" w14:textId="77777777" w:rsidR="00BD338F" w:rsidRDefault="00BD338F">
      <w:pPr>
        <w:widowControl/>
        <w:numPr>
          <w:ilvl w:val="1"/>
          <w:numId w:val="51"/>
        </w:numPr>
        <w:suppressAutoHyphens w:val="0"/>
        <w:spacing w:after="13" w:line="247" w:lineRule="auto"/>
        <w:ind w:right="12" w:hanging="149"/>
        <w:jc w:val="both"/>
      </w:pPr>
      <w:r>
        <w:t xml:space="preserve">Przeglądanie frekwencji wszystkich uczniów. </w:t>
      </w:r>
    </w:p>
    <w:p w14:paraId="766C69A2" w14:textId="77777777" w:rsidR="00BD338F" w:rsidRDefault="00BD338F">
      <w:pPr>
        <w:widowControl/>
        <w:numPr>
          <w:ilvl w:val="1"/>
          <w:numId w:val="51"/>
        </w:numPr>
        <w:suppressAutoHyphens w:val="0"/>
        <w:spacing w:after="13" w:line="247" w:lineRule="auto"/>
        <w:ind w:right="12" w:hanging="149"/>
        <w:jc w:val="both"/>
      </w:pPr>
      <w:r>
        <w:t xml:space="preserve">Dostęp do wiadomości systemowych. </w:t>
      </w:r>
    </w:p>
    <w:p w14:paraId="381D5B92" w14:textId="77777777" w:rsidR="00BD338F" w:rsidRDefault="00BD338F">
      <w:pPr>
        <w:widowControl/>
        <w:numPr>
          <w:ilvl w:val="1"/>
          <w:numId w:val="51"/>
        </w:numPr>
        <w:suppressAutoHyphens w:val="0"/>
        <w:spacing w:after="13" w:line="247" w:lineRule="auto"/>
        <w:ind w:right="12" w:hanging="149"/>
        <w:jc w:val="both"/>
      </w:pPr>
      <w:r>
        <w:t xml:space="preserve">Dostęp do konfiguracji konta. </w:t>
      </w:r>
    </w:p>
    <w:p w14:paraId="594EC348" w14:textId="77777777" w:rsidR="00BD338F" w:rsidRDefault="00BD338F">
      <w:pPr>
        <w:widowControl/>
        <w:numPr>
          <w:ilvl w:val="1"/>
          <w:numId w:val="51"/>
        </w:numPr>
        <w:suppressAutoHyphens w:val="0"/>
        <w:spacing w:after="13" w:line="247" w:lineRule="auto"/>
        <w:ind w:right="12" w:hanging="149"/>
        <w:jc w:val="both"/>
      </w:pPr>
      <w:r>
        <w:t xml:space="preserve">Dostęp do wydruków. </w:t>
      </w:r>
    </w:p>
    <w:p w14:paraId="3DA699CB" w14:textId="77777777" w:rsidR="00BD338F" w:rsidRDefault="00BD338F">
      <w:pPr>
        <w:widowControl/>
        <w:numPr>
          <w:ilvl w:val="1"/>
          <w:numId w:val="51"/>
        </w:numPr>
        <w:suppressAutoHyphens w:val="0"/>
        <w:spacing w:after="13" w:line="247" w:lineRule="auto"/>
        <w:ind w:right="12" w:hanging="149"/>
        <w:jc w:val="both"/>
      </w:pPr>
      <w:r>
        <w:t xml:space="preserve">Dostęp do eksportów. </w:t>
      </w:r>
    </w:p>
    <w:p w14:paraId="3B66C528" w14:textId="77777777" w:rsidR="00BD338F" w:rsidRDefault="00BD338F">
      <w:pPr>
        <w:widowControl/>
        <w:numPr>
          <w:ilvl w:val="1"/>
          <w:numId w:val="51"/>
        </w:numPr>
        <w:suppressAutoHyphens w:val="0"/>
        <w:spacing w:after="13" w:line="247" w:lineRule="auto"/>
        <w:ind w:right="12" w:hanging="149"/>
        <w:jc w:val="both"/>
      </w:pPr>
      <w:r>
        <w:t xml:space="preserve">Dostęp do raportów. </w:t>
      </w:r>
    </w:p>
    <w:p w14:paraId="70A66326" w14:textId="77777777" w:rsidR="00BD338F" w:rsidRDefault="00BD338F">
      <w:pPr>
        <w:widowControl/>
        <w:numPr>
          <w:ilvl w:val="1"/>
          <w:numId w:val="51"/>
        </w:numPr>
        <w:suppressAutoHyphens w:val="0"/>
        <w:spacing w:after="13" w:line="247" w:lineRule="auto"/>
        <w:ind w:right="12" w:hanging="149"/>
        <w:jc w:val="both"/>
      </w:pPr>
      <w:r>
        <w:t xml:space="preserve">Zarządzanie swoim planem lekcji. </w:t>
      </w:r>
    </w:p>
    <w:p w14:paraId="3A369DEB" w14:textId="77777777" w:rsidR="00BD338F" w:rsidRDefault="00BD338F">
      <w:pPr>
        <w:widowControl/>
        <w:numPr>
          <w:ilvl w:val="1"/>
          <w:numId w:val="51"/>
        </w:numPr>
        <w:suppressAutoHyphens w:val="0"/>
        <w:spacing w:after="13" w:line="247" w:lineRule="auto"/>
        <w:ind w:right="12" w:hanging="149"/>
        <w:jc w:val="both"/>
      </w:pPr>
      <w:r>
        <w:t xml:space="preserve">Dostęp do danych znajdujących się w panelu dyrektorskim. </w:t>
      </w:r>
    </w:p>
    <w:p w14:paraId="5C55169D" w14:textId="77777777" w:rsidR="00BD338F" w:rsidRDefault="00BD338F">
      <w:pPr>
        <w:widowControl/>
        <w:numPr>
          <w:ilvl w:val="0"/>
          <w:numId w:val="51"/>
        </w:numPr>
        <w:suppressAutoHyphens w:val="0"/>
        <w:spacing w:after="13" w:line="247" w:lineRule="auto"/>
        <w:ind w:right="12" w:hanging="365"/>
        <w:jc w:val="both"/>
      </w:pPr>
      <w:r>
        <w:t xml:space="preserve">WYCHOWAWCA KLASY </w:t>
      </w:r>
    </w:p>
    <w:p w14:paraId="4751617F" w14:textId="77777777" w:rsidR="00BD338F" w:rsidRDefault="00BD338F">
      <w:pPr>
        <w:widowControl/>
        <w:numPr>
          <w:ilvl w:val="1"/>
          <w:numId w:val="51"/>
        </w:numPr>
        <w:suppressAutoHyphens w:val="0"/>
        <w:spacing w:after="13" w:line="247" w:lineRule="auto"/>
        <w:ind w:right="12" w:hanging="149"/>
        <w:jc w:val="both"/>
      </w:pPr>
      <w:r>
        <w:t xml:space="preserve">Zarządzanie tematami prowadzonych lekcji. </w:t>
      </w:r>
    </w:p>
    <w:p w14:paraId="18162486" w14:textId="77777777" w:rsidR="00BD338F" w:rsidRDefault="00BD338F">
      <w:pPr>
        <w:widowControl/>
        <w:numPr>
          <w:ilvl w:val="1"/>
          <w:numId w:val="51"/>
        </w:numPr>
        <w:suppressAutoHyphens w:val="0"/>
        <w:spacing w:after="13" w:line="247" w:lineRule="auto"/>
        <w:ind w:right="12" w:hanging="149"/>
        <w:jc w:val="both"/>
      </w:pPr>
      <w:r>
        <w:t xml:space="preserve">Zarządzanie ocenami z prowadzonych lekcji. </w:t>
      </w:r>
    </w:p>
    <w:p w14:paraId="2483E4ED" w14:textId="77777777" w:rsidR="00BD338F" w:rsidRDefault="00BD338F">
      <w:pPr>
        <w:widowControl/>
        <w:numPr>
          <w:ilvl w:val="1"/>
          <w:numId w:val="51"/>
        </w:numPr>
        <w:suppressAutoHyphens w:val="0"/>
        <w:spacing w:after="13" w:line="247" w:lineRule="auto"/>
        <w:ind w:right="12" w:hanging="149"/>
        <w:jc w:val="both"/>
      </w:pPr>
      <w:r>
        <w:t xml:space="preserve">Zarządzanie frekwencją z prowadzonych przedmiotów. </w:t>
      </w:r>
    </w:p>
    <w:p w14:paraId="72F20D12" w14:textId="77777777" w:rsidR="00BD338F" w:rsidRDefault="00BD338F">
      <w:pPr>
        <w:widowControl/>
        <w:numPr>
          <w:ilvl w:val="1"/>
          <w:numId w:val="51"/>
        </w:numPr>
        <w:suppressAutoHyphens w:val="0"/>
        <w:spacing w:after="13" w:line="247" w:lineRule="auto"/>
        <w:ind w:right="12" w:hanging="149"/>
        <w:jc w:val="both"/>
      </w:pPr>
      <w:r>
        <w:t xml:space="preserve">Zarządzanie frekwencją w klasie, w której nauczyciel jest wychowawcą. </w:t>
      </w:r>
    </w:p>
    <w:p w14:paraId="4AEC557D" w14:textId="77777777" w:rsidR="00BD338F" w:rsidRDefault="00BD338F">
      <w:pPr>
        <w:widowControl/>
        <w:numPr>
          <w:ilvl w:val="1"/>
          <w:numId w:val="51"/>
        </w:numPr>
        <w:suppressAutoHyphens w:val="0"/>
        <w:spacing w:line="261" w:lineRule="auto"/>
        <w:ind w:right="12" w:hanging="149"/>
        <w:jc w:val="both"/>
      </w:pPr>
      <w:r>
        <w:t>Edycja danych uczniów w klasie, w której nauczyciel jest wychowawcą.</w:t>
      </w:r>
    </w:p>
    <w:p w14:paraId="67987041" w14:textId="77777777" w:rsidR="00BD338F" w:rsidRDefault="00BD338F">
      <w:pPr>
        <w:widowControl/>
        <w:numPr>
          <w:ilvl w:val="1"/>
          <w:numId w:val="51"/>
        </w:numPr>
        <w:suppressAutoHyphens w:val="0"/>
        <w:spacing w:line="261" w:lineRule="auto"/>
        <w:ind w:right="12" w:hanging="149"/>
        <w:jc w:val="both"/>
      </w:pPr>
      <w:r>
        <w:t xml:space="preserve">Wgląd w statystyki wszystkich uczniów klasy, której nauczyciel jest     wychowawcą. </w:t>
      </w:r>
    </w:p>
    <w:p w14:paraId="5E175144" w14:textId="77777777" w:rsidR="00BD338F" w:rsidRDefault="00BD338F">
      <w:pPr>
        <w:widowControl/>
        <w:numPr>
          <w:ilvl w:val="1"/>
          <w:numId w:val="51"/>
        </w:numPr>
        <w:suppressAutoHyphens w:val="0"/>
        <w:spacing w:after="13" w:line="247" w:lineRule="auto"/>
        <w:ind w:right="12" w:hanging="149"/>
        <w:jc w:val="both"/>
      </w:pPr>
      <w:r>
        <w:t xml:space="preserve">Przeglądanie ocen wszystkich uczniów klasy, której nauczyciel jest      wychowawcą. </w:t>
      </w:r>
    </w:p>
    <w:p w14:paraId="3F958DDF" w14:textId="77777777" w:rsidR="00BD338F" w:rsidRDefault="00BD338F">
      <w:pPr>
        <w:widowControl/>
        <w:numPr>
          <w:ilvl w:val="1"/>
          <w:numId w:val="51"/>
        </w:numPr>
        <w:suppressAutoHyphens w:val="0"/>
        <w:spacing w:after="13" w:line="247" w:lineRule="auto"/>
        <w:ind w:right="12" w:hanging="149"/>
        <w:jc w:val="both"/>
      </w:pPr>
      <w:r>
        <w:t xml:space="preserve">Przeglądanie frekwencji wszystkich uczniów klasy, której nauczyciel jest     wychowawcą. </w:t>
      </w:r>
    </w:p>
    <w:p w14:paraId="67707AA0" w14:textId="77777777" w:rsidR="00BD338F" w:rsidRDefault="00BD338F">
      <w:pPr>
        <w:widowControl/>
        <w:numPr>
          <w:ilvl w:val="1"/>
          <w:numId w:val="51"/>
        </w:numPr>
        <w:suppressAutoHyphens w:val="0"/>
        <w:spacing w:after="13" w:line="247" w:lineRule="auto"/>
        <w:ind w:right="12" w:hanging="149"/>
        <w:jc w:val="both"/>
      </w:pPr>
      <w:r>
        <w:t xml:space="preserve">Dostęp do wiadomości systemowych. </w:t>
      </w:r>
    </w:p>
    <w:p w14:paraId="611D4B6D" w14:textId="77777777" w:rsidR="00BD338F" w:rsidRDefault="00BD338F">
      <w:pPr>
        <w:widowControl/>
        <w:numPr>
          <w:ilvl w:val="1"/>
          <w:numId w:val="51"/>
        </w:numPr>
        <w:suppressAutoHyphens w:val="0"/>
        <w:spacing w:after="13" w:line="247" w:lineRule="auto"/>
        <w:ind w:right="12" w:hanging="149"/>
        <w:jc w:val="both"/>
      </w:pPr>
      <w:r>
        <w:t xml:space="preserve">Dostęp do wydruków. </w:t>
      </w:r>
    </w:p>
    <w:p w14:paraId="3BE385BD" w14:textId="77777777" w:rsidR="00BD338F" w:rsidRDefault="00BD338F">
      <w:pPr>
        <w:widowControl/>
        <w:numPr>
          <w:ilvl w:val="1"/>
          <w:numId w:val="51"/>
        </w:numPr>
        <w:suppressAutoHyphens w:val="0"/>
        <w:spacing w:after="13" w:line="247" w:lineRule="auto"/>
        <w:ind w:right="12" w:hanging="149"/>
        <w:jc w:val="both"/>
      </w:pPr>
      <w:r>
        <w:t xml:space="preserve">Zarządzanie swoim planem lekcji. </w:t>
      </w:r>
    </w:p>
    <w:p w14:paraId="228E8824" w14:textId="77777777" w:rsidR="00BD338F" w:rsidRDefault="00BD338F">
      <w:pPr>
        <w:widowControl/>
        <w:numPr>
          <w:ilvl w:val="0"/>
          <w:numId w:val="51"/>
        </w:numPr>
        <w:suppressAutoHyphens w:val="0"/>
        <w:spacing w:after="13" w:line="247" w:lineRule="auto"/>
        <w:ind w:right="12" w:hanging="365"/>
        <w:jc w:val="both"/>
      </w:pPr>
      <w:r>
        <w:t xml:space="preserve">NAUCZYCIEL </w:t>
      </w:r>
    </w:p>
    <w:p w14:paraId="510996CF" w14:textId="77777777" w:rsidR="00BD338F" w:rsidRDefault="00BD338F">
      <w:pPr>
        <w:widowControl/>
        <w:numPr>
          <w:ilvl w:val="1"/>
          <w:numId w:val="51"/>
        </w:numPr>
        <w:suppressAutoHyphens w:val="0"/>
        <w:spacing w:after="13" w:line="247" w:lineRule="auto"/>
        <w:ind w:right="12" w:hanging="149"/>
        <w:jc w:val="both"/>
      </w:pPr>
      <w:r>
        <w:t xml:space="preserve">Zarządzanie tematami prowadzonych lekcji. </w:t>
      </w:r>
    </w:p>
    <w:p w14:paraId="77EB52D8" w14:textId="77777777" w:rsidR="00BD338F" w:rsidRDefault="00BD338F">
      <w:pPr>
        <w:widowControl/>
        <w:numPr>
          <w:ilvl w:val="1"/>
          <w:numId w:val="51"/>
        </w:numPr>
        <w:suppressAutoHyphens w:val="0"/>
        <w:spacing w:after="13" w:line="247" w:lineRule="auto"/>
        <w:ind w:right="12" w:hanging="149"/>
        <w:jc w:val="both"/>
      </w:pPr>
      <w:r>
        <w:t xml:space="preserve">Zarządzanie ocenami z prowadzonych lekcji. </w:t>
      </w:r>
    </w:p>
    <w:p w14:paraId="19D62BE5" w14:textId="77777777" w:rsidR="00BD338F" w:rsidRDefault="00BD338F">
      <w:pPr>
        <w:widowControl/>
        <w:numPr>
          <w:ilvl w:val="1"/>
          <w:numId w:val="51"/>
        </w:numPr>
        <w:suppressAutoHyphens w:val="0"/>
        <w:spacing w:after="13" w:line="247" w:lineRule="auto"/>
        <w:ind w:right="12" w:hanging="149"/>
        <w:jc w:val="both"/>
      </w:pPr>
      <w:r>
        <w:t xml:space="preserve">Zarządzanie frekwencją z prowadzonych lekcji. </w:t>
      </w:r>
    </w:p>
    <w:p w14:paraId="485EBABF" w14:textId="77777777" w:rsidR="00BD338F" w:rsidRDefault="00BD338F">
      <w:pPr>
        <w:widowControl/>
        <w:numPr>
          <w:ilvl w:val="1"/>
          <w:numId w:val="51"/>
        </w:numPr>
        <w:suppressAutoHyphens w:val="0"/>
        <w:spacing w:after="13" w:line="247" w:lineRule="auto"/>
        <w:ind w:right="12" w:hanging="149"/>
        <w:jc w:val="both"/>
      </w:pPr>
      <w:r>
        <w:t xml:space="preserve">Przeglądanie ocen wszystkich uczniów w zakresie nauczanego przedmiotu. </w:t>
      </w:r>
    </w:p>
    <w:p w14:paraId="752F00F5" w14:textId="77777777" w:rsidR="00BD338F" w:rsidRDefault="00BD338F">
      <w:pPr>
        <w:widowControl/>
        <w:numPr>
          <w:ilvl w:val="1"/>
          <w:numId w:val="51"/>
        </w:numPr>
        <w:suppressAutoHyphens w:val="0"/>
        <w:spacing w:after="13" w:line="247" w:lineRule="auto"/>
        <w:ind w:right="12" w:hanging="149"/>
        <w:jc w:val="both"/>
      </w:pPr>
      <w:r>
        <w:t xml:space="preserve">Dostęp do wiadomości systemowych. </w:t>
      </w:r>
    </w:p>
    <w:p w14:paraId="2744B376" w14:textId="77777777" w:rsidR="00BD338F" w:rsidRDefault="00BD338F">
      <w:pPr>
        <w:widowControl/>
        <w:numPr>
          <w:ilvl w:val="1"/>
          <w:numId w:val="51"/>
        </w:numPr>
        <w:suppressAutoHyphens w:val="0"/>
        <w:spacing w:after="13" w:line="247" w:lineRule="auto"/>
        <w:ind w:right="12" w:hanging="149"/>
        <w:jc w:val="both"/>
      </w:pPr>
      <w:r>
        <w:t xml:space="preserve">Dostęp do wydruków. </w:t>
      </w:r>
    </w:p>
    <w:p w14:paraId="11A58478" w14:textId="77777777" w:rsidR="00BD338F" w:rsidRDefault="00BD338F">
      <w:pPr>
        <w:widowControl/>
        <w:numPr>
          <w:ilvl w:val="1"/>
          <w:numId w:val="51"/>
        </w:numPr>
        <w:suppressAutoHyphens w:val="0"/>
        <w:spacing w:after="13" w:line="247" w:lineRule="auto"/>
        <w:ind w:right="12" w:hanging="149"/>
        <w:jc w:val="both"/>
      </w:pPr>
      <w:r>
        <w:t xml:space="preserve">Zarządzanie swoim planem lekcji. </w:t>
      </w:r>
    </w:p>
    <w:p w14:paraId="15D7B7D4" w14:textId="77777777" w:rsidR="00BD338F" w:rsidRDefault="00BD338F">
      <w:pPr>
        <w:widowControl/>
        <w:numPr>
          <w:ilvl w:val="0"/>
          <w:numId w:val="51"/>
        </w:numPr>
        <w:suppressAutoHyphens w:val="0"/>
        <w:spacing w:after="13" w:line="247" w:lineRule="auto"/>
        <w:ind w:right="12" w:hanging="365"/>
        <w:jc w:val="both"/>
      </w:pPr>
      <w:r>
        <w:t xml:space="preserve">SEKRETARIAT </w:t>
      </w:r>
    </w:p>
    <w:p w14:paraId="0FB3F764" w14:textId="77777777" w:rsidR="00BD338F" w:rsidRDefault="00BD338F">
      <w:pPr>
        <w:widowControl/>
        <w:numPr>
          <w:ilvl w:val="1"/>
          <w:numId w:val="51"/>
        </w:numPr>
        <w:suppressAutoHyphens w:val="0"/>
        <w:spacing w:line="261" w:lineRule="auto"/>
        <w:ind w:right="12" w:hanging="149"/>
        <w:jc w:val="both"/>
      </w:pPr>
      <w:r>
        <w:t xml:space="preserve">Zarządzanie listami klas. </w:t>
      </w:r>
    </w:p>
    <w:p w14:paraId="062673B9" w14:textId="77777777" w:rsidR="00BD338F" w:rsidRDefault="00BD338F">
      <w:pPr>
        <w:widowControl/>
        <w:numPr>
          <w:ilvl w:val="1"/>
          <w:numId w:val="51"/>
        </w:numPr>
        <w:suppressAutoHyphens w:val="0"/>
        <w:spacing w:line="261" w:lineRule="auto"/>
        <w:ind w:right="12" w:hanging="149"/>
        <w:jc w:val="both"/>
      </w:pPr>
      <w:r>
        <w:t xml:space="preserve">Wgląd w listę kont użytkowników. </w:t>
      </w:r>
    </w:p>
    <w:p w14:paraId="0C32431F" w14:textId="77777777" w:rsidR="00BD338F" w:rsidRDefault="00BD338F">
      <w:pPr>
        <w:widowControl/>
        <w:numPr>
          <w:ilvl w:val="0"/>
          <w:numId w:val="51"/>
        </w:numPr>
        <w:suppressAutoHyphens w:val="0"/>
        <w:spacing w:after="13" w:line="247" w:lineRule="auto"/>
        <w:ind w:right="12" w:hanging="365"/>
        <w:jc w:val="both"/>
      </w:pPr>
      <w:r>
        <w:t xml:space="preserve">RODZIC </w:t>
      </w:r>
    </w:p>
    <w:p w14:paraId="7F45B79A" w14:textId="77777777" w:rsidR="00BD338F" w:rsidRDefault="00BD338F">
      <w:pPr>
        <w:widowControl/>
        <w:numPr>
          <w:ilvl w:val="1"/>
          <w:numId w:val="51"/>
        </w:numPr>
        <w:suppressAutoHyphens w:val="0"/>
        <w:spacing w:after="13" w:line="247" w:lineRule="auto"/>
        <w:ind w:right="12" w:hanging="149"/>
        <w:jc w:val="both"/>
      </w:pPr>
      <w:r>
        <w:t xml:space="preserve">Przeglądanie ocen swojego podopiecznego. </w:t>
      </w:r>
    </w:p>
    <w:p w14:paraId="30A189C1" w14:textId="77777777" w:rsidR="00BD338F" w:rsidRDefault="00BD338F">
      <w:pPr>
        <w:widowControl/>
        <w:numPr>
          <w:ilvl w:val="1"/>
          <w:numId w:val="51"/>
        </w:numPr>
        <w:suppressAutoHyphens w:val="0"/>
        <w:spacing w:after="13" w:line="247" w:lineRule="auto"/>
        <w:ind w:right="12" w:hanging="149"/>
        <w:jc w:val="both"/>
      </w:pPr>
      <w:r>
        <w:t xml:space="preserve">Przeglądanie nieobecności swojego podopiecznego. </w:t>
      </w:r>
    </w:p>
    <w:p w14:paraId="402E7FDD" w14:textId="77777777" w:rsidR="00BD338F" w:rsidRDefault="00BD338F">
      <w:pPr>
        <w:widowControl/>
        <w:numPr>
          <w:ilvl w:val="1"/>
          <w:numId w:val="51"/>
        </w:numPr>
        <w:suppressAutoHyphens w:val="0"/>
        <w:spacing w:after="13" w:line="247" w:lineRule="auto"/>
        <w:ind w:right="12" w:hanging="149"/>
        <w:jc w:val="both"/>
      </w:pPr>
      <w:r>
        <w:t xml:space="preserve">Dostęp do uwag dotyczących swojego podopiecznego. </w:t>
      </w:r>
    </w:p>
    <w:p w14:paraId="52EC1774" w14:textId="77777777" w:rsidR="00BD338F" w:rsidRDefault="00BD338F">
      <w:pPr>
        <w:widowControl/>
        <w:numPr>
          <w:ilvl w:val="1"/>
          <w:numId w:val="51"/>
        </w:numPr>
        <w:suppressAutoHyphens w:val="0"/>
        <w:spacing w:after="13" w:line="247" w:lineRule="auto"/>
        <w:ind w:right="12" w:hanging="149"/>
        <w:jc w:val="both"/>
      </w:pPr>
      <w:r>
        <w:t xml:space="preserve">Dostęp do wiadomości systemowych. </w:t>
      </w:r>
    </w:p>
    <w:p w14:paraId="464C92A2" w14:textId="77777777" w:rsidR="00BD338F" w:rsidRDefault="00BD338F" w:rsidP="00BD338F">
      <w:pPr>
        <w:spacing w:after="311"/>
        <w:ind w:left="945" w:right="12" w:hanging="341"/>
      </w:pPr>
      <w:r>
        <w:t xml:space="preserve">7.  Uprawnienia przypisane do kont, w szczególności tych dyrektorskich, nauczycielskich oraz administratorskich mogą zostać zmienione przez Szkolnego Administratora Dziennika Elektronicznego. </w:t>
      </w:r>
    </w:p>
    <w:p w14:paraId="01371AC0" w14:textId="2D1E59BC" w:rsidR="00BD338F" w:rsidRDefault="00A465CC" w:rsidP="00BD338F">
      <w:pPr>
        <w:spacing w:after="1" w:line="259" w:lineRule="auto"/>
        <w:ind w:left="264"/>
      </w:pPr>
      <w:r>
        <w:tab/>
      </w:r>
      <w:r>
        <w:tab/>
      </w:r>
      <w:r>
        <w:tab/>
      </w:r>
      <w:r>
        <w:tab/>
      </w:r>
      <w:r>
        <w:tab/>
      </w:r>
      <w:r>
        <w:tab/>
      </w:r>
      <w:r>
        <w:rPr>
          <w:rFonts w:cs="Times New Roman"/>
          <w:b/>
        </w:rPr>
        <w:t>§ 112</w:t>
      </w:r>
    </w:p>
    <w:p w14:paraId="3A09DA38" w14:textId="77777777" w:rsidR="00BD338F" w:rsidRDefault="00BD338F">
      <w:pPr>
        <w:widowControl/>
        <w:numPr>
          <w:ilvl w:val="0"/>
          <w:numId w:val="52"/>
        </w:numPr>
        <w:suppressAutoHyphens w:val="0"/>
        <w:spacing w:after="13" w:line="247" w:lineRule="auto"/>
        <w:ind w:right="12" w:hanging="372"/>
      </w:pPr>
      <w:r>
        <w:t xml:space="preserve">W dzienniku elektronicznym do przekazywania i wymiany informacji służą moduły WIADOMOŚCI. </w:t>
      </w:r>
    </w:p>
    <w:p w14:paraId="27055F1A" w14:textId="77777777" w:rsidR="00BD338F" w:rsidRDefault="00BD338F">
      <w:pPr>
        <w:widowControl/>
        <w:numPr>
          <w:ilvl w:val="0"/>
          <w:numId w:val="52"/>
        </w:numPr>
        <w:suppressAutoHyphens w:val="0"/>
        <w:spacing w:after="13" w:line="247" w:lineRule="auto"/>
        <w:ind w:right="12" w:hanging="372"/>
        <w:jc w:val="both"/>
      </w:pPr>
      <w:r>
        <w:t xml:space="preserve">Użytkownik systemu dziennika elektronicznego, zgodnie z ustawą o ochronie danych osobowych, nie udostępnia zasobów dziennika osobom trzecim. </w:t>
      </w:r>
    </w:p>
    <w:p w14:paraId="141E35B3" w14:textId="77777777" w:rsidR="00BD338F" w:rsidRDefault="00BD338F">
      <w:pPr>
        <w:widowControl/>
        <w:numPr>
          <w:ilvl w:val="0"/>
          <w:numId w:val="52"/>
        </w:numPr>
        <w:suppressAutoHyphens w:val="0"/>
        <w:spacing w:after="13" w:line="247" w:lineRule="auto"/>
        <w:ind w:right="12" w:hanging="372"/>
        <w:jc w:val="both"/>
      </w:pPr>
      <w:r>
        <w:t xml:space="preserve">Szkoła </w:t>
      </w:r>
      <w:r>
        <w:rPr>
          <w:u w:val="single" w:color="000000"/>
        </w:rPr>
        <w:t>nie przewiduje</w:t>
      </w:r>
      <w:r>
        <w:t xml:space="preserve"> innych form przekazywania bieżących informacji rodzicom  </w:t>
      </w:r>
      <w:r>
        <w:br/>
        <w:t xml:space="preserve">i uczniom niż przewidziane w dzienniku elektronicznym. </w:t>
      </w:r>
    </w:p>
    <w:p w14:paraId="65FED1EB" w14:textId="77777777" w:rsidR="00BD338F" w:rsidRDefault="00BD338F">
      <w:pPr>
        <w:widowControl/>
        <w:numPr>
          <w:ilvl w:val="0"/>
          <w:numId w:val="52"/>
        </w:numPr>
        <w:suppressAutoHyphens w:val="0"/>
        <w:spacing w:after="13" w:line="247" w:lineRule="auto"/>
        <w:ind w:right="12" w:hanging="372"/>
        <w:jc w:val="both"/>
      </w:pPr>
      <w:r>
        <w:t xml:space="preserve">Przed wystawieniem oceny śródrocznej/rocznej szkoła przewiduje przekazanie informacji o zagrożeniu ucznia oceną niedostateczną zgodnie z zapisem  w statucie szkoły. W szczególnych sytuacjach szkoła może informować rodzica w formie listownej. </w:t>
      </w:r>
    </w:p>
    <w:p w14:paraId="7BC7FF8E" w14:textId="77777777" w:rsidR="00BD338F" w:rsidRDefault="00BD338F">
      <w:pPr>
        <w:widowControl/>
        <w:numPr>
          <w:ilvl w:val="0"/>
          <w:numId w:val="53"/>
        </w:numPr>
        <w:suppressAutoHyphens w:val="0"/>
        <w:spacing w:after="13" w:line="247" w:lineRule="auto"/>
        <w:ind w:right="12" w:hanging="360"/>
        <w:jc w:val="both"/>
      </w:pPr>
      <w:r>
        <w:t xml:space="preserve">Pracownikom szkoły nie wolno udzielać żadnych poufnych informacji z dziennika elektronicznego. Wszystkie dane osobowe uczniów i ich rodzin są poufne. Nie wolno przekazywać żadnych informacji odnośnie np.: haseł, ocen, frekwencji itp., rodzicom  i uczniom drogą telefoniczną, która nie pozwala na jednoznaczną identyfikację drugiej osoby. </w:t>
      </w:r>
    </w:p>
    <w:p w14:paraId="42A3ECF6" w14:textId="77777777" w:rsidR="00BD338F" w:rsidRDefault="00BD338F">
      <w:pPr>
        <w:widowControl/>
        <w:numPr>
          <w:ilvl w:val="0"/>
          <w:numId w:val="53"/>
        </w:numPr>
        <w:suppressAutoHyphens w:val="0"/>
        <w:spacing w:after="13" w:line="247" w:lineRule="auto"/>
        <w:ind w:right="12" w:hanging="360"/>
        <w:jc w:val="both"/>
      </w:pPr>
      <w:r>
        <w:t xml:space="preserve">Dane osobowe lub informacje dotyczące ocen, zachowania czy frekwencji szkoła może udostępnić na żądanie: policji, prokuratury, sądu. </w:t>
      </w:r>
    </w:p>
    <w:p w14:paraId="25C6754E" w14:textId="77777777" w:rsidR="00BD338F" w:rsidRDefault="00BD338F">
      <w:pPr>
        <w:widowControl/>
        <w:numPr>
          <w:ilvl w:val="0"/>
          <w:numId w:val="53"/>
        </w:numPr>
        <w:suppressAutoHyphens w:val="0"/>
        <w:spacing w:after="13" w:line="247" w:lineRule="auto"/>
        <w:ind w:right="12" w:hanging="360"/>
        <w:jc w:val="both"/>
      </w:pPr>
      <w:r>
        <w:t xml:space="preserve">Moduł WIADOMOŚCI służy do komunikacji i przekazywania informacji. Należy go wykorzystywać, gdy potrzebna jest informacja zwrotna o przeczytaniu wiadomości lub odpowiedzi na pytanie oraz gdy chcemy przekazać wiadomość tylko pewnej grupie osób np. uczniom tylko jednej klasy. </w:t>
      </w:r>
    </w:p>
    <w:p w14:paraId="498F064E" w14:textId="77777777" w:rsidR="00BD338F" w:rsidRDefault="00BD338F">
      <w:pPr>
        <w:widowControl/>
        <w:numPr>
          <w:ilvl w:val="0"/>
          <w:numId w:val="53"/>
        </w:numPr>
        <w:suppressAutoHyphens w:val="0"/>
        <w:spacing w:after="13" w:line="247" w:lineRule="auto"/>
        <w:ind w:right="12" w:hanging="360"/>
        <w:jc w:val="both"/>
      </w:pPr>
      <w:r>
        <w:t xml:space="preserve">Moduł WIADOMOŚCI może służyć do informowania o nieobecności ucznia w szkole, oraz usprawiedliwiania nieobecności. Dopuszcza się usprawiedliwianie nieobecności  w formie pisemnej. </w:t>
      </w:r>
    </w:p>
    <w:p w14:paraId="0EF1B76E" w14:textId="77777777" w:rsidR="00BD338F" w:rsidRDefault="00BD338F">
      <w:pPr>
        <w:widowControl/>
        <w:numPr>
          <w:ilvl w:val="0"/>
          <w:numId w:val="53"/>
        </w:numPr>
        <w:suppressAutoHyphens w:val="0"/>
        <w:spacing w:after="13" w:line="247" w:lineRule="auto"/>
        <w:ind w:right="12" w:hanging="360"/>
        <w:jc w:val="both"/>
      </w:pPr>
      <w:r>
        <w:t xml:space="preserve">Jeżeli nauczyciel uzna, że zachowanie ucznia np. ucieczka z lekcji, niestosowne zachowanie itp. wymaga szczególnego odnotowania, powinien wysłać odpowiednią treść do rodzica (prawnego opiekuna) za pomocą modułu UWAGI. </w:t>
      </w:r>
    </w:p>
    <w:p w14:paraId="6A16A94F" w14:textId="77777777" w:rsidR="00BD338F" w:rsidRDefault="00BD338F">
      <w:pPr>
        <w:widowControl/>
        <w:numPr>
          <w:ilvl w:val="0"/>
          <w:numId w:val="53"/>
        </w:numPr>
        <w:suppressAutoHyphens w:val="0"/>
        <w:spacing w:after="13" w:line="247" w:lineRule="auto"/>
        <w:ind w:right="12" w:hanging="360"/>
        <w:jc w:val="both"/>
      </w:pPr>
      <w:r>
        <w:t xml:space="preserve">UWAGI będą automatycznie dodawane do kartoteki danego ucznia z podaniem: </w:t>
      </w:r>
    </w:p>
    <w:p w14:paraId="026A3E4E" w14:textId="77777777" w:rsidR="00BD338F" w:rsidRDefault="00BD338F">
      <w:pPr>
        <w:widowControl/>
        <w:numPr>
          <w:ilvl w:val="1"/>
          <w:numId w:val="53"/>
        </w:numPr>
        <w:suppressAutoHyphens w:val="0"/>
        <w:spacing w:after="13" w:line="247" w:lineRule="auto"/>
        <w:ind w:right="12" w:hanging="355"/>
        <w:jc w:val="both"/>
      </w:pPr>
      <w:r>
        <w:t xml:space="preserve">Imienia i nazwiska nauczyciela wpisującego uwagę. </w:t>
      </w:r>
    </w:p>
    <w:p w14:paraId="40E4DA74" w14:textId="77777777" w:rsidR="00BD338F" w:rsidRDefault="00BD338F">
      <w:pPr>
        <w:widowControl/>
        <w:numPr>
          <w:ilvl w:val="1"/>
          <w:numId w:val="53"/>
        </w:numPr>
        <w:suppressAutoHyphens w:val="0"/>
        <w:spacing w:after="13" w:line="247" w:lineRule="auto"/>
        <w:ind w:right="12" w:hanging="355"/>
        <w:jc w:val="both"/>
      </w:pPr>
      <w:r>
        <w:t xml:space="preserve">Adresata. </w:t>
      </w:r>
    </w:p>
    <w:p w14:paraId="269D5CC0" w14:textId="77777777" w:rsidR="00BD338F" w:rsidRDefault="00BD338F">
      <w:pPr>
        <w:widowControl/>
        <w:numPr>
          <w:ilvl w:val="1"/>
          <w:numId w:val="53"/>
        </w:numPr>
        <w:suppressAutoHyphens w:val="0"/>
        <w:spacing w:after="13" w:line="247" w:lineRule="auto"/>
        <w:ind w:right="12" w:hanging="355"/>
        <w:jc w:val="both"/>
      </w:pPr>
      <w:r>
        <w:t xml:space="preserve">Tematu i treści uwagi. </w:t>
      </w:r>
    </w:p>
    <w:p w14:paraId="7DFBFC9A" w14:textId="77777777" w:rsidR="00BD338F" w:rsidRDefault="00BD338F" w:rsidP="00BD338F">
      <w:pPr>
        <w:ind w:left="986" w:right="12" w:hanging="382"/>
      </w:pPr>
      <w:r>
        <w:t>11.</w:t>
      </w:r>
      <w:r>
        <w:rPr>
          <w:b/>
        </w:rPr>
        <w:t xml:space="preserve"> Nie należy usuwać</w:t>
      </w:r>
      <w:r>
        <w:t xml:space="preserve"> nieaktywnych ogłoszeń, kasować przeczytanych wiadomości czy terminów wydarzeń. Po zakończeniu okresu klasyfikacyjnego SZKOLNY ADMINISTRATOR DZIENNIKA ELEKTRONICZNEGO lub DYREKTOR SZKOŁY zamyka rok szkolny archiwizując dane oraz zapewnia możliwość poprawnego odczytania ich w przyszłości.</w:t>
      </w:r>
    </w:p>
    <w:p w14:paraId="47168B64" w14:textId="77777777" w:rsidR="00BD338F" w:rsidRDefault="00BD338F" w:rsidP="00BD338F">
      <w:pPr>
        <w:spacing w:after="248"/>
        <w:ind w:left="207" w:right="12"/>
      </w:pPr>
    </w:p>
    <w:p w14:paraId="790817F4" w14:textId="452C00BC" w:rsidR="00BD338F" w:rsidRDefault="00A465CC" w:rsidP="00BD338F">
      <w:pPr>
        <w:spacing w:line="259" w:lineRule="auto"/>
        <w:ind w:left="264"/>
      </w:pPr>
      <w:r>
        <w:tab/>
      </w:r>
      <w:r>
        <w:tab/>
      </w:r>
      <w:r>
        <w:tab/>
      </w:r>
      <w:r>
        <w:tab/>
      </w:r>
      <w:r>
        <w:tab/>
      </w:r>
      <w:r>
        <w:tab/>
      </w:r>
      <w:r>
        <w:tab/>
      </w:r>
      <w:r>
        <w:rPr>
          <w:rFonts w:cs="Times New Roman"/>
          <w:b/>
        </w:rPr>
        <w:t>§ 113</w:t>
      </w:r>
    </w:p>
    <w:p w14:paraId="468BEEEA" w14:textId="77777777" w:rsidR="00BD338F" w:rsidRDefault="00BD338F">
      <w:pPr>
        <w:widowControl/>
        <w:numPr>
          <w:ilvl w:val="0"/>
          <w:numId w:val="54"/>
        </w:numPr>
        <w:suppressAutoHyphens w:val="0"/>
        <w:spacing w:after="13" w:line="247" w:lineRule="auto"/>
        <w:ind w:right="12" w:hanging="355"/>
        <w:jc w:val="both"/>
      </w:pPr>
      <w:r>
        <w:t xml:space="preserve">Za poprawne funkcjonowanie dziennika elektronicznego w szkole odpowiedzialny jest </w:t>
      </w:r>
    </w:p>
    <w:p w14:paraId="015969D8" w14:textId="77777777" w:rsidR="00BD338F" w:rsidRDefault="00BD338F" w:rsidP="00BD338F">
      <w:pPr>
        <w:ind w:left="1011" w:right="12"/>
      </w:pPr>
      <w:r>
        <w:t xml:space="preserve">Szkolny Administrator Dziennika Elektronicznego. W Zespole Szkolno- Przedszkolnym w Gruszowie tę funkcję pełni wskazany przez dyrektora nauczyciel lub nauczyciele.  </w:t>
      </w:r>
    </w:p>
    <w:p w14:paraId="5E3E26FC" w14:textId="77777777" w:rsidR="00BD338F" w:rsidRDefault="00BD338F">
      <w:pPr>
        <w:pStyle w:val="Akapitzlist"/>
        <w:numPr>
          <w:ilvl w:val="0"/>
          <w:numId w:val="54"/>
        </w:numPr>
        <w:spacing w:after="13" w:line="247" w:lineRule="auto"/>
        <w:ind w:right="12" w:hanging="392"/>
        <w:jc w:val="both"/>
      </w:pPr>
      <w:r>
        <w:t xml:space="preserve">Wszystkie operacje dokonywane na koncie Szkolnego Administratora Dziennika Elektronicznego powinny być wykonywane ze szczególną uwagą i po dokładnym rozpoznaniu zasad funkcjonowania szkoły. Dlatego zaleca się, aby funkcję tą pełnił nauczyciel pracujący w danej szkole, który sprawnie posługuje się systemem i został </w:t>
      </w:r>
      <w:r>
        <w:br/>
        <w:t xml:space="preserve">w tym zakresie odpowiednio przeszkolony. </w:t>
      </w:r>
    </w:p>
    <w:p w14:paraId="116A6F23" w14:textId="77777777" w:rsidR="00BD338F" w:rsidRDefault="00BD338F">
      <w:pPr>
        <w:widowControl/>
        <w:numPr>
          <w:ilvl w:val="0"/>
          <w:numId w:val="54"/>
        </w:numPr>
        <w:suppressAutoHyphens w:val="0"/>
        <w:spacing w:after="13" w:line="247" w:lineRule="auto"/>
        <w:ind w:right="12" w:hanging="355"/>
        <w:jc w:val="both"/>
      </w:pPr>
      <w:r>
        <w:t>Do podstawowych obowiązków SZKOLNEGO ADMINISTRATORA DZIENNIKA ELEKTRONICZNEGO należy:</w:t>
      </w:r>
    </w:p>
    <w:p w14:paraId="3B364BA3" w14:textId="77777777" w:rsidR="00BD338F" w:rsidRDefault="00BD338F">
      <w:pPr>
        <w:widowControl/>
        <w:numPr>
          <w:ilvl w:val="1"/>
          <w:numId w:val="54"/>
        </w:numPr>
        <w:suppressAutoHyphens w:val="0"/>
        <w:spacing w:after="13" w:line="247" w:lineRule="auto"/>
        <w:ind w:right="12" w:hanging="350"/>
        <w:jc w:val="both"/>
      </w:pPr>
      <w:r>
        <w:t>Wprowadzanie nowych użytkowników systemu i przeszkolenie w tym celu nauczycieli.</w:t>
      </w:r>
    </w:p>
    <w:p w14:paraId="2D006F5A" w14:textId="77777777" w:rsidR="00BD338F" w:rsidRDefault="00BD338F">
      <w:pPr>
        <w:widowControl/>
        <w:numPr>
          <w:ilvl w:val="1"/>
          <w:numId w:val="54"/>
        </w:numPr>
        <w:suppressAutoHyphens w:val="0"/>
        <w:spacing w:after="13" w:line="247" w:lineRule="auto"/>
        <w:ind w:right="12" w:hanging="372"/>
        <w:jc w:val="both"/>
      </w:pPr>
      <w:r>
        <w:t>Powiadamianie wszystkich użytkowników sytemu, że ich działania będą monitorowane, a wyniki ich pracy będą zabezpieczane i archiwizowane.</w:t>
      </w:r>
    </w:p>
    <w:p w14:paraId="04BC9FF3" w14:textId="77777777" w:rsidR="00BD338F" w:rsidRDefault="00BD338F">
      <w:pPr>
        <w:widowControl/>
        <w:numPr>
          <w:ilvl w:val="1"/>
          <w:numId w:val="54"/>
        </w:numPr>
        <w:suppressAutoHyphens w:val="0"/>
        <w:spacing w:after="13" w:line="247" w:lineRule="auto"/>
        <w:ind w:right="12" w:hanging="350"/>
        <w:jc w:val="both"/>
      </w:pPr>
      <w:r>
        <w:t>SZKOLNY ADMINISTRATOR DZIENNIKA ELEKTRONICZNEGO, logując się na swoje konto, musi zachowywać zasady bezpieczeństwa (mieć zainstalowane i systematycznie aktualizować programy zabezpieczające komputer).</w:t>
      </w:r>
    </w:p>
    <w:p w14:paraId="5350CEFF" w14:textId="77777777" w:rsidR="00BD338F" w:rsidRDefault="00BD338F">
      <w:pPr>
        <w:widowControl/>
        <w:numPr>
          <w:ilvl w:val="1"/>
          <w:numId w:val="54"/>
        </w:numPr>
        <w:suppressAutoHyphens w:val="0"/>
        <w:spacing w:after="13" w:line="247" w:lineRule="auto"/>
        <w:ind w:right="12" w:hanging="350"/>
        <w:jc w:val="both"/>
      </w:pPr>
      <w:r>
        <w:t xml:space="preserve">Pomoc </w:t>
      </w:r>
      <w:r>
        <w:tab/>
        <w:t xml:space="preserve">SZKOLNEGO ADMINISTRATORA DZIENNIKA ELEKTRONICZNEGO dla innych użytkowników systemu będzie dostępna </w:t>
      </w:r>
      <w:r>
        <w:br/>
        <w:t>w godzinach jego pracy.</w:t>
      </w:r>
    </w:p>
    <w:p w14:paraId="5E21DC6F" w14:textId="77777777" w:rsidR="00BD338F" w:rsidRDefault="00BD338F">
      <w:pPr>
        <w:widowControl/>
        <w:numPr>
          <w:ilvl w:val="1"/>
          <w:numId w:val="54"/>
        </w:numPr>
        <w:suppressAutoHyphens w:val="0"/>
        <w:spacing w:after="13" w:line="247" w:lineRule="auto"/>
        <w:ind w:right="12" w:hanging="372"/>
        <w:jc w:val="both"/>
      </w:pPr>
      <w:r>
        <w:t xml:space="preserve">SZKOLNY ADMINISTRATOR DZIENNIKA ELEKTRONICZNEGO kontroluje poprawność wprowadzania danych przez innych nauczycieli w tym tematów zajęć, frekwencji i na bieżąco informuje danego nauczyciela  </w:t>
      </w:r>
      <w:r>
        <w:br/>
        <w:t xml:space="preserve">o ewentualnych brakach w dzienniku. </w:t>
      </w:r>
    </w:p>
    <w:p w14:paraId="54127952" w14:textId="77777777" w:rsidR="00BD338F" w:rsidRDefault="00BD338F">
      <w:pPr>
        <w:widowControl/>
        <w:numPr>
          <w:ilvl w:val="1"/>
          <w:numId w:val="54"/>
        </w:numPr>
        <w:suppressAutoHyphens w:val="0"/>
        <w:spacing w:after="13" w:line="247" w:lineRule="auto"/>
        <w:ind w:right="12" w:hanging="350"/>
        <w:jc w:val="both"/>
      </w:pPr>
      <w:r>
        <w:t xml:space="preserve">Za poprawność tworzonych jednostek i klas, list nauczycieli, przydziały zajęć, nazewnictwo przedmiotów i wiele innych elementów, których edycja możliwa jest tylko z konta administratora, odpowiada SZKOLNY ADMINISTRATOR DZIENNIKA ELEKTRONICZNEGO w porozumieniu z DYREKTOREM SZKOŁY. </w:t>
      </w:r>
    </w:p>
    <w:p w14:paraId="63C52750" w14:textId="77777777" w:rsidR="00BD338F" w:rsidRDefault="00BD338F">
      <w:pPr>
        <w:widowControl/>
        <w:numPr>
          <w:ilvl w:val="0"/>
          <w:numId w:val="54"/>
        </w:numPr>
        <w:suppressAutoHyphens w:val="0"/>
        <w:spacing w:after="13" w:line="247" w:lineRule="auto"/>
        <w:ind w:right="12" w:hanging="355"/>
        <w:jc w:val="both"/>
      </w:pPr>
      <w:r>
        <w:t xml:space="preserve">Wszelkie ustawienia konfiguracyjne na poziomie szkoły, mające wpływ na bezpośredni funkcjonowanie zajęć i szkoły, SZKOLNY ADMINISTRATOR DZIENNIKA ELEKTRONICZNEGO może dokonać wyłącznie po omówieniu tego na radzie pedagogicznej i odnotowaniu tego faktu w protokole rady. </w:t>
      </w:r>
    </w:p>
    <w:p w14:paraId="1D8210D1" w14:textId="77777777" w:rsidR="00BD338F" w:rsidRDefault="00BD338F">
      <w:pPr>
        <w:widowControl/>
        <w:numPr>
          <w:ilvl w:val="0"/>
          <w:numId w:val="54"/>
        </w:numPr>
        <w:suppressAutoHyphens w:val="0"/>
        <w:spacing w:after="13" w:line="247" w:lineRule="auto"/>
        <w:ind w:right="12" w:hanging="355"/>
        <w:jc w:val="both"/>
      </w:pPr>
      <w:r>
        <w:t xml:space="preserve">SZKOLNY ADMINISTRATOR DZIENNIKA ELEKTRONICZNEGO może poprosić DYREKTORA SZKOŁY o zwołanie nadzwyczajnej rady pedagogicznej </w:t>
      </w:r>
      <w:r>
        <w:br/>
        <w:t xml:space="preserve">w celu przegłosowania nowych ustawień w dzienniku elektronicznym lub przeprowadzenia dodatkowego szkolenia z obsługi systemu. </w:t>
      </w:r>
    </w:p>
    <w:p w14:paraId="21CBD2DB" w14:textId="77777777" w:rsidR="00BD338F" w:rsidRDefault="00BD338F">
      <w:pPr>
        <w:widowControl/>
        <w:numPr>
          <w:ilvl w:val="0"/>
          <w:numId w:val="54"/>
        </w:numPr>
        <w:suppressAutoHyphens w:val="0"/>
        <w:spacing w:after="13" w:line="247" w:lineRule="auto"/>
        <w:ind w:right="12" w:hanging="355"/>
        <w:jc w:val="both"/>
      </w:pPr>
      <w:r>
        <w:t xml:space="preserve">Każdy zauważony i zgłoszony SZKOLNEMU ADMINISTRATOROWI DZIENNIKA ELEKTRONICZNEGO przypadek naruszenia bezpieczeństwa, powinien być zgłoszony firmie zarządzającej, w celu podjęcia dalszych działań (zablokowanie dostępu czy pozostawienie w celu zbierania dalszych dowodów). </w:t>
      </w:r>
    </w:p>
    <w:p w14:paraId="2364E67D" w14:textId="65911752" w:rsidR="00BD338F" w:rsidRDefault="00BD338F">
      <w:pPr>
        <w:widowControl/>
        <w:numPr>
          <w:ilvl w:val="0"/>
          <w:numId w:val="54"/>
        </w:numPr>
        <w:suppressAutoHyphens w:val="0"/>
        <w:spacing w:after="13" w:line="247" w:lineRule="auto"/>
        <w:ind w:right="12" w:hanging="355"/>
        <w:jc w:val="both"/>
      </w:pPr>
      <w:r>
        <w:t xml:space="preserve">Jeśli nastąpi zablokowanie konta NAUCZYCIELA, SZKOLNY ADMINISTRATOR DZIENNIKA ELEKTRONICZNEGO powinien skontaktować się osobiście  </w:t>
      </w:r>
      <w:r>
        <w:br/>
        <w:t>z nauczycielem i wyjaśnić powód blokady.</w:t>
      </w:r>
    </w:p>
    <w:p w14:paraId="56B7D5C7" w14:textId="77777777" w:rsidR="00A465CC" w:rsidRDefault="00A465CC" w:rsidP="00A465CC">
      <w:pPr>
        <w:widowControl/>
        <w:suppressAutoHyphens w:val="0"/>
        <w:spacing w:after="13" w:line="247" w:lineRule="auto"/>
        <w:ind w:left="959" w:right="12"/>
        <w:jc w:val="both"/>
      </w:pPr>
    </w:p>
    <w:p w14:paraId="70EB1576" w14:textId="6092BA88" w:rsidR="00BD338F" w:rsidRDefault="00BD338F" w:rsidP="00BD338F">
      <w:pPr>
        <w:spacing w:line="259" w:lineRule="auto"/>
        <w:ind w:left="1380"/>
      </w:pPr>
      <w:r>
        <w:t xml:space="preserve"> </w:t>
      </w:r>
      <w:r w:rsidR="00A465CC">
        <w:tab/>
      </w:r>
      <w:r w:rsidR="00A465CC">
        <w:tab/>
      </w:r>
      <w:r w:rsidR="00A465CC">
        <w:tab/>
      </w:r>
      <w:r w:rsidR="00A465CC">
        <w:tab/>
      </w:r>
      <w:r w:rsidR="00A465CC">
        <w:rPr>
          <w:rFonts w:cs="Times New Roman"/>
          <w:b/>
        </w:rPr>
        <w:t>§ 114</w:t>
      </w:r>
      <w:r w:rsidR="00A465CC">
        <w:tab/>
      </w:r>
      <w:r w:rsidR="00A465CC">
        <w:tab/>
      </w:r>
      <w:r w:rsidR="00A465CC">
        <w:tab/>
      </w:r>
    </w:p>
    <w:p w14:paraId="619D5E64" w14:textId="77777777" w:rsidR="00BD338F" w:rsidRDefault="00BD338F">
      <w:pPr>
        <w:widowControl/>
        <w:numPr>
          <w:ilvl w:val="0"/>
          <w:numId w:val="55"/>
        </w:numPr>
        <w:suppressAutoHyphens w:val="0"/>
        <w:spacing w:after="13" w:line="247" w:lineRule="auto"/>
        <w:ind w:left="954" w:right="12" w:hanging="350"/>
        <w:jc w:val="both"/>
      </w:pPr>
      <w:r>
        <w:t xml:space="preserve">Za kontrolowanie poprawności uzupełniania dziennika elektronicznego odpowiada DYREKTOR SZKOŁY. </w:t>
      </w:r>
    </w:p>
    <w:p w14:paraId="6D3B0648" w14:textId="77777777" w:rsidR="00BD338F" w:rsidRDefault="00BD338F">
      <w:pPr>
        <w:widowControl/>
        <w:numPr>
          <w:ilvl w:val="0"/>
          <w:numId w:val="55"/>
        </w:numPr>
        <w:suppressAutoHyphens w:val="0"/>
        <w:spacing w:after="13" w:line="247" w:lineRule="auto"/>
        <w:ind w:left="954" w:right="12" w:hanging="350"/>
        <w:jc w:val="both"/>
      </w:pPr>
      <w:r>
        <w:t xml:space="preserve">Do 15 września DYREKTOR sprawdza wypełnienie przez wychowawców klas wszystkich danych uczniów potrzebnych do prawidłowego działania dziennika elektronicznego. </w:t>
      </w:r>
    </w:p>
    <w:p w14:paraId="0C6CDDD6" w14:textId="77777777" w:rsidR="00BD338F" w:rsidRDefault="00BD338F">
      <w:pPr>
        <w:widowControl/>
        <w:numPr>
          <w:ilvl w:val="0"/>
          <w:numId w:val="55"/>
        </w:numPr>
        <w:suppressAutoHyphens w:val="0"/>
        <w:spacing w:after="13" w:line="247" w:lineRule="auto"/>
        <w:ind w:left="954" w:right="12" w:hanging="350"/>
        <w:jc w:val="both"/>
      </w:pPr>
      <w:r>
        <w:t xml:space="preserve">DYREKTOR SZKOŁY: </w:t>
      </w:r>
    </w:p>
    <w:p w14:paraId="478720F3" w14:textId="77777777" w:rsidR="00BD338F" w:rsidRDefault="00BD338F">
      <w:pPr>
        <w:pStyle w:val="Akapitzlist"/>
        <w:numPr>
          <w:ilvl w:val="0"/>
          <w:numId w:val="67"/>
        </w:numPr>
        <w:spacing w:after="13" w:line="247" w:lineRule="auto"/>
        <w:ind w:right="12"/>
        <w:jc w:val="both"/>
      </w:pPr>
      <w:r>
        <w:t>Kontroluje systematyczność wpisywania ocen i frekwencji przez nauczycieli.</w:t>
      </w:r>
    </w:p>
    <w:p w14:paraId="2607EBB0" w14:textId="77777777" w:rsidR="00BD338F" w:rsidRDefault="00BD338F">
      <w:pPr>
        <w:pStyle w:val="Akapitzlist"/>
        <w:numPr>
          <w:ilvl w:val="0"/>
          <w:numId w:val="67"/>
        </w:numPr>
        <w:spacing w:after="13" w:line="247" w:lineRule="auto"/>
        <w:ind w:right="12"/>
        <w:jc w:val="both"/>
      </w:pPr>
      <w:r>
        <w:t>Generuje odpowiednie statystyki np. zbiorcze dla nauczycieli, a następnie ich    wynik i analizę przedstawia na radach pedagogicznych.</w:t>
      </w:r>
    </w:p>
    <w:p w14:paraId="18E97783" w14:textId="77777777" w:rsidR="00BD338F" w:rsidRDefault="00BD338F">
      <w:pPr>
        <w:widowControl/>
        <w:numPr>
          <w:ilvl w:val="0"/>
          <w:numId w:val="55"/>
        </w:numPr>
        <w:suppressAutoHyphens w:val="0"/>
        <w:spacing w:after="13" w:line="247" w:lineRule="auto"/>
        <w:ind w:left="954" w:right="12" w:hanging="350"/>
        <w:jc w:val="both"/>
      </w:pPr>
      <w:r>
        <w:t>DYREKTOR jest zobowiązany:</w:t>
      </w:r>
    </w:p>
    <w:p w14:paraId="4F9A9563" w14:textId="77777777" w:rsidR="00BD338F" w:rsidRDefault="00BD338F">
      <w:pPr>
        <w:pStyle w:val="Akapitzlist"/>
        <w:numPr>
          <w:ilvl w:val="0"/>
          <w:numId w:val="66"/>
        </w:numPr>
        <w:spacing w:after="13" w:line="247" w:lineRule="auto"/>
        <w:ind w:right="12"/>
        <w:jc w:val="both"/>
      </w:pPr>
      <w:r>
        <w:t>Dochowywać tajemnicy odnośnie postanowień zawartych w umowie, mogących narazić działanie systemu informatycznego na utratę bezpieczeństwa.</w:t>
      </w:r>
    </w:p>
    <w:p w14:paraId="7861C4AA" w14:textId="77777777" w:rsidR="00BD338F" w:rsidRDefault="00BD338F">
      <w:pPr>
        <w:pStyle w:val="Akapitzlist"/>
        <w:numPr>
          <w:ilvl w:val="0"/>
          <w:numId w:val="66"/>
        </w:numPr>
        <w:spacing w:after="13" w:line="247" w:lineRule="auto"/>
        <w:ind w:right="12"/>
        <w:jc w:val="both"/>
      </w:pPr>
      <w:r>
        <w:t>Dbać o finansowe zapewnienie poprawności działania systemu np. zakup                      materiałów i sprzętu  do drukowania i archiwizowania danych, szkoleń itp.</w:t>
      </w:r>
    </w:p>
    <w:p w14:paraId="59C29575" w14:textId="4FD5A8D7" w:rsidR="00BD338F" w:rsidRDefault="00BD338F">
      <w:pPr>
        <w:pStyle w:val="Akapitzlist"/>
        <w:numPr>
          <w:ilvl w:val="0"/>
          <w:numId w:val="55"/>
        </w:numPr>
        <w:spacing w:after="260"/>
        <w:ind w:right="12"/>
      </w:pPr>
      <w:r>
        <w:t xml:space="preserve">DYREKTOR SZKOŁY może wyznaczyć drugą osobę, która może pełnić rolę SZKOLNEGO ADMINISTRATORA DZIENNIKA ELEKTRONICZNEGO. </w:t>
      </w:r>
    </w:p>
    <w:p w14:paraId="373037B3" w14:textId="703FAECA" w:rsidR="00A465CC" w:rsidRDefault="00A465CC" w:rsidP="00A465CC">
      <w:pPr>
        <w:pStyle w:val="Akapitzlist"/>
        <w:spacing w:after="260"/>
        <w:ind w:left="955" w:right="12"/>
      </w:pPr>
    </w:p>
    <w:p w14:paraId="56217D15" w14:textId="6C6D2D9A" w:rsidR="00A465CC" w:rsidRDefault="00A465CC" w:rsidP="00A465CC">
      <w:pPr>
        <w:pStyle w:val="Akapitzlist"/>
        <w:spacing w:after="260"/>
        <w:ind w:left="4254" w:right="12"/>
      </w:pPr>
      <w:r>
        <w:rPr>
          <w:b/>
        </w:rPr>
        <w:t>§ 115</w:t>
      </w:r>
    </w:p>
    <w:p w14:paraId="46B67EC6" w14:textId="77777777" w:rsidR="00BD338F" w:rsidRDefault="00BD338F">
      <w:pPr>
        <w:widowControl/>
        <w:numPr>
          <w:ilvl w:val="0"/>
          <w:numId w:val="56"/>
        </w:numPr>
        <w:suppressAutoHyphens w:val="0"/>
        <w:spacing w:after="13" w:line="247" w:lineRule="auto"/>
        <w:ind w:right="12" w:hanging="367"/>
        <w:jc w:val="both"/>
      </w:pPr>
      <w:r>
        <w:t xml:space="preserve">Dziennik elektroniczny danej klasy prowadzi wyznaczony przez DYREKTORA SZKOŁY WYCHOWAWCA KLASY. Każdy WYCHOWAWCA KLASY jest odpowiedzialny za prowadzenie dziennika elektronicznego swojej klasy </w:t>
      </w:r>
    </w:p>
    <w:p w14:paraId="622A5F19" w14:textId="77777777" w:rsidR="00BD338F" w:rsidRDefault="00BD338F">
      <w:pPr>
        <w:widowControl/>
        <w:numPr>
          <w:ilvl w:val="0"/>
          <w:numId w:val="56"/>
        </w:numPr>
        <w:suppressAutoHyphens w:val="0"/>
        <w:spacing w:after="13" w:line="247" w:lineRule="auto"/>
        <w:ind w:right="12" w:hanging="367"/>
        <w:jc w:val="both"/>
      </w:pPr>
      <w:r>
        <w:t>Wychowawca jest odpowiedzialny za uzupełnienie i aktualizację planów lekcji swojej klasy</w:t>
      </w:r>
      <w:r>
        <w:rPr>
          <w:color w:val="00B050"/>
        </w:rPr>
        <w:t>.</w:t>
      </w:r>
      <w:r>
        <w:t xml:space="preserve"> </w:t>
      </w:r>
    </w:p>
    <w:p w14:paraId="0E8F34E0" w14:textId="77777777" w:rsidR="00BD338F" w:rsidRDefault="00BD338F">
      <w:pPr>
        <w:widowControl/>
        <w:numPr>
          <w:ilvl w:val="0"/>
          <w:numId w:val="56"/>
        </w:numPr>
        <w:suppressAutoHyphens w:val="0"/>
        <w:spacing w:after="13" w:line="247" w:lineRule="auto"/>
        <w:ind w:right="12" w:hanging="367"/>
        <w:jc w:val="both"/>
      </w:pPr>
      <w:r>
        <w:t>WYCHOWAWCA KLASY ma obowiązek do</w:t>
      </w:r>
      <w:r>
        <w:rPr>
          <w:b/>
        </w:rPr>
        <w:t xml:space="preserve"> </w:t>
      </w:r>
      <w:r>
        <w:t xml:space="preserve">15 września uzupełnić wszystkie dane odnośnie klasy i uczniów zamieszczone w WIDOKU DZIENNIKA jak: dane osobowe, inne informacje o uczniu itp. a następnie systematycznie uzupełniać i aktualizować inne wpisy. </w:t>
      </w:r>
    </w:p>
    <w:p w14:paraId="26EC3358" w14:textId="77777777" w:rsidR="00BD338F" w:rsidRDefault="00BD338F">
      <w:pPr>
        <w:widowControl/>
        <w:numPr>
          <w:ilvl w:val="0"/>
          <w:numId w:val="56"/>
        </w:numPr>
        <w:suppressAutoHyphens w:val="0"/>
        <w:spacing w:after="13" w:line="247" w:lineRule="auto"/>
        <w:ind w:right="12" w:hanging="367"/>
        <w:jc w:val="both"/>
      </w:pPr>
      <w:r>
        <w:t xml:space="preserve">WYCHOWAWCA KLASY wpisuje uczniom swojej klasy śródroczną  i roczną ocenę z zachowania w odpowiedniej opcji dziennika elektronicznego, według zasad określonych w Wewnątrzszkolnym  Systemie Oceniania. </w:t>
      </w:r>
    </w:p>
    <w:p w14:paraId="4E7A72C3" w14:textId="77777777" w:rsidR="00BD338F" w:rsidRDefault="00BD338F">
      <w:pPr>
        <w:widowControl/>
        <w:numPr>
          <w:ilvl w:val="0"/>
          <w:numId w:val="56"/>
        </w:numPr>
        <w:suppressAutoHyphens w:val="0"/>
        <w:spacing w:after="13" w:line="247" w:lineRule="auto"/>
        <w:ind w:right="12" w:hanging="367"/>
        <w:jc w:val="both"/>
      </w:pPr>
      <w:r>
        <w:t xml:space="preserve">Na pierwszym zebraniu z rodzicami WYCHOWAWCA KLASY ma obowiązek zebrać od rodziców osobiste adresy poczty internetowej rodzica i ucznia. Na tym zebraniu przekazuje podstawowe informacje o tym jak korzystać z dziennika elektronicznego  </w:t>
      </w:r>
      <w:r>
        <w:br/>
        <w:t xml:space="preserve">i wskazuje gdzie i jak można uzyskać pomoc w jego obsłudze. </w:t>
      </w:r>
    </w:p>
    <w:p w14:paraId="4A917ABB" w14:textId="77777777" w:rsidR="00BD338F" w:rsidRDefault="00BD338F">
      <w:pPr>
        <w:widowControl/>
        <w:numPr>
          <w:ilvl w:val="0"/>
          <w:numId w:val="56"/>
        </w:numPr>
        <w:suppressAutoHyphens w:val="0"/>
        <w:spacing w:after="13" w:line="247" w:lineRule="auto"/>
        <w:ind w:right="12" w:hanging="367"/>
        <w:jc w:val="both"/>
      </w:pPr>
      <w:r>
        <w:t xml:space="preserve">WYCHOWAWCA KLASY powinien zwrócić szczególną uwagę na moduł Kartoteka Ucznia. Poza wszystkimi elementami potrzebnymi do późniejszego wydruku świadectw, powinien również wypełnić pola odnośnie telefonów rodziców.  Jeżeli </w:t>
      </w:r>
      <w:r>
        <w:br/>
        <w:t xml:space="preserve">w danych osobowych ucznia nastąpią zmiany, WYCHOWAWCA KLASY ma obowiązek dokonać odpowiednich zmian w zapisie dziennika elektronicznego, za których wprowadzanie bezpośrednio odpowiada. </w:t>
      </w:r>
    </w:p>
    <w:p w14:paraId="4A1E343F" w14:textId="77777777" w:rsidR="00BD338F" w:rsidRDefault="00BD338F">
      <w:pPr>
        <w:widowControl/>
        <w:numPr>
          <w:ilvl w:val="0"/>
          <w:numId w:val="56"/>
        </w:numPr>
        <w:suppressAutoHyphens w:val="0"/>
        <w:spacing w:after="13" w:line="247" w:lineRule="auto"/>
        <w:ind w:right="12" w:hanging="367"/>
        <w:jc w:val="both"/>
      </w:pPr>
      <w:r>
        <w:t xml:space="preserve">Przed datą zakończenia semestru i końca roku szkolnego każdy WYCHOWAWCA KLASY jest zobowiązany do dokładnego sprawdzenia dokonanych wpisów  </w:t>
      </w:r>
      <w:r>
        <w:br/>
        <w:t xml:space="preserve">w dzienniku elektronicznym, ze szczególnym uwzględnieniem danych potrzebnych do wydruku świadectw. </w:t>
      </w:r>
    </w:p>
    <w:p w14:paraId="03C72656" w14:textId="77777777" w:rsidR="00BD338F" w:rsidRDefault="00BD338F">
      <w:pPr>
        <w:widowControl/>
        <w:numPr>
          <w:ilvl w:val="0"/>
          <w:numId w:val="56"/>
        </w:numPr>
        <w:suppressAutoHyphens w:val="0"/>
        <w:spacing w:after="13" w:line="247" w:lineRule="auto"/>
        <w:ind w:right="12" w:hanging="367"/>
        <w:jc w:val="both"/>
      </w:pPr>
      <w:r>
        <w:t xml:space="preserve">SEKRETARIAT SZKOŁY dokonuje wpisu w przypadku przejścia ucznia do innej szkoły lub klasy, informując o tym WYCHOWAWCĘ. </w:t>
      </w:r>
    </w:p>
    <w:p w14:paraId="0A1675BB" w14:textId="77777777" w:rsidR="00BD338F" w:rsidRDefault="00BD338F">
      <w:pPr>
        <w:widowControl/>
        <w:numPr>
          <w:ilvl w:val="0"/>
          <w:numId w:val="56"/>
        </w:numPr>
        <w:suppressAutoHyphens w:val="0"/>
        <w:spacing w:after="13" w:line="247" w:lineRule="auto"/>
        <w:ind w:right="12" w:hanging="367"/>
        <w:jc w:val="both"/>
      </w:pPr>
      <w:r>
        <w:t xml:space="preserve">Jeśli w ciągu roku szkolnego do klasy dojdzie nowy uczeń, wszystkie dane osobowe wprowadza SEKRETARIAT SZKOŁY I WYCHOWAWCA. </w:t>
      </w:r>
    </w:p>
    <w:p w14:paraId="1AAF3B29" w14:textId="77777777" w:rsidR="00BD338F" w:rsidRDefault="00BD338F">
      <w:pPr>
        <w:widowControl/>
        <w:numPr>
          <w:ilvl w:val="0"/>
          <w:numId w:val="56"/>
        </w:numPr>
        <w:suppressAutoHyphens w:val="0"/>
        <w:spacing w:after="13" w:line="247" w:lineRule="auto"/>
        <w:ind w:right="12" w:hanging="367"/>
        <w:jc w:val="both"/>
      </w:pPr>
      <w:r>
        <w:t xml:space="preserve">WYCHOWAWCA KLASY przegląda frekwencję i dokonuje odpowiednich zmian np. usprawiedliwień, likwidacji podwójnych nieobecności itp. </w:t>
      </w:r>
    </w:p>
    <w:p w14:paraId="4F7D5E86" w14:textId="77777777" w:rsidR="00BD338F" w:rsidRDefault="00BD338F">
      <w:pPr>
        <w:widowControl/>
        <w:numPr>
          <w:ilvl w:val="0"/>
          <w:numId w:val="56"/>
        </w:numPr>
        <w:suppressAutoHyphens w:val="0"/>
        <w:spacing w:after="13" w:line="247" w:lineRule="auto"/>
        <w:ind w:right="12" w:hanging="367"/>
        <w:jc w:val="both"/>
      </w:pPr>
      <w:r>
        <w:t xml:space="preserve">WYCHOWAWCA KLASY może usprawiedliwić pojedyncze godziny w ciągu całego dnia zajęć tylko wtedy, gdy zostały one wcześniej zgłoszone lub wynikły z przyczyn niezależnych od ucznia. </w:t>
      </w:r>
    </w:p>
    <w:p w14:paraId="17A0113A" w14:textId="77777777" w:rsidR="00BD338F" w:rsidRDefault="00BD338F">
      <w:pPr>
        <w:widowControl/>
        <w:numPr>
          <w:ilvl w:val="0"/>
          <w:numId w:val="56"/>
        </w:numPr>
        <w:suppressAutoHyphens w:val="0"/>
        <w:spacing w:after="13" w:line="247" w:lineRule="auto"/>
        <w:ind w:right="12" w:hanging="367"/>
        <w:jc w:val="both"/>
      </w:pPr>
      <w:r>
        <w:t xml:space="preserve">Najwcześniej w dniu poprzedzającym zebrania z rodzicami WYCHOWAWCA może drukować z systemu dziennika elektronicznego zestawienia ocen, frekwencji  </w:t>
      </w:r>
      <w:r>
        <w:br/>
        <w:t xml:space="preserve">i potrzebnych statystyk do wykorzystania w czasie spotkania z rodzicami. </w:t>
      </w:r>
    </w:p>
    <w:p w14:paraId="72C189AD" w14:textId="77777777" w:rsidR="00BD338F" w:rsidRDefault="00BD338F">
      <w:pPr>
        <w:widowControl/>
        <w:numPr>
          <w:ilvl w:val="0"/>
          <w:numId w:val="56"/>
        </w:numPr>
        <w:suppressAutoHyphens w:val="0"/>
        <w:spacing w:after="13" w:line="247" w:lineRule="auto"/>
        <w:ind w:right="12" w:hanging="367"/>
        <w:jc w:val="both"/>
      </w:pPr>
      <w:r>
        <w:t xml:space="preserve">Jeżeli rodzic/opiekun prawny nie jest obecny na zebraniu to NAUCZYCIEL lub WYCHOWAWCA KLASY mogą udzielać informacji o ocenach bieżących  </w:t>
      </w:r>
      <w:r>
        <w:br/>
        <w:t xml:space="preserve">w umówionych godzinach. </w:t>
      </w:r>
    </w:p>
    <w:p w14:paraId="05CBA71D" w14:textId="77777777" w:rsidR="00BD338F" w:rsidRDefault="00BD338F">
      <w:pPr>
        <w:widowControl/>
        <w:numPr>
          <w:ilvl w:val="0"/>
          <w:numId w:val="56"/>
        </w:numPr>
        <w:suppressAutoHyphens w:val="0"/>
        <w:spacing w:after="13" w:line="247" w:lineRule="auto"/>
        <w:ind w:right="12" w:hanging="367"/>
        <w:jc w:val="both"/>
      </w:pPr>
      <w:r>
        <w:t xml:space="preserve">WYCHOWAWCA KLASY nie ma możliwości edytowania ocen z innych przedmiotów w klasie, w której nie jest wychowawcą, poza przedmiotem, którego uczy. </w:t>
      </w:r>
    </w:p>
    <w:p w14:paraId="70D6C159" w14:textId="337B65E1" w:rsidR="00BD338F" w:rsidRDefault="00BD338F">
      <w:pPr>
        <w:widowControl/>
        <w:numPr>
          <w:ilvl w:val="0"/>
          <w:numId w:val="56"/>
        </w:numPr>
        <w:suppressAutoHyphens w:val="0"/>
        <w:spacing w:after="13" w:line="247" w:lineRule="auto"/>
        <w:ind w:right="12" w:hanging="367"/>
        <w:jc w:val="both"/>
      </w:pPr>
      <w:r>
        <w:t>WYCHOWAWCA KLASY</w:t>
      </w:r>
      <w:r>
        <w:rPr>
          <w:rFonts w:ascii="Arial" w:eastAsia="Arial" w:hAnsi="Arial"/>
        </w:rPr>
        <w:t xml:space="preserve"> </w:t>
      </w:r>
      <w:r>
        <w:t xml:space="preserve">zobowiązany jest do przedstawienia informacji/wydruku o kompletności wpisów tematów lekcji i frekwencji (brakach w dzienniku) – informację należy przekazać do DYREKTORA w terminie do 5 dni po zakończeniu każdego miesiąca. </w:t>
      </w:r>
    </w:p>
    <w:p w14:paraId="2000492C" w14:textId="4603EE0F" w:rsidR="00A465CC" w:rsidRDefault="00A465CC" w:rsidP="00A465CC">
      <w:pPr>
        <w:widowControl/>
        <w:suppressAutoHyphens w:val="0"/>
        <w:spacing w:after="13" w:line="247" w:lineRule="auto"/>
        <w:ind w:left="971" w:right="12"/>
        <w:jc w:val="both"/>
      </w:pPr>
    </w:p>
    <w:p w14:paraId="1FD07D75" w14:textId="08B100C8" w:rsidR="00A465CC" w:rsidRDefault="00A465CC" w:rsidP="00A465CC">
      <w:pPr>
        <w:widowControl/>
        <w:suppressAutoHyphens w:val="0"/>
        <w:spacing w:after="13" w:line="247" w:lineRule="auto"/>
        <w:ind w:left="4254" w:right="12"/>
        <w:jc w:val="both"/>
      </w:pPr>
      <w:r>
        <w:rPr>
          <w:rFonts w:cs="Times New Roman"/>
          <w:b/>
        </w:rPr>
        <w:t>§ 117</w:t>
      </w:r>
    </w:p>
    <w:p w14:paraId="79C46DE9" w14:textId="77777777" w:rsidR="00BD338F" w:rsidRDefault="00BD338F" w:rsidP="00BD338F">
      <w:pPr>
        <w:spacing w:line="259" w:lineRule="auto"/>
        <w:ind w:left="960"/>
      </w:pPr>
      <w:r>
        <w:rPr>
          <w:color w:val="FF0000"/>
        </w:rPr>
        <w:t xml:space="preserve"> </w:t>
      </w:r>
    </w:p>
    <w:p w14:paraId="0BF562B8" w14:textId="77777777" w:rsidR="00BD338F" w:rsidRDefault="00BD338F">
      <w:pPr>
        <w:widowControl/>
        <w:numPr>
          <w:ilvl w:val="0"/>
          <w:numId w:val="57"/>
        </w:numPr>
        <w:suppressAutoHyphens w:val="0"/>
        <w:spacing w:after="13" w:line="247" w:lineRule="auto"/>
        <w:ind w:right="12" w:hanging="341"/>
        <w:jc w:val="both"/>
      </w:pPr>
      <w:r>
        <w:t xml:space="preserve">Każdy NAUCZYCIEL jest osobiście odpowiedzialny za systematyczne wpisywanie do dziennika elektronicznego: </w:t>
      </w:r>
    </w:p>
    <w:p w14:paraId="5FD8E603" w14:textId="77777777" w:rsidR="00BD338F" w:rsidRDefault="00BD338F">
      <w:pPr>
        <w:widowControl/>
        <w:numPr>
          <w:ilvl w:val="1"/>
          <w:numId w:val="57"/>
        </w:numPr>
        <w:suppressAutoHyphens w:val="0"/>
        <w:spacing w:after="13" w:line="247" w:lineRule="auto"/>
        <w:ind w:right="12" w:hanging="365"/>
        <w:jc w:val="both"/>
      </w:pPr>
      <w:r>
        <w:t xml:space="preserve">Ocen cząstkowych. </w:t>
      </w:r>
    </w:p>
    <w:p w14:paraId="1EFCF1A2" w14:textId="77777777" w:rsidR="00BD338F" w:rsidRDefault="00BD338F">
      <w:pPr>
        <w:widowControl/>
        <w:numPr>
          <w:ilvl w:val="1"/>
          <w:numId w:val="57"/>
        </w:numPr>
        <w:suppressAutoHyphens w:val="0"/>
        <w:spacing w:after="13" w:line="247" w:lineRule="auto"/>
        <w:ind w:right="12" w:hanging="365"/>
        <w:jc w:val="both"/>
      </w:pPr>
      <w:r>
        <w:t xml:space="preserve">Przewidywanych ocen śródrocznych i rocznych. </w:t>
      </w:r>
    </w:p>
    <w:p w14:paraId="68CEA6F2" w14:textId="77777777" w:rsidR="00BD338F" w:rsidRDefault="00BD338F">
      <w:pPr>
        <w:widowControl/>
        <w:numPr>
          <w:ilvl w:val="1"/>
          <w:numId w:val="57"/>
        </w:numPr>
        <w:suppressAutoHyphens w:val="0"/>
        <w:spacing w:after="13" w:line="247" w:lineRule="auto"/>
        <w:ind w:right="12" w:hanging="365"/>
        <w:jc w:val="both"/>
      </w:pPr>
      <w:r>
        <w:t xml:space="preserve">Ocen śródrocznych i rocznych, w klasach, w których prowadzi zajęcia, według zasad określonych w WSO. </w:t>
      </w:r>
    </w:p>
    <w:p w14:paraId="5AE77C9C" w14:textId="77777777" w:rsidR="00BD338F" w:rsidRDefault="00BD338F">
      <w:pPr>
        <w:widowControl/>
        <w:numPr>
          <w:ilvl w:val="1"/>
          <w:numId w:val="57"/>
        </w:numPr>
        <w:suppressAutoHyphens w:val="0"/>
        <w:spacing w:after="13" w:line="247" w:lineRule="auto"/>
        <w:ind w:right="12" w:hanging="365"/>
        <w:jc w:val="both"/>
      </w:pPr>
      <w:r>
        <w:t xml:space="preserve">Obecności, nieobecności i innych ustalonych w szkole kategorii frekwencji na zajęciach. Jednolity sposób zapisu w całej szkole da możliwość wyświetlania bieżącej procentowej frekwencji i wielu ważnych statystyk przydatnych w pracy dydaktyczno - wychowawczej szkoły. </w:t>
      </w:r>
    </w:p>
    <w:p w14:paraId="7DA45FAF" w14:textId="77777777" w:rsidR="00BD338F" w:rsidRDefault="00BD338F">
      <w:pPr>
        <w:widowControl/>
        <w:numPr>
          <w:ilvl w:val="0"/>
          <w:numId w:val="57"/>
        </w:numPr>
        <w:suppressAutoHyphens w:val="0"/>
        <w:spacing w:after="13" w:line="247" w:lineRule="auto"/>
        <w:ind w:right="12" w:hanging="341"/>
        <w:jc w:val="both"/>
      </w:pPr>
      <w:r>
        <w:t xml:space="preserve">Nauczyciel osobiście odpowiada za poprawność danych wprowadzanych do systemu dziennika elektronicznego za pomocą komputera i ponosi za to całkowitą odpowiedzialność w tym zakresie. </w:t>
      </w:r>
    </w:p>
    <w:p w14:paraId="25F7B5CF" w14:textId="77777777" w:rsidR="00BD338F" w:rsidRDefault="00BD338F">
      <w:pPr>
        <w:widowControl/>
        <w:numPr>
          <w:ilvl w:val="0"/>
          <w:numId w:val="57"/>
        </w:numPr>
        <w:suppressAutoHyphens w:val="0"/>
        <w:spacing w:after="13" w:line="247" w:lineRule="auto"/>
        <w:ind w:right="12" w:hanging="341"/>
        <w:jc w:val="both"/>
      </w:pPr>
      <w:r>
        <w:t xml:space="preserve">NAUCZYCIEL korzystając z komputera, ma obowiązek prowadzić lekcję  </w:t>
      </w:r>
      <w:r>
        <w:br/>
        <w:t xml:space="preserve">z wykorzystaniem elementów MODUŁU LEKCYJNEGO. </w:t>
      </w:r>
    </w:p>
    <w:p w14:paraId="2B069C25" w14:textId="77777777" w:rsidR="00BD338F" w:rsidRDefault="00BD338F">
      <w:pPr>
        <w:widowControl/>
        <w:numPr>
          <w:ilvl w:val="0"/>
          <w:numId w:val="57"/>
        </w:numPr>
        <w:suppressAutoHyphens w:val="0"/>
        <w:spacing w:after="13" w:line="247" w:lineRule="auto"/>
        <w:ind w:right="12" w:hanging="341"/>
        <w:jc w:val="both"/>
      </w:pPr>
      <w:r>
        <w:t xml:space="preserve">W przypadku prowadzenia zajęć za nieobecnego nauczyciela NAUCZYCIEL ZASTĘPUJĄCY ma obowiązek dokonywać zaznaczeń według zasad określonych </w:t>
      </w:r>
      <w:r>
        <w:br/>
        <w:t xml:space="preserve">w systemie dziennika elektronicznego: </w:t>
      </w:r>
    </w:p>
    <w:p w14:paraId="37A0F808" w14:textId="77777777" w:rsidR="00BD338F" w:rsidRDefault="00BD338F">
      <w:pPr>
        <w:widowControl/>
        <w:numPr>
          <w:ilvl w:val="1"/>
          <w:numId w:val="57"/>
        </w:numPr>
        <w:suppressAutoHyphens w:val="0"/>
        <w:spacing w:after="13" w:line="247" w:lineRule="auto"/>
        <w:ind w:right="12" w:hanging="365"/>
        <w:jc w:val="both"/>
      </w:pPr>
      <w:r>
        <w:t xml:space="preserve">W MODULE LEKCYJNYM (UTWÓRZ LEKCJĘ) musi wybrać opcję </w:t>
      </w:r>
    </w:p>
    <w:p w14:paraId="35581469" w14:textId="77777777" w:rsidR="00BD338F" w:rsidRDefault="00BD338F" w:rsidP="00BD338F">
      <w:pPr>
        <w:ind w:left="1390" w:right="12"/>
      </w:pPr>
      <w:r>
        <w:t xml:space="preserve">ZASTĘPSTWO, a następnie zaznaczyć z listy odpowiedni ODDZIAŁ i ZAJĘCIA EDUKACYJNE odpowiednio przydzielone nauczycielowi, za którego prowadzi zajęcia. </w:t>
      </w:r>
    </w:p>
    <w:p w14:paraId="0F13E141" w14:textId="77777777" w:rsidR="00BD338F" w:rsidRDefault="00BD338F">
      <w:pPr>
        <w:widowControl/>
        <w:numPr>
          <w:ilvl w:val="1"/>
          <w:numId w:val="57"/>
        </w:numPr>
        <w:suppressAutoHyphens w:val="0"/>
        <w:spacing w:after="13" w:line="247" w:lineRule="auto"/>
        <w:ind w:right="12" w:hanging="365"/>
        <w:jc w:val="both"/>
      </w:pPr>
      <w:r>
        <w:t xml:space="preserve">Jeżeli nauczyciel prowadzi swoje zajęcia na godzinie za nieobecnego nauczyciela, w systemie dziennika elektronicznego wpisuje zajęcia według swojego rozkładu nauczania. </w:t>
      </w:r>
    </w:p>
    <w:p w14:paraId="08B53DAE" w14:textId="77777777" w:rsidR="00BD338F" w:rsidRDefault="00BD338F">
      <w:pPr>
        <w:widowControl/>
        <w:numPr>
          <w:ilvl w:val="0"/>
          <w:numId w:val="57"/>
        </w:numPr>
        <w:suppressAutoHyphens w:val="0"/>
        <w:spacing w:after="13" w:line="247" w:lineRule="auto"/>
        <w:ind w:right="12" w:hanging="341"/>
        <w:jc w:val="both"/>
      </w:pPr>
      <w:r>
        <w:t xml:space="preserve">Uczestnictwo w szkoleniach organizowanych przez SZKOLNEGO ADMINISTRATORA DZIENNIKA ELEKTRONICZNEGO dla każdego NAUCZYCIELA jest obowiązkowe. </w:t>
      </w:r>
    </w:p>
    <w:p w14:paraId="2C0BDF21" w14:textId="77777777" w:rsidR="00BD338F" w:rsidRDefault="00BD338F">
      <w:pPr>
        <w:widowControl/>
        <w:numPr>
          <w:ilvl w:val="0"/>
          <w:numId w:val="57"/>
        </w:numPr>
        <w:suppressAutoHyphens w:val="0"/>
        <w:spacing w:after="13" w:line="247" w:lineRule="auto"/>
        <w:ind w:right="12" w:hanging="341"/>
        <w:jc w:val="both"/>
      </w:pPr>
      <w:r>
        <w:t xml:space="preserve">NAUCZYCIELE są zobowiązani do przestrzegania zasad zapewniających ochronę danych osobowych według przepisów obowiązujących w szkole. </w:t>
      </w:r>
    </w:p>
    <w:p w14:paraId="5E7BC130" w14:textId="77777777" w:rsidR="00BD338F" w:rsidRDefault="00BD338F">
      <w:pPr>
        <w:widowControl/>
        <w:numPr>
          <w:ilvl w:val="0"/>
          <w:numId w:val="57"/>
        </w:numPr>
        <w:suppressAutoHyphens w:val="0"/>
        <w:spacing w:after="13" w:line="247" w:lineRule="auto"/>
        <w:ind w:right="12" w:hanging="341"/>
        <w:jc w:val="both"/>
      </w:pPr>
      <w:r>
        <w:t xml:space="preserve">Każdy NAUCZYCIEL na początku prowadzonych przez siebie zajęć osobiście sprawdza  i wpisuje do dziennika elektronicznego obecność uczniów na zajęciach. </w:t>
      </w:r>
    </w:p>
    <w:p w14:paraId="4CAF4439" w14:textId="77777777" w:rsidR="00BD338F" w:rsidRDefault="00BD338F">
      <w:pPr>
        <w:widowControl/>
        <w:numPr>
          <w:ilvl w:val="0"/>
          <w:numId w:val="57"/>
        </w:numPr>
        <w:suppressAutoHyphens w:val="0"/>
        <w:spacing w:after="13" w:line="247" w:lineRule="auto"/>
        <w:ind w:right="12" w:hanging="341"/>
        <w:jc w:val="both"/>
      </w:pPr>
      <w:r>
        <w:t xml:space="preserve">NAUCZYCIEL ma obowiązek systematycznie zapisywać tematy prowadzonych zajęć. </w:t>
      </w:r>
    </w:p>
    <w:p w14:paraId="7AD92D39" w14:textId="77777777" w:rsidR="00BD338F" w:rsidRDefault="00BD338F">
      <w:pPr>
        <w:widowControl/>
        <w:numPr>
          <w:ilvl w:val="0"/>
          <w:numId w:val="57"/>
        </w:numPr>
        <w:suppressAutoHyphens w:val="0"/>
        <w:spacing w:after="13" w:line="247" w:lineRule="auto"/>
        <w:ind w:right="12" w:hanging="341"/>
        <w:jc w:val="both"/>
      </w:pPr>
      <w:r>
        <w:t xml:space="preserve">Ocena wpisana do dziennika elektronicznego może być usuwana lub zmieniana. </w:t>
      </w:r>
    </w:p>
    <w:p w14:paraId="78A8E0D6" w14:textId="77777777" w:rsidR="00BD338F" w:rsidRDefault="00BD338F">
      <w:pPr>
        <w:pStyle w:val="Akapitzlist"/>
        <w:numPr>
          <w:ilvl w:val="0"/>
          <w:numId w:val="68"/>
        </w:numPr>
        <w:spacing w:after="13" w:line="247" w:lineRule="auto"/>
        <w:ind w:right="12"/>
        <w:jc w:val="both"/>
      </w:pPr>
      <w:r>
        <w:t>Jeśli NAUCZYCIEL pomyli się, wprowadzając błędną ocenę lub nieobecność, powinien jak najszybciej dokonać korekty.</w:t>
      </w:r>
    </w:p>
    <w:p w14:paraId="01C658C6" w14:textId="77777777" w:rsidR="00BD338F" w:rsidRDefault="00BD338F">
      <w:pPr>
        <w:pStyle w:val="Akapitzlist"/>
        <w:numPr>
          <w:ilvl w:val="0"/>
          <w:numId w:val="68"/>
        </w:numPr>
        <w:spacing w:after="13" w:line="247" w:lineRule="auto"/>
        <w:ind w:right="12"/>
        <w:jc w:val="both"/>
      </w:pPr>
      <w:r>
        <w:t>Zapis (-) informuje o nieobecności ucznia na sprawdzianie/kartkówce. Po uzupełnieniu zaległości zapis ten należy zmienić na ocenę, za pomocą opcji Popraw.</w:t>
      </w:r>
    </w:p>
    <w:p w14:paraId="31484E1E" w14:textId="77777777" w:rsidR="00BD338F" w:rsidRDefault="00BD338F">
      <w:pPr>
        <w:pStyle w:val="Akapitzlist"/>
        <w:numPr>
          <w:ilvl w:val="0"/>
          <w:numId w:val="68"/>
        </w:numPr>
        <w:spacing w:after="13" w:line="247" w:lineRule="auto"/>
        <w:ind w:right="12"/>
        <w:jc w:val="both"/>
      </w:pPr>
      <w:r>
        <w:t>Uczeń ma prawo do poprawy oceny. Nauczyciel dokonując wpisu poprawianej oceny, wpisuje nową ocenę obok, w następnej  kolumnie.</w:t>
      </w:r>
    </w:p>
    <w:p w14:paraId="3DE9927E" w14:textId="04BF7032" w:rsidR="00BD338F" w:rsidRDefault="00BD338F">
      <w:pPr>
        <w:pStyle w:val="Akapitzlist"/>
        <w:numPr>
          <w:ilvl w:val="0"/>
          <w:numId w:val="58"/>
        </w:numPr>
        <w:spacing w:after="13" w:line="247" w:lineRule="auto"/>
        <w:ind w:right="12"/>
        <w:jc w:val="both"/>
      </w:pPr>
      <w:r>
        <w:t>Nieobecność „</w:t>
      </w:r>
      <w:r w:rsidRPr="000C5443">
        <w:rPr>
          <w:b/>
        </w:rPr>
        <w:t>-</w:t>
      </w:r>
      <w:r>
        <w:t xml:space="preserve">" wpisana do dziennika nie może być usuwana. Nieobecność może być zmieniona na: </w:t>
      </w:r>
    </w:p>
    <w:p w14:paraId="44A5C217" w14:textId="77777777" w:rsidR="00BD338F" w:rsidRDefault="00BD338F">
      <w:pPr>
        <w:widowControl/>
        <w:numPr>
          <w:ilvl w:val="1"/>
          <w:numId w:val="58"/>
        </w:numPr>
        <w:suppressAutoHyphens w:val="0"/>
        <w:spacing w:after="13" w:line="247" w:lineRule="auto"/>
        <w:ind w:right="26" w:hanging="326"/>
        <w:jc w:val="both"/>
      </w:pPr>
      <w:r>
        <w:t>Nieobecność usprawiedliwiona -</w:t>
      </w:r>
      <w:r>
        <w:rPr>
          <w:b/>
        </w:rPr>
        <w:t xml:space="preserve"> u.</w:t>
      </w:r>
      <w:r>
        <w:t xml:space="preserve"> </w:t>
      </w:r>
    </w:p>
    <w:p w14:paraId="2613CFCA" w14:textId="77777777" w:rsidR="00BD338F" w:rsidRDefault="00BD338F">
      <w:pPr>
        <w:widowControl/>
        <w:numPr>
          <w:ilvl w:val="1"/>
          <w:numId w:val="58"/>
        </w:numPr>
        <w:suppressAutoHyphens w:val="0"/>
        <w:spacing w:line="261" w:lineRule="auto"/>
        <w:ind w:right="26" w:hanging="326"/>
        <w:jc w:val="both"/>
      </w:pPr>
      <w:r>
        <w:t>Nieobecność usprawiedliwioną przez szkołę –</w:t>
      </w:r>
      <w:r>
        <w:rPr>
          <w:b/>
        </w:rPr>
        <w:t xml:space="preserve"> ns </w:t>
      </w:r>
      <w:r>
        <w:t xml:space="preserve">jeżeli uczeń jest nieobecny na         zajęciach, ale pozostaje pod opieką nauczyciela, np. reprezentuje szkołę podczas        występów, bierze udział w olimpiadzie lub konkursie. </w:t>
      </w:r>
    </w:p>
    <w:p w14:paraId="61172D48" w14:textId="77777777" w:rsidR="00BD338F" w:rsidRDefault="00BD338F">
      <w:pPr>
        <w:widowControl/>
        <w:numPr>
          <w:ilvl w:val="1"/>
          <w:numId w:val="59"/>
        </w:numPr>
        <w:suppressAutoHyphens w:val="0"/>
        <w:spacing w:after="13" w:line="247" w:lineRule="auto"/>
        <w:ind w:left="960" w:right="26" w:hanging="365"/>
        <w:jc w:val="both"/>
      </w:pPr>
      <w:r>
        <w:t>Spóźnienie -</w:t>
      </w:r>
      <w:r>
        <w:rPr>
          <w:b/>
        </w:rPr>
        <w:t xml:space="preserve"> s.</w:t>
      </w:r>
      <w:r>
        <w:t xml:space="preserve"> </w:t>
      </w:r>
    </w:p>
    <w:p w14:paraId="51310623" w14:textId="77777777" w:rsidR="00BD338F" w:rsidRDefault="00BD338F">
      <w:pPr>
        <w:widowControl/>
        <w:numPr>
          <w:ilvl w:val="1"/>
          <w:numId w:val="59"/>
        </w:numPr>
        <w:suppressAutoHyphens w:val="0"/>
        <w:spacing w:line="261" w:lineRule="auto"/>
        <w:ind w:left="960" w:right="26" w:hanging="365"/>
        <w:jc w:val="both"/>
      </w:pPr>
      <w:r>
        <w:t>Zwolnienie z przedmiotu -</w:t>
      </w:r>
      <w:r>
        <w:rPr>
          <w:b/>
        </w:rPr>
        <w:t xml:space="preserve"> z</w:t>
      </w:r>
      <w:r>
        <w:t xml:space="preserve"> jeśli uczeń posiadający długoterminowe zwolnienie  </w:t>
      </w:r>
      <w:r>
        <w:br/>
        <w:t>z lekcji wychowania fizycznego (za zgodą dyrektora szkoły) nie uczestniczy w lekcji.</w:t>
      </w:r>
    </w:p>
    <w:p w14:paraId="60C54487" w14:textId="77777777" w:rsidR="00BD338F" w:rsidRDefault="00BD338F">
      <w:pPr>
        <w:widowControl/>
        <w:numPr>
          <w:ilvl w:val="1"/>
          <w:numId w:val="59"/>
        </w:numPr>
        <w:suppressAutoHyphens w:val="0"/>
        <w:spacing w:line="261" w:lineRule="auto"/>
        <w:ind w:left="960" w:right="26" w:hanging="365"/>
        <w:jc w:val="both"/>
      </w:pPr>
      <w:r>
        <w:t xml:space="preserve">Inną ustaloną w szkole kategorię frekwencji. </w:t>
      </w:r>
    </w:p>
    <w:p w14:paraId="0AE2EAC1" w14:textId="77777777" w:rsidR="00BD338F" w:rsidRDefault="00BD338F">
      <w:pPr>
        <w:widowControl/>
        <w:numPr>
          <w:ilvl w:val="0"/>
          <w:numId w:val="58"/>
        </w:numPr>
        <w:suppressAutoHyphens w:val="0"/>
        <w:spacing w:after="13" w:line="247" w:lineRule="auto"/>
        <w:ind w:right="12" w:hanging="360"/>
        <w:jc w:val="both"/>
      </w:pPr>
      <w:r>
        <w:t xml:space="preserve">Każdy nauczyciel ma obowiązek w dniu pracy co najmniej raz sprawdzić na swoim koncie WIADOMOŚCI oraz systematyczne udzielać na nie odpowiedzi. </w:t>
      </w:r>
    </w:p>
    <w:p w14:paraId="3E549D52" w14:textId="77777777" w:rsidR="00BD338F" w:rsidRDefault="00BD338F">
      <w:pPr>
        <w:widowControl/>
        <w:numPr>
          <w:ilvl w:val="0"/>
          <w:numId w:val="58"/>
        </w:numPr>
        <w:suppressAutoHyphens w:val="0"/>
        <w:spacing w:after="13" w:line="247" w:lineRule="auto"/>
        <w:ind w:right="12" w:hanging="360"/>
        <w:jc w:val="both"/>
      </w:pPr>
      <w:r>
        <w:t xml:space="preserve">W terminie zgodnym z zapisem w Statucie Szkoły, przed klasyfikacyjną śródroczną/roczną, NAUCZYCIEL ma obowiązek wystawienia proponowanej oceny ze swojego przedmiotu. </w:t>
      </w:r>
    </w:p>
    <w:p w14:paraId="4F2416E6" w14:textId="77777777" w:rsidR="00BD338F" w:rsidRDefault="00BD338F">
      <w:pPr>
        <w:widowControl/>
        <w:numPr>
          <w:ilvl w:val="0"/>
          <w:numId w:val="58"/>
        </w:numPr>
        <w:suppressAutoHyphens w:val="0"/>
        <w:spacing w:after="13" w:line="247" w:lineRule="auto"/>
        <w:ind w:right="12" w:hanging="360"/>
        <w:jc w:val="both"/>
      </w:pPr>
      <w:r>
        <w:t xml:space="preserve">W terminie zgodnym z zapisem w statucie szkoły przed śródrocznym lub rocznym posiedzeniem rady pedagogicznej wszyscy nauczyciele są zobowiązani do </w:t>
      </w:r>
      <w:r>
        <w:rPr>
          <w:b/>
        </w:rPr>
        <w:t>wystawienia</w:t>
      </w:r>
      <w:r>
        <w:t xml:space="preserve">  </w:t>
      </w:r>
      <w:r>
        <w:br/>
      </w:r>
      <w:r>
        <w:rPr>
          <w:b/>
        </w:rPr>
        <w:t>i</w:t>
      </w:r>
      <w:r>
        <w:t xml:space="preserve"> </w:t>
      </w:r>
      <w:r>
        <w:rPr>
          <w:b/>
        </w:rPr>
        <w:t>dokonania wpisu ocen</w:t>
      </w:r>
      <w:r>
        <w:t xml:space="preserve"> śródrocznych lub rocznych w dzienniku elektronicznym. Obowiązkiem każdego NAUCZYCIELA jest poinformowanie ucznia i jego rodziców/prawnych opiekunów o przewidywanych dla niego ocenach niedostatecznych </w:t>
      </w:r>
      <w:r>
        <w:br/>
        <w:t xml:space="preserve">w terminie zgodnym z zapisem w Statucie Szkoły i wpisanie proponowanych ocen niedostatecznych w rubryce w dzienniku elektronicznym. </w:t>
      </w:r>
    </w:p>
    <w:p w14:paraId="368F53AA" w14:textId="77777777" w:rsidR="00BD338F" w:rsidRDefault="00BD338F">
      <w:pPr>
        <w:widowControl/>
        <w:numPr>
          <w:ilvl w:val="0"/>
          <w:numId w:val="58"/>
        </w:numPr>
        <w:suppressAutoHyphens w:val="0"/>
        <w:spacing w:after="13" w:line="247" w:lineRule="auto"/>
        <w:ind w:right="12" w:hanging="360"/>
        <w:jc w:val="both"/>
      </w:pPr>
      <w:r>
        <w:t xml:space="preserve">Jeżeli NAUCZYCIEL dostaje klasę pod opiekę, np.: wyjście do kina, udział </w:t>
      </w:r>
      <w:r>
        <w:br/>
        <w:t xml:space="preserve">w uroczystości szkolnej, organizowanie szkolnej wigilii itp., frekwencję do dziennika elektronicznego wpisuje według takich samych zasad, jakie określone są dla prowadzenia zastępstw, a w temacie wpisuje zaistniałą sytuację np.: „Udział w uroczystości nadania imienia szkole" itp. </w:t>
      </w:r>
    </w:p>
    <w:p w14:paraId="33897FFE" w14:textId="77777777" w:rsidR="00BD338F" w:rsidRDefault="00BD338F">
      <w:pPr>
        <w:widowControl/>
        <w:numPr>
          <w:ilvl w:val="0"/>
          <w:numId w:val="58"/>
        </w:numPr>
        <w:suppressAutoHyphens w:val="0"/>
        <w:spacing w:after="13" w:line="247" w:lineRule="auto"/>
        <w:ind w:right="12" w:hanging="360"/>
        <w:jc w:val="both"/>
      </w:pPr>
      <w:r>
        <w:t xml:space="preserve">Jeżeli nauczyciel zwalnia ucznia z zajęć np. z powodu udziału w zawodach sportowych, </w:t>
      </w:r>
      <w:r>
        <w:br/>
        <w:t xml:space="preserve">o fakcie tym powinien poinformować wychowawcę klasy i dokonuje wpisu w dzienniku elektronicznym. </w:t>
      </w:r>
    </w:p>
    <w:p w14:paraId="3D0007F1" w14:textId="77777777" w:rsidR="00BD338F" w:rsidRDefault="00BD338F">
      <w:pPr>
        <w:widowControl/>
        <w:numPr>
          <w:ilvl w:val="0"/>
          <w:numId w:val="58"/>
        </w:numPr>
        <w:suppressAutoHyphens w:val="0"/>
        <w:spacing w:after="13" w:line="247" w:lineRule="auto"/>
        <w:ind w:right="12" w:hanging="360"/>
        <w:jc w:val="both"/>
      </w:pPr>
      <w:r>
        <w:t xml:space="preserve">NAUCZYCIEL ma obowiązek zamieszczania informacji o pracach klasowych  </w:t>
      </w:r>
      <w:r>
        <w:br/>
        <w:t xml:space="preserve">i sprawdzianach w zakładce SPRAWDZIANY informując uczniów klasy, w której jest przeprowadzane „zaliczenie" w terminie zgodnym z WSO. </w:t>
      </w:r>
    </w:p>
    <w:p w14:paraId="453D8C21" w14:textId="77777777" w:rsidR="00BD338F" w:rsidRDefault="00BD338F">
      <w:pPr>
        <w:widowControl/>
        <w:numPr>
          <w:ilvl w:val="0"/>
          <w:numId w:val="58"/>
        </w:numPr>
        <w:suppressAutoHyphens w:val="0"/>
        <w:spacing w:after="13" w:line="247" w:lineRule="auto"/>
        <w:ind w:right="12" w:hanging="360"/>
        <w:jc w:val="both"/>
      </w:pPr>
      <w:r>
        <w:t xml:space="preserve">Na w/w podstawie przekazywania informacji, wszyscy NAUCZYCIELE w szkole mają obowiązek tak planować swoje prace pisemne, aby nie zostały naruszone zasady opisane w Wewnątrzszkolnym Systemie Oceniania. </w:t>
      </w:r>
    </w:p>
    <w:p w14:paraId="6535B730" w14:textId="77777777" w:rsidR="00BD338F" w:rsidRDefault="00BD338F">
      <w:pPr>
        <w:widowControl/>
        <w:numPr>
          <w:ilvl w:val="0"/>
          <w:numId w:val="58"/>
        </w:numPr>
        <w:suppressAutoHyphens w:val="0"/>
        <w:spacing w:after="13" w:line="247" w:lineRule="auto"/>
        <w:ind w:right="12" w:hanging="360"/>
        <w:jc w:val="both"/>
      </w:pPr>
      <w:r>
        <w:t xml:space="preserve">Jeśli NAUCZYCIEL używa laptopa musi pamiętać aby: </w:t>
      </w:r>
    </w:p>
    <w:p w14:paraId="58C1872D" w14:textId="77777777" w:rsidR="00BD338F" w:rsidRDefault="00BD338F">
      <w:pPr>
        <w:widowControl/>
        <w:numPr>
          <w:ilvl w:val="2"/>
          <w:numId w:val="60"/>
        </w:numPr>
        <w:suppressAutoHyphens w:val="0"/>
        <w:spacing w:line="259" w:lineRule="auto"/>
        <w:ind w:right="6" w:hanging="350"/>
        <w:jc w:val="both"/>
      </w:pPr>
      <w:r>
        <w:t xml:space="preserve">Nie udostępniać komputera osobom trzecim (uczniom, swoim dzieciom itp). </w:t>
      </w:r>
    </w:p>
    <w:p w14:paraId="136BA1EA" w14:textId="77777777" w:rsidR="00BD338F" w:rsidRDefault="00BD338F">
      <w:pPr>
        <w:widowControl/>
        <w:numPr>
          <w:ilvl w:val="2"/>
          <w:numId w:val="60"/>
        </w:numPr>
        <w:suppressAutoHyphens w:val="0"/>
        <w:spacing w:after="13" w:line="247" w:lineRule="auto"/>
        <w:ind w:right="6" w:hanging="350"/>
        <w:jc w:val="both"/>
      </w:pPr>
      <w:r>
        <w:t>Nie logować się do nieznanych sieci</w:t>
      </w:r>
      <w:r>
        <w:rPr>
          <w:color w:val="FF0000"/>
        </w:rPr>
        <w:t xml:space="preserve">. </w:t>
      </w:r>
    </w:p>
    <w:p w14:paraId="232F5C4F" w14:textId="77777777" w:rsidR="00BD338F" w:rsidRDefault="00BD338F">
      <w:pPr>
        <w:widowControl/>
        <w:numPr>
          <w:ilvl w:val="0"/>
          <w:numId w:val="58"/>
        </w:numPr>
        <w:suppressAutoHyphens w:val="0"/>
        <w:spacing w:after="13" w:line="247" w:lineRule="auto"/>
        <w:ind w:right="12" w:hanging="360"/>
        <w:jc w:val="both"/>
      </w:pPr>
      <w:r>
        <w:t xml:space="preserve">Za ujawnienie poufnych danych z dziennika internetowego NAUCZYCIEL ponosi takie same konsekwencje jak w przypadku przepisów odnośnie szkolnej dokumentacji. </w:t>
      </w:r>
    </w:p>
    <w:p w14:paraId="6AF5156B" w14:textId="77777777" w:rsidR="00BD338F" w:rsidRDefault="00BD338F">
      <w:pPr>
        <w:widowControl/>
        <w:numPr>
          <w:ilvl w:val="0"/>
          <w:numId w:val="58"/>
        </w:numPr>
        <w:suppressAutoHyphens w:val="0"/>
        <w:spacing w:after="13" w:line="247" w:lineRule="auto"/>
        <w:ind w:right="12" w:hanging="360"/>
        <w:jc w:val="both"/>
      </w:pPr>
      <w:r>
        <w:t xml:space="preserve">NAUCZYCIEL jest osobiście odpowiedzialny za swoje konto, nie wolno mu nikomu przekazywać danych dostępowych do konta. </w:t>
      </w:r>
    </w:p>
    <w:p w14:paraId="57439817" w14:textId="77777777" w:rsidR="00BD338F" w:rsidRDefault="00BD338F">
      <w:pPr>
        <w:widowControl/>
        <w:numPr>
          <w:ilvl w:val="0"/>
          <w:numId w:val="58"/>
        </w:numPr>
        <w:suppressAutoHyphens w:val="0"/>
        <w:spacing w:after="13" w:line="247" w:lineRule="auto"/>
        <w:ind w:right="12" w:hanging="360"/>
        <w:jc w:val="both"/>
      </w:pPr>
      <w:r>
        <w:t xml:space="preserve">NAUCZYCIELE muszą być świadomi zagrożeń, przechowywania danych na innych nośnikach, dyskach Flash czy tworzenia nadmiernej ilości wydruków. </w:t>
      </w:r>
    </w:p>
    <w:p w14:paraId="572E8BB0" w14:textId="77777777" w:rsidR="00BD338F" w:rsidRDefault="00BD338F">
      <w:pPr>
        <w:widowControl/>
        <w:numPr>
          <w:ilvl w:val="0"/>
          <w:numId w:val="58"/>
        </w:numPr>
        <w:suppressAutoHyphens w:val="0"/>
        <w:spacing w:after="13" w:line="247" w:lineRule="auto"/>
        <w:ind w:right="12" w:hanging="360"/>
        <w:jc w:val="both"/>
      </w:pPr>
      <w:r>
        <w:t xml:space="preserve">W razie jakichkolwiek podejrzeń o naruszeniu bezpieczeństwa, NAUCZYCIEL powinien niezwłocznie powiadomić SZKOLNEGO ADMINISTRATORA DZIENNIKA ELEKTRONICZNEGO lub DYREKTORA. </w:t>
      </w:r>
    </w:p>
    <w:p w14:paraId="2FB1B6E8" w14:textId="77777777" w:rsidR="00BD338F" w:rsidRDefault="00BD338F">
      <w:pPr>
        <w:widowControl/>
        <w:numPr>
          <w:ilvl w:val="0"/>
          <w:numId w:val="58"/>
        </w:numPr>
        <w:suppressAutoHyphens w:val="0"/>
        <w:spacing w:after="13" w:line="247" w:lineRule="auto"/>
        <w:ind w:right="12" w:hanging="360"/>
        <w:jc w:val="both"/>
      </w:pPr>
      <w:r>
        <w:t xml:space="preserve">Po zakończeniu pracy NAUCZYCIEL musi pamiętać o wylogowaniu się z konta. </w:t>
      </w:r>
    </w:p>
    <w:p w14:paraId="4FC29F33" w14:textId="77777777" w:rsidR="00BD338F" w:rsidRDefault="00BD338F">
      <w:pPr>
        <w:widowControl/>
        <w:numPr>
          <w:ilvl w:val="0"/>
          <w:numId w:val="58"/>
        </w:numPr>
        <w:suppressAutoHyphens w:val="0"/>
        <w:spacing w:after="13" w:line="247" w:lineRule="auto"/>
        <w:ind w:right="12" w:hanging="360"/>
        <w:jc w:val="both"/>
      </w:pPr>
      <w:r>
        <w:t xml:space="preserve">NAUCZYCIEL ma obowiązek utrzymywania powierzonego mu sprzętu komputerowego w należytym stanie. </w:t>
      </w:r>
    </w:p>
    <w:p w14:paraId="786234DA" w14:textId="77777777" w:rsidR="00BD338F" w:rsidRDefault="00BD338F">
      <w:pPr>
        <w:widowControl/>
        <w:numPr>
          <w:ilvl w:val="0"/>
          <w:numId w:val="58"/>
        </w:numPr>
        <w:suppressAutoHyphens w:val="0"/>
        <w:spacing w:after="13" w:line="247" w:lineRule="auto"/>
        <w:ind w:right="12" w:hanging="360"/>
        <w:jc w:val="both"/>
      </w:pPr>
      <w:r>
        <w:t xml:space="preserve">NAUCZYCIEL powinien dbać, by poufne dane prezentowane na monitorze komputera nie były widoczne dla osób trzecich. </w:t>
      </w:r>
    </w:p>
    <w:p w14:paraId="6A927A6A" w14:textId="77777777" w:rsidR="00BD338F" w:rsidRDefault="00BD338F">
      <w:pPr>
        <w:widowControl/>
        <w:numPr>
          <w:ilvl w:val="0"/>
          <w:numId w:val="58"/>
        </w:numPr>
        <w:suppressAutoHyphens w:val="0"/>
        <w:spacing w:after="13" w:line="247" w:lineRule="auto"/>
        <w:ind w:right="12" w:hanging="360"/>
        <w:jc w:val="both"/>
      </w:pPr>
      <w:r>
        <w:t xml:space="preserve">W przypadku alarmu ewakuacyjnego NAUCZYCIEL ma obowiązek wylogowania się  </w:t>
      </w:r>
      <w:r>
        <w:br/>
        <w:t xml:space="preserve">z systemu. </w:t>
      </w:r>
    </w:p>
    <w:p w14:paraId="14DE8073" w14:textId="3E0A6DBB" w:rsidR="00BD338F" w:rsidRDefault="00BD338F" w:rsidP="00A465CC">
      <w:pPr>
        <w:spacing w:line="259" w:lineRule="auto"/>
        <w:ind w:left="667"/>
      </w:pPr>
    </w:p>
    <w:p w14:paraId="6E8D4E86" w14:textId="1A78DFB1" w:rsidR="00A465CC" w:rsidRDefault="00A465CC" w:rsidP="00A465CC">
      <w:pPr>
        <w:spacing w:line="259" w:lineRule="auto"/>
        <w:ind w:left="4254"/>
        <w:rPr>
          <w:rFonts w:cs="Times New Roman"/>
          <w:b/>
        </w:rPr>
      </w:pPr>
      <w:r>
        <w:rPr>
          <w:rFonts w:cs="Times New Roman"/>
          <w:b/>
        </w:rPr>
        <w:t>§ 118</w:t>
      </w:r>
    </w:p>
    <w:p w14:paraId="2A2A4518" w14:textId="77777777" w:rsidR="00A465CC" w:rsidRDefault="00A465CC" w:rsidP="00A465CC">
      <w:pPr>
        <w:spacing w:line="259" w:lineRule="auto"/>
        <w:ind w:left="4254"/>
      </w:pPr>
    </w:p>
    <w:p w14:paraId="36F269B6" w14:textId="77777777" w:rsidR="00BD338F" w:rsidRDefault="00BD338F">
      <w:pPr>
        <w:widowControl/>
        <w:numPr>
          <w:ilvl w:val="0"/>
          <w:numId w:val="61"/>
        </w:numPr>
        <w:suppressAutoHyphens w:val="0"/>
        <w:spacing w:after="13" w:line="247" w:lineRule="auto"/>
        <w:ind w:right="12" w:hanging="355"/>
        <w:jc w:val="both"/>
      </w:pPr>
      <w:r>
        <w:t xml:space="preserve">Za obsługę konta SEKRETARIAT odpowiedzialna jest wyznaczona przez DYREKTORA SZKOŁY osoba, która na stałe pracuje w sekretariacie szkoły. </w:t>
      </w:r>
    </w:p>
    <w:p w14:paraId="0CCE2BDC" w14:textId="77777777" w:rsidR="00BD338F" w:rsidRDefault="00BD338F">
      <w:pPr>
        <w:widowControl/>
        <w:numPr>
          <w:ilvl w:val="0"/>
          <w:numId w:val="61"/>
        </w:numPr>
        <w:suppressAutoHyphens w:val="0"/>
        <w:spacing w:after="13" w:line="247" w:lineRule="auto"/>
        <w:ind w:right="12" w:hanging="355"/>
        <w:jc w:val="both"/>
      </w:pPr>
      <w:r>
        <w:t xml:space="preserve">Osoby pracujące w sekretariacie szkoły są zobowiązane do przestrzegania przepisów zapewniających ochronę danych osobowych i dóbr osobistych uczniów,  </w:t>
      </w:r>
      <w:r>
        <w:br/>
        <w:t xml:space="preserve">w szczególności do nie podawania haseł do systemu drogą nie zapewniającą weryfikacji tożsamości osoby (np. drogą telefoniczną). </w:t>
      </w:r>
    </w:p>
    <w:p w14:paraId="5C754800" w14:textId="77777777" w:rsidR="00BD338F" w:rsidRDefault="00BD338F">
      <w:pPr>
        <w:widowControl/>
        <w:numPr>
          <w:ilvl w:val="0"/>
          <w:numId w:val="61"/>
        </w:numPr>
        <w:suppressAutoHyphens w:val="0"/>
        <w:spacing w:after="13" w:line="247" w:lineRule="auto"/>
        <w:ind w:right="12" w:hanging="355"/>
        <w:jc w:val="both"/>
      </w:pPr>
      <w:r>
        <w:t>Pracownicy sekretariatu szkoły są zobowiązani do jak najszybszego przekazywania wszelkich informacji odnośnie nieprawidłowego działania i funkcjonowania dziennika elektronicznego lub zaistniałej awarii zgłoszonej przez NAUCZYCIELA SZKOLNEMU ADMINISTRATOROWI DZIENNIKA ELEKTRONICZNEGO lub DYREKTOROWI.</w:t>
      </w:r>
    </w:p>
    <w:p w14:paraId="1A5800DE" w14:textId="77777777" w:rsidR="00BD338F" w:rsidRDefault="00BD338F">
      <w:pPr>
        <w:widowControl/>
        <w:numPr>
          <w:ilvl w:val="0"/>
          <w:numId w:val="61"/>
        </w:numPr>
        <w:suppressAutoHyphens w:val="0"/>
        <w:spacing w:after="13" w:line="247" w:lineRule="auto"/>
        <w:ind w:right="12" w:hanging="355"/>
        <w:jc w:val="both"/>
      </w:pPr>
      <w:r>
        <w:t>Całkowitego usunięcia ucznia lub nauczyciela z systemu dokonuje Sekretariat.</w:t>
      </w:r>
    </w:p>
    <w:p w14:paraId="03206082" w14:textId="1E086397" w:rsidR="00BD338F" w:rsidRDefault="00BD338F">
      <w:pPr>
        <w:widowControl/>
        <w:numPr>
          <w:ilvl w:val="0"/>
          <w:numId w:val="61"/>
        </w:numPr>
        <w:suppressAutoHyphens w:val="0"/>
        <w:spacing w:after="13" w:line="247" w:lineRule="auto"/>
        <w:ind w:right="12" w:hanging="355"/>
        <w:jc w:val="both"/>
      </w:pPr>
      <w:r>
        <w:t xml:space="preserve">Jeżeli w trakcie roku szkolnego do klasy dojdzie nowy uczeń Sekretariat, </w:t>
      </w:r>
      <w:r>
        <w:br/>
        <w:t>w porozumieniu z wychowawcą, wprowadza dane o nowym ucz</w:t>
      </w:r>
      <w:r w:rsidR="00A465CC">
        <w:t>niu.</w:t>
      </w:r>
    </w:p>
    <w:p w14:paraId="42E14B08" w14:textId="58084E11" w:rsidR="00A465CC" w:rsidRDefault="00A465CC" w:rsidP="00A465CC">
      <w:pPr>
        <w:widowControl/>
        <w:suppressAutoHyphens w:val="0"/>
        <w:spacing w:after="13" w:line="247" w:lineRule="auto"/>
        <w:ind w:left="959" w:right="12"/>
        <w:jc w:val="both"/>
      </w:pPr>
    </w:p>
    <w:p w14:paraId="51A7CC0C" w14:textId="34D2635B" w:rsidR="00A465CC" w:rsidRDefault="00A465CC" w:rsidP="00A465CC">
      <w:pPr>
        <w:widowControl/>
        <w:suppressAutoHyphens w:val="0"/>
        <w:spacing w:after="13" w:line="247" w:lineRule="auto"/>
        <w:ind w:left="4254" w:right="12"/>
        <w:jc w:val="both"/>
      </w:pPr>
      <w:r>
        <w:rPr>
          <w:rFonts w:cs="Times New Roman"/>
          <w:b/>
        </w:rPr>
        <w:t>§ 119</w:t>
      </w:r>
    </w:p>
    <w:p w14:paraId="0C230723" w14:textId="77777777" w:rsidR="00BD338F" w:rsidRDefault="00BD338F" w:rsidP="00BD338F">
      <w:pPr>
        <w:spacing w:after="9" w:line="259" w:lineRule="auto"/>
      </w:pPr>
      <w:r>
        <w:rPr>
          <w:i/>
          <w:sz w:val="21"/>
        </w:rPr>
        <w:t xml:space="preserve"> </w:t>
      </w:r>
    </w:p>
    <w:p w14:paraId="36D58E21" w14:textId="77777777" w:rsidR="00BD338F" w:rsidRDefault="00BD338F">
      <w:pPr>
        <w:widowControl/>
        <w:numPr>
          <w:ilvl w:val="0"/>
          <w:numId w:val="62"/>
        </w:numPr>
        <w:suppressAutoHyphens w:val="0"/>
        <w:spacing w:after="13" w:line="247" w:lineRule="auto"/>
        <w:ind w:left="954" w:right="12" w:hanging="350"/>
        <w:jc w:val="both"/>
      </w:pPr>
      <w:r>
        <w:t xml:space="preserve">RODZICE/prawni opiekunowie mają swoje niezależne konto w systemie dziennika elektronicznego, zapewniające podgląd postępów edukacyjnych ucznia oraz dających możliwość komunikowania się z nauczycielami w sposób zapewniający ochronę dóbr osobistych innych uczniów. </w:t>
      </w:r>
    </w:p>
    <w:p w14:paraId="39BA4C3D" w14:textId="77777777" w:rsidR="00BD338F" w:rsidRDefault="00BD338F">
      <w:pPr>
        <w:widowControl/>
        <w:numPr>
          <w:ilvl w:val="0"/>
          <w:numId w:val="62"/>
        </w:numPr>
        <w:suppressAutoHyphens w:val="0"/>
        <w:spacing w:after="13" w:line="247" w:lineRule="auto"/>
        <w:ind w:left="954" w:right="12" w:hanging="350"/>
        <w:jc w:val="both"/>
      </w:pPr>
      <w:r>
        <w:t xml:space="preserve">Dostęp do konta RODZICA jest bezpłatny. </w:t>
      </w:r>
    </w:p>
    <w:p w14:paraId="3B0B9CEC" w14:textId="77777777" w:rsidR="00BD338F" w:rsidRDefault="00BD338F">
      <w:pPr>
        <w:widowControl/>
        <w:numPr>
          <w:ilvl w:val="0"/>
          <w:numId w:val="62"/>
        </w:numPr>
        <w:suppressAutoHyphens w:val="0"/>
        <w:spacing w:after="13" w:line="247" w:lineRule="auto"/>
        <w:ind w:left="954" w:right="12" w:hanging="350"/>
        <w:jc w:val="both"/>
      </w:pPr>
      <w:r>
        <w:t xml:space="preserve">RODZIC/opiekun prawny ma obowiązek zapoznać się z zasadami funkcjonowania elektronicznego dziennika. </w:t>
      </w:r>
    </w:p>
    <w:p w14:paraId="478FDEA1" w14:textId="77777777" w:rsidR="00BD338F" w:rsidRDefault="00BD338F">
      <w:pPr>
        <w:widowControl/>
        <w:numPr>
          <w:ilvl w:val="0"/>
          <w:numId w:val="62"/>
        </w:numPr>
        <w:suppressAutoHyphens w:val="0"/>
        <w:spacing w:after="13" w:line="247" w:lineRule="auto"/>
        <w:ind w:left="954" w:right="12" w:hanging="350"/>
        <w:jc w:val="both"/>
      </w:pPr>
      <w:r>
        <w:t xml:space="preserve">Istnieje również możliwość kontrolowania na jednym koncie przez jednego RODZICA/opiekuna prawnego więcej niż jednego dziecka uczęszczającego do tej samej szkoły. </w:t>
      </w:r>
    </w:p>
    <w:p w14:paraId="755C989B" w14:textId="77777777" w:rsidR="00BD338F" w:rsidRDefault="00BD338F">
      <w:pPr>
        <w:widowControl/>
        <w:numPr>
          <w:ilvl w:val="0"/>
          <w:numId w:val="62"/>
        </w:numPr>
        <w:suppressAutoHyphens w:val="0"/>
        <w:spacing w:after="13" w:line="247" w:lineRule="auto"/>
        <w:ind w:left="954" w:right="12" w:hanging="350"/>
        <w:jc w:val="both"/>
      </w:pPr>
      <w:r>
        <w:t xml:space="preserve">RODZIC/opiekun prawny może powiadomić w6t3ychowawcę o nieobecnościach swojego podopiecznego za pomocą WIADOMOŚCI. </w:t>
      </w:r>
    </w:p>
    <w:p w14:paraId="7C577581" w14:textId="77777777" w:rsidR="00BD338F" w:rsidRDefault="00BD338F">
      <w:pPr>
        <w:widowControl/>
        <w:numPr>
          <w:ilvl w:val="0"/>
          <w:numId w:val="62"/>
        </w:numPr>
        <w:suppressAutoHyphens w:val="0"/>
        <w:spacing w:after="13" w:line="247" w:lineRule="auto"/>
        <w:ind w:left="954" w:right="12" w:hanging="350"/>
        <w:jc w:val="both"/>
      </w:pPr>
      <w:r>
        <w:t xml:space="preserve">Podstawą usprawiedliwienia nieobecności ucznia jest pisemna informacja przekazana przez RODZICA/opiekuna prawnego. </w:t>
      </w:r>
    </w:p>
    <w:p w14:paraId="4243D82A" w14:textId="31EE251F" w:rsidR="00BD338F" w:rsidRDefault="00BD338F">
      <w:pPr>
        <w:widowControl/>
        <w:numPr>
          <w:ilvl w:val="0"/>
          <w:numId w:val="62"/>
        </w:numPr>
        <w:suppressAutoHyphens w:val="0"/>
        <w:spacing w:after="13" w:line="247" w:lineRule="auto"/>
        <w:ind w:left="954" w:right="12" w:hanging="350"/>
        <w:jc w:val="both"/>
      </w:pPr>
      <w:r>
        <w:t xml:space="preserve">RODZIC/opiekun prawny osobiście odpowiada za swoje konto w dzienniku elektronicznym szkoły  i nie udostępnia dostępu do niego osobom nieupoważnionym. </w:t>
      </w:r>
    </w:p>
    <w:p w14:paraId="1812D91A" w14:textId="261F6ED2" w:rsidR="00A465CC" w:rsidRDefault="00A465CC" w:rsidP="00A465CC">
      <w:pPr>
        <w:widowControl/>
        <w:suppressAutoHyphens w:val="0"/>
        <w:spacing w:after="13" w:line="247" w:lineRule="auto"/>
        <w:ind w:right="12"/>
        <w:jc w:val="both"/>
      </w:pPr>
    </w:p>
    <w:p w14:paraId="1EEB46DB" w14:textId="77777777" w:rsidR="00A465CC" w:rsidRDefault="00A465CC" w:rsidP="00A465CC">
      <w:pPr>
        <w:widowControl/>
        <w:suppressAutoHyphens w:val="0"/>
        <w:spacing w:after="13" w:line="247" w:lineRule="auto"/>
        <w:ind w:right="12"/>
        <w:jc w:val="both"/>
      </w:pPr>
    </w:p>
    <w:p w14:paraId="62AD741B" w14:textId="77777777" w:rsidR="00A465CC" w:rsidRDefault="00A465CC" w:rsidP="00A465CC">
      <w:pPr>
        <w:widowControl/>
        <w:suppressAutoHyphens w:val="0"/>
        <w:spacing w:after="13" w:line="247" w:lineRule="auto"/>
        <w:ind w:left="954" w:right="12"/>
        <w:jc w:val="both"/>
      </w:pPr>
    </w:p>
    <w:p w14:paraId="0D87A209" w14:textId="430A0DDC" w:rsidR="00BD338F" w:rsidRDefault="00BD338F" w:rsidP="00A465CC">
      <w:pPr>
        <w:spacing w:after="35" w:line="259" w:lineRule="auto"/>
        <w:ind w:left="600"/>
      </w:pPr>
      <w:r>
        <w:rPr>
          <w:sz w:val="21"/>
        </w:rPr>
        <w:t xml:space="preserve"> </w:t>
      </w:r>
      <w:r w:rsidR="00A465CC">
        <w:rPr>
          <w:sz w:val="21"/>
        </w:rPr>
        <w:tab/>
      </w:r>
      <w:r w:rsidR="00A465CC">
        <w:rPr>
          <w:sz w:val="21"/>
        </w:rPr>
        <w:tab/>
      </w:r>
      <w:r w:rsidR="00A465CC">
        <w:rPr>
          <w:sz w:val="21"/>
        </w:rPr>
        <w:tab/>
      </w:r>
      <w:r w:rsidR="00A465CC">
        <w:rPr>
          <w:sz w:val="21"/>
        </w:rPr>
        <w:tab/>
      </w:r>
      <w:r w:rsidR="00A465CC">
        <w:rPr>
          <w:sz w:val="21"/>
        </w:rPr>
        <w:tab/>
      </w:r>
      <w:r w:rsidR="00A465CC">
        <w:rPr>
          <w:sz w:val="21"/>
        </w:rPr>
        <w:tab/>
      </w:r>
      <w:r w:rsidR="00A465CC">
        <w:rPr>
          <w:rFonts w:cs="Times New Roman"/>
          <w:b/>
        </w:rPr>
        <w:t>§ 120</w:t>
      </w:r>
    </w:p>
    <w:p w14:paraId="275FE181" w14:textId="77777777" w:rsidR="00BD338F" w:rsidRDefault="00BD338F">
      <w:pPr>
        <w:widowControl/>
        <w:numPr>
          <w:ilvl w:val="0"/>
          <w:numId w:val="63"/>
        </w:numPr>
        <w:suppressAutoHyphens w:val="0"/>
        <w:spacing w:after="13" w:line="247" w:lineRule="auto"/>
        <w:ind w:left="954" w:right="12" w:hanging="350"/>
        <w:jc w:val="both"/>
      </w:pPr>
      <w:r>
        <w:t xml:space="preserve">Obowiązki DYREKTORA SZKOŁY w czasie awarii: </w:t>
      </w:r>
    </w:p>
    <w:p w14:paraId="245AC81D" w14:textId="77777777" w:rsidR="00BD338F" w:rsidRDefault="00BD338F">
      <w:pPr>
        <w:widowControl/>
        <w:numPr>
          <w:ilvl w:val="1"/>
          <w:numId w:val="63"/>
        </w:numPr>
        <w:suppressAutoHyphens w:val="0"/>
        <w:spacing w:after="13" w:line="247" w:lineRule="auto"/>
        <w:ind w:right="12" w:hanging="360"/>
        <w:jc w:val="both"/>
      </w:pPr>
      <w:r>
        <w:t xml:space="preserve">Dopilnować jak najszybszego przywrócenia prawidłowego działania systemu. </w:t>
      </w:r>
    </w:p>
    <w:p w14:paraId="49BBC77E" w14:textId="77777777" w:rsidR="00BD338F" w:rsidRDefault="00BD338F">
      <w:pPr>
        <w:widowControl/>
        <w:numPr>
          <w:ilvl w:val="1"/>
          <w:numId w:val="63"/>
        </w:numPr>
        <w:suppressAutoHyphens w:val="0"/>
        <w:spacing w:after="13" w:line="247" w:lineRule="auto"/>
        <w:ind w:right="12" w:hanging="360"/>
        <w:jc w:val="both"/>
      </w:pPr>
      <w:r>
        <w:t xml:space="preserve">Zabezpieczyć środki na wypadek awarii w celu przywrócenia normalnego funkcjonowania systemu. </w:t>
      </w:r>
    </w:p>
    <w:p w14:paraId="43E10723" w14:textId="77777777" w:rsidR="00BD338F" w:rsidRDefault="00BD338F">
      <w:pPr>
        <w:widowControl/>
        <w:numPr>
          <w:ilvl w:val="0"/>
          <w:numId w:val="63"/>
        </w:numPr>
        <w:suppressAutoHyphens w:val="0"/>
        <w:spacing w:after="13" w:line="247" w:lineRule="auto"/>
        <w:ind w:left="954" w:right="12" w:hanging="350"/>
        <w:jc w:val="both"/>
      </w:pPr>
      <w:r>
        <w:t xml:space="preserve">Postępowanie </w:t>
      </w:r>
      <w:r>
        <w:tab/>
        <w:t xml:space="preserve">SZKOLNEGO </w:t>
      </w:r>
      <w:r>
        <w:tab/>
        <w:t xml:space="preserve">ADMINISTRATORA </w:t>
      </w:r>
      <w:r>
        <w:tab/>
        <w:t xml:space="preserve">DZIENNIKA </w:t>
      </w:r>
    </w:p>
    <w:p w14:paraId="2ADBA5CE" w14:textId="77777777" w:rsidR="00BD338F" w:rsidRDefault="00BD338F" w:rsidP="00BD338F">
      <w:pPr>
        <w:ind w:left="970" w:right="12"/>
      </w:pPr>
      <w:r>
        <w:t>ELEKTRONICZNEGO w czasie awarii:</w:t>
      </w:r>
    </w:p>
    <w:p w14:paraId="47748C61" w14:textId="77777777" w:rsidR="00BD338F" w:rsidRDefault="00BD338F">
      <w:pPr>
        <w:widowControl/>
        <w:numPr>
          <w:ilvl w:val="1"/>
          <w:numId w:val="63"/>
        </w:numPr>
        <w:suppressAutoHyphens w:val="0"/>
        <w:spacing w:after="13" w:line="247" w:lineRule="auto"/>
        <w:ind w:right="12" w:hanging="360"/>
        <w:jc w:val="both"/>
      </w:pPr>
      <w:r>
        <w:t xml:space="preserve">O fakcie zaistnienia awarii i przewidywanym czasie jego naprawy SZKOLNY ADMINISTRATOR DZIENNIKA ELEKTRONICZNEGO powinien powiadomić DYREKTORA SZKOŁY oraz NAUCZYCIELI. </w:t>
      </w:r>
    </w:p>
    <w:p w14:paraId="5D3A3616" w14:textId="77777777" w:rsidR="00BD338F" w:rsidRDefault="00BD338F">
      <w:pPr>
        <w:widowControl/>
        <w:numPr>
          <w:ilvl w:val="1"/>
          <w:numId w:val="63"/>
        </w:numPr>
        <w:suppressAutoHyphens w:val="0"/>
        <w:spacing w:after="13" w:line="247" w:lineRule="auto"/>
        <w:ind w:right="12" w:hanging="360"/>
        <w:jc w:val="both"/>
      </w:pPr>
      <w:r>
        <w:t xml:space="preserve">Jeśli usterka może potrwać dłużej niż jeden dzień, SZKOLNY ADMINISTRATOR DZIENNIKA ELEKTRONICZNEGO powinien wywiesić na tablicy ogłoszeń </w:t>
      </w:r>
      <w:r>
        <w:br/>
        <w:t xml:space="preserve">w pokoju nauczycielskim odpowiednią informację. </w:t>
      </w:r>
    </w:p>
    <w:p w14:paraId="1D39C376" w14:textId="77777777" w:rsidR="00BD338F" w:rsidRDefault="00BD338F">
      <w:pPr>
        <w:widowControl/>
        <w:numPr>
          <w:ilvl w:val="1"/>
          <w:numId w:val="63"/>
        </w:numPr>
        <w:suppressAutoHyphens w:val="0"/>
        <w:spacing w:after="13" w:line="247" w:lineRule="auto"/>
        <w:ind w:right="12" w:hanging="360"/>
        <w:jc w:val="both"/>
      </w:pPr>
      <w:r>
        <w:t xml:space="preserve">Jeśli z powodów technicznych SZKOLNY ADMINISTRATOR DZIENNIKA ELEKTRONICZNEGO nie ma możliwości dokonania naprawy, powinien w tym samym dniu powiadomić o tym fakcie DYREKTORA SZKOŁY. </w:t>
      </w:r>
    </w:p>
    <w:p w14:paraId="4C0C34B2" w14:textId="77777777" w:rsidR="00BD338F" w:rsidRDefault="00BD338F">
      <w:pPr>
        <w:widowControl/>
        <w:numPr>
          <w:ilvl w:val="0"/>
          <w:numId w:val="63"/>
        </w:numPr>
        <w:suppressAutoHyphens w:val="0"/>
        <w:ind w:left="959" w:right="11" w:hanging="352"/>
        <w:jc w:val="both"/>
      </w:pPr>
      <w:r>
        <w:t>Jeśli z przyczyn technicznych nie ma możliwości wprowadzenia danych do systemu, to po usunięciu awarii Nauczyciele niezwłocznie wprowadzają dane do systemu ze swoich notatek.</w:t>
      </w:r>
      <w:r w:rsidRPr="00FA0272">
        <w:rPr>
          <w:sz w:val="20"/>
        </w:rPr>
        <w:t xml:space="preserve"> </w:t>
      </w:r>
    </w:p>
    <w:p w14:paraId="0B4E7EAA" w14:textId="77777777" w:rsidR="00BD338F" w:rsidRDefault="00BD338F">
      <w:pPr>
        <w:widowControl/>
        <w:numPr>
          <w:ilvl w:val="0"/>
          <w:numId w:val="63"/>
        </w:numPr>
        <w:suppressAutoHyphens w:val="0"/>
        <w:spacing w:after="13" w:line="247" w:lineRule="auto"/>
        <w:ind w:left="954" w:right="12" w:hanging="350"/>
        <w:jc w:val="both"/>
      </w:pPr>
      <w:r>
        <w:t xml:space="preserve">Postępowanie Nauczyciela w czasie awarii. </w:t>
      </w:r>
    </w:p>
    <w:p w14:paraId="5D5DE5BF" w14:textId="77777777" w:rsidR="00BD338F" w:rsidRDefault="00BD338F">
      <w:pPr>
        <w:widowControl/>
        <w:numPr>
          <w:ilvl w:val="0"/>
          <w:numId w:val="64"/>
        </w:numPr>
        <w:suppressAutoHyphens w:val="0"/>
        <w:spacing w:after="13" w:line="247" w:lineRule="auto"/>
        <w:ind w:right="12" w:hanging="350"/>
        <w:jc w:val="both"/>
      </w:pPr>
      <w:r>
        <w:t xml:space="preserve">NAUCZYCIELE mają obowiązek prowadzenia dokumentacji zastępczej w swoich notesach. </w:t>
      </w:r>
    </w:p>
    <w:p w14:paraId="7643ADBF" w14:textId="77777777" w:rsidR="00BD338F" w:rsidRDefault="00BD338F">
      <w:pPr>
        <w:widowControl/>
        <w:numPr>
          <w:ilvl w:val="0"/>
          <w:numId w:val="64"/>
        </w:numPr>
        <w:suppressAutoHyphens w:val="0"/>
        <w:spacing w:after="13" w:line="247" w:lineRule="auto"/>
        <w:ind w:right="12" w:hanging="350"/>
        <w:jc w:val="both"/>
      </w:pPr>
      <w:r>
        <w:t xml:space="preserve">Wszystkie awarie sprzętu komputerowego, oprogramowania czy sieci komputerowych mają być zgłaszane osobiście w dniu zaistnienia, jednej  </w:t>
      </w:r>
      <w:r>
        <w:br/>
        <w:t xml:space="preserve">z wymienionych osób: </w:t>
      </w:r>
    </w:p>
    <w:p w14:paraId="1D6D5EAB" w14:textId="77777777" w:rsidR="00BD338F" w:rsidRDefault="00BD338F" w:rsidP="00BD338F">
      <w:pPr>
        <w:ind w:left="1332" w:right="2075" w:hanging="11"/>
      </w:pPr>
      <w:r>
        <w:rPr>
          <w:sz w:val="21"/>
        </w:rPr>
        <w:t>•</w:t>
      </w:r>
      <w:r>
        <w:rPr>
          <w:rFonts w:ascii="Arial" w:eastAsia="Arial" w:hAnsi="Arial"/>
          <w:sz w:val="21"/>
        </w:rPr>
        <w:t xml:space="preserve"> </w:t>
      </w:r>
      <w:r>
        <w:t>SZKOLNEMU ADMINISTRATOROWI DZIENNIKA,</w:t>
      </w:r>
    </w:p>
    <w:p w14:paraId="07D5775A" w14:textId="47624B71" w:rsidR="00BD338F" w:rsidRDefault="00BD338F" w:rsidP="00BD338F">
      <w:pPr>
        <w:ind w:left="1332" w:right="2075" w:hanging="11"/>
      </w:pPr>
      <w:r>
        <w:rPr>
          <w:sz w:val="21"/>
        </w:rPr>
        <w:t>•</w:t>
      </w:r>
      <w:r>
        <w:rPr>
          <w:rFonts w:ascii="Arial" w:eastAsia="Arial" w:hAnsi="Arial"/>
          <w:sz w:val="21"/>
        </w:rPr>
        <w:t xml:space="preserve"> </w:t>
      </w:r>
      <w:r>
        <w:t xml:space="preserve">Pracownikowi SEKRETARIATU szkoły. </w:t>
      </w:r>
    </w:p>
    <w:p w14:paraId="20F4FCCD" w14:textId="77777777" w:rsidR="00A465CC" w:rsidRDefault="00A465CC" w:rsidP="00BD338F">
      <w:pPr>
        <w:ind w:left="1332" w:right="2075" w:hanging="11"/>
      </w:pPr>
    </w:p>
    <w:p w14:paraId="611D9248" w14:textId="3371DB13" w:rsidR="00BD338F" w:rsidRDefault="00BD338F" w:rsidP="00A465CC">
      <w:pPr>
        <w:spacing w:after="225" w:line="259" w:lineRule="auto"/>
        <w:ind w:left="240"/>
      </w:pPr>
      <w:r>
        <w:t xml:space="preserve"> </w:t>
      </w:r>
      <w:r w:rsidR="00A465CC">
        <w:tab/>
      </w:r>
      <w:r w:rsidR="00A465CC">
        <w:tab/>
      </w:r>
      <w:r w:rsidR="00A465CC">
        <w:tab/>
      </w:r>
      <w:r w:rsidR="00A465CC">
        <w:tab/>
      </w:r>
      <w:r w:rsidR="00A465CC">
        <w:tab/>
      </w:r>
      <w:r w:rsidR="00A465CC">
        <w:tab/>
      </w:r>
      <w:r w:rsidR="00A465CC">
        <w:tab/>
      </w:r>
      <w:r w:rsidR="00A465CC">
        <w:rPr>
          <w:rFonts w:cs="Times New Roman"/>
          <w:b/>
        </w:rPr>
        <w:t>§ 121</w:t>
      </w:r>
    </w:p>
    <w:p w14:paraId="4681BD81" w14:textId="77777777" w:rsidR="00BD338F" w:rsidRDefault="00BD338F">
      <w:pPr>
        <w:widowControl/>
        <w:numPr>
          <w:ilvl w:val="0"/>
          <w:numId w:val="65"/>
        </w:numPr>
        <w:suppressAutoHyphens w:val="0"/>
        <w:spacing w:after="13" w:line="247" w:lineRule="auto"/>
        <w:ind w:right="12" w:hanging="360"/>
        <w:jc w:val="both"/>
      </w:pPr>
      <w:r>
        <w:t xml:space="preserve">Wszystkie tworzone dokumenty i nośniki informacji, powstałe na podstawie danych  </w:t>
      </w:r>
      <w:r>
        <w:br/>
        <w:t xml:space="preserve">z elektronicznego dziennika, mają być przechowywane w sposób uniemożliwiający ich zniszczenie lub kradzież, według zasad określonych w szkole. </w:t>
      </w:r>
    </w:p>
    <w:p w14:paraId="7A4FE689" w14:textId="77777777" w:rsidR="00BD338F" w:rsidRDefault="00BD338F">
      <w:pPr>
        <w:widowControl/>
        <w:numPr>
          <w:ilvl w:val="0"/>
          <w:numId w:val="65"/>
        </w:numPr>
        <w:suppressAutoHyphens w:val="0"/>
        <w:spacing w:after="13" w:line="247" w:lineRule="auto"/>
        <w:ind w:right="12" w:hanging="360"/>
        <w:jc w:val="both"/>
      </w:pPr>
      <w:r>
        <w:t xml:space="preserve">Szkoła może udostępnić dane ucznia bez zgody rodziców odpowiednim organom na zasadzie oddzielnych przepisów i aktów prawnych obowiązujących w szkole, np. innym szkołom w razie przeniesienia, uprawnionym urzędom kontroli lub nakazu sądowego. </w:t>
      </w:r>
    </w:p>
    <w:p w14:paraId="664C0C74" w14:textId="77777777" w:rsidR="00BD338F" w:rsidRDefault="00BD338F">
      <w:pPr>
        <w:widowControl/>
        <w:numPr>
          <w:ilvl w:val="0"/>
          <w:numId w:val="65"/>
        </w:numPr>
        <w:suppressAutoHyphens w:val="0"/>
        <w:spacing w:after="13" w:line="247" w:lineRule="auto"/>
        <w:ind w:right="12" w:hanging="360"/>
        <w:jc w:val="both"/>
      </w:pPr>
      <w:r>
        <w:t xml:space="preserve">Wszystkie poufne dokumenty i materiały utworzone na podstawie danych z dziennika elektronicznego, które nie będą potrzebne, należy zniszczyć w sposób jednoznacznie uniemożliwiający ich odczytanie. </w:t>
      </w:r>
    </w:p>
    <w:p w14:paraId="0E86B38E" w14:textId="77777777" w:rsidR="00BD338F" w:rsidRDefault="00BD338F">
      <w:pPr>
        <w:widowControl/>
        <w:numPr>
          <w:ilvl w:val="0"/>
          <w:numId w:val="65"/>
        </w:numPr>
        <w:suppressAutoHyphens w:val="0"/>
        <w:spacing w:after="13" w:line="247" w:lineRule="auto"/>
        <w:ind w:right="12" w:hanging="360"/>
        <w:jc w:val="both"/>
      </w:pPr>
      <w:r>
        <w:t xml:space="preserve">Dokumentacja z funkcjonowania dziennika elektronicznego, wydruki, płyty CD lub DVD i inne nośniki z danymi powinny być przechowywane w szkolnym archiwum. </w:t>
      </w:r>
    </w:p>
    <w:p w14:paraId="60A31A43" w14:textId="77777777" w:rsidR="00BD338F" w:rsidRDefault="00BD338F">
      <w:pPr>
        <w:widowControl/>
        <w:numPr>
          <w:ilvl w:val="0"/>
          <w:numId w:val="65"/>
        </w:numPr>
        <w:suppressAutoHyphens w:val="0"/>
        <w:spacing w:after="13" w:line="247" w:lineRule="auto"/>
        <w:ind w:right="12" w:hanging="360"/>
        <w:jc w:val="both"/>
      </w:pPr>
      <w:r>
        <w:t xml:space="preserve">Nie należy zostawiać zalogowanego konta bez nadzoru. </w:t>
      </w:r>
    </w:p>
    <w:p w14:paraId="6C3367B6" w14:textId="77777777" w:rsidR="00BD338F" w:rsidRDefault="00BD338F">
      <w:pPr>
        <w:widowControl/>
        <w:numPr>
          <w:ilvl w:val="0"/>
          <w:numId w:val="65"/>
        </w:numPr>
        <w:suppressAutoHyphens w:val="0"/>
        <w:spacing w:after="13" w:line="247" w:lineRule="auto"/>
        <w:ind w:right="12" w:hanging="360"/>
        <w:jc w:val="both"/>
      </w:pPr>
      <w:r>
        <w:t xml:space="preserve">Oryginalna dokumentacja oprogramowania powinna być zabezpieczona. </w:t>
      </w:r>
    </w:p>
    <w:p w14:paraId="0B1E9620" w14:textId="77777777" w:rsidR="00BD338F" w:rsidRDefault="00BD338F">
      <w:pPr>
        <w:widowControl/>
        <w:numPr>
          <w:ilvl w:val="0"/>
          <w:numId w:val="65"/>
        </w:numPr>
        <w:suppressAutoHyphens w:val="0"/>
        <w:spacing w:after="13" w:line="247" w:lineRule="auto"/>
        <w:ind w:right="12" w:hanging="360"/>
        <w:jc w:val="both"/>
      </w:pPr>
      <w:r>
        <w:t xml:space="preserve">Nie wolno nikomu pożyczać, kopiować, odsprzedawać itp. licencjonowanego oprogramowania będącego własnością szkoły. </w:t>
      </w:r>
    </w:p>
    <w:p w14:paraId="2F71F768" w14:textId="77777777" w:rsidR="00BD338F" w:rsidRDefault="00BD338F">
      <w:pPr>
        <w:widowControl/>
        <w:numPr>
          <w:ilvl w:val="0"/>
          <w:numId w:val="65"/>
        </w:numPr>
        <w:suppressAutoHyphens w:val="0"/>
        <w:spacing w:after="13" w:line="247" w:lineRule="auto"/>
        <w:ind w:right="12" w:hanging="360"/>
        <w:jc w:val="both"/>
      </w:pPr>
      <w:r>
        <w:t xml:space="preserve">W razie kontroli z zewnątrz odpowiedniego organu uprawnionego do kontrolowania dokumentacji szkolnej, na polecenie DYREKTORA SZKOŁY, na czas kontroli SZKOLNY ADMINISTRATOR DZIENNIKA ELEKTRONICZNEGO, udostępnia wyznaczonej do tego celu osobie specjalne konto w dzienniku elektronicznym, dające możliwość sprawdzenia prawidłowego jego funkcjonowania bez możliwości dokonywania jakichkolwiek zmian. </w:t>
      </w:r>
    </w:p>
    <w:p w14:paraId="422D29F2" w14:textId="77777777" w:rsidR="00BD338F" w:rsidRDefault="00BD338F">
      <w:pPr>
        <w:widowControl/>
        <w:numPr>
          <w:ilvl w:val="0"/>
          <w:numId w:val="65"/>
        </w:numPr>
        <w:suppressAutoHyphens w:val="0"/>
        <w:spacing w:after="13" w:line="247" w:lineRule="auto"/>
        <w:ind w:right="12" w:hanging="360"/>
        <w:jc w:val="both"/>
      </w:pPr>
      <w:r>
        <w:t xml:space="preserve">Dokument ten powinien być na bieżąco modyfikowany w zależności od wprowadzanych zmian do systemu dziennika elektronicznego. </w:t>
      </w:r>
    </w:p>
    <w:p w14:paraId="59AF0899" w14:textId="77777777" w:rsidR="00BD338F" w:rsidRDefault="00BD338F">
      <w:pPr>
        <w:widowControl/>
        <w:numPr>
          <w:ilvl w:val="0"/>
          <w:numId w:val="65"/>
        </w:numPr>
        <w:suppressAutoHyphens w:val="0"/>
        <w:spacing w:after="13" w:line="247" w:lineRule="auto"/>
        <w:ind w:right="12" w:hanging="360"/>
        <w:jc w:val="both"/>
      </w:pPr>
      <w:r>
        <w:t xml:space="preserve">Procedury Prowadzenia Elektronicznej Dokumentacji Przebiegu Nauczania są               załącznikiem do Statutu Szkoły. </w:t>
      </w:r>
    </w:p>
    <w:bookmarkEnd w:id="9"/>
    <w:p w14:paraId="05149B53" w14:textId="2AE9ADB3" w:rsidR="00BD338F" w:rsidRDefault="00BD338F" w:rsidP="00BD338F">
      <w:pPr>
        <w:spacing w:after="77" w:line="259" w:lineRule="auto"/>
        <w:ind w:left="327" w:right="4"/>
        <w:jc w:val="center"/>
      </w:pPr>
    </w:p>
    <w:p w14:paraId="4CA37664" w14:textId="15AB1CD9" w:rsidR="00110C70" w:rsidRPr="00030A0F" w:rsidRDefault="00110C70" w:rsidP="00BD338F">
      <w:pPr>
        <w:pStyle w:val="Tekstpodstawowy"/>
        <w:overflowPunct w:val="0"/>
        <w:autoSpaceDE w:val="0"/>
        <w:spacing w:after="0" w:line="276" w:lineRule="auto"/>
        <w:jc w:val="center"/>
        <w:textAlignment w:val="baseline"/>
        <w:rPr>
          <w:rFonts w:cs="Times New Roman"/>
          <w:b/>
        </w:rPr>
      </w:pPr>
      <w:r w:rsidRPr="00030A0F">
        <w:rPr>
          <w:rFonts w:cs="Times New Roman"/>
          <w:b/>
        </w:rPr>
        <w:t xml:space="preserve">Rozdział </w:t>
      </w:r>
      <w:r w:rsidR="00BD338F">
        <w:rPr>
          <w:rFonts w:cs="Times New Roman"/>
          <w:b/>
        </w:rPr>
        <w:t>10</w:t>
      </w:r>
    </w:p>
    <w:p w14:paraId="3601C1E1" w14:textId="77777777" w:rsidR="00110C70" w:rsidRPr="00491104" w:rsidRDefault="00110C70" w:rsidP="00C07A8C">
      <w:pPr>
        <w:pStyle w:val="Tekstpodstawowy"/>
        <w:overflowPunct w:val="0"/>
        <w:autoSpaceDE w:val="0"/>
        <w:spacing w:after="0" w:line="276" w:lineRule="auto"/>
        <w:jc w:val="center"/>
        <w:textAlignment w:val="baseline"/>
        <w:rPr>
          <w:rFonts w:cs="Times New Roman"/>
          <w:b/>
        </w:rPr>
      </w:pPr>
      <w:r w:rsidRPr="00491104">
        <w:rPr>
          <w:rFonts w:cs="Times New Roman"/>
          <w:b/>
        </w:rPr>
        <w:t>Postanowienia końcowe</w:t>
      </w:r>
    </w:p>
    <w:p w14:paraId="7C77AF9F" w14:textId="77777777" w:rsidR="00110C70" w:rsidRPr="00491104" w:rsidRDefault="00110C70" w:rsidP="00C07A8C">
      <w:pPr>
        <w:pStyle w:val="Tekstpodstawowy"/>
        <w:overflowPunct w:val="0"/>
        <w:autoSpaceDE w:val="0"/>
        <w:spacing w:after="0" w:line="276" w:lineRule="auto"/>
        <w:jc w:val="both"/>
        <w:textAlignment w:val="baseline"/>
        <w:rPr>
          <w:rFonts w:cs="Times New Roman"/>
          <w:bCs/>
        </w:rPr>
      </w:pPr>
    </w:p>
    <w:p w14:paraId="169973A1" w14:textId="77777777" w:rsidR="00110C70" w:rsidRPr="00491104" w:rsidRDefault="00162FDB" w:rsidP="00C07A8C">
      <w:pPr>
        <w:pStyle w:val="Tekstpodstawowy"/>
        <w:overflowPunct w:val="0"/>
        <w:autoSpaceDE w:val="0"/>
        <w:spacing w:after="0" w:line="276" w:lineRule="auto"/>
        <w:jc w:val="center"/>
        <w:textAlignment w:val="baseline"/>
        <w:rPr>
          <w:rFonts w:cs="Times New Roman"/>
          <w:b/>
        </w:rPr>
      </w:pPr>
      <w:r>
        <w:rPr>
          <w:rFonts w:cs="Times New Roman"/>
          <w:b/>
        </w:rPr>
        <w:t>§ 110</w:t>
      </w:r>
      <w:r w:rsidR="00F1436D">
        <w:rPr>
          <w:rFonts w:cs="Times New Roman"/>
          <w:b/>
        </w:rPr>
        <w:t>.</w:t>
      </w:r>
    </w:p>
    <w:p w14:paraId="17F5AD8D" w14:textId="77777777" w:rsidR="00110C70" w:rsidRPr="00491104" w:rsidRDefault="00110C70" w:rsidP="00C07A8C">
      <w:pPr>
        <w:pStyle w:val="Tekstpodstawowy"/>
        <w:overflowPunct w:val="0"/>
        <w:autoSpaceDE w:val="0"/>
        <w:spacing w:after="0" w:line="276" w:lineRule="auto"/>
        <w:jc w:val="both"/>
        <w:textAlignment w:val="baseline"/>
        <w:rPr>
          <w:rFonts w:cs="Times New Roman"/>
          <w:bCs/>
        </w:rPr>
      </w:pPr>
      <w:r w:rsidRPr="00491104">
        <w:rPr>
          <w:rFonts w:cs="Times New Roman"/>
          <w:bCs/>
        </w:rPr>
        <w:t>1. Szkoła Podstawowa im. Komisji Edukacji Narodowej w Gruszowie posiada:</w:t>
      </w:r>
    </w:p>
    <w:p w14:paraId="470FA754" w14:textId="77777777" w:rsidR="00110C70" w:rsidRPr="00491104" w:rsidRDefault="00110C70" w:rsidP="000E2E8D">
      <w:pPr>
        <w:pStyle w:val="Tekstpodstawowy"/>
        <w:overflowPunct w:val="0"/>
        <w:autoSpaceDE w:val="0"/>
        <w:spacing w:after="0" w:line="276" w:lineRule="auto"/>
        <w:ind w:left="284"/>
        <w:jc w:val="both"/>
        <w:textAlignment w:val="baseline"/>
        <w:rPr>
          <w:rFonts w:cs="Times New Roman"/>
          <w:bCs/>
        </w:rPr>
      </w:pPr>
      <w:r w:rsidRPr="00491104">
        <w:rPr>
          <w:rFonts w:cs="Times New Roman"/>
          <w:bCs/>
        </w:rPr>
        <w:t>1) patrona;</w:t>
      </w:r>
    </w:p>
    <w:p w14:paraId="3E9328B1" w14:textId="77777777" w:rsidR="00110C70" w:rsidRPr="00491104" w:rsidRDefault="00110C70" w:rsidP="000E2E8D">
      <w:pPr>
        <w:pStyle w:val="Tekstpodstawowy"/>
        <w:overflowPunct w:val="0"/>
        <w:autoSpaceDE w:val="0"/>
        <w:spacing w:after="0" w:line="276" w:lineRule="auto"/>
        <w:ind w:left="284"/>
        <w:jc w:val="both"/>
        <w:textAlignment w:val="baseline"/>
        <w:rPr>
          <w:rFonts w:cs="Times New Roman"/>
          <w:bCs/>
        </w:rPr>
      </w:pPr>
      <w:r w:rsidRPr="00491104">
        <w:rPr>
          <w:rFonts w:cs="Times New Roman"/>
          <w:bCs/>
        </w:rPr>
        <w:t>2) sztandar;</w:t>
      </w:r>
    </w:p>
    <w:p w14:paraId="2E8CECB6" w14:textId="77777777" w:rsidR="00110C70" w:rsidRPr="00491104" w:rsidRDefault="00110C70" w:rsidP="000E2E8D">
      <w:pPr>
        <w:pStyle w:val="Tekstpodstawowy"/>
        <w:overflowPunct w:val="0"/>
        <w:autoSpaceDE w:val="0"/>
        <w:spacing w:after="0" w:line="276" w:lineRule="auto"/>
        <w:ind w:left="284"/>
        <w:jc w:val="both"/>
        <w:textAlignment w:val="baseline"/>
        <w:rPr>
          <w:rFonts w:cs="Times New Roman"/>
          <w:bCs/>
        </w:rPr>
      </w:pPr>
      <w:r w:rsidRPr="00491104">
        <w:rPr>
          <w:rFonts w:cs="Times New Roman"/>
          <w:bCs/>
        </w:rPr>
        <w:t>3) hymn Szkoły;</w:t>
      </w:r>
    </w:p>
    <w:p w14:paraId="6F61D6DC" w14:textId="77777777" w:rsidR="00110C70" w:rsidRPr="00491104" w:rsidRDefault="00110C70" w:rsidP="000E2E8D">
      <w:pPr>
        <w:pStyle w:val="Tekstpodstawowy"/>
        <w:overflowPunct w:val="0"/>
        <w:autoSpaceDE w:val="0"/>
        <w:spacing w:after="0" w:line="276" w:lineRule="auto"/>
        <w:ind w:left="284"/>
        <w:jc w:val="both"/>
        <w:textAlignment w:val="baseline"/>
        <w:rPr>
          <w:rFonts w:cs="Times New Roman"/>
          <w:bCs/>
        </w:rPr>
      </w:pPr>
      <w:r w:rsidRPr="00491104">
        <w:rPr>
          <w:rFonts w:cs="Times New Roman"/>
          <w:bCs/>
        </w:rPr>
        <w:t>4) ceremoniał szkolny.</w:t>
      </w:r>
    </w:p>
    <w:p w14:paraId="177CA079" w14:textId="77777777" w:rsidR="00110C70" w:rsidRPr="00491104" w:rsidRDefault="00110C70" w:rsidP="00C07A8C">
      <w:pPr>
        <w:pStyle w:val="Tekstpodstawowy"/>
        <w:overflowPunct w:val="0"/>
        <w:autoSpaceDE w:val="0"/>
        <w:spacing w:after="0" w:line="276" w:lineRule="auto"/>
        <w:jc w:val="both"/>
        <w:textAlignment w:val="baseline"/>
        <w:rPr>
          <w:rFonts w:cs="Times New Roman"/>
          <w:bCs/>
        </w:rPr>
      </w:pPr>
      <w:r w:rsidRPr="00491104">
        <w:rPr>
          <w:rFonts w:cs="Times New Roman"/>
          <w:bCs/>
        </w:rPr>
        <w:t>2. Patronem Szkoły jest Komisja Edukacji Narodowej.</w:t>
      </w:r>
    </w:p>
    <w:p w14:paraId="232500D3" w14:textId="77777777" w:rsidR="00110C70" w:rsidRPr="00491104" w:rsidRDefault="007D38AB" w:rsidP="00C07A8C">
      <w:pPr>
        <w:pStyle w:val="Tekstpodstawowy"/>
        <w:overflowPunct w:val="0"/>
        <w:autoSpaceDE w:val="0"/>
        <w:spacing w:after="0" w:line="276" w:lineRule="auto"/>
        <w:jc w:val="both"/>
        <w:textAlignment w:val="baseline"/>
        <w:rPr>
          <w:rFonts w:cs="Times New Roman"/>
          <w:bCs/>
        </w:rPr>
      </w:pPr>
      <w:r>
        <w:rPr>
          <w:rFonts w:cs="Times New Roman"/>
          <w:bCs/>
        </w:rPr>
        <w:t>3</w:t>
      </w:r>
      <w:r w:rsidR="00110C70" w:rsidRPr="00491104">
        <w:rPr>
          <w:rFonts w:cs="Times New Roman"/>
          <w:bCs/>
        </w:rPr>
        <w:t>. Hymnem Szkoły jest utwór pt. "Kocham Cię Polsko", słowa i muzyka: autor nieznany.</w:t>
      </w:r>
    </w:p>
    <w:p w14:paraId="5D9D6156" w14:textId="77777777" w:rsidR="00110C70" w:rsidRPr="00491104" w:rsidRDefault="00110C70" w:rsidP="00C07A8C">
      <w:pPr>
        <w:pStyle w:val="Tekstpodstawowy"/>
        <w:overflowPunct w:val="0"/>
        <w:autoSpaceDE w:val="0"/>
        <w:spacing w:after="0" w:line="276" w:lineRule="auto"/>
        <w:jc w:val="center"/>
        <w:textAlignment w:val="baseline"/>
        <w:rPr>
          <w:rFonts w:cs="Times New Roman"/>
          <w:b/>
        </w:rPr>
      </w:pPr>
    </w:p>
    <w:p w14:paraId="79AC1367" w14:textId="77777777" w:rsidR="00110C70" w:rsidRPr="00491104" w:rsidRDefault="00162FDB" w:rsidP="00AE7570">
      <w:pPr>
        <w:pStyle w:val="Tekstpodstawowy"/>
        <w:overflowPunct w:val="0"/>
        <w:autoSpaceDE w:val="0"/>
        <w:spacing w:after="0" w:line="276" w:lineRule="auto"/>
        <w:ind w:firstLine="142"/>
        <w:jc w:val="center"/>
        <w:textAlignment w:val="baseline"/>
        <w:rPr>
          <w:rFonts w:cs="Times New Roman"/>
          <w:b/>
        </w:rPr>
      </w:pPr>
      <w:r>
        <w:rPr>
          <w:rFonts w:cs="Times New Roman"/>
          <w:b/>
        </w:rPr>
        <w:t>§ 111</w:t>
      </w:r>
      <w:r w:rsidR="007D38AB">
        <w:rPr>
          <w:rFonts w:cs="Times New Roman"/>
          <w:b/>
        </w:rPr>
        <w:t>.</w:t>
      </w:r>
    </w:p>
    <w:p w14:paraId="59715D96" w14:textId="77777777" w:rsidR="00110C70" w:rsidRPr="00AE7570" w:rsidRDefault="00110C70">
      <w:pPr>
        <w:pStyle w:val="Akapitzlist"/>
        <w:numPr>
          <w:ilvl w:val="0"/>
          <w:numId w:val="33"/>
        </w:numPr>
        <w:tabs>
          <w:tab w:val="left" w:pos="284"/>
        </w:tabs>
        <w:spacing w:line="276" w:lineRule="auto"/>
        <w:ind w:left="0" w:firstLine="0"/>
        <w:jc w:val="both"/>
      </w:pPr>
      <w:r w:rsidRPr="00AE7570">
        <w:rPr>
          <w:bCs/>
        </w:rPr>
        <w:t>Sztandar szkolny dla społeczności szkolnej jest symbolem Polski, Narodu oraz Małej Ojczyzny, jaką jest Szkoła i jej najbliższe otoczenie.</w:t>
      </w:r>
    </w:p>
    <w:p w14:paraId="6D203767" w14:textId="77777777" w:rsidR="00110C70" w:rsidRPr="00AE7570" w:rsidRDefault="00110C70">
      <w:pPr>
        <w:pStyle w:val="Akapitzlist"/>
        <w:numPr>
          <w:ilvl w:val="0"/>
          <w:numId w:val="33"/>
        </w:numPr>
        <w:tabs>
          <w:tab w:val="left" w:pos="284"/>
        </w:tabs>
        <w:spacing w:line="276" w:lineRule="auto"/>
        <w:ind w:left="0" w:firstLine="0"/>
        <w:jc w:val="both"/>
        <w:rPr>
          <w:bCs/>
        </w:rPr>
      </w:pPr>
      <w:r w:rsidRPr="00AE7570">
        <w:rPr>
          <w:bCs/>
        </w:rPr>
        <w:t>Uroczystości z udziałem sztandaru wymagają zachowania powagi, a przechowywanie, transport i przygotowanie sztandaru do prezentacji, właściwych postaw jego poszanowania.</w:t>
      </w:r>
    </w:p>
    <w:p w14:paraId="07FA6A8D" w14:textId="77777777" w:rsidR="00110C70" w:rsidRPr="00AE7570" w:rsidRDefault="00110C70">
      <w:pPr>
        <w:pStyle w:val="Akapitzlist"/>
        <w:numPr>
          <w:ilvl w:val="0"/>
          <w:numId w:val="33"/>
        </w:numPr>
        <w:tabs>
          <w:tab w:val="left" w:pos="284"/>
        </w:tabs>
        <w:spacing w:line="276" w:lineRule="auto"/>
        <w:ind w:left="0" w:firstLine="0"/>
        <w:jc w:val="both"/>
        <w:rPr>
          <w:bCs/>
        </w:rPr>
      </w:pPr>
      <w:r w:rsidRPr="00AE7570">
        <w:rPr>
          <w:bCs/>
        </w:rPr>
        <w:t>Sztandar jest przechowywany na terenie Szkoły w zamkniętej gablocie.</w:t>
      </w:r>
    </w:p>
    <w:p w14:paraId="2CD647B7" w14:textId="77777777" w:rsidR="00110C70" w:rsidRPr="00AE7570" w:rsidRDefault="00110C70">
      <w:pPr>
        <w:pStyle w:val="Akapitzlist"/>
        <w:numPr>
          <w:ilvl w:val="0"/>
          <w:numId w:val="33"/>
        </w:numPr>
        <w:tabs>
          <w:tab w:val="left" w:pos="284"/>
        </w:tabs>
        <w:spacing w:line="276" w:lineRule="auto"/>
        <w:ind w:left="0" w:firstLine="0"/>
        <w:jc w:val="both"/>
      </w:pPr>
      <w:r w:rsidRPr="00AE7570">
        <w:rPr>
          <w:bCs/>
        </w:rPr>
        <w:t>Udział sztandaru w uroczystościach na terenie Szkoły:</w:t>
      </w:r>
    </w:p>
    <w:p w14:paraId="3389FC91" w14:textId="77777777" w:rsidR="00110C70" w:rsidRPr="00491104" w:rsidRDefault="00110C70" w:rsidP="000E2E8D">
      <w:pPr>
        <w:spacing w:line="276" w:lineRule="auto"/>
        <w:ind w:left="284"/>
        <w:jc w:val="both"/>
        <w:rPr>
          <w:rFonts w:cs="Times New Roman"/>
        </w:rPr>
      </w:pPr>
      <w:r w:rsidRPr="00491104">
        <w:rPr>
          <w:rFonts w:cs="Times New Roman"/>
        </w:rPr>
        <w:t>1) uroczyste rozpoczęcie roku szkolnego;</w:t>
      </w:r>
    </w:p>
    <w:p w14:paraId="4FAB0C49" w14:textId="77777777" w:rsidR="00110C70" w:rsidRPr="00491104" w:rsidRDefault="00110C70" w:rsidP="000E2E8D">
      <w:pPr>
        <w:spacing w:line="276" w:lineRule="auto"/>
        <w:ind w:left="284"/>
        <w:jc w:val="both"/>
        <w:rPr>
          <w:rFonts w:cs="Times New Roman"/>
        </w:rPr>
      </w:pPr>
      <w:r w:rsidRPr="00491104">
        <w:rPr>
          <w:rFonts w:cs="Times New Roman"/>
        </w:rPr>
        <w:t>2) ślubowanie klas pierwszych;</w:t>
      </w:r>
    </w:p>
    <w:p w14:paraId="70031C8A" w14:textId="77777777" w:rsidR="00110C70" w:rsidRPr="00491104" w:rsidRDefault="00110C70" w:rsidP="000E2E8D">
      <w:pPr>
        <w:spacing w:line="276" w:lineRule="auto"/>
        <w:ind w:left="284"/>
        <w:jc w:val="both"/>
        <w:rPr>
          <w:rFonts w:cs="Times New Roman"/>
        </w:rPr>
      </w:pPr>
      <w:r w:rsidRPr="00491104">
        <w:rPr>
          <w:rFonts w:cs="Times New Roman"/>
        </w:rPr>
        <w:t>3) święto patrona Szkoły;</w:t>
      </w:r>
    </w:p>
    <w:p w14:paraId="426ADA09" w14:textId="77777777" w:rsidR="00110C70" w:rsidRPr="00491104" w:rsidRDefault="00110C70" w:rsidP="000E2E8D">
      <w:pPr>
        <w:spacing w:line="276" w:lineRule="auto"/>
        <w:ind w:left="284"/>
        <w:jc w:val="both"/>
        <w:rPr>
          <w:rFonts w:cs="Times New Roman"/>
        </w:rPr>
      </w:pPr>
      <w:r w:rsidRPr="00491104">
        <w:rPr>
          <w:rFonts w:cs="Times New Roman"/>
        </w:rPr>
        <w:t>4) szkolne akademie z okazji świąt państwowych;</w:t>
      </w:r>
    </w:p>
    <w:p w14:paraId="183B6782" w14:textId="77777777" w:rsidR="00110C70" w:rsidRPr="00491104" w:rsidRDefault="00110C70" w:rsidP="000E2E8D">
      <w:pPr>
        <w:spacing w:line="276" w:lineRule="auto"/>
        <w:ind w:left="284"/>
        <w:jc w:val="both"/>
        <w:rPr>
          <w:rFonts w:cs="Times New Roman"/>
          <w:bCs/>
        </w:rPr>
      </w:pPr>
      <w:r w:rsidRPr="00491104">
        <w:rPr>
          <w:rFonts w:cs="Times New Roman"/>
        </w:rPr>
        <w:t xml:space="preserve">5) </w:t>
      </w:r>
      <w:r w:rsidRPr="00491104">
        <w:rPr>
          <w:rFonts w:cs="Times New Roman"/>
          <w:bCs/>
        </w:rPr>
        <w:t>obchody ważnych rocznic, wydarzeń w życiu kraju, regionu i Szkoły;</w:t>
      </w:r>
    </w:p>
    <w:p w14:paraId="39FEB0B5" w14:textId="77777777" w:rsidR="00110C70" w:rsidRPr="00491104" w:rsidRDefault="00110C70" w:rsidP="000E2E8D">
      <w:pPr>
        <w:spacing w:line="276" w:lineRule="auto"/>
        <w:ind w:left="284"/>
        <w:jc w:val="both"/>
        <w:rPr>
          <w:rFonts w:cs="Times New Roman"/>
        </w:rPr>
      </w:pPr>
      <w:r w:rsidRPr="00491104">
        <w:rPr>
          <w:rFonts w:cs="Times New Roman"/>
        </w:rPr>
        <w:t>6) uroczyste zakończenie roku szkolnego.</w:t>
      </w:r>
    </w:p>
    <w:p w14:paraId="7ACDD85B" w14:textId="77777777" w:rsidR="00110C70" w:rsidRPr="00AE7570" w:rsidRDefault="00110C70">
      <w:pPr>
        <w:pStyle w:val="Akapitzlist"/>
        <w:numPr>
          <w:ilvl w:val="0"/>
          <w:numId w:val="33"/>
        </w:numPr>
        <w:tabs>
          <w:tab w:val="left" w:pos="284"/>
        </w:tabs>
        <w:spacing w:line="276" w:lineRule="auto"/>
        <w:ind w:left="0" w:firstLine="0"/>
        <w:jc w:val="both"/>
        <w:rPr>
          <w:bCs/>
        </w:rPr>
      </w:pPr>
      <w:r w:rsidRPr="00AE7570">
        <w:rPr>
          <w:bCs/>
        </w:rPr>
        <w:t>Udział sztandaru w uroczystościach na terenie środowiska:</w:t>
      </w:r>
    </w:p>
    <w:p w14:paraId="45F21BA3" w14:textId="77777777" w:rsidR="00110C70" w:rsidRPr="00491104" w:rsidRDefault="00110C70" w:rsidP="000E2E8D">
      <w:pPr>
        <w:spacing w:line="276" w:lineRule="auto"/>
        <w:ind w:left="284"/>
        <w:jc w:val="both"/>
        <w:rPr>
          <w:rFonts w:cs="Times New Roman"/>
          <w:color w:val="000000"/>
        </w:rPr>
      </w:pPr>
      <w:r w:rsidRPr="00491104">
        <w:rPr>
          <w:rFonts w:cs="Times New Roman"/>
          <w:bCs/>
        </w:rPr>
        <w:t xml:space="preserve">1) </w:t>
      </w:r>
      <w:r w:rsidRPr="00491104">
        <w:rPr>
          <w:rFonts w:cs="Times New Roman"/>
          <w:color w:val="000000"/>
        </w:rPr>
        <w:t>na zaproszenie innych szkół i instytucji;</w:t>
      </w:r>
    </w:p>
    <w:p w14:paraId="741B0A5D" w14:textId="77777777" w:rsidR="00110C70" w:rsidRPr="00491104" w:rsidRDefault="00110C70" w:rsidP="000E2E8D">
      <w:pPr>
        <w:spacing w:line="276" w:lineRule="auto"/>
        <w:ind w:left="284"/>
        <w:jc w:val="both"/>
        <w:rPr>
          <w:rFonts w:cs="Times New Roman"/>
          <w:color w:val="000000"/>
        </w:rPr>
      </w:pPr>
      <w:r w:rsidRPr="00491104">
        <w:rPr>
          <w:rFonts w:cs="Times New Roman"/>
          <w:color w:val="000000"/>
        </w:rPr>
        <w:t>2) w trakcie szkolnej mszy świętej organizowanej w kościele;</w:t>
      </w:r>
    </w:p>
    <w:p w14:paraId="4C697CEF" w14:textId="77777777" w:rsidR="00110C70" w:rsidRPr="00491104" w:rsidRDefault="00110C70" w:rsidP="000E2E8D">
      <w:pPr>
        <w:spacing w:line="276" w:lineRule="auto"/>
        <w:ind w:left="284"/>
        <w:jc w:val="both"/>
        <w:rPr>
          <w:rFonts w:cs="Times New Roman"/>
          <w:color w:val="000000"/>
        </w:rPr>
      </w:pPr>
      <w:r w:rsidRPr="00491104">
        <w:rPr>
          <w:rFonts w:cs="Times New Roman"/>
          <w:color w:val="000000"/>
        </w:rPr>
        <w:t>3) podczas uroczystości pogrzebowych.</w:t>
      </w:r>
    </w:p>
    <w:p w14:paraId="05EAAD14" w14:textId="77777777" w:rsidR="00AE7570" w:rsidRPr="00AE7570" w:rsidRDefault="00110C70">
      <w:pPr>
        <w:pStyle w:val="Akapitzlist"/>
        <w:numPr>
          <w:ilvl w:val="0"/>
          <w:numId w:val="33"/>
        </w:numPr>
        <w:tabs>
          <w:tab w:val="left" w:pos="284"/>
        </w:tabs>
        <w:autoSpaceDE w:val="0"/>
        <w:spacing w:line="276" w:lineRule="auto"/>
        <w:ind w:left="0" w:firstLine="0"/>
        <w:jc w:val="both"/>
        <w:rPr>
          <w:color w:val="000000"/>
        </w:rPr>
      </w:pPr>
      <w:r w:rsidRPr="00AE7570">
        <w:t>W przypadku, gdy poczet sztandarowy uczestniczy w uroczystościach pogrzebowych lub ogłoszono żałobę narodową, sztandar powini</w:t>
      </w:r>
      <w:r w:rsidR="00AE7570">
        <w:t>en być ozdobiony czarnym kirem.</w:t>
      </w:r>
    </w:p>
    <w:p w14:paraId="16FE79FC" w14:textId="77777777" w:rsidR="00AE7570" w:rsidRPr="00AE7570" w:rsidRDefault="00110C70">
      <w:pPr>
        <w:pStyle w:val="Akapitzlist"/>
        <w:numPr>
          <w:ilvl w:val="0"/>
          <w:numId w:val="33"/>
        </w:numPr>
        <w:tabs>
          <w:tab w:val="left" w:pos="284"/>
        </w:tabs>
        <w:autoSpaceDE w:val="0"/>
        <w:spacing w:line="276" w:lineRule="auto"/>
        <w:ind w:left="0" w:firstLine="0"/>
        <w:jc w:val="both"/>
        <w:rPr>
          <w:color w:val="000000"/>
        </w:rPr>
      </w:pPr>
      <w:r w:rsidRPr="00AE7570">
        <w:rPr>
          <w:bCs/>
          <w:iCs/>
        </w:rPr>
        <w:t>W czasie uroczystości kościelnych</w:t>
      </w:r>
      <w:r w:rsidRPr="00AE7570">
        <w:t xml:space="preserve"> sztandar jest wprowadzany i wyprowadzany bez podawania komend. W czasie wprowadzania sztandaru wszyscy wstają. Poczet przechodzi przez kościół, trzymając sztandar pod kątem 45% do przodu</w:t>
      </w:r>
      <w:r w:rsidR="000E2E8D" w:rsidRPr="00AE7570">
        <w:t xml:space="preserve"> i staje po lewej lub po prawej stronie, </w:t>
      </w:r>
      <w:r w:rsidRPr="00AE7570">
        <w:rPr>
          <w:color w:val="000000"/>
        </w:rPr>
        <w:t>podnosząc sztandar do pionu.</w:t>
      </w:r>
    </w:p>
    <w:p w14:paraId="3B9A8859" w14:textId="77777777" w:rsidR="00AE7570" w:rsidRPr="00AE7570" w:rsidRDefault="00110C70">
      <w:pPr>
        <w:pStyle w:val="Akapitzlist"/>
        <w:numPr>
          <w:ilvl w:val="0"/>
          <w:numId w:val="33"/>
        </w:numPr>
        <w:tabs>
          <w:tab w:val="left" w:pos="284"/>
        </w:tabs>
        <w:autoSpaceDE w:val="0"/>
        <w:spacing w:line="276" w:lineRule="auto"/>
        <w:ind w:left="0" w:firstLine="0"/>
        <w:jc w:val="both"/>
      </w:pPr>
      <w:r w:rsidRPr="00AE7570">
        <w:t>W trakcie mszy św. lub innej uroczystości członkowie pocztu sztandarowego nie klękają, nie przekazują znaku pokoju i nie wykonują żadnych innych gestów, stojąc cały czas w</w:t>
      </w:r>
      <w:r w:rsidR="00A65BB9" w:rsidRPr="00AE7570">
        <w:t xml:space="preserve"> pozycji „Baczność” lub </w:t>
      </w:r>
      <w:r w:rsidRPr="00AE7570">
        <w:t>„Spocznij”.</w:t>
      </w:r>
    </w:p>
    <w:p w14:paraId="326D82F8" w14:textId="77777777" w:rsidR="00110C70" w:rsidRPr="00AE7570" w:rsidRDefault="00110C70">
      <w:pPr>
        <w:pStyle w:val="Akapitzlist"/>
        <w:numPr>
          <w:ilvl w:val="0"/>
          <w:numId w:val="33"/>
        </w:numPr>
        <w:tabs>
          <w:tab w:val="left" w:pos="284"/>
        </w:tabs>
        <w:autoSpaceDE w:val="0"/>
        <w:spacing w:line="276" w:lineRule="auto"/>
        <w:ind w:left="0" w:firstLine="0"/>
        <w:jc w:val="both"/>
      </w:pPr>
      <w:r w:rsidRPr="00AE7570">
        <w:rPr>
          <w:bCs/>
        </w:rPr>
        <w:t xml:space="preserve">W </w:t>
      </w:r>
      <w:r w:rsidRPr="00AE7570">
        <w:rPr>
          <w:color w:val="000000"/>
        </w:rPr>
        <w:t>ważnych okolicznościach następuje pochylenie sztandaru pod kątem 45%  do przodu:</w:t>
      </w:r>
    </w:p>
    <w:p w14:paraId="2E462642" w14:textId="77777777" w:rsidR="00110C70" w:rsidRPr="00491104" w:rsidRDefault="00110C70" w:rsidP="000E2E8D">
      <w:pPr>
        <w:autoSpaceDE w:val="0"/>
        <w:spacing w:line="276" w:lineRule="auto"/>
        <w:ind w:left="284"/>
        <w:jc w:val="both"/>
        <w:rPr>
          <w:rFonts w:cs="Times New Roman"/>
          <w:color w:val="000000"/>
        </w:rPr>
      </w:pPr>
      <w:r w:rsidRPr="00491104">
        <w:rPr>
          <w:rFonts w:cs="Times New Roman"/>
          <w:color w:val="000000"/>
        </w:rPr>
        <w:t xml:space="preserve">1) w trakcie mszy św. podczas podniesienia </w:t>
      </w:r>
      <w:r w:rsidRPr="00491104">
        <w:rPr>
          <w:rFonts w:cs="Times New Roman"/>
        </w:rPr>
        <w:t>Hostii, w czasie Przemienienia</w:t>
      </w:r>
      <w:r w:rsidRPr="00491104">
        <w:rPr>
          <w:rFonts w:cs="Times New Roman"/>
          <w:color w:val="000000"/>
        </w:rPr>
        <w:t>;</w:t>
      </w:r>
    </w:p>
    <w:p w14:paraId="5436745D" w14:textId="77777777" w:rsidR="00110C70" w:rsidRPr="00491104" w:rsidRDefault="00110C70" w:rsidP="000E2E8D">
      <w:pPr>
        <w:autoSpaceDE w:val="0"/>
        <w:spacing w:line="276" w:lineRule="auto"/>
        <w:ind w:left="284"/>
        <w:jc w:val="both"/>
        <w:rPr>
          <w:rFonts w:cs="Times New Roman"/>
          <w:color w:val="000000"/>
        </w:rPr>
      </w:pPr>
      <w:r w:rsidRPr="00491104">
        <w:rPr>
          <w:rFonts w:cs="Times New Roman"/>
          <w:color w:val="000000"/>
        </w:rPr>
        <w:t>2) podczas hymnu narodowego oraz hymnów kościelnych;</w:t>
      </w:r>
    </w:p>
    <w:p w14:paraId="481AEB14" w14:textId="77777777" w:rsidR="00110C70" w:rsidRPr="00491104" w:rsidRDefault="00110C70" w:rsidP="000E2E8D">
      <w:pPr>
        <w:autoSpaceDE w:val="0"/>
        <w:spacing w:line="276" w:lineRule="auto"/>
        <w:ind w:left="284"/>
        <w:jc w:val="both"/>
        <w:rPr>
          <w:rFonts w:cs="Times New Roman"/>
          <w:bCs/>
        </w:rPr>
      </w:pPr>
      <w:r w:rsidRPr="00491104">
        <w:rPr>
          <w:rFonts w:cs="Times New Roman"/>
          <w:bCs/>
        </w:rPr>
        <w:t>3) podczas podnoszenia flagi na maszt;</w:t>
      </w:r>
    </w:p>
    <w:p w14:paraId="4BB92932" w14:textId="77777777" w:rsidR="00110C70" w:rsidRPr="00491104" w:rsidRDefault="00110C70" w:rsidP="000E2E8D">
      <w:pPr>
        <w:autoSpaceDE w:val="0"/>
        <w:spacing w:line="276" w:lineRule="auto"/>
        <w:ind w:left="284"/>
        <w:jc w:val="both"/>
        <w:rPr>
          <w:rFonts w:cs="Times New Roman"/>
          <w:bCs/>
        </w:rPr>
      </w:pPr>
      <w:r w:rsidRPr="00491104">
        <w:rPr>
          <w:rFonts w:cs="Times New Roman"/>
          <w:bCs/>
        </w:rPr>
        <w:t>4) podczas ślubowania uczniów klasy pierwszej;</w:t>
      </w:r>
    </w:p>
    <w:p w14:paraId="196E2F38" w14:textId="77777777" w:rsidR="00110C70" w:rsidRPr="00491104" w:rsidRDefault="00110C70" w:rsidP="000E2E8D">
      <w:pPr>
        <w:autoSpaceDE w:val="0"/>
        <w:spacing w:line="276" w:lineRule="auto"/>
        <w:ind w:left="284"/>
        <w:jc w:val="both"/>
        <w:rPr>
          <w:rFonts w:cs="Times New Roman"/>
          <w:bCs/>
        </w:rPr>
      </w:pPr>
      <w:r w:rsidRPr="00491104">
        <w:rPr>
          <w:rFonts w:cs="Times New Roman"/>
          <w:bCs/>
        </w:rPr>
        <w:t xml:space="preserve">5) podczas ślubowania klasy kończącej edukację w szkole; </w:t>
      </w:r>
    </w:p>
    <w:p w14:paraId="331638D5" w14:textId="77777777" w:rsidR="00110C70" w:rsidRPr="00491104" w:rsidRDefault="00110C70" w:rsidP="000E2E8D">
      <w:pPr>
        <w:autoSpaceDE w:val="0"/>
        <w:spacing w:line="276" w:lineRule="auto"/>
        <w:ind w:left="284"/>
        <w:jc w:val="both"/>
        <w:rPr>
          <w:rFonts w:cs="Times New Roman"/>
          <w:color w:val="000000"/>
        </w:rPr>
      </w:pPr>
      <w:r w:rsidRPr="00491104">
        <w:rPr>
          <w:rFonts w:cs="Times New Roman"/>
          <w:bCs/>
        </w:rPr>
        <w:t xml:space="preserve">6) </w:t>
      </w:r>
      <w:r w:rsidRPr="00491104">
        <w:rPr>
          <w:rFonts w:cs="Times New Roman"/>
          <w:color w:val="000000"/>
        </w:rPr>
        <w:t>podczas opuszczania trumny do grobu;</w:t>
      </w:r>
    </w:p>
    <w:p w14:paraId="768F13C6" w14:textId="77777777" w:rsidR="00110C70" w:rsidRPr="00491104" w:rsidRDefault="00110C70" w:rsidP="000E2E8D">
      <w:pPr>
        <w:autoSpaceDE w:val="0"/>
        <w:spacing w:line="276" w:lineRule="auto"/>
        <w:ind w:left="284"/>
        <w:jc w:val="both"/>
        <w:rPr>
          <w:rFonts w:cs="Times New Roman"/>
          <w:color w:val="000000"/>
        </w:rPr>
      </w:pPr>
      <w:r w:rsidRPr="00491104">
        <w:rPr>
          <w:rFonts w:cs="Times New Roman"/>
          <w:color w:val="000000"/>
        </w:rPr>
        <w:t>7) podczas ogłoszenia minuty ciszy dla uczczenia czyjejś pamięci;</w:t>
      </w:r>
    </w:p>
    <w:p w14:paraId="69F68F4F" w14:textId="77777777" w:rsidR="00110C70" w:rsidRPr="00491104" w:rsidRDefault="00110C70" w:rsidP="000E2E8D">
      <w:pPr>
        <w:autoSpaceDE w:val="0"/>
        <w:spacing w:line="276" w:lineRule="auto"/>
        <w:ind w:left="284"/>
        <w:jc w:val="both"/>
        <w:rPr>
          <w:rFonts w:cs="Times New Roman"/>
          <w:color w:val="000000"/>
        </w:rPr>
      </w:pPr>
      <w:r w:rsidRPr="00491104">
        <w:rPr>
          <w:rFonts w:cs="Times New Roman"/>
          <w:color w:val="000000"/>
        </w:rPr>
        <w:t>8) podczas składania wieńców, kwiatów i zniczy przez wyznaczone delegacje;</w:t>
      </w:r>
    </w:p>
    <w:p w14:paraId="32E4B79F" w14:textId="77777777" w:rsidR="00110C70" w:rsidRPr="00491104" w:rsidRDefault="00110C70" w:rsidP="000E2E8D">
      <w:pPr>
        <w:autoSpaceDE w:val="0"/>
        <w:spacing w:line="276" w:lineRule="auto"/>
        <w:ind w:left="284"/>
        <w:jc w:val="both"/>
        <w:rPr>
          <w:rFonts w:cs="Times New Roman"/>
        </w:rPr>
      </w:pPr>
      <w:r w:rsidRPr="00491104">
        <w:rPr>
          <w:rFonts w:cs="Times New Roman"/>
          <w:color w:val="000000"/>
        </w:rPr>
        <w:t xml:space="preserve">9) </w:t>
      </w:r>
      <w:r w:rsidRPr="00491104">
        <w:rPr>
          <w:rFonts w:cs="Times New Roman"/>
        </w:rPr>
        <w:t>na polecenie wydane przez osobę kierującą uroczystością.</w:t>
      </w:r>
    </w:p>
    <w:p w14:paraId="0B651426" w14:textId="77777777" w:rsidR="00110C70" w:rsidRPr="00AE7570" w:rsidRDefault="00110C70">
      <w:pPr>
        <w:pStyle w:val="Akapitzlist"/>
        <w:numPr>
          <w:ilvl w:val="0"/>
          <w:numId w:val="33"/>
        </w:numPr>
        <w:tabs>
          <w:tab w:val="left" w:pos="284"/>
          <w:tab w:val="left" w:pos="426"/>
        </w:tabs>
        <w:spacing w:line="276" w:lineRule="auto"/>
        <w:ind w:left="0" w:firstLine="0"/>
        <w:jc w:val="both"/>
      </w:pPr>
      <w:r w:rsidRPr="00AE7570">
        <w:t xml:space="preserve">Całością spraw organizacyjnych pocztu zajmuje się nauczyciel wyznaczony przez Dyrektora spośród nauczycieli Szkoły. Jego zadaniem jest dbanie o właściwą celebrację sztandaru i zgodny z </w:t>
      </w:r>
      <w:r w:rsidR="006C70D4">
        <w:t> </w:t>
      </w:r>
      <w:r w:rsidRPr="00AE7570">
        <w:t>ceremoniałem przebieg uroczystości na terenie Szkoły i poza jego murami.</w:t>
      </w:r>
    </w:p>
    <w:p w14:paraId="3FC2B0EC" w14:textId="77777777" w:rsidR="00110C70" w:rsidRPr="00AE7570" w:rsidRDefault="00110C70">
      <w:pPr>
        <w:pStyle w:val="Akapitzlist"/>
        <w:numPr>
          <w:ilvl w:val="0"/>
          <w:numId w:val="33"/>
        </w:numPr>
        <w:tabs>
          <w:tab w:val="left" w:pos="284"/>
          <w:tab w:val="left" w:pos="426"/>
        </w:tabs>
        <w:spacing w:line="276" w:lineRule="auto"/>
        <w:ind w:left="0" w:firstLine="0"/>
        <w:jc w:val="both"/>
      </w:pPr>
      <w:r w:rsidRPr="00AE7570">
        <w:t>Poczet sztandarowy oraz skład rezerwowy wytypowany zostaje z uczniów wyróżniających się w nauce, a także o nienagannej postawie i wzorowym lub bardzo dobrym zachowaniu w</w:t>
      </w:r>
      <w:r w:rsidR="006C70D4">
        <w:t> </w:t>
      </w:r>
      <w:r w:rsidRPr="00AE7570">
        <w:t xml:space="preserve"> następującym składzie: chorąży i asysta.</w:t>
      </w:r>
    </w:p>
    <w:p w14:paraId="2B0A33A3" w14:textId="77777777" w:rsidR="00110C70" w:rsidRPr="00AE7570" w:rsidRDefault="00110C70">
      <w:pPr>
        <w:pStyle w:val="Akapitzlist"/>
        <w:numPr>
          <w:ilvl w:val="0"/>
          <w:numId w:val="33"/>
        </w:numPr>
        <w:tabs>
          <w:tab w:val="left" w:pos="284"/>
          <w:tab w:val="left" w:pos="426"/>
        </w:tabs>
        <w:spacing w:line="276" w:lineRule="auto"/>
        <w:ind w:left="0" w:firstLine="0"/>
        <w:jc w:val="both"/>
      </w:pPr>
      <w:r w:rsidRPr="00AE7570">
        <w:t xml:space="preserve">Udział uczniów w składzie pocztu sztandarowego musi był uwzględniony podczas ustalania ich ocen klasyfikacyjnych z zachowania.  </w:t>
      </w:r>
    </w:p>
    <w:p w14:paraId="416BCF41" w14:textId="77777777" w:rsidR="00110C70" w:rsidRPr="00491104" w:rsidRDefault="00110C70" w:rsidP="00C07A8C">
      <w:pPr>
        <w:pStyle w:val="Tekstpodstawowy"/>
        <w:overflowPunct w:val="0"/>
        <w:autoSpaceDE w:val="0"/>
        <w:spacing w:after="0" w:line="276" w:lineRule="auto"/>
        <w:jc w:val="both"/>
        <w:textAlignment w:val="baseline"/>
        <w:rPr>
          <w:rFonts w:cs="Times New Roman"/>
          <w:b/>
          <w:color w:val="DC2300"/>
        </w:rPr>
      </w:pPr>
    </w:p>
    <w:p w14:paraId="5FFABEB0" w14:textId="77777777" w:rsidR="00110C70" w:rsidRPr="00491104" w:rsidRDefault="00162FDB" w:rsidP="00C07A8C">
      <w:pPr>
        <w:pStyle w:val="Default"/>
        <w:spacing w:line="276" w:lineRule="auto"/>
        <w:jc w:val="center"/>
        <w:rPr>
          <w:b/>
          <w:color w:val="auto"/>
        </w:rPr>
      </w:pPr>
      <w:r>
        <w:rPr>
          <w:b/>
          <w:color w:val="auto"/>
        </w:rPr>
        <w:t>§ 112</w:t>
      </w:r>
      <w:r w:rsidR="007D38AB">
        <w:rPr>
          <w:b/>
          <w:color w:val="auto"/>
        </w:rPr>
        <w:t>.</w:t>
      </w:r>
    </w:p>
    <w:p w14:paraId="31724A1E" w14:textId="77777777" w:rsidR="00110C70" w:rsidRPr="00491104" w:rsidRDefault="00110C70" w:rsidP="00C07A8C">
      <w:pPr>
        <w:spacing w:line="276" w:lineRule="auto"/>
        <w:jc w:val="both"/>
        <w:rPr>
          <w:rFonts w:cs="Times New Roman"/>
          <w:color w:val="000000"/>
        </w:rPr>
      </w:pPr>
      <w:r w:rsidRPr="00491104">
        <w:rPr>
          <w:rFonts w:cs="Times New Roman"/>
          <w:color w:val="000000"/>
        </w:rPr>
        <w:t xml:space="preserve">1. Szkoła prowadzi i przechowuje dokumentację zgodnie z odrębnymi przepisami. </w:t>
      </w:r>
    </w:p>
    <w:p w14:paraId="0892351F" w14:textId="77777777" w:rsidR="00110C70" w:rsidRPr="00491104" w:rsidRDefault="00110C70" w:rsidP="00C07A8C">
      <w:pPr>
        <w:spacing w:line="276" w:lineRule="auto"/>
        <w:jc w:val="both"/>
        <w:rPr>
          <w:rFonts w:cs="Times New Roman"/>
          <w:color w:val="000000"/>
        </w:rPr>
      </w:pPr>
      <w:r w:rsidRPr="00491104">
        <w:rPr>
          <w:rFonts w:cs="Times New Roman"/>
          <w:color w:val="000000"/>
        </w:rPr>
        <w:t>2. Zasady prowadzenia przez Szkołę gospodarki finansowej i materiałowej okre</w:t>
      </w:r>
      <w:r w:rsidRPr="00491104">
        <w:rPr>
          <w:rFonts w:cs="Times New Roman"/>
          <w:color w:val="000000"/>
        </w:rPr>
        <w:softHyphen/>
        <w:t>śla</w:t>
      </w:r>
      <w:r w:rsidRPr="00491104">
        <w:rPr>
          <w:rFonts w:cs="Times New Roman"/>
          <w:color w:val="000000"/>
        </w:rPr>
        <w:softHyphen/>
        <w:t xml:space="preserve">ją odrębne przepisy. </w:t>
      </w:r>
    </w:p>
    <w:p w14:paraId="6C0CA007" w14:textId="77777777" w:rsidR="00110C70" w:rsidRPr="00491104" w:rsidRDefault="00110C70" w:rsidP="00C07A8C">
      <w:pPr>
        <w:spacing w:line="276" w:lineRule="auto"/>
        <w:jc w:val="both"/>
        <w:rPr>
          <w:rFonts w:cs="Times New Roman"/>
          <w:color w:val="000000"/>
        </w:rPr>
      </w:pPr>
      <w:r w:rsidRPr="00491104">
        <w:rPr>
          <w:rFonts w:cs="Times New Roman"/>
          <w:color w:val="000000"/>
        </w:rPr>
        <w:t>3. Zmiany w statucie przygotowuje i uchwala Rada Pedagogiczna.</w:t>
      </w:r>
    </w:p>
    <w:p w14:paraId="3B642E78" w14:textId="77777777" w:rsidR="00110C70" w:rsidRPr="00491104" w:rsidRDefault="00110C70" w:rsidP="00C07A8C">
      <w:pPr>
        <w:spacing w:line="276" w:lineRule="auto"/>
        <w:jc w:val="both"/>
        <w:rPr>
          <w:rFonts w:cs="Times New Roman"/>
          <w:color w:val="000000"/>
        </w:rPr>
      </w:pPr>
      <w:r w:rsidRPr="00491104">
        <w:rPr>
          <w:rFonts w:cs="Times New Roman"/>
          <w:color w:val="000000"/>
        </w:rPr>
        <w:t>4. Dyrektor po nowelizacji statutu opracowuje ujednolicony tekst Statutu i publikuje na stronie internetowej Szkoły.</w:t>
      </w:r>
    </w:p>
    <w:p w14:paraId="0D578A3D" w14:textId="77777777" w:rsidR="00110C70" w:rsidRPr="00491104" w:rsidRDefault="00110C70" w:rsidP="00C07A8C">
      <w:pPr>
        <w:autoSpaceDE w:val="0"/>
        <w:spacing w:line="276" w:lineRule="auto"/>
        <w:jc w:val="both"/>
        <w:rPr>
          <w:rFonts w:cs="Times New Roman"/>
        </w:rPr>
      </w:pPr>
      <w:r w:rsidRPr="00491104">
        <w:rPr>
          <w:rFonts w:cs="Times New Roman"/>
        </w:rPr>
        <w:t>5. Szczegółowe zasady organizacji życia szkoły określają regulaminy.</w:t>
      </w:r>
    </w:p>
    <w:p w14:paraId="725EF510" w14:textId="07C0CE8A" w:rsidR="00110C70" w:rsidRPr="00491104" w:rsidRDefault="00110C70" w:rsidP="00C07A8C">
      <w:pPr>
        <w:spacing w:line="276" w:lineRule="auto"/>
        <w:jc w:val="both"/>
        <w:rPr>
          <w:rFonts w:cs="Times New Roman"/>
        </w:rPr>
      </w:pPr>
      <w:r w:rsidRPr="00491104">
        <w:rPr>
          <w:rFonts w:cs="Times New Roman"/>
        </w:rPr>
        <w:t>6. Jednolity tek</w:t>
      </w:r>
      <w:r w:rsidR="00116636">
        <w:rPr>
          <w:rFonts w:cs="Times New Roman"/>
        </w:rPr>
        <w:t>st statutu obowiązuje od dnia 2</w:t>
      </w:r>
      <w:r w:rsidRPr="00491104">
        <w:rPr>
          <w:rFonts w:cs="Times New Roman"/>
        </w:rPr>
        <w:t xml:space="preserve"> </w:t>
      </w:r>
      <w:r w:rsidR="00116636">
        <w:rPr>
          <w:rFonts w:cs="Times New Roman"/>
        </w:rPr>
        <w:t>stycznia</w:t>
      </w:r>
      <w:r w:rsidRPr="00491104">
        <w:rPr>
          <w:rFonts w:cs="Times New Roman"/>
        </w:rPr>
        <w:t xml:space="preserve"> 20</w:t>
      </w:r>
      <w:r w:rsidR="00116636">
        <w:rPr>
          <w:rFonts w:cs="Times New Roman"/>
        </w:rPr>
        <w:t>24</w:t>
      </w:r>
      <w:r w:rsidRPr="00491104">
        <w:rPr>
          <w:rFonts w:cs="Times New Roman"/>
        </w:rPr>
        <w:t xml:space="preserve"> r.</w:t>
      </w:r>
    </w:p>
    <w:p w14:paraId="3FEC5BC7" w14:textId="77777777" w:rsidR="00110C70" w:rsidRPr="00491104" w:rsidRDefault="00110C70" w:rsidP="00C07A8C">
      <w:pPr>
        <w:pStyle w:val="Default"/>
        <w:spacing w:line="276" w:lineRule="auto"/>
        <w:jc w:val="both"/>
      </w:pPr>
      <w:r w:rsidRPr="00491104">
        <w:t>7. Rada Pedagogiczna upoważnia Dyrektora Szkoły do opracowania i opublikowania jednolitego tekstu Statutu.</w:t>
      </w:r>
      <w:bookmarkStart w:id="10" w:name="_GoBack"/>
      <w:bookmarkEnd w:id="10"/>
    </w:p>
    <w:p w14:paraId="6989A999" w14:textId="77777777" w:rsidR="00110C70" w:rsidRPr="00491104" w:rsidRDefault="00110C70" w:rsidP="00C07A8C">
      <w:pPr>
        <w:spacing w:line="276" w:lineRule="auto"/>
        <w:rPr>
          <w:rFonts w:cs="Times New Roman"/>
        </w:rPr>
      </w:pPr>
    </w:p>
    <w:p w14:paraId="613C3749" w14:textId="77777777" w:rsidR="00110C70" w:rsidRPr="00491104" w:rsidRDefault="00110C70" w:rsidP="00C07A8C">
      <w:pPr>
        <w:pStyle w:val="Tekstpodstawowy"/>
        <w:spacing w:after="0" w:line="276" w:lineRule="auto"/>
        <w:jc w:val="both"/>
        <w:rPr>
          <w:rFonts w:cs="Times New Roman"/>
          <w:b/>
          <w:szCs w:val="24"/>
        </w:rPr>
      </w:pPr>
    </w:p>
    <w:sectPr w:rsidR="00110C70" w:rsidRPr="00491104" w:rsidSect="00AC1CA9">
      <w:headerReference w:type="even" r:id="rId8"/>
      <w:headerReference w:type="default" r:id="rId9"/>
      <w:footerReference w:type="even" r:id="rId10"/>
      <w:footerReference w:type="default" r:id="rId11"/>
      <w:headerReference w:type="first" r:id="rId12"/>
      <w:footerReference w:type="first" r:id="rId13"/>
      <w:pgSz w:w="11906" w:h="16838"/>
      <w:pgMar w:top="1417" w:right="849"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35850B" w14:textId="77777777" w:rsidR="00ED430C" w:rsidRDefault="00ED430C" w:rsidP="0035049D">
      <w:r>
        <w:separator/>
      </w:r>
    </w:p>
  </w:endnote>
  <w:endnote w:type="continuationSeparator" w:id="0">
    <w:p w14:paraId="42572EE8" w14:textId="77777777" w:rsidR="00ED430C" w:rsidRDefault="00ED430C" w:rsidP="003504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NewRoman">
    <w:altName w:val="MS Mincho"/>
    <w:panose1 w:val="00000000000000000000"/>
    <w:charset w:val="80"/>
    <w:family w:val="auto"/>
    <w:notTrueType/>
    <w:pitch w:val="default"/>
    <w:sig w:usb0="00000007" w:usb1="08070000" w:usb2="00000010" w:usb3="00000000" w:csb0="00020003"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Andale Sans UI">
    <w:altName w:val="Arial Unicode MS"/>
    <w:charset w:val="00"/>
    <w:family w:val="auto"/>
    <w:pitch w:val="variable"/>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TimesNewRomanPSMT">
    <w:panose1 w:val="00000000000000000000"/>
    <w:charset w:val="EE"/>
    <w:family w:val="auto"/>
    <w:notTrueType/>
    <w:pitch w:val="default"/>
    <w:sig w:usb0="00000005" w:usb1="00000000" w:usb2="00000000" w:usb3="00000000" w:csb0="00000002" w:csb1="00000000"/>
  </w:font>
  <w:font w:name="TimesNewRomanPS-BoldMT">
    <w:altName w:val="Times New Roman"/>
    <w:charset w:val="EE"/>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2575D" w14:textId="77777777" w:rsidR="00FD36C8" w:rsidRDefault="00FD36C8">
    <w:pPr>
      <w:pStyle w:val="Stopk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84976"/>
      <w:docPartObj>
        <w:docPartGallery w:val="Page Numbers (Bottom of Page)"/>
        <w:docPartUnique/>
      </w:docPartObj>
    </w:sdtPr>
    <w:sdtEndPr/>
    <w:sdtContent>
      <w:p w14:paraId="11EAE7E0" w14:textId="23DF18EB" w:rsidR="00FD36C8" w:rsidRDefault="00FD36C8">
        <w:pPr>
          <w:pStyle w:val="Stopka"/>
          <w:jc w:val="center"/>
        </w:pPr>
        <w:r>
          <w:fldChar w:fldCharType="begin"/>
        </w:r>
        <w:r>
          <w:instrText xml:space="preserve"> PAGE   \* MERGEFORMAT </w:instrText>
        </w:r>
        <w:r>
          <w:fldChar w:fldCharType="separate"/>
        </w:r>
        <w:r w:rsidR="00ED430C">
          <w:rPr>
            <w:noProof/>
          </w:rPr>
          <w:t>1</w:t>
        </w:r>
        <w:r>
          <w:rPr>
            <w:noProof/>
          </w:rPr>
          <w:fldChar w:fldCharType="end"/>
        </w:r>
      </w:p>
    </w:sdtContent>
  </w:sdt>
  <w:p w14:paraId="7BCE3458" w14:textId="77777777" w:rsidR="00FD36C8" w:rsidRDefault="00FD36C8">
    <w:pPr>
      <w:pStyle w:val="Stopk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696398" w14:textId="77777777" w:rsidR="00FD36C8" w:rsidRDefault="00FD36C8">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64A55C" w14:textId="77777777" w:rsidR="00ED430C" w:rsidRDefault="00ED430C" w:rsidP="0035049D">
      <w:r>
        <w:separator/>
      </w:r>
    </w:p>
  </w:footnote>
  <w:footnote w:type="continuationSeparator" w:id="0">
    <w:p w14:paraId="4D1377DE" w14:textId="77777777" w:rsidR="00ED430C" w:rsidRDefault="00ED430C" w:rsidP="0035049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02F657" w14:textId="77777777" w:rsidR="00FD36C8" w:rsidRDefault="00FD36C8">
    <w:pPr>
      <w:pStyle w:val="Nagwek"/>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49D21D" w14:textId="77777777" w:rsidR="00FD36C8" w:rsidRDefault="00FD36C8">
    <w:pPr>
      <w:pStyle w:val="Nagwek"/>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32E2A1" w14:textId="77777777" w:rsidR="00FD36C8" w:rsidRDefault="00FD36C8">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3"/>
    <w:lvl w:ilvl="0">
      <w:start w:val="2"/>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 w15:restartNumberingAfterBreak="0">
    <w:nsid w:val="00000005"/>
    <w:multiLevelType w:val="multilevel"/>
    <w:tmpl w:val="00000005"/>
    <w:lvl w:ilvl="0">
      <w:start w:val="1"/>
      <w:numFmt w:val="decimal"/>
      <w:lvlText w:val="%1."/>
      <w:lvlJc w:val="left"/>
      <w:pPr>
        <w:tabs>
          <w:tab w:val="num" w:pos="720"/>
        </w:tabs>
        <w:ind w:left="720" w:hanging="360"/>
      </w:pPr>
    </w:lvl>
    <w:lvl w:ilvl="1">
      <w:start w:val="1"/>
      <w:numFmt w:val="decimal"/>
      <w:lvlText w:val="%2)"/>
      <w:lvlJc w:val="left"/>
      <w:pPr>
        <w:tabs>
          <w:tab w:val="num" w:pos="644"/>
        </w:tabs>
        <w:ind w:left="644"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6"/>
    <w:multiLevelType w:val="multilevel"/>
    <w:tmpl w:val="00000006"/>
    <w:lvl w:ilvl="0">
      <w:start w:val="3"/>
      <w:numFmt w:val="decimal"/>
      <w:lvlText w:val="%1)"/>
      <w:lvlJc w:val="left"/>
      <w:pPr>
        <w:tabs>
          <w:tab w:val="num" w:pos="502"/>
        </w:tabs>
        <w:ind w:left="502" w:hanging="360"/>
      </w:pPr>
    </w:lvl>
    <w:lvl w:ilvl="1">
      <w:start w:val="1"/>
      <w:numFmt w:val="decimal"/>
      <w:lvlText w:val="%2."/>
      <w:lvlJc w:val="left"/>
      <w:pPr>
        <w:tabs>
          <w:tab w:val="num" w:pos="862"/>
        </w:tabs>
        <w:ind w:left="862" w:hanging="360"/>
      </w:pPr>
    </w:lvl>
    <w:lvl w:ilvl="2">
      <w:start w:val="1"/>
      <w:numFmt w:val="decimal"/>
      <w:lvlText w:val="%3."/>
      <w:lvlJc w:val="left"/>
      <w:pPr>
        <w:tabs>
          <w:tab w:val="num" w:pos="1222"/>
        </w:tabs>
        <w:ind w:left="1222" w:hanging="360"/>
      </w:pPr>
    </w:lvl>
    <w:lvl w:ilvl="3">
      <w:start w:val="1"/>
      <w:numFmt w:val="decimal"/>
      <w:lvlText w:val="%4."/>
      <w:lvlJc w:val="left"/>
      <w:pPr>
        <w:tabs>
          <w:tab w:val="num" w:pos="1582"/>
        </w:tabs>
        <w:ind w:left="1582" w:hanging="360"/>
      </w:pPr>
    </w:lvl>
    <w:lvl w:ilvl="4">
      <w:start w:val="1"/>
      <w:numFmt w:val="decimal"/>
      <w:lvlText w:val="%5."/>
      <w:lvlJc w:val="left"/>
      <w:pPr>
        <w:tabs>
          <w:tab w:val="num" w:pos="1942"/>
        </w:tabs>
        <w:ind w:left="1942" w:hanging="360"/>
      </w:pPr>
    </w:lvl>
    <w:lvl w:ilvl="5">
      <w:start w:val="1"/>
      <w:numFmt w:val="decimal"/>
      <w:lvlText w:val="%6."/>
      <w:lvlJc w:val="left"/>
      <w:pPr>
        <w:tabs>
          <w:tab w:val="num" w:pos="2302"/>
        </w:tabs>
        <w:ind w:left="2302" w:hanging="360"/>
      </w:pPr>
    </w:lvl>
    <w:lvl w:ilvl="6">
      <w:start w:val="1"/>
      <w:numFmt w:val="decimal"/>
      <w:lvlText w:val="%7."/>
      <w:lvlJc w:val="left"/>
      <w:pPr>
        <w:tabs>
          <w:tab w:val="num" w:pos="2662"/>
        </w:tabs>
        <w:ind w:left="2662" w:hanging="360"/>
      </w:pPr>
    </w:lvl>
    <w:lvl w:ilvl="7">
      <w:start w:val="1"/>
      <w:numFmt w:val="decimal"/>
      <w:lvlText w:val="%8."/>
      <w:lvlJc w:val="left"/>
      <w:pPr>
        <w:tabs>
          <w:tab w:val="num" w:pos="3022"/>
        </w:tabs>
        <w:ind w:left="3022" w:hanging="360"/>
      </w:pPr>
    </w:lvl>
    <w:lvl w:ilvl="8">
      <w:start w:val="1"/>
      <w:numFmt w:val="decimal"/>
      <w:lvlText w:val="%9."/>
      <w:lvlJc w:val="left"/>
      <w:pPr>
        <w:tabs>
          <w:tab w:val="num" w:pos="3382"/>
        </w:tabs>
        <w:ind w:left="3382" w:hanging="360"/>
      </w:pPr>
    </w:lvl>
  </w:abstractNum>
  <w:abstractNum w:abstractNumId="3" w15:restartNumberingAfterBreak="0">
    <w:nsid w:val="004E67F0"/>
    <w:multiLevelType w:val="singleLevel"/>
    <w:tmpl w:val="0415000F"/>
    <w:lvl w:ilvl="0">
      <w:start w:val="1"/>
      <w:numFmt w:val="decimal"/>
      <w:lvlText w:val="%1."/>
      <w:lvlJc w:val="left"/>
      <w:pPr>
        <w:tabs>
          <w:tab w:val="num" w:pos="360"/>
        </w:tabs>
        <w:ind w:left="360" w:hanging="360"/>
      </w:pPr>
    </w:lvl>
  </w:abstractNum>
  <w:abstractNum w:abstractNumId="4" w15:restartNumberingAfterBreak="0">
    <w:nsid w:val="00F01586"/>
    <w:multiLevelType w:val="hybridMultilevel"/>
    <w:tmpl w:val="BC7A17B0"/>
    <w:lvl w:ilvl="0" w:tplc="7A603D7A">
      <w:start w:val="10"/>
      <w:numFmt w:val="decimal"/>
      <w:lvlText w:val="%1."/>
      <w:lvlJc w:val="left"/>
      <w:pPr>
        <w:ind w:left="66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E26847B8">
      <w:start w:val="1"/>
      <w:numFmt w:val="decimal"/>
      <w:lvlText w:val="%2)"/>
      <w:lvlJc w:val="left"/>
      <w:pPr>
        <w:ind w:left="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8C80D6">
      <w:start w:val="1"/>
      <w:numFmt w:val="lowerRoman"/>
      <w:lvlText w:val="%3"/>
      <w:lvlJc w:val="left"/>
      <w:pPr>
        <w:ind w:left="1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C48B3E">
      <w:start w:val="1"/>
      <w:numFmt w:val="decimal"/>
      <w:lvlText w:val="%4"/>
      <w:lvlJc w:val="left"/>
      <w:pPr>
        <w:ind w:left="2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B8E497C">
      <w:start w:val="1"/>
      <w:numFmt w:val="lowerLetter"/>
      <w:lvlText w:val="%5"/>
      <w:lvlJc w:val="left"/>
      <w:pPr>
        <w:ind w:left="28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BA7872">
      <w:start w:val="1"/>
      <w:numFmt w:val="lowerRoman"/>
      <w:lvlText w:val="%6"/>
      <w:lvlJc w:val="left"/>
      <w:pPr>
        <w:ind w:left="35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2E91F4">
      <w:start w:val="1"/>
      <w:numFmt w:val="decimal"/>
      <w:lvlText w:val="%7"/>
      <w:lvlJc w:val="left"/>
      <w:pPr>
        <w:ind w:left="43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5807BEE">
      <w:start w:val="1"/>
      <w:numFmt w:val="lowerLetter"/>
      <w:lvlText w:val="%8"/>
      <w:lvlJc w:val="left"/>
      <w:pPr>
        <w:ind w:left="50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4A0598">
      <w:start w:val="1"/>
      <w:numFmt w:val="lowerRoman"/>
      <w:lvlText w:val="%9"/>
      <w:lvlJc w:val="left"/>
      <w:pPr>
        <w:ind w:left="57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295360E"/>
    <w:multiLevelType w:val="hybridMultilevel"/>
    <w:tmpl w:val="1082BE80"/>
    <w:lvl w:ilvl="0" w:tplc="9E1C03C0">
      <w:start w:val="1"/>
      <w:numFmt w:val="decimal"/>
      <w:lvlText w:val="%1)"/>
      <w:lvlJc w:val="center"/>
      <w:pPr>
        <w:ind w:left="720" w:hanging="360"/>
      </w:pPr>
      <w:rPr>
        <w:rFonts w:ascii="Times New Roman" w:eastAsia="Arial" w:hAnsi="Times New Roman" w:cs="Times New Roman" w:hint="default"/>
        <w:spacing w:val="-4"/>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30B6D87"/>
    <w:multiLevelType w:val="hybridMultilevel"/>
    <w:tmpl w:val="2A46381C"/>
    <w:lvl w:ilvl="0" w:tplc="DA8CDCE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54C862">
      <w:start w:val="2"/>
      <w:numFmt w:val="decimal"/>
      <w:lvlText w:val="%2)"/>
      <w:lvlJc w:val="left"/>
      <w:pPr>
        <w:ind w:left="9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A0CE08">
      <w:start w:val="1"/>
      <w:numFmt w:val="lowerRoman"/>
      <w:lvlText w:val="%3"/>
      <w:lvlJc w:val="left"/>
      <w:pPr>
        <w:ind w:left="1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E6E332">
      <w:start w:val="1"/>
      <w:numFmt w:val="decimal"/>
      <w:lvlText w:val="%4"/>
      <w:lvlJc w:val="left"/>
      <w:pPr>
        <w:ind w:left="2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90AFC2">
      <w:start w:val="1"/>
      <w:numFmt w:val="lowerLetter"/>
      <w:lvlText w:val="%5"/>
      <w:lvlJc w:val="left"/>
      <w:pPr>
        <w:ind w:left="2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2669F4">
      <w:start w:val="1"/>
      <w:numFmt w:val="lowerRoman"/>
      <w:lvlText w:val="%6"/>
      <w:lvlJc w:val="left"/>
      <w:pPr>
        <w:ind w:left="3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6C8E12">
      <w:start w:val="1"/>
      <w:numFmt w:val="decimal"/>
      <w:lvlText w:val="%7"/>
      <w:lvlJc w:val="left"/>
      <w:pPr>
        <w:ind w:left="4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3805A4">
      <w:start w:val="1"/>
      <w:numFmt w:val="lowerLetter"/>
      <w:lvlText w:val="%8"/>
      <w:lvlJc w:val="left"/>
      <w:pPr>
        <w:ind w:left="50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44515A">
      <w:start w:val="1"/>
      <w:numFmt w:val="lowerRoman"/>
      <w:lvlText w:val="%9"/>
      <w:lvlJc w:val="left"/>
      <w:pPr>
        <w:ind w:left="57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33D7ADC"/>
    <w:multiLevelType w:val="multilevel"/>
    <w:tmpl w:val="4DB4600A"/>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444" w:hanging="454"/>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5A82745"/>
    <w:multiLevelType w:val="hybridMultilevel"/>
    <w:tmpl w:val="9CEED5A4"/>
    <w:lvl w:ilvl="0" w:tplc="7518A47C">
      <w:start w:val="1"/>
      <w:numFmt w:val="decimal"/>
      <w:lvlText w:val="%1."/>
      <w:lvlJc w:val="left"/>
      <w:pPr>
        <w:ind w:left="95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A0987F76">
      <w:start w:val="1"/>
      <w:numFmt w:val="decimal"/>
      <w:lvlText w:val="%2)"/>
      <w:lvlJc w:val="left"/>
      <w:pPr>
        <w:ind w:left="135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5DAE70CA">
      <w:start w:val="1"/>
      <w:numFmt w:val="lowerRoman"/>
      <w:lvlText w:val="%3"/>
      <w:lvlJc w:val="left"/>
      <w:pPr>
        <w:ind w:left="184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628E70E0">
      <w:start w:val="1"/>
      <w:numFmt w:val="decimal"/>
      <w:lvlText w:val="%4"/>
      <w:lvlJc w:val="left"/>
      <w:pPr>
        <w:ind w:left="256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BFA0E208">
      <w:start w:val="1"/>
      <w:numFmt w:val="lowerLetter"/>
      <w:lvlText w:val="%5"/>
      <w:lvlJc w:val="left"/>
      <w:pPr>
        <w:ind w:left="328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C7EA145E">
      <w:start w:val="1"/>
      <w:numFmt w:val="lowerRoman"/>
      <w:lvlText w:val="%6"/>
      <w:lvlJc w:val="left"/>
      <w:pPr>
        <w:ind w:left="40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CC00B1E6">
      <w:start w:val="1"/>
      <w:numFmt w:val="decimal"/>
      <w:lvlText w:val="%7"/>
      <w:lvlJc w:val="left"/>
      <w:pPr>
        <w:ind w:left="47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54769DC0">
      <w:start w:val="1"/>
      <w:numFmt w:val="lowerLetter"/>
      <w:lvlText w:val="%8"/>
      <w:lvlJc w:val="left"/>
      <w:pPr>
        <w:ind w:left="544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505C6322">
      <w:start w:val="1"/>
      <w:numFmt w:val="lowerRoman"/>
      <w:lvlText w:val="%9"/>
      <w:lvlJc w:val="left"/>
      <w:pPr>
        <w:ind w:left="616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9" w15:restartNumberingAfterBreak="0">
    <w:nsid w:val="05F2329C"/>
    <w:multiLevelType w:val="hybridMultilevel"/>
    <w:tmpl w:val="94B8E09C"/>
    <w:lvl w:ilvl="0" w:tplc="5FEC5ED6">
      <w:start w:val="1"/>
      <w:numFmt w:val="decimal"/>
      <w:lvlText w:val="%1."/>
      <w:lvlJc w:val="left"/>
      <w:pPr>
        <w:ind w:left="95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D34A6B80">
      <w:start w:val="1"/>
      <w:numFmt w:val="lowerLetter"/>
      <w:lvlText w:val="%2"/>
      <w:lvlJc w:val="left"/>
      <w:pPr>
        <w:ind w:left="1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9F69654">
      <w:start w:val="1"/>
      <w:numFmt w:val="lowerRoman"/>
      <w:lvlText w:val="%3"/>
      <w:lvlJc w:val="left"/>
      <w:pPr>
        <w:ind w:left="2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A9B28A38">
      <w:start w:val="1"/>
      <w:numFmt w:val="decimal"/>
      <w:lvlText w:val="%4"/>
      <w:lvlJc w:val="left"/>
      <w:pPr>
        <w:ind w:left="3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FFF26BE4">
      <w:start w:val="1"/>
      <w:numFmt w:val="lowerLetter"/>
      <w:lvlText w:val="%5"/>
      <w:lvlJc w:val="left"/>
      <w:pPr>
        <w:ind w:left="38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956256A6">
      <w:start w:val="1"/>
      <w:numFmt w:val="lowerRoman"/>
      <w:lvlText w:val="%6"/>
      <w:lvlJc w:val="left"/>
      <w:pPr>
        <w:ind w:left="45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7160F0DA">
      <w:start w:val="1"/>
      <w:numFmt w:val="decimal"/>
      <w:lvlText w:val="%7"/>
      <w:lvlJc w:val="left"/>
      <w:pPr>
        <w:ind w:left="52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6C6CC798">
      <w:start w:val="1"/>
      <w:numFmt w:val="lowerLetter"/>
      <w:lvlText w:val="%8"/>
      <w:lvlJc w:val="left"/>
      <w:pPr>
        <w:ind w:left="60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E0AD136">
      <w:start w:val="1"/>
      <w:numFmt w:val="lowerRoman"/>
      <w:lvlText w:val="%9"/>
      <w:lvlJc w:val="left"/>
      <w:pPr>
        <w:ind w:left="67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0" w15:restartNumberingAfterBreak="0">
    <w:nsid w:val="06F80B07"/>
    <w:multiLevelType w:val="multilevel"/>
    <w:tmpl w:val="6E1A7BF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07B5670A"/>
    <w:multiLevelType w:val="hybridMultilevel"/>
    <w:tmpl w:val="8C32C5B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A4E13C9"/>
    <w:multiLevelType w:val="hybridMultilevel"/>
    <w:tmpl w:val="5340465C"/>
    <w:lvl w:ilvl="0" w:tplc="04150017">
      <w:start w:val="1"/>
      <w:numFmt w:val="lowerLetter"/>
      <w:lvlText w:val="%1)"/>
      <w:lvlJc w:val="left"/>
      <w:pPr>
        <w:ind w:left="927" w:hanging="360"/>
      </w:p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13" w15:restartNumberingAfterBreak="0">
    <w:nsid w:val="0AB0455A"/>
    <w:multiLevelType w:val="hybridMultilevel"/>
    <w:tmpl w:val="B1A6CC20"/>
    <w:lvl w:ilvl="0" w:tplc="8D7A15FE">
      <w:start w:val="1"/>
      <w:numFmt w:val="decimal"/>
      <w:lvlText w:val="%1."/>
      <w:lvlJc w:val="left"/>
      <w:pPr>
        <w:ind w:left="97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021A1F72">
      <w:start w:val="1"/>
      <w:numFmt w:val="lowerLetter"/>
      <w:lvlText w:val="%2"/>
      <w:lvlJc w:val="left"/>
      <w:pPr>
        <w:ind w:left="146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BA46AA50">
      <w:start w:val="1"/>
      <w:numFmt w:val="lowerRoman"/>
      <w:lvlText w:val="%3"/>
      <w:lvlJc w:val="left"/>
      <w:pPr>
        <w:ind w:left="218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48DA2276">
      <w:start w:val="1"/>
      <w:numFmt w:val="decimal"/>
      <w:lvlText w:val="%4"/>
      <w:lvlJc w:val="left"/>
      <w:pPr>
        <w:ind w:left="29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69ECEFBC">
      <w:start w:val="1"/>
      <w:numFmt w:val="lowerLetter"/>
      <w:lvlText w:val="%5"/>
      <w:lvlJc w:val="left"/>
      <w:pPr>
        <w:ind w:left="36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80A0DE5C">
      <w:start w:val="1"/>
      <w:numFmt w:val="lowerRoman"/>
      <w:lvlText w:val="%6"/>
      <w:lvlJc w:val="left"/>
      <w:pPr>
        <w:ind w:left="434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32C4E088">
      <w:start w:val="1"/>
      <w:numFmt w:val="decimal"/>
      <w:lvlText w:val="%7"/>
      <w:lvlJc w:val="left"/>
      <w:pPr>
        <w:ind w:left="506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553AE2C0">
      <w:start w:val="1"/>
      <w:numFmt w:val="lowerLetter"/>
      <w:lvlText w:val="%8"/>
      <w:lvlJc w:val="left"/>
      <w:pPr>
        <w:ind w:left="578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6A4A124A">
      <w:start w:val="1"/>
      <w:numFmt w:val="lowerRoman"/>
      <w:lvlText w:val="%9"/>
      <w:lvlJc w:val="left"/>
      <w:pPr>
        <w:ind w:left="65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4" w15:restartNumberingAfterBreak="0">
    <w:nsid w:val="0B2250C3"/>
    <w:multiLevelType w:val="hybridMultilevel"/>
    <w:tmpl w:val="D7DA5C38"/>
    <w:lvl w:ilvl="0" w:tplc="A49CA306">
      <w:start w:val="1"/>
      <w:numFmt w:val="decimal"/>
      <w:lvlText w:val="%1)"/>
      <w:lvlJc w:val="left"/>
      <w:pPr>
        <w:ind w:left="720" w:hanging="360"/>
      </w:pPr>
      <w:rPr>
        <w:rFonts w:ascii="Times New Roman" w:hAnsi="Times New Roman" w:cs="Times New Roman" w:hint="default"/>
        <w:b w:val="0"/>
        <w:sz w:val="24"/>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F00139F"/>
    <w:multiLevelType w:val="hybridMultilevel"/>
    <w:tmpl w:val="F4A299D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FB25603"/>
    <w:multiLevelType w:val="hybridMultilevel"/>
    <w:tmpl w:val="BFBAFCFC"/>
    <w:lvl w:ilvl="0" w:tplc="D2385C04">
      <w:start w:val="1"/>
      <w:numFmt w:val="decimal"/>
      <w:lvlText w:val="%1)"/>
      <w:lvlJc w:val="left"/>
      <w:pPr>
        <w:ind w:left="1004" w:hanging="360"/>
      </w:pPr>
      <w:rPr>
        <w:rFonts w:hint="default"/>
        <w:sz w:val="24"/>
        <w:szCs w:val="18"/>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7" w15:restartNumberingAfterBreak="0">
    <w:nsid w:val="10E54715"/>
    <w:multiLevelType w:val="multilevel"/>
    <w:tmpl w:val="47B2F1E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260186A"/>
    <w:multiLevelType w:val="hybridMultilevel"/>
    <w:tmpl w:val="6F72D2E2"/>
    <w:lvl w:ilvl="0" w:tplc="9E1C03C0">
      <w:start w:val="1"/>
      <w:numFmt w:val="decimal"/>
      <w:lvlText w:val="%1)"/>
      <w:lvlJc w:val="center"/>
      <w:pPr>
        <w:ind w:left="644" w:hanging="360"/>
      </w:pPr>
      <w:rPr>
        <w:rFonts w:ascii="Times New Roman" w:eastAsia="Arial" w:hAnsi="Times New Roman" w:cs="Times New Roman" w:hint="default"/>
        <w:spacing w:val="-4"/>
        <w:w w:val="100"/>
        <w:sz w:val="24"/>
        <w:szCs w:val="24"/>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start w:val="1"/>
      <w:numFmt w:val="bullet"/>
      <w:lvlText w:val=""/>
      <w:lvlJc w:val="left"/>
      <w:pPr>
        <w:ind w:left="6404" w:hanging="360"/>
      </w:pPr>
      <w:rPr>
        <w:rFonts w:ascii="Wingdings" w:hAnsi="Wingdings" w:hint="default"/>
      </w:rPr>
    </w:lvl>
  </w:abstractNum>
  <w:abstractNum w:abstractNumId="19" w15:restartNumberingAfterBreak="0">
    <w:nsid w:val="13346DD8"/>
    <w:multiLevelType w:val="hybridMultilevel"/>
    <w:tmpl w:val="67942B2C"/>
    <w:lvl w:ilvl="0" w:tplc="04150011">
      <w:start w:val="1"/>
      <w:numFmt w:val="decimal"/>
      <w:lvlText w:val="%1)"/>
      <w:lvlJc w:val="left"/>
      <w:pPr>
        <w:ind w:left="720" w:hanging="360"/>
      </w:pPr>
    </w:lvl>
    <w:lvl w:ilvl="1" w:tplc="5008CD98">
      <w:start w:val="5"/>
      <w:numFmt w:val="bullet"/>
      <w:lvlText w:val=""/>
      <w:lvlJc w:val="left"/>
      <w:pPr>
        <w:ind w:left="1440" w:hanging="360"/>
      </w:pPr>
      <w:rPr>
        <w:rFonts w:ascii="Symbol" w:eastAsia="Calibri" w:hAnsi="Symbol" w:cs="TimesNew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15686466"/>
    <w:multiLevelType w:val="hybridMultilevel"/>
    <w:tmpl w:val="0DAE10E6"/>
    <w:lvl w:ilvl="0" w:tplc="55BA4868">
      <w:start w:val="1"/>
      <w:numFmt w:val="decimal"/>
      <w:lvlText w:val="%1."/>
      <w:lvlJc w:val="left"/>
      <w:pPr>
        <w:ind w:left="476" w:hanging="360"/>
        <w:jc w:val="left"/>
      </w:pPr>
      <w:rPr>
        <w:rFonts w:ascii="Times New Roman" w:eastAsia="Times New Roman" w:hAnsi="Times New Roman" w:cs="Times New Roman" w:hint="default"/>
        <w:spacing w:val="-8"/>
        <w:w w:val="99"/>
        <w:sz w:val="24"/>
        <w:szCs w:val="24"/>
        <w:lang w:val="pl-PL" w:eastAsia="pl-PL" w:bidi="pl-PL"/>
      </w:rPr>
    </w:lvl>
    <w:lvl w:ilvl="1" w:tplc="FA30A05A">
      <w:start w:val="1"/>
      <w:numFmt w:val="decimal"/>
      <w:lvlText w:val="%2)"/>
      <w:lvlJc w:val="left"/>
      <w:pPr>
        <w:ind w:left="476" w:hanging="365"/>
        <w:jc w:val="left"/>
      </w:pPr>
      <w:rPr>
        <w:rFonts w:ascii="Times New Roman" w:eastAsia="Times New Roman" w:hAnsi="Times New Roman" w:cs="Times New Roman" w:hint="default"/>
        <w:spacing w:val="-22"/>
        <w:w w:val="99"/>
        <w:sz w:val="24"/>
        <w:szCs w:val="24"/>
        <w:lang w:val="pl-PL" w:eastAsia="pl-PL" w:bidi="pl-PL"/>
      </w:rPr>
    </w:lvl>
    <w:lvl w:ilvl="2" w:tplc="32AE9440">
      <w:numFmt w:val="bullet"/>
      <w:lvlText w:val="•"/>
      <w:lvlJc w:val="left"/>
      <w:pPr>
        <w:ind w:left="1811" w:hanging="365"/>
      </w:pPr>
      <w:rPr>
        <w:rFonts w:hint="default"/>
        <w:lang w:val="pl-PL" w:eastAsia="pl-PL" w:bidi="pl-PL"/>
      </w:rPr>
    </w:lvl>
    <w:lvl w:ilvl="3" w:tplc="F0488ADC">
      <w:numFmt w:val="bullet"/>
      <w:lvlText w:val="•"/>
      <w:lvlJc w:val="left"/>
      <w:pPr>
        <w:ind w:left="2783" w:hanging="365"/>
      </w:pPr>
      <w:rPr>
        <w:rFonts w:hint="default"/>
        <w:lang w:val="pl-PL" w:eastAsia="pl-PL" w:bidi="pl-PL"/>
      </w:rPr>
    </w:lvl>
    <w:lvl w:ilvl="4" w:tplc="A6C0C054">
      <w:numFmt w:val="bullet"/>
      <w:lvlText w:val="•"/>
      <w:lvlJc w:val="left"/>
      <w:pPr>
        <w:ind w:left="3755" w:hanging="365"/>
      </w:pPr>
      <w:rPr>
        <w:rFonts w:hint="default"/>
        <w:lang w:val="pl-PL" w:eastAsia="pl-PL" w:bidi="pl-PL"/>
      </w:rPr>
    </w:lvl>
    <w:lvl w:ilvl="5" w:tplc="F9D2AE6A">
      <w:numFmt w:val="bullet"/>
      <w:lvlText w:val="•"/>
      <w:lvlJc w:val="left"/>
      <w:pPr>
        <w:ind w:left="4727" w:hanging="365"/>
      </w:pPr>
      <w:rPr>
        <w:rFonts w:hint="default"/>
        <w:lang w:val="pl-PL" w:eastAsia="pl-PL" w:bidi="pl-PL"/>
      </w:rPr>
    </w:lvl>
    <w:lvl w:ilvl="6" w:tplc="9D148260">
      <w:numFmt w:val="bullet"/>
      <w:lvlText w:val="•"/>
      <w:lvlJc w:val="left"/>
      <w:pPr>
        <w:ind w:left="5699" w:hanging="365"/>
      </w:pPr>
      <w:rPr>
        <w:rFonts w:hint="default"/>
        <w:lang w:val="pl-PL" w:eastAsia="pl-PL" w:bidi="pl-PL"/>
      </w:rPr>
    </w:lvl>
    <w:lvl w:ilvl="7" w:tplc="2DF68B4C">
      <w:numFmt w:val="bullet"/>
      <w:lvlText w:val="•"/>
      <w:lvlJc w:val="left"/>
      <w:pPr>
        <w:ind w:left="6670" w:hanging="365"/>
      </w:pPr>
      <w:rPr>
        <w:rFonts w:hint="default"/>
        <w:lang w:val="pl-PL" w:eastAsia="pl-PL" w:bidi="pl-PL"/>
      </w:rPr>
    </w:lvl>
    <w:lvl w:ilvl="8" w:tplc="508C8A2A">
      <w:numFmt w:val="bullet"/>
      <w:lvlText w:val="•"/>
      <w:lvlJc w:val="left"/>
      <w:pPr>
        <w:ind w:left="7642" w:hanging="365"/>
      </w:pPr>
      <w:rPr>
        <w:rFonts w:hint="default"/>
        <w:lang w:val="pl-PL" w:eastAsia="pl-PL" w:bidi="pl-PL"/>
      </w:rPr>
    </w:lvl>
  </w:abstractNum>
  <w:abstractNum w:abstractNumId="21" w15:restartNumberingAfterBreak="0">
    <w:nsid w:val="1947671F"/>
    <w:multiLevelType w:val="hybridMultilevel"/>
    <w:tmpl w:val="AF40D024"/>
    <w:lvl w:ilvl="0" w:tplc="FA30A05A">
      <w:start w:val="1"/>
      <w:numFmt w:val="decimal"/>
      <w:lvlText w:val="%1)"/>
      <w:lvlJc w:val="left"/>
      <w:pPr>
        <w:ind w:left="476" w:hanging="365"/>
      </w:pPr>
      <w:rPr>
        <w:rFonts w:ascii="Times New Roman" w:eastAsia="Times New Roman" w:hAnsi="Times New Roman" w:cs="Times New Roman" w:hint="default"/>
        <w:spacing w:val="-22"/>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B3A24CF"/>
    <w:multiLevelType w:val="hybridMultilevel"/>
    <w:tmpl w:val="BC2A07D8"/>
    <w:lvl w:ilvl="0" w:tplc="58368226">
      <w:start w:val="1"/>
      <w:numFmt w:val="bullet"/>
      <w:lvlText w:val="•"/>
      <w:lvlJc w:val="left"/>
      <w:pPr>
        <w:ind w:left="146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54B891AE">
      <w:start w:val="1"/>
      <w:numFmt w:val="bullet"/>
      <w:lvlText w:val="o"/>
      <w:lvlJc w:val="left"/>
      <w:pPr>
        <w:ind w:left="14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35125B10">
      <w:start w:val="1"/>
      <w:numFmt w:val="bullet"/>
      <w:lvlText w:val="▪"/>
      <w:lvlJc w:val="left"/>
      <w:pPr>
        <w:ind w:left="21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F438C9DC">
      <w:start w:val="1"/>
      <w:numFmt w:val="bullet"/>
      <w:lvlText w:val="•"/>
      <w:lvlJc w:val="left"/>
      <w:pPr>
        <w:ind w:left="28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ACD01634">
      <w:start w:val="1"/>
      <w:numFmt w:val="bullet"/>
      <w:lvlText w:val="o"/>
      <w:lvlJc w:val="left"/>
      <w:pPr>
        <w:ind w:left="36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292E4D58">
      <w:start w:val="1"/>
      <w:numFmt w:val="bullet"/>
      <w:lvlText w:val="▪"/>
      <w:lvlJc w:val="left"/>
      <w:pPr>
        <w:ind w:left="43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AB52FE66">
      <w:start w:val="1"/>
      <w:numFmt w:val="bullet"/>
      <w:lvlText w:val="•"/>
      <w:lvlJc w:val="left"/>
      <w:pPr>
        <w:ind w:left="50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11E0187A">
      <w:start w:val="1"/>
      <w:numFmt w:val="bullet"/>
      <w:lvlText w:val="o"/>
      <w:lvlJc w:val="left"/>
      <w:pPr>
        <w:ind w:left="57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5F06DDA6">
      <w:start w:val="1"/>
      <w:numFmt w:val="bullet"/>
      <w:lvlText w:val="▪"/>
      <w:lvlJc w:val="left"/>
      <w:pPr>
        <w:ind w:left="64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3" w15:restartNumberingAfterBreak="0">
    <w:nsid w:val="1E1417DA"/>
    <w:multiLevelType w:val="hybridMultilevel"/>
    <w:tmpl w:val="94445CC8"/>
    <w:lvl w:ilvl="0" w:tplc="F0B857D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4EAD0C">
      <w:start w:val="1"/>
      <w:numFmt w:val="lowerLetter"/>
      <w:lvlText w:val="%2"/>
      <w:lvlJc w:val="left"/>
      <w:pPr>
        <w:ind w:left="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4CC730">
      <w:start w:val="1"/>
      <w:numFmt w:val="decimal"/>
      <w:lvlRestart w:val="0"/>
      <w:lvlText w:val="%3)"/>
      <w:lvlJc w:val="left"/>
      <w:pPr>
        <w:ind w:left="9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149940">
      <w:start w:val="1"/>
      <w:numFmt w:val="decimal"/>
      <w:lvlText w:val="%4"/>
      <w:lvlJc w:val="left"/>
      <w:pPr>
        <w:ind w:left="17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60C606">
      <w:start w:val="1"/>
      <w:numFmt w:val="lowerLetter"/>
      <w:lvlText w:val="%5"/>
      <w:lvlJc w:val="left"/>
      <w:pPr>
        <w:ind w:left="25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342F36">
      <w:start w:val="1"/>
      <w:numFmt w:val="lowerRoman"/>
      <w:lvlText w:val="%6"/>
      <w:lvlJc w:val="left"/>
      <w:pPr>
        <w:ind w:left="32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2C2BE6">
      <w:start w:val="1"/>
      <w:numFmt w:val="decimal"/>
      <w:lvlText w:val="%7"/>
      <w:lvlJc w:val="left"/>
      <w:pPr>
        <w:ind w:left="39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484EFA">
      <w:start w:val="1"/>
      <w:numFmt w:val="lowerLetter"/>
      <w:lvlText w:val="%8"/>
      <w:lvlJc w:val="left"/>
      <w:pPr>
        <w:ind w:left="4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2875B2">
      <w:start w:val="1"/>
      <w:numFmt w:val="lowerRoman"/>
      <w:lvlText w:val="%9"/>
      <w:lvlJc w:val="left"/>
      <w:pPr>
        <w:ind w:left="5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1EB363ED"/>
    <w:multiLevelType w:val="multilevel"/>
    <w:tmpl w:val="F2AEB2E0"/>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444" w:hanging="454"/>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215157A9"/>
    <w:multiLevelType w:val="multilevel"/>
    <w:tmpl w:val="72140BF2"/>
    <w:lvl w:ilvl="0">
      <w:start w:val="1"/>
      <w:numFmt w:val="decimal"/>
      <w:lvlText w:val="%1)"/>
      <w:lvlJc w:val="left"/>
      <w:pPr>
        <w:tabs>
          <w:tab w:val="num" w:pos="717"/>
        </w:tabs>
        <w:ind w:left="717" w:hanging="360"/>
      </w:pPr>
    </w:lvl>
    <w:lvl w:ilvl="1">
      <w:start w:val="1"/>
      <w:numFmt w:val="decimal"/>
      <w:lvlText w:val="%2."/>
      <w:lvlJc w:val="left"/>
      <w:pPr>
        <w:tabs>
          <w:tab w:val="num" w:pos="1437"/>
        </w:tabs>
        <w:ind w:left="1437" w:hanging="360"/>
      </w:pPr>
    </w:lvl>
    <w:lvl w:ilvl="2">
      <w:start w:val="1"/>
      <w:numFmt w:val="decimal"/>
      <w:lvlText w:val="%3)"/>
      <w:lvlJc w:val="left"/>
      <w:pPr>
        <w:tabs>
          <w:tab w:val="num" w:pos="2337"/>
        </w:tabs>
        <w:ind w:left="2337" w:hanging="360"/>
      </w:pPr>
    </w:lvl>
    <w:lvl w:ilvl="3">
      <w:start w:val="1"/>
      <w:numFmt w:val="decimal"/>
      <w:lvlText w:val="%4."/>
      <w:lvlJc w:val="left"/>
      <w:pPr>
        <w:tabs>
          <w:tab w:val="num" w:pos="2877"/>
        </w:tabs>
        <w:ind w:left="2877"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21B5481C"/>
    <w:multiLevelType w:val="hybridMultilevel"/>
    <w:tmpl w:val="270C62C8"/>
    <w:lvl w:ilvl="0" w:tplc="28165AAA">
      <w:start w:val="4"/>
      <w:numFmt w:val="decimal"/>
      <w:lvlText w:val="%1."/>
      <w:lvlJc w:val="left"/>
      <w:pPr>
        <w:ind w:left="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EC487C">
      <w:start w:val="1"/>
      <w:numFmt w:val="decimal"/>
      <w:lvlText w:val="%2)"/>
      <w:lvlJc w:val="left"/>
      <w:pPr>
        <w:ind w:left="135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297E36D8">
      <w:start w:val="1"/>
      <w:numFmt w:val="lowerRoman"/>
      <w:lvlText w:val="%3"/>
      <w:lvlJc w:val="left"/>
      <w:pPr>
        <w:ind w:left="181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7868A96E">
      <w:start w:val="1"/>
      <w:numFmt w:val="decimal"/>
      <w:lvlText w:val="%4"/>
      <w:lvlJc w:val="left"/>
      <w:pPr>
        <w:ind w:left="253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50B0F33A">
      <w:start w:val="1"/>
      <w:numFmt w:val="lowerLetter"/>
      <w:lvlText w:val="%5"/>
      <w:lvlJc w:val="left"/>
      <w:pPr>
        <w:ind w:left="325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7F7C4A32">
      <w:start w:val="1"/>
      <w:numFmt w:val="lowerRoman"/>
      <w:lvlText w:val="%6"/>
      <w:lvlJc w:val="left"/>
      <w:pPr>
        <w:ind w:left="397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F6C22E02">
      <w:start w:val="1"/>
      <w:numFmt w:val="decimal"/>
      <w:lvlText w:val="%7"/>
      <w:lvlJc w:val="left"/>
      <w:pPr>
        <w:ind w:left="469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594AC8A6">
      <w:start w:val="1"/>
      <w:numFmt w:val="lowerLetter"/>
      <w:lvlText w:val="%8"/>
      <w:lvlJc w:val="left"/>
      <w:pPr>
        <w:ind w:left="541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30220988">
      <w:start w:val="1"/>
      <w:numFmt w:val="lowerRoman"/>
      <w:lvlText w:val="%9"/>
      <w:lvlJc w:val="left"/>
      <w:pPr>
        <w:ind w:left="6137"/>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27" w15:restartNumberingAfterBreak="0">
    <w:nsid w:val="22DB54C2"/>
    <w:multiLevelType w:val="multilevel"/>
    <w:tmpl w:val="DFD2115E"/>
    <w:lvl w:ilvl="0">
      <w:start w:val="1"/>
      <w:numFmt w:val="decimal"/>
      <w:lvlText w:val="%1)"/>
      <w:lvlJc w:val="left"/>
      <w:pPr>
        <w:ind w:left="717" w:hanging="360"/>
      </w:pPr>
    </w:lvl>
    <w:lvl w:ilvl="1">
      <w:start w:val="1"/>
      <w:numFmt w:val="decimal"/>
      <w:lvlText w:val="%2."/>
      <w:lvlJc w:val="left"/>
      <w:pPr>
        <w:ind w:left="1437" w:hanging="360"/>
      </w:pPr>
    </w:lvl>
    <w:lvl w:ilvl="2">
      <w:start w:val="1"/>
      <w:numFmt w:val="decimal"/>
      <w:lvlText w:val="%3)"/>
      <w:lvlJc w:val="left"/>
      <w:pPr>
        <w:ind w:left="2337" w:hanging="360"/>
      </w:pPr>
    </w:lvl>
    <w:lvl w:ilvl="3">
      <w:start w:val="1"/>
      <w:numFmt w:val="decimal"/>
      <w:lvlText w:val="%4."/>
      <w:lvlJc w:val="left"/>
      <w:pPr>
        <w:ind w:left="2877"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8" w15:restartNumberingAfterBreak="0">
    <w:nsid w:val="27343FF2"/>
    <w:multiLevelType w:val="hybridMultilevel"/>
    <w:tmpl w:val="B8E48728"/>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9" w15:restartNumberingAfterBreak="0">
    <w:nsid w:val="29C8175B"/>
    <w:multiLevelType w:val="hybridMultilevel"/>
    <w:tmpl w:val="4B2C34C4"/>
    <w:lvl w:ilvl="0" w:tplc="AA7C0428">
      <w:start w:val="1"/>
      <w:numFmt w:val="decimal"/>
      <w:lvlText w:val="%1)"/>
      <w:lvlJc w:val="left"/>
      <w:pPr>
        <w:ind w:left="131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BF466E20">
      <w:start w:val="1"/>
      <w:numFmt w:val="lowerLetter"/>
      <w:lvlText w:val="%2"/>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41363C6E">
      <w:start w:val="1"/>
      <w:numFmt w:val="lowerRoman"/>
      <w:lvlText w:val="%3"/>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B2D2A468">
      <w:start w:val="1"/>
      <w:numFmt w:val="decimal"/>
      <w:lvlText w:val="%4"/>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DD081A94">
      <w:start w:val="1"/>
      <w:numFmt w:val="lowerLetter"/>
      <w:lvlText w:val="%5"/>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09008F78">
      <w:start w:val="1"/>
      <w:numFmt w:val="lowerRoman"/>
      <w:lvlText w:val="%6"/>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85C2F09C">
      <w:start w:val="1"/>
      <w:numFmt w:val="decimal"/>
      <w:lvlText w:val="%7"/>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1586CCE">
      <w:start w:val="1"/>
      <w:numFmt w:val="lowerLetter"/>
      <w:lvlText w:val="%8"/>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B1C43518">
      <w:start w:val="1"/>
      <w:numFmt w:val="lowerRoman"/>
      <w:lvlText w:val="%9"/>
      <w:lvlJc w:val="left"/>
      <w:pPr>
        <w:ind w:left="68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0" w15:restartNumberingAfterBreak="0">
    <w:nsid w:val="2A792071"/>
    <w:multiLevelType w:val="hybridMultilevel"/>
    <w:tmpl w:val="4B72CB6A"/>
    <w:lvl w:ilvl="0" w:tplc="08FC1412">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AFE0CC5"/>
    <w:multiLevelType w:val="hybridMultilevel"/>
    <w:tmpl w:val="DEF849CE"/>
    <w:lvl w:ilvl="0" w:tplc="7FD815D6">
      <w:start w:val="1"/>
      <w:numFmt w:val="decimal"/>
      <w:lvlText w:val="%1."/>
      <w:lvlJc w:val="left"/>
      <w:pPr>
        <w:ind w:left="720" w:hanging="360"/>
      </w:pPr>
      <w:rPr>
        <w:rFonts w:ascii="Times New Roman" w:eastAsia="Arial" w:hAnsi="Times New Roman" w:cs="Times New Roman" w:hint="default"/>
        <w:spacing w:val="-27"/>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2D0D156C"/>
    <w:multiLevelType w:val="multilevel"/>
    <w:tmpl w:val="2C68DFB6"/>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33" w15:restartNumberingAfterBreak="0">
    <w:nsid w:val="2E6A6021"/>
    <w:multiLevelType w:val="multilevel"/>
    <w:tmpl w:val="19BCC1DC"/>
    <w:lvl w:ilvl="0">
      <w:start w:val="1"/>
      <w:numFmt w:val="lowerLetter"/>
      <w:lvlText w:val="%1)"/>
      <w:lvlJc w:val="left"/>
      <w:pPr>
        <w:tabs>
          <w:tab w:val="num" w:pos="360"/>
        </w:tabs>
        <w:ind w:left="360" w:hanging="360"/>
      </w:pPr>
    </w:lvl>
    <w:lvl w:ilvl="1">
      <w:start w:val="1"/>
      <w:numFmt w:val="decimal"/>
      <w:lvlText w:val="%2."/>
      <w:lvlJc w:val="left"/>
      <w:pPr>
        <w:tabs>
          <w:tab w:val="num" w:pos="0"/>
        </w:tabs>
        <w:ind w:left="1723" w:hanging="360"/>
      </w:pPr>
    </w:lvl>
    <w:lvl w:ilvl="2">
      <w:start w:val="1"/>
      <w:numFmt w:val="decimal"/>
      <w:lvlText w:val="%3."/>
      <w:lvlJc w:val="left"/>
      <w:pPr>
        <w:tabs>
          <w:tab w:val="num" w:pos="0"/>
        </w:tabs>
        <w:ind w:left="2443" w:hanging="360"/>
      </w:pPr>
    </w:lvl>
    <w:lvl w:ilvl="3">
      <w:start w:val="1"/>
      <w:numFmt w:val="decimal"/>
      <w:lvlText w:val="%4."/>
      <w:lvlJc w:val="left"/>
      <w:pPr>
        <w:tabs>
          <w:tab w:val="num" w:pos="0"/>
        </w:tabs>
        <w:ind w:left="3163" w:hanging="360"/>
      </w:pPr>
    </w:lvl>
    <w:lvl w:ilvl="4">
      <w:start w:val="1"/>
      <w:numFmt w:val="decimal"/>
      <w:lvlText w:val="%5."/>
      <w:lvlJc w:val="left"/>
      <w:pPr>
        <w:tabs>
          <w:tab w:val="num" w:pos="0"/>
        </w:tabs>
        <w:ind w:left="3883" w:hanging="360"/>
      </w:pPr>
    </w:lvl>
    <w:lvl w:ilvl="5">
      <w:start w:val="1"/>
      <w:numFmt w:val="decimal"/>
      <w:lvlText w:val="%6."/>
      <w:lvlJc w:val="left"/>
      <w:pPr>
        <w:tabs>
          <w:tab w:val="num" w:pos="0"/>
        </w:tabs>
        <w:ind w:left="4603" w:hanging="360"/>
      </w:pPr>
    </w:lvl>
    <w:lvl w:ilvl="6">
      <w:start w:val="1"/>
      <w:numFmt w:val="decimal"/>
      <w:lvlText w:val="%7."/>
      <w:lvlJc w:val="left"/>
      <w:pPr>
        <w:tabs>
          <w:tab w:val="num" w:pos="0"/>
        </w:tabs>
        <w:ind w:left="5323" w:hanging="360"/>
      </w:pPr>
    </w:lvl>
    <w:lvl w:ilvl="7">
      <w:start w:val="1"/>
      <w:numFmt w:val="decimal"/>
      <w:lvlText w:val="%8."/>
      <w:lvlJc w:val="left"/>
      <w:pPr>
        <w:tabs>
          <w:tab w:val="num" w:pos="0"/>
        </w:tabs>
        <w:ind w:left="6043" w:hanging="360"/>
      </w:pPr>
    </w:lvl>
    <w:lvl w:ilvl="8">
      <w:numFmt w:val="decimal"/>
      <w:lvlText w:val=""/>
      <w:lvlJc w:val="left"/>
      <w:pPr>
        <w:tabs>
          <w:tab w:val="num" w:pos="0"/>
        </w:tabs>
        <w:ind w:left="0" w:firstLine="0"/>
      </w:pPr>
    </w:lvl>
  </w:abstractNum>
  <w:abstractNum w:abstractNumId="34" w15:restartNumberingAfterBreak="0">
    <w:nsid w:val="33322FF6"/>
    <w:multiLevelType w:val="hybridMultilevel"/>
    <w:tmpl w:val="625E23BE"/>
    <w:lvl w:ilvl="0" w:tplc="04150011">
      <w:start w:val="1"/>
      <w:numFmt w:val="decimal"/>
      <w:lvlText w:val="%1)"/>
      <w:lvlJc w:val="left"/>
      <w:pPr>
        <w:ind w:left="1728" w:hanging="360"/>
      </w:pPr>
    </w:lvl>
    <w:lvl w:ilvl="1" w:tplc="04150019" w:tentative="1">
      <w:start w:val="1"/>
      <w:numFmt w:val="lowerLetter"/>
      <w:lvlText w:val="%2."/>
      <w:lvlJc w:val="left"/>
      <w:pPr>
        <w:ind w:left="2448" w:hanging="360"/>
      </w:pPr>
    </w:lvl>
    <w:lvl w:ilvl="2" w:tplc="0415001B" w:tentative="1">
      <w:start w:val="1"/>
      <w:numFmt w:val="lowerRoman"/>
      <w:lvlText w:val="%3."/>
      <w:lvlJc w:val="right"/>
      <w:pPr>
        <w:ind w:left="3168" w:hanging="180"/>
      </w:pPr>
    </w:lvl>
    <w:lvl w:ilvl="3" w:tplc="0415000F" w:tentative="1">
      <w:start w:val="1"/>
      <w:numFmt w:val="decimal"/>
      <w:lvlText w:val="%4."/>
      <w:lvlJc w:val="left"/>
      <w:pPr>
        <w:ind w:left="3888" w:hanging="360"/>
      </w:pPr>
    </w:lvl>
    <w:lvl w:ilvl="4" w:tplc="04150019" w:tentative="1">
      <w:start w:val="1"/>
      <w:numFmt w:val="lowerLetter"/>
      <w:lvlText w:val="%5."/>
      <w:lvlJc w:val="left"/>
      <w:pPr>
        <w:ind w:left="4608" w:hanging="360"/>
      </w:pPr>
    </w:lvl>
    <w:lvl w:ilvl="5" w:tplc="0415001B" w:tentative="1">
      <w:start w:val="1"/>
      <w:numFmt w:val="lowerRoman"/>
      <w:lvlText w:val="%6."/>
      <w:lvlJc w:val="right"/>
      <w:pPr>
        <w:ind w:left="5328" w:hanging="180"/>
      </w:pPr>
    </w:lvl>
    <w:lvl w:ilvl="6" w:tplc="0415000F" w:tentative="1">
      <w:start w:val="1"/>
      <w:numFmt w:val="decimal"/>
      <w:lvlText w:val="%7."/>
      <w:lvlJc w:val="left"/>
      <w:pPr>
        <w:ind w:left="6048" w:hanging="360"/>
      </w:pPr>
    </w:lvl>
    <w:lvl w:ilvl="7" w:tplc="04150019" w:tentative="1">
      <w:start w:val="1"/>
      <w:numFmt w:val="lowerLetter"/>
      <w:lvlText w:val="%8."/>
      <w:lvlJc w:val="left"/>
      <w:pPr>
        <w:ind w:left="6768" w:hanging="360"/>
      </w:pPr>
    </w:lvl>
    <w:lvl w:ilvl="8" w:tplc="0415001B" w:tentative="1">
      <w:start w:val="1"/>
      <w:numFmt w:val="lowerRoman"/>
      <w:lvlText w:val="%9."/>
      <w:lvlJc w:val="right"/>
      <w:pPr>
        <w:ind w:left="7488" w:hanging="180"/>
      </w:pPr>
    </w:lvl>
  </w:abstractNum>
  <w:abstractNum w:abstractNumId="35" w15:restartNumberingAfterBreak="0">
    <w:nsid w:val="339E6D23"/>
    <w:multiLevelType w:val="hybridMultilevel"/>
    <w:tmpl w:val="44B2EF92"/>
    <w:lvl w:ilvl="0" w:tplc="41AE4694">
      <w:start w:val="1"/>
      <w:numFmt w:val="decimal"/>
      <w:lvlText w:val="%1."/>
      <w:lvlJc w:val="left"/>
      <w:pPr>
        <w:ind w:left="964"/>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E884D6F6">
      <w:start w:val="1"/>
      <w:numFmt w:val="lowerLetter"/>
      <w:lvlText w:val="%2"/>
      <w:lvlJc w:val="left"/>
      <w:pPr>
        <w:ind w:left="14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5CE8B06E">
      <w:start w:val="1"/>
      <w:numFmt w:val="lowerRoman"/>
      <w:lvlText w:val="%3"/>
      <w:lvlJc w:val="left"/>
      <w:pPr>
        <w:ind w:left="21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F8F80BD0">
      <w:start w:val="1"/>
      <w:numFmt w:val="decimal"/>
      <w:lvlText w:val="%4"/>
      <w:lvlJc w:val="left"/>
      <w:pPr>
        <w:ind w:left="28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6FA44A4E">
      <w:start w:val="1"/>
      <w:numFmt w:val="lowerLetter"/>
      <w:lvlText w:val="%5"/>
      <w:lvlJc w:val="left"/>
      <w:pPr>
        <w:ind w:left="359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E38C0CDE">
      <w:start w:val="1"/>
      <w:numFmt w:val="lowerRoman"/>
      <w:lvlText w:val="%6"/>
      <w:lvlJc w:val="left"/>
      <w:pPr>
        <w:ind w:left="431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F4983014">
      <w:start w:val="1"/>
      <w:numFmt w:val="decimal"/>
      <w:lvlText w:val="%7"/>
      <w:lvlJc w:val="left"/>
      <w:pPr>
        <w:ind w:left="503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F9B2B60A">
      <w:start w:val="1"/>
      <w:numFmt w:val="lowerLetter"/>
      <w:lvlText w:val="%8"/>
      <w:lvlJc w:val="left"/>
      <w:pPr>
        <w:ind w:left="575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4E600D36">
      <w:start w:val="1"/>
      <w:numFmt w:val="lowerRoman"/>
      <w:lvlText w:val="%9"/>
      <w:lvlJc w:val="left"/>
      <w:pPr>
        <w:ind w:left="6478"/>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36" w15:restartNumberingAfterBreak="0">
    <w:nsid w:val="3575195D"/>
    <w:multiLevelType w:val="hybridMultilevel"/>
    <w:tmpl w:val="3D2E91AA"/>
    <w:lvl w:ilvl="0" w:tplc="7FD815D6">
      <w:start w:val="1"/>
      <w:numFmt w:val="decimal"/>
      <w:lvlText w:val="%1."/>
      <w:lvlJc w:val="left"/>
      <w:pPr>
        <w:ind w:left="720" w:hanging="360"/>
      </w:pPr>
      <w:rPr>
        <w:rFonts w:ascii="Times New Roman" w:eastAsia="Arial" w:hAnsi="Times New Roman" w:cs="Times New Roman" w:hint="default"/>
        <w:spacing w:val="-27"/>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6A63DA3"/>
    <w:multiLevelType w:val="hybridMultilevel"/>
    <w:tmpl w:val="147AE4C0"/>
    <w:lvl w:ilvl="0" w:tplc="43F6C8A0">
      <w:start w:val="1"/>
      <w:numFmt w:val="decimal"/>
      <w:lvlText w:val="%1."/>
      <w:lvlJc w:val="left"/>
      <w:pPr>
        <w:ind w:left="720" w:hanging="360"/>
      </w:pPr>
      <w:rPr>
        <w:rFonts w:ascii="Times New Roman" w:eastAsia="Arial" w:hAnsi="Times New Roman" w:cs="Times New Roman" w:hint="default"/>
        <w:spacing w:val="0"/>
        <w:w w:val="100"/>
        <w:kern w:val="24"/>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7044C2D"/>
    <w:multiLevelType w:val="multilevel"/>
    <w:tmpl w:val="2DE861BE"/>
    <w:lvl w:ilvl="0">
      <w:start w:val="1"/>
      <w:numFmt w:val="decimal"/>
      <w:lvlText w:val="%1."/>
      <w:lvlJc w:val="left"/>
      <w:pPr>
        <w:tabs>
          <w:tab w:val="num" w:pos="397"/>
        </w:tabs>
        <w:ind w:left="397" w:hanging="397"/>
      </w:pPr>
      <w:rPr>
        <w:rFont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38317873"/>
    <w:multiLevelType w:val="multilevel"/>
    <w:tmpl w:val="6824860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0" w15:restartNumberingAfterBreak="0">
    <w:nsid w:val="387109A7"/>
    <w:multiLevelType w:val="hybridMultilevel"/>
    <w:tmpl w:val="041E66C4"/>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39DD0165"/>
    <w:multiLevelType w:val="multilevel"/>
    <w:tmpl w:val="7AEE5C54"/>
    <w:lvl w:ilvl="0">
      <w:start w:val="1"/>
      <w:numFmt w:val="decimal"/>
      <w:lvlText w:val="%1)"/>
      <w:lvlJc w:val="left"/>
      <w:pPr>
        <w:ind w:left="783" w:hanging="360"/>
      </w:pPr>
      <w:rPr>
        <w:sz w:val="22"/>
        <w:szCs w:val="18"/>
      </w:rPr>
    </w:lvl>
    <w:lvl w:ilvl="1">
      <w:start w:val="1"/>
      <w:numFmt w:val="lowerLetter"/>
      <w:lvlText w:val="%2."/>
      <w:lvlJc w:val="left"/>
      <w:pPr>
        <w:ind w:left="1503" w:hanging="360"/>
      </w:pPr>
    </w:lvl>
    <w:lvl w:ilvl="2">
      <w:start w:val="1"/>
      <w:numFmt w:val="lowerRoman"/>
      <w:lvlText w:val="%3."/>
      <w:lvlJc w:val="right"/>
      <w:pPr>
        <w:ind w:left="2223" w:hanging="180"/>
      </w:pPr>
    </w:lvl>
    <w:lvl w:ilvl="3">
      <w:start w:val="1"/>
      <w:numFmt w:val="decimal"/>
      <w:lvlText w:val="%4."/>
      <w:lvlJc w:val="left"/>
      <w:pPr>
        <w:ind w:left="2943" w:hanging="360"/>
      </w:pPr>
    </w:lvl>
    <w:lvl w:ilvl="4">
      <w:start w:val="1"/>
      <w:numFmt w:val="lowerLetter"/>
      <w:lvlText w:val="%5."/>
      <w:lvlJc w:val="left"/>
      <w:pPr>
        <w:ind w:left="3663" w:hanging="360"/>
      </w:pPr>
    </w:lvl>
    <w:lvl w:ilvl="5">
      <w:start w:val="1"/>
      <w:numFmt w:val="lowerRoman"/>
      <w:lvlText w:val="%6."/>
      <w:lvlJc w:val="right"/>
      <w:pPr>
        <w:ind w:left="4383" w:hanging="180"/>
      </w:pPr>
    </w:lvl>
    <w:lvl w:ilvl="6">
      <w:start w:val="1"/>
      <w:numFmt w:val="decimal"/>
      <w:lvlText w:val="%7."/>
      <w:lvlJc w:val="left"/>
      <w:pPr>
        <w:ind w:left="5103" w:hanging="360"/>
      </w:pPr>
    </w:lvl>
    <w:lvl w:ilvl="7">
      <w:start w:val="1"/>
      <w:numFmt w:val="lowerLetter"/>
      <w:lvlText w:val="%8."/>
      <w:lvlJc w:val="left"/>
      <w:pPr>
        <w:ind w:left="5823" w:hanging="360"/>
      </w:pPr>
    </w:lvl>
    <w:lvl w:ilvl="8">
      <w:start w:val="1"/>
      <w:numFmt w:val="lowerRoman"/>
      <w:lvlText w:val="%9."/>
      <w:lvlJc w:val="right"/>
      <w:pPr>
        <w:ind w:left="6543" w:hanging="180"/>
      </w:pPr>
    </w:lvl>
  </w:abstractNum>
  <w:abstractNum w:abstractNumId="42" w15:restartNumberingAfterBreak="0">
    <w:nsid w:val="3A1A3F0D"/>
    <w:multiLevelType w:val="multilevel"/>
    <w:tmpl w:val="1FC64C30"/>
    <w:lvl w:ilvl="0">
      <w:start w:val="1"/>
      <w:numFmt w:val="decimal"/>
      <w:lvlText w:val="%1)"/>
      <w:lvlJc w:val="left"/>
      <w:pPr>
        <w:tabs>
          <w:tab w:val="num" w:pos="794"/>
        </w:tabs>
        <w:ind w:left="794" w:hanging="397"/>
      </w:pPr>
    </w:lvl>
    <w:lvl w:ilvl="1">
      <w:start w:val="1"/>
      <w:numFmt w:val="decimal"/>
      <w:lvlText w:val="%2)"/>
      <w:lvlJc w:val="left"/>
      <w:pPr>
        <w:tabs>
          <w:tab w:val="num" w:pos="1248"/>
        </w:tabs>
        <w:ind w:left="1248" w:hanging="491"/>
      </w:pPr>
      <w:rPr>
        <w:rFonts w:ascii="Times New Roman" w:eastAsia="Times New Roman" w:hAnsi="Times New Roman" w:cs="Times New Roman"/>
      </w:rPr>
    </w:lvl>
    <w:lvl w:ilvl="2">
      <w:start w:val="1"/>
      <w:numFmt w:val="lowerLetter"/>
      <w:lvlText w:val="%3)"/>
      <w:lvlJc w:val="left"/>
      <w:pPr>
        <w:tabs>
          <w:tab w:val="num" w:pos="1832"/>
        </w:tabs>
        <w:ind w:left="1832" w:hanging="414"/>
      </w:pPr>
    </w:lvl>
    <w:lvl w:ilvl="3">
      <w:start w:val="1"/>
      <w:numFmt w:val="decimal"/>
      <w:lvlText w:val="(%4)"/>
      <w:lvlJc w:val="left"/>
      <w:pPr>
        <w:tabs>
          <w:tab w:val="num" w:pos="1837"/>
        </w:tabs>
        <w:ind w:left="1837" w:hanging="360"/>
      </w:pPr>
    </w:lvl>
    <w:lvl w:ilvl="4">
      <w:start w:val="1"/>
      <w:numFmt w:val="decimal"/>
      <w:lvlText w:val="%5."/>
      <w:lvlJc w:val="left"/>
      <w:pPr>
        <w:tabs>
          <w:tab w:val="num" w:pos="2197"/>
        </w:tabs>
        <w:ind w:left="2197" w:hanging="360"/>
      </w:pPr>
    </w:lvl>
    <w:lvl w:ilvl="5">
      <w:start w:val="1"/>
      <w:numFmt w:val="lowerRoman"/>
      <w:lvlText w:val="(%6)"/>
      <w:lvlJc w:val="left"/>
      <w:pPr>
        <w:tabs>
          <w:tab w:val="num" w:pos="2557"/>
        </w:tabs>
        <w:ind w:left="2557" w:hanging="360"/>
      </w:pPr>
    </w:lvl>
    <w:lvl w:ilvl="6">
      <w:start w:val="1"/>
      <w:numFmt w:val="decimal"/>
      <w:lvlText w:val="%7."/>
      <w:lvlJc w:val="left"/>
      <w:pPr>
        <w:tabs>
          <w:tab w:val="num" w:pos="2917"/>
        </w:tabs>
        <w:ind w:left="2917" w:hanging="360"/>
      </w:pPr>
    </w:lvl>
    <w:lvl w:ilvl="7">
      <w:start w:val="1"/>
      <w:numFmt w:val="lowerLetter"/>
      <w:lvlText w:val="%8."/>
      <w:lvlJc w:val="left"/>
      <w:pPr>
        <w:tabs>
          <w:tab w:val="num" w:pos="3277"/>
        </w:tabs>
        <w:ind w:left="3277" w:hanging="360"/>
      </w:pPr>
    </w:lvl>
    <w:lvl w:ilvl="8">
      <w:start w:val="1"/>
      <w:numFmt w:val="lowerRoman"/>
      <w:lvlText w:val="%9."/>
      <w:lvlJc w:val="left"/>
      <w:pPr>
        <w:tabs>
          <w:tab w:val="num" w:pos="3637"/>
        </w:tabs>
        <w:ind w:left="3637" w:hanging="360"/>
      </w:pPr>
    </w:lvl>
  </w:abstractNum>
  <w:abstractNum w:abstractNumId="43" w15:restartNumberingAfterBreak="0">
    <w:nsid w:val="3A7A273B"/>
    <w:multiLevelType w:val="hybridMultilevel"/>
    <w:tmpl w:val="14D69334"/>
    <w:lvl w:ilvl="0" w:tplc="7FD815D6">
      <w:start w:val="1"/>
      <w:numFmt w:val="decimal"/>
      <w:lvlText w:val="%1."/>
      <w:lvlJc w:val="left"/>
      <w:pPr>
        <w:ind w:left="720" w:hanging="360"/>
      </w:pPr>
      <w:rPr>
        <w:rFonts w:ascii="Times New Roman" w:eastAsia="Arial" w:hAnsi="Times New Roman" w:cs="Times New Roman" w:hint="default"/>
        <w:spacing w:val="-27"/>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3B40427B"/>
    <w:multiLevelType w:val="multilevel"/>
    <w:tmpl w:val="5F3CD64A"/>
    <w:lvl w:ilvl="0">
      <w:start w:val="1"/>
      <w:numFmt w:val="lowerLetter"/>
      <w:lvlText w:val="%1)"/>
      <w:lvlJc w:val="left"/>
      <w:pPr>
        <w:ind w:left="1788" w:hanging="360"/>
      </w:pPr>
    </w:lvl>
    <w:lvl w:ilvl="1">
      <w:start w:val="1"/>
      <w:numFmt w:val="lowerLetter"/>
      <w:lvlText w:val="%2."/>
      <w:lvlJc w:val="left"/>
      <w:pPr>
        <w:ind w:left="2508" w:hanging="360"/>
      </w:pPr>
    </w:lvl>
    <w:lvl w:ilvl="2">
      <w:start w:val="1"/>
      <w:numFmt w:val="lowerRoman"/>
      <w:lvlText w:val="%3."/>
      <w:lvlJc w:val="right"/>
      <w:pPr>
        <w:ind w:left="3228" w:hanging="180"/>
      </w:pPr>
    </w:lvl>
    <w:lvl w:ilvl="3">
      <w:start w:val="1"/>
      <w:numFmt w:val="decimal"/>
      <w:lvlText w:val="%4."/>
      <w:lvlJc w:val="left"/>
      <w:pPr>
        <w:ind w:left="3948" w:hanging="360"/>
      </w:pPr>
    </w:lvl>
    <w:lvl w:ilvl="4">
      <w:start w:val="1"/>
      <w:numFmt w:val="lowerLetter"/>
      <w:lvlText w:val="%5."/>
      <w:lvlJc w:val="left"/>
      <w:pPr>
        <w:ind w:left="4668" w:hanging="360"/>
      </w:pPr>
    </w:lvl>
    <w:lvl w:ilvl="5">
      <w:start w:val="1"/>
      <w:numFmt w:val="lowerRoman"/>
      <w:lvlText w:val="%6."/>
      <w:lvlJc w:val="right"/>
      <w:pPr>
        <w:ind w:left="5388" w:hanging="180"/>
      </w:pPr>
    </w:lvl>
    <w:lvl w:ilvl="6">
      <w:start w:val="1"/>
      <w:numFmt w:val="decimal"/>
      <w:lvlText w:val="%7."/>
      <w:lvlJc w:val="left"/>
      <w:pPr>
        <w:ind w:left="6108" w:hanging="360"/>
      </w:pPr>
    </w:lvl>
    <w:lvl w:ilvl="7">
      <w:start w:val="1"/>
      <w:numFmt w:val="lowerLetter"/>
      <w:lvlText w:val="%8."/>
      <w:lvlJc w:val="left"/>
      <w:pPr>
        <w:ind w:left="6828" w:hanging="360"/>
      </w:pPr>
    </w:lvl>
    <w:lvl w:ilvl="8">
      <w:start w:val="1"/>
      <w:numFmt w:val="lowerRoman"/>
      <w:lvlText w:val="%9."/>
      <w:lvlJc w:val="right"/>
      <w:pPr>
        <w:ind w:left="7548" w:hanging="180"/>
      </w:pPr>
    </w:lvl>
  </w:abstractNum>
  <w:abstractNum w:abstractNumId="45" w15:restartNumberingAfterBreak="0">
    <w:nsid w:val="3D1B7BAC"/>
    <w:multiLevelType w:val="hybridMultilevel"/>
    <w:tmpl w:val="4726FB8C"/>
    <w:lvl w:ilvl="0" w:tplc="5810DFE8">
      <w:start w:val="1"/>
      <w:numFmt w:val="decimal"/>
      <w:lvlText w:val="%1)"/>
      <w:lvlJc w:val="left"/>
      <w:pPr>
        <w:ind w:left="1353"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6" w15:restartNumberingAfterBreak="0">
    <w:nsid w:val="3D1F1E01"/>
    <w:multiLevelType w:val="hybridMultilevel"/>
    <w:tmpl w:val="88EA0CF4"/>
    <w:lvl w:ilvl="0" w:tplc="8A5C860C">
      <w:start w:val="1"/>
      <w:numFmt w:val="decimal"/>
      <w:lvlText w:val="%1)"/>
      <w:lvlJc w:val="left"/>
      <w:pPr>
        <w:ind w:left="720" w:hanging="360"/>
      </w:pPr>
      <w:rPr>
        <w:rFonts w:hint="default"/>
        <w:sz w:val="24"/>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3D2D39A0"/>
    <w:multiLevelType w:val="hybridMultilevel"/>
    <w:tmpl w:val="E9D4EEA6"/>
    <w:lvl w:ilvl="0" w:tplc="16DAEC38">
      <w:start w:val="1"/>
      <w:numFmt w:val="decimal"/>
      <w:lvlText w:val="%1)"/>
      <w:lvlJc w:val="left"/>
      <w:pPr>
        <w:ind w:left="2636" w:hanging="360"/>
      </w:pPr>
      <w:rPr>
        <w:rFonts w:hint="default"/>
        <w:sz w:val="24"/>
        <w:szCs w:val="18"/>
      </w:rPr>
    </w:lvl>
    <w:lvl w:ilvl="1" w:tplc="04150019" w:tentative="1">
      <w:start w:val="1"/>
      <w:numFmt w:val="lowerLetter"/>
      <w:lvlText w:val="%2."/>
      <w:lvlJc w:val="left"/>
      <w:pPr>
        <w:ind w:left="3356" w:hanging="360"/>
      </w:pPr>
    </w:lvl>
    <w:lvl w:ilvl="2" w:tplc="0415001B" w:tentative="1">
      <w:start w:val="1"/>
      <w:numFmt w:val="lowerRoman"/>
      <w:lvlText w:val="%3."/>
      <w:lvlJc w:val="right"/>
      <w:pPr>
        <w:ind w:left="4076" w:hanging="180"/>
      </w:pPr>
    </w:lvl>
    <w:lvl w:ilvl="3" w:tplc="0415000F" w:tentative="1">
      <w:start w:val="1"/>
      <w:numFmt w:val="decimal"/>
      <w:lvlText w:val="%4."/>
      <w:lvlJc w:val="left"/>
      <w:pPr>
        <w:ind w:left="4796" w:hanging="360"/>
      </w:pPr>
    </w:lvl>
    <w:lvl w:ilvl="4" w:tplc="04150019" w:tentative="1">
      <w:start w:val="1"/>
      <w:numFmt w:val="lowerLetter"/>
      <w:lvlText w:val="%5."/>
      <w:lvlJc w:val="left"/>
      <w:pPr>
        <w:ind w:left="5516" w:hanging="360"/>
      </w:pPr>
    </w:lvl>
    <w:lvl w:ilvl="5" w:tplc="0415001B" w:tentative="1">
      <w:start w:val="1"/>
      <w:numFmt w:val="lowerRoman"/>
      <w:lvlText w:val="%6."/>
      <w:lvlJc w:val="right"/>
      <w:pPr>
        <w:ind w:left="6236" w:hanging="180"/>
      </w:pPr>
    </w:lvl>
    <w:lvl w:ilvl="6" w:tplc="0415000F" w:tentative="1">
      <w:start w:val="1"/>
      <w:numFmt w:val="decimal"/>
      <w:lvlText w:val="%7."/>
      <w:lvlJc w:val="left"/>
      <w:pPr>
        <w:ind w:left="6956" w:hanging="360"/>
      </w:pPr>
    </w:lvl>
    <w:lvl w:ilvl="7" w:tplc="04150019" w:tentative="1">
      <w:start w:val="1"/>
      <w:numFmt w:val="lowerLetter"/>
      <w:lvlText w:val="%8."/>
      <w:lvlJc w:val="left"/>
      <w:pPr>
        <w:ind w:left="7676" w:hanging="360"/>
      </w:pPr>
    </w:lvl>
    <w:lvl w:ilvl="8" w:tplc="0415001B" w:tentative="1">
      <w:start w:val="1"/>
      <w:numFmt w:val="lowerRoman"/>
      <w:lvlText w:val="%9."/>
      <w:lvlJc w:val="right"/>
      <w:pPr>
        <w:ind w:left="8396" w:hanging="180"/>
      </w:pPr>
    </w:lvl>
  </w:abstractNum>
  <w:abstractNum w:abstractNumId="48" w15:restartNumberingAfterBreak="0">
    <w:nsid w:val="3FC36860"/>
    <w:multiLevelType w:val="hybridMultilevel"/>
    <w:tmpl w:val="CE6A54C6"/>
    <w:lvl w:ilvl="0" w:tplc="04150011">
      <w:start w:val="1"/>
      <w:numFmt w:val="decimal"/>
      <w:lvlText w:val="%1)"/>
      <w:lvlJc w:val="left"/>
      <w:pPr>
        <w:ind w:left="1320" w:hanging="360"/>
      </w:pPr>
    </w:lvl>
    <w:lvl w:ilvl="1" w:tplc="04150019" w:tentative="1">
      <w:start w:val="1"/>
      <w:numFmt w:val="lowerLetter"/>
      <w:lvlText w:val="%2."/>
      <w:lvlJc w:val="left"/>
      <w:pPr>
        <w:ind w:left="2040" w:hanging="360"/>
      </w:pPr>
    </w:lvl>
    <w:lvl w:ilvl="2" w:tplc="0415001B" w:tentative="1">
      <w:start w:val="1"/>
      <w:numFmt w:val="lowerRoman"/>
      <w:lvlText w:val="%3."/>
      <w:lvlJc w:val="right"/>
      <w:pPr>
        <w:ind w:left="2760" w:hanging="180"/>
      </w:pPr>
    </w:lvl>
    <w:lvl w:ilvl="3" w:tplc="0415000F" w:tentative="1">
      <w:start w:val="1"/>
      <w:numFmt w:val="decimal"/>
      <w:lvlText w:val="%4."/>
      <w:lvlJc w:val="left"/>
      <w:pPr>
        <w:ind w:left="3480" w:hanging="360"/>
      </w:pPr>
    </w:lvl>
    <w:lvl w:ilvl="4" w:tplc="04150019" w:tentative="1">
      <w:start w:val="1"/>
      <w:numFmt w:val="lowerLetter"/>
      <w:lvlText w:val="%5."/>
      <w:lvlJc w:val="left"/>
      <w:pPr>
        <w:ind w:left="4200" w:hanging="360"/>
      </w:pPr>
    </w:lvl>
    <w:lvl w:ilvl="5" w:tplc="0415001B" w:tentative="1">
      <w:start w:val="1"/>
      <w:numFmt w:val="lowerRoman"/>
      <w:lvlText w:val="%6."/>
      <w:lvlJc w:val="right"/>
      <w:pPr>
        <w:ind w:left="4920" w:hanging="180"/>
      </w:pPr>
    </w:lvl>
    <w:lvl w:ilvl="6" w:tplc="0415000F" w:tentative="1">
      <w:start w:val="1"/>
      <w:numFmt w:val="decimal"/>
      <w:lvlText w:val="%7."/>
      <w:lvlJc w:val="left"/>
      <w:pPr>
        <w:ind w:left="5640" w:hanging="360"/>
      </w:pPr>
    </w:lvl>
    <w:lvl w:ilvl="7" w:tplc="04150019" w:tentative="1">
      <w:start w:val="1"/>
      <w:numFmt w:val="lowerLetter"/>
      <w:lvlText w:val="%8."/>
      <w:lvlJc w:val="left"/>
      <w:pPr>
        <w:ind w:left="6360" w:hanging="360"/>
      </w:pPr>
    </w:lvl>
    <w:lvl w:ilvl="8" w:tplc="0415001B" w:tentative="1">
      <w:start w:val="1"/>
      <w:numFmt w:val="lowerRoman"/>
      <w:lvlText w:val="%9."/>
      <w:lvlJc w:val="right"/>
      <w:pPr>
        <w:ind w:left="7080" w:hanging="180"/>
      </w:pPr>
    </w:lvl>
  </w:abstractNum>
  <w:abstractNum w:abstractNumId="49" w15:restartNumberingAfterBreak="0">
    <w:nsid w:val="3FE16AF7"/>
    <w:multiLevelType w:val="hybridMultilevel"/>
    <w:tmpl w:val="74684584"/>
    <w:lvl w:ilvl="0" w:tplc="2F2638DA">
      <w:start w:val="10"/>
      <w:numFmt w:val="decimal"/>
      <w:lvlText w:val="%1)"/>
      <w:lvlJc w:val="left"/>
      <w:pPr>
        <w:ind w:left="390" w:hanging="39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0" w15:restartNumberingAfterBreak="0">
    <w:nsid w:val="418D030C"/>
    <w:multiLevelType w:val="multilevel"/>
    <w:tmpl w:val="121E6C3E"/>
    <w:lvl w:ilvl="0">
      <w:start w:val="1"/>
      <w:numFmt w:val="decimal"/>
      <w:lvlText w:val="%1)"/>
      <w:lvlJc w:val="left"/>
      <w:pPr>
        <w:ind w:left="927"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1" w15:restartNumberingAfterBreak="0">
    <w:nsid w:val="43B830CA"/>
    <w:multiLevelType w:val="hybridMultilevel"/>
    <w:tmpl w:val="D9E47E7A"/>
    <w:lvl w:ilvl="0" w:tplc="796E0358">
      <w:start w:val="1"/>
      <w:numFmt w:val="decimal"/>
      <w:lvlText w:val="%1."/>
      <w:lvlJc w:val="left"/>
      <w:pPr>
        <w:ind w:left="95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893E92E6">
      <w:start w:val="1"/>
      <w:numFmt w:val="lowerLetter"/>
      <w:lvlText w:val="%2"/>
      <w:lvlJc w:val="left"/>
      <w:pPr>
        <w:ind w:left="1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06322E4E">
      <w:start w:val="1"/>
      <w:numFmt w:val="lowerRoman"/>
      <w:lvlText w:val="%3"/>
      <w:lvlJc w:val="left"/>
      <w:pPr>
        <w:ind w:left="2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F08A7C72">
      <w:start w:val="1"/>
      <w:numFmt w:val="decimal"/>
      <w:lvlText w:val="%4"/>
      <w:lvlJc w:val="left"/>
      <w:pPr>
        <w:ind w:left="3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C270DB1A">
      <w:start w:val="1"/>
      <w:numFmt w:val="lowerLetter"/>
      <w:lvlText w:val="%5"/>
      <w:lvlJc w:val="left"/>
      <w:pPr>
        <w:ind w:left="38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1832AD2C">
      <w:start w:val="1"/>
      <w:numFmt w:val="lowerRoman"/>
      <w:lvlText w:val="%6"/>
      <w:lvlJc w:val="left"/>
      <w:pPr>
        <w:ind w:left="45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1EAAC42C">
      <w:start w:val="1"/>
      <w:numFmt w:val="decimal"/>
      <w:lvlText w:val="%7"/>
      <w:lvlJc w:val="left"/>
      <w:pPr>
        <w:ind w:left="52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6A8CDE20">
      <w:start w:val="1"/>
      <w:numFmt w:val="lowerLetter"/>
      <w:lvlText w:val="%8"/>
      <w:lvlJc w:val="left"/>
      <w:pPr>
        <w:ind w:left="60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F32A3EA0">
      <w:start w:val="1"/>
      <w:numFmt w:val="lowerRoman"/>
      <w:lvlText w:val="%9"/>
      <w:lvlJc w:val="left"/>
      <w:pPr>
        <w:ind w:left="67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52" w15:restartNumberingAfterBreak="0">
    <w:nsid w:val="4512165A"/>
    <w:multiLevelType w:val="hybridMultilevel"/>
    <w:tmpl w:val="E55C7C18"/>
    <w:lvl w:ilvl="0" w:tplc="EAF8E7E6">
      <w:start w:val="1"/>
      <w:numFmt w:val="decimal"/>
      <w:lvlText w:val="%1."/>
      <w:lvlJc w:val="left"/>
      <w:pPr>
        <w:ind w:left="476" w:hanging="360"/>
        <w:jc w:val="left"/>
      </w:pPr>
      <w:rPr>
        <w:rFonts w:ascii="Times New Roman" w:eastAsia="Times New Roman" w:hAnsi="Times New Roman" w:cs="Times New Roman" w:hint="default"/>
        <w:spacing w:val="-5"/>
        <w:w w:val="100"/>
        <w:sz w:val="24"/>
        <w:szCs w:val="24"/>
        <w:lang w:val="pl-PL" w:eastAsia="pl-PL" w:bidi="pl-PL"/>
      </w:rPr>
    </w:lvl>
    <w:lvl w:ilvl="1" w:tplc="E09A34F6">
      <w:numFmt w:val="bullet"/>
      <w:lvlText w:val="•"/>
      <w:lvlJc w:val="left"/>
      <w:pPr>
        <w:ind w:left="1390" w:hanging="360"/>
      </w:pPr>
      <w:rPr>
        <w:rFonts w:hint="default"/>
        <w:lang w:val="pl-PL" w:eastAsia="pl-PL" w:bidi="pl-PL"/>
      </w:rPr>
    </w:lvl>
    <w:lvl w:ilvl="2" w:tplc="34A29F6E">
      <w:numFmt w:val="bullet"/>
      <w:lvlText w:val="•"/>
      <w:lvlJc w:val="left"/>
      <w:pPr>
        <w:ind w:left="2301" w:hanging="360"/>
      </w:pPr>
      <w:rPr>
        <w:rFonts w:hint="default"/>
        <w:lang w:val="pl-PL" w:eastAsia="pl-PL" w:bidi="pl-PL"/>
      </w:rPr>
    </w:lvl>
    <w:lvl w:ilvl="3" w:tplc="DFB236AA">
      <w:numFmt w:val="bullet"/>
      <w:lvlText w:val="•"/>
      <w:lvlJc w:val="left"/>
      <w:pPr>
        <w:ind w:left="3211" w:hanging="360"/>
      </w:pPr>
      <w:rPr>
        <w:rFonts w:hint="default"/>
        <w:lang w:val="pl-PL" w:eastAsia="pl-PL" w:bidi="pl-PL"/>
      </w:rPr>
    </w:lvl>
    <w:lvl w:ilvl="4" w:tplc="6F12668A">
      <w:numFmt w:val="bullet"/>
      <w:lvlText w:val="•"/>
      <w:lvlJc w:val="left"/>
      <w:pPr>
        <w:ind w:left="4122" w:hanging="360"/>
      </w:pPr>
      <w:rPr>
        <w:rFonts w:hint="default"/>
        <w:lang w:val="pl-PL" w:eastAsia="pl-PL" w:bidi="pl-PL"/>
      </w:rPr>
    </w:lvl>
    <w:lvl w:ilvl="5" w:tplc="3A7AC400">
      <w:numFmt w:val="bullet"/>
      <w:lvlText w:val="•"/>
      <w:lvlJc w:val="left"/>
      <w:pPr>
        <w:ind w:left="5033" w:hanging="360"/>
      </w:pPr>
      <w:rPr>
        <w:rFonts w:hint="default"/>
        <w:lang w:val="pl-PL" w:eastAsia="pl-PL" w:bidi="pl-PL"/>
      </w:rPr>
    </w:lvl>
    <w:lvl w:ilvl="6" w:tplc="D7543512">
      <w:numFmt w:val="bullet"/>
      <w:lvlText w:val="•"/>
      <w:lvlJc w:val="left"/>
      <w:pPr>
        <w:ind w:left="5943" w:hanging="360"/>
      </w:pPr>
      <w:rPr>
        <w:rFonts w:hint="default"/>
        <w:lang w:val="pl-PL" w:eastAsia="pl-PL" w:bidi="pl-PL"/>
      </w:rPr>
    </w:lvl>
    <w:lvl w:ilvl="7" w:tplc="61A42A0E">
      <w:numFmt w:val="bullet"/>
      <w:lvlText w:val="•"/>
      <w:lvlJc w:val="left"/>
      <w:pPr>
        <w:ind w:left="6854" w:hanging="360"/>
      </w:pPr>
      <w:rPr>
        <w:rFonts w:hint="default"/>
        <w:lang w:val="pl-PL" w:eastAsia="pl-PL" w:bidi="pl-PL"/>
      </w:rPr>
    </w:lvl>
    <w:lvl w:ilvl="8" w:tplc="AE8A555C">
      <w:numFmt w:val="bullet"/>
      <w:lvlText w:val="•"/>
      <w:lvlJc w:val="left"/>
      <w:pPr>
        <w:ind w:left="7765" w:hanging="360"/>
      </w:pPr>
      <w:rPr>
        <w:rFonts w:hint="default"/>
        <w:lang w:val="pl-PL" w:eastAsia="pl-PL" w:bidi="pl-PL"/>
      </w:rPr>
    </w:lvl>
  </w:abstractNum>
  <w:abstractNum w:abstractNumId="53" w15:restartNumberingAfterBreak="0">
    <w:nsid w:val="45231484"/>
    <w:multiLevelType w:val="hybridMultilevel"/>
    <w:tmpl w:val="1DDE2F92"/>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4" w15:restartNumberingAfterBreak="0">
    <w:nsid w:val="45370876"/>
    <w:multiLevelType w:val="hybridMultilevel"/>
    <w:tmpl w:val="A054260A"/>
    <w:lvl w:ilvl="0" w:tplc="AF0614CE">
      <w:start w:val="1"/>
      <w:numFmt w:val="decimal"/>
      <w:lvlText w:val="%1."/>
      <w:lvlJc w:val="left"/>
      <w:pPr>
        <w:ind w:left="95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A2E245AC">
      <w:start w:val="1"/>
      <w:numFmt w:val="decimal"/>
      <w:lvlText w:val="%2)"/>
      <w:lvlJc w:val="left"/>
      <w:pPr>
        <w:ind w:left="13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6B86509A">
      <w:start w:val="1"/>
      <w:numFmt w:val="lowerRoman"/>
      <w:lvlText w:val="%3"/>
      <w:lvlJc w:val="left"/>
      <w:pPr>
        <w:ind w:left="20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B9B263BE">
      <w:start w:val="1"/>
      <w:numFmt w:val="decimal"/>
      <w:lvlText w:val="%4"/>
      <w:lvlJc w:val="left"/>
      <w:pPr>
        <w:ind w:left="27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FFBA08AA">
      <w:start w:val="1"/>
      <w:numFmt w:val="lowerLetter"/>
      <w:lvlText w:val="%5"/>
      <w:lvlJc w:val="left"/>
      <w:pPr>
        <w:ind w:left="34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D13ED5AA">
      <w:start w:val="1"/>
      <w:numFmt w:val="lowerRoman"/>
      <w:lvlText w:val="%6"/>
      <w:lvlJc w:val="left"/>
      <w:pPr>
        <w:ind w:left="42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510EF2F6">
      <w:start w:val="1"/>
      <w:numFmt w:val="decimal"/>
      <w:lvlText w:val="%7"/>
      <w:lvlJc w:val="left"/>
      <w:pPr>
        <w:ind w:left="49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7A50D9A4">
      <w:start w:val="1"/>
      <w:numFmt w:val="lowerLetter"/>
      <w:lvlText w:val="%8"/>
      <w:lvlJc w:val="left"/>
      <w:pPr>
        <w:ind w:left="56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F960783E">
      <w:start w:val="1"/>
      <w:numFmt w:val="lowerRoman"/>
      <w:lvlText w:val="%9"/>
      <w:lvlJc w:val="left"/>
      <w:pPr>
        <w:ind w:left="63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55" w15:restartNumberingAfterBreak="0">
    <w:nsid w:val="46183ACC"/>
    <w:multiLevelType w:val="hybridMultilevel"/>
    <w:tmpl w:val="A6386620"/>
    <w:lvl w:ilvl="0" w:tplc="3FDE8956">
      <w:start w:val="1"/>
      <w:numFmt w:val="decimal"/>
      <w:lvlText w:val="%1."/>
      <w:lvlJc w:val="left"/>
      <w:pPr>
        <w:ind w:left="95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4202C33E">
      <w:start w:val="1"/>
      <w:numFmt w:val="lowerLetter"/>
      <w:lvlText w:val="%2"/>
      <w:lvlJc w:val="left"/>
      <w:pPr>
        <w:ind w:left="14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CB32D28E">
      <w:start w:val="1"/>
      <w:numFmt w:val="lowerRoman"/>
      <w:lvlText w:val="%3"/>
      <w:lvlJc w:val="left"/>
      <w:pPr>
        <w:ind w:left="21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402C2612">
      <w:start w:val="1"/>
      <w:numFmt w:val="decimal"/>
      <w:lvlText w:val="%4"/>
      <w:lvlJc w:val="left"/>
      <w:pPr>
        <w:ind w:left="28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CB9E1286">
      <w:start w:val="1"/>
      <w:numFmt w:val="lowerLetter"/>
      <w:lvlText w:val="%5"/>
      <w:lvlJc w:val="left"/>
      <w:pPr>
        <w:ind w:left="36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24FAF1C8">
      <w:start w:val="1"/>
      <w:numFmt w:val="lowerRoman"/>
      <w:lvlText w:val="%6"/>
      <w:lvlJc w:val="left"/>
      <w:pPr>
        <w:ind w:left="43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15A6F7EA">
      <w:start w:val="1"/>
      <w:numFmt w:val="decimal"/>
      <w:lvlText w:val="%7"/>
      <w:lvlJc w:val="left"/>
      <w:pPr>
        <w:ind w:left="50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7D9C294C">
      <w:start w:val="1"/>
      <w:numFmt w:val="lowerLetter"/>
      <w:lvlText w:val="%8"/>
      <w:lvlJc w:val="left"/>
      <w:pPr>
        <w:ind w:left="57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CCF0A46C">
      <w:start w:val="1"/>
      <w:numFmt w:val="lowerRoman"/>
      <w:lvlText w:val="%9"/>
      <w:lvlJc w:val="left"/>
      <w:pPr>
        <w:ind w:left="64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56" w15:restartNumberingAfterBreak="0">
    <w:nsid w:val="46B2630E"/>
    <w:multiLevelType w:val="multilevel"/>
    <w:tmpl w:val="599086A6"/>
    <w:lvl w:ilvl="0">
      <w:start w:val="1"/>
      <w:numFmt w:val="bullet"/>
      <w:lvlText w:val="·"/>
      <w:lvlJc w:val="left"/>
      <w:pPr>
        <w:tabs>
          <w:tab w:val="num" w:pos="907"/>
        </w:tabs>
        <w:ind w:left="907" w:hanging="623"/>
      </w:pPr>
      <w:rPr>
        <w:rFonts w:ascii="Times New Roman" w:hAnsi="Times New Roman" w:cs="Times New Roman" w:hint="default"/>
      </w:rPr>
    </w:lvl>
    <w:lvl w:ilvl="1">
      <w:start w:val="1"/>
      <w:numFmt w:val="decimal"/>
      <w:lvlText w:val="%2."/>
      <w:lvlJc w:val="left"/>
      <w:pPr>
        <w:ind w:left="1440" w:hanging="360"/>
      </w:pPr>
      <w:rPr>
        <w:rFonts w:ascii="Times New Roman" w:eastAsia="Arial" w:hAnsi="Times New Roman" w:cs="Times New Roman" w:hint="default"/>
        <w:spacing w:val="-27"/>
        <w:w w:val="100"/>
        <w:sz w:val="24"/>
        <w:szCs w:val="24"/>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46EF7648"/>
    <w:multiLevelType w:val="hybridMultilevel"/>
    <w:tmpl w:val="EDE87AB2"/>
    <w:lvl w:ilvl="0" w:tplc="04150011">
      <w:start w:val="1"/>
      <w:numFmt w:val="decimal"/>
      <w:lvlText w:val="%1)"/>
      <w:lvlJc w:val="left"/>
      <w:pPr>
        <w:ind w:left="1353"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8" w15:restartNumberingAfterBreak="0">
    <w:nsid w:val="47181D91"/>
    <w:multiLevelType w:val="multilevel"/>
    <w:tmpl w:val="FBEE760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9" w15:restartNumberingAfterBreak="0">
    <w:nsid w:val="480F251D"/>
    <w:multiLevelType w:val="hybridMultilevel"/>
    <w:tmpl w:val="8D2678A6"/>
    <w:lvl w:ilvl="0" w:tplc="7FD815D6">
      <w:start w:val="1"/>
      <w:numFmt w:val="decimal"/>
      <w:lvlText w:val="%1."/>
      <w:lvlJc w:val="left"/>
      <w:pPr>
        <w:ind w:left="720" w:hanging="360"/>
      </w:pPr>
      <w:rPr>
        <w:rFonts w:ascii="Times New Roman" w:eastAsia="Arial" w:hAnsi="Times New Roman" w:cs="Times New Roman" w:hint="default"/>
        <w:spacing w:val="-27"/>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4B7C1DB2"/>
    <w:multiLevelType w:val="multilevel"/>
    <w:tmpl w:val="D8DE635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1" w15:restartNumberingAfterBreak="0">
    <w:nsid w:val="4B983B9B"/>
    <w:multiLevelType w:val="hybridMultilevel"/>
    <w:tmpl w:val="D6C015AE"/>
    <w:lvl w:ilvl="0" w:tplc="31BA01F2">
      <w:start w:val="1"/>
      <w:numFmt w:val="decimal"/>
      <w:lvlText w:val="%1."/>
      <w:lvlJc w:val="left"/>
      <w:pPr>
        <w:ind w:left="95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1728D392">
      <w:start w:val="1"/>
      <w:numFmt w:val="lowerLetter"/>
      <w:lvlText w:val="%2"/>
      <w:lvlJc w:val="left"/>
      <w:pPr>
        <w:ind w:left="14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3DB6FE06">
      <w:start w:val="1"/>
      <w:numFmt w:val="lowerRoman"/>
      <w:lvlText w:val="%3"/>
      <w:lvlJc w:val="left"/>
      <w:pPr>
        <w:ind w:left="21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F40C3214">
      <w:start w:val="1"/>
      <w:numFmt w:val="decimal"/>
      <w:lvlText w:val="%4"/>
      <w:lvlJc w:val="left"/>
      <w:pPr>
        <w:ind w:left="28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A0B4B970">
      <w:start w:val="1"/>
      <w:numFmt w:val="lowerLetter"/>
      <w:lvlText w:val="%5"/>
      <w:lvlJc w:val="left"/>
      <w:pPr>
        <w:ind w:left="36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6BD8AD70">
      <w:start w:val="1"/>
      <w:numFmt w:val="lowerRoman"/>
      <w:lvlText w:val="%6"/>
      <w:lvlJc w:val="left"/>
      <w:pPr>
        <w:ind w:left="43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27EE4428">
      <w:start w:val="1"/>
      <w:numFmt w:val="decimal"/>
      <w:lvlText w:val="%7"/>
      <w:lvlJc w:val="left"/>
      <w:pPr>
        <w:ind w:left="50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151C3964">
      <w:start w:val="1"/>
      <w:numFmt w:val="lowerLetter"/>
      <w:lvlText w:val="%8"/>
      <w:lvlJc w:val="left"/>
      <w:pPr>
        <w:ind w:left="57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1C4ABD88">
      <w:start w:val="1"/>
      <w:numFmt w:val="lowerRoman"/>
      <w:lvlText w:val="%9"/>
      <w:lvlJc w:val="left"/>
      <w:pPr>
        <w:ind w:left="64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62" w15:restartNumberingAfterBreak="0">
    <w:nsid w:val="4F261B05"/>
    <w:multiLevelType w:val="hybridMultilevel"/>
    <w:tmpl w:val="A2E821E4"/>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3" w15:restartNumberingAfterBreak="0">
    <w:nsid w:val="527C3652"/>
    <w:multiLevelType w:val="hybridMultilevel"/>
    <w:tmpl w:val="494C3F14"/>
    <w:lvl w:ilvl="0" w:tplc="04150017">
      <w:start w:val="1"/>
      <w:numFmt w:val="lowerLetter"/>
      <w:lvlText w:val="%1)"/>
      <w:lvlJc w:val="left"/>
      <w:pPr>
        <w:ind w:left="1072" w:hanging="360"/>
      </w:pPr>
    </w:lvl>
    <w:lvl w:ilvl="1" w:tplc="04150019" w:tentative="1">
      <w:start w:val="1"/>
      <w:numFmt w:val="lowerLetter"/>
      <w:lvlText w:val="%2."/>
      <w:lvlJc w:val="left"/>
      <w:pPr>
        <w:ind w:left="1792" w:hanging="360"/>
      </w:pPr>
    </w:lvl>
    <w:lvl w:ilvl="2" w:tplc="0415001B" w:tentative="1">
      <w:start w:val="1"/>
      <w:numFmt w:val="lowerRoman"/>
      <w:lvlText w:val="%3."/>
      <w:lvlJc w:val="right"/>
      <w:pPr>
        <w:ind w:left="2512" w:hanging="180"/>
      </w:pPr>
    </w:lvl>
    <w:lvl w:ilvl="3" w:tplc="0415000F" w:tentative="1">
      <w:start w:val="1"/>
      <w:numFmt w:val="decimal"/>
      <w:lvlText w:val="%4."/>
      <w:lvlJc w:val="left"/>
      <w:pPr>
        <w:ind w:left="3232" w:hanging="360"/>
      </w:pPr>
    </w:lvl>
    <w:lvl w:ilvl="4" w:tplc="04150019" w:tentative="1">
      <w:start w:val="1"/>
      <w:numFmt w:val="lowerLetter"/>
      <w:lvlText w:val="%5."/>
      <w:lvlJc w:val="left"/>
      <w:pPr>
        <w:ind w:left="3952" w:hanging="360"/>
      </w:pPr>
    </w:lvl>
    <w:lvl w:ilvl="5" w:tplc="0415001B" w:tentative="1">
      <w:start w:val="1"/>
      <w:numFmt w:val="lowerRoman"/>
      <w:lvlText w:val="%6."/>
      <w:lvlJc w:val="right"/>
      <w:pPr>
        <w:ind w:left="4672" w:hanging="180"/>
      </w:pPr>
    </w:lvl>
    <w:lvl w:ilvl="6" w:tplc="0415000F" w:tentative="1">
      <w:start w:val="1"/>
      <w:numFmt w:val="decimal"/>
      <w:lvlText w:val="%7."/>
      <w:lvlJc w:val="left"/>
      <w:pPr>
        <w:ind w:left="5392" w:hanging="360"/>
      </w:pPr>
    </w:lvl>
    <w:lvl w:ilvl="7" w:tplc="04150019" w:tentative="1">
      <w:start w:val="1"/>
      <w:numFmt w:val="lowerLetter"/>
      <w:lvlText w:val="%8."/>
      <w:lvlJc w:val="left"/>
      <w:pPr>
        <w:ind w:left="6112" w:hanging="360"/>
      </w:pPr>
    </w:lvl>
    <w:lvl w:ilvl="8" w:tplc="0415001B" w:tentative="1">
      <w:start w:val="1"/>
      <w:numFmt w:val="lowerRoman"/>
      <w:lvlText w:val="%9."/>
      <w:lvlJc w:val="right"/>
      <w:pPr>
        <w:ind w:left="6832" w:hanging="180"/>
      </w:pPr>
    </w:lvl>
  </w:abstractNum>
  <w:abstractNum w:abstractNumId="64" w15:restartNumberingAfterBreak="0">
    <w:nsid w:val="53721145"/>
    <w:multiLevelType w:val="multilevel"/>
    <w:tmpl w:val="863E656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5" w15:restartNumberingAfterBreak="0">
    <w:nsid w:val="564E2C48"/>
    <w:multiLevelType w:val="hybridMultilevel"/>
    <w:tmpl w:val="444A249E"/>
    <w:lvl w:ilvl="0" w:tplc="1C16F324">
      <w:start w:val="1"/>
      <w:numFmt w:val="decimal"/>
      <w:lvlText w:val="%1."/>
      <w:lvlJc w:val="left"/>
      <w:pPr>
        <w:ind w:left="720" w:hanging="360"/>
      </w:pPr>
      <w:rPr>
        <w:rFonts w:ascii="Times New Roman" w:eastAsia="Arial" w:hAnsi="Times New Roman" w:cs="Times New Roman" w:hint="default"/>
        <w:i w:val="0"/>
        <w:spacing w:val="-27"/>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569273F9"/>
    <w:multiLevelType w:val="multilevel"/>
    <w:tmpl w:val="B82E57F4"/>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67" w15:restartNumberingAfterBreak="0">
    <w:nsid w:val="583F3190"/>
    <w:multiLevelType w:val="hybridMultilevel"/>
    <w:tmpl w:val="19EE2B52"/>
    <w:lvl w:ilvl="0" w:tplc="7FD815D6">
      <w:start w:val="1"/>
      <w:numFmt w:val="decimal"/>
      <w:lvlText w:val="%1."/>
      <w:lvlJc w:val="left"/>
      <w:pPr>
        <w:ind w:left="720" w:hanging="360"/>
      </w:pPr>
      <w:rPr>
        <w:rFonts w:ascii="Times New Roman" w:eastAsia="Arial" w:hAnsi="Times New Roman" w:cs="Times New Roman" w:hint="default"/>
        <w:spacing w:val="-27"/>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5D2C3489"/>
    <w:multiLevelType w:val="hybridMultilevel"/>
    <w:tmpl w:val="6172ECBA"/>
    <w:lvl w:ilvl="0" w:tplc="4AD65E72">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5DAC5572"/>
    <w:multiLevelType w:val="hybridMultilevel"/>
    <w:tmpl w:val="5B2C3662"/>
    <w:lvl w:ilvl="0" w:tplc="DCFAED8A">
      <w:start w:val="1"/>
      <w:numFmt w:val="decimal"/>
      <w:lvlText w:val="%1."/>
      <w:lvlJc w:val="left"/>
      <w:pPr>
        <w:ind w:left="95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7122B1C8">
      <w:start w:val="1"/>
      <w:numFmt w:val="decimal"/>
      <w:lvlText w:val="%2)"/>
      <w:lvlJc w:val="left"/>
      <w:pPr>
        <w:ind w:left="96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CAD03D58">
      <w:start w:val="1"/>
      <w:numFmt w:val="lowerRoman"/>
      <w:lvlText w:val="%3"/>
      <w:lvlJc w:val="left"/>
      <w:pPr>
        <w:ind w:left="181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E798349A">
      <w:start w:val="1"/>
      <w:numFmt w:val="decimal"/>
      <w:lvlText w:val="%4"/>
      <w:lvlJc w:val="left"/>
      <w:pPr>
        <w:ind w:left="253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7C369238">
      <w:start w:val="1"/>
      <w:numFmt w:val="lowerLetter"/>
      <w:lvlText w:val="%5"/>
      <w:lvlJc w:val="left"/>
      <w:pPr>
        <w:ind w:left="325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DEA4E516">
      <w:start w:val="1"/>
      <w:numFmt w:val="lowerRoman"/>
      <w:lvlText w:val="%6"/>
      <w:lvlJc w:val="left"/>
      <w:pPr>
        <w:ind w:left="397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3BD835BC">
      <w:start w:val="1"/>
      <w:numFmt w:val="decimal"/>
      <w:lvlText w:val="%7"/>
      <w:lvlJc w:val="left"/>
      <w:pPr>
        <w:ind w:left="469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FC968896">
      <w:start w:val="1"/>
      <w:numFmt w:val="lowerLetter"/>
      <w:lvlText w:val="%8"/>
      <w:lvlJc w:val="left"/>
      <w:pPr>
        <w:ind w:left="541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44001A74">
      <w:start w:val="1"/>
      <w:numFmt w:val="lowerRoman"/>
      <w:lvlText w:val="%9"/>
      <w:lvlJc w:val="left"/>
      <w:pPr>
        <w:ind w:left="613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70" w15:restartNumberingAfterBreak="0">
    <w:nsid w:val="5F4D5B2E"/>
    <w:multiLevelType w:val="hybridMultilevel"/>
    <w:tmpl w:val="94AE840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1" w15:restartNumberingAfterBreak="0">
    <w:nsid w:val="62691381"/>
    <w:multiLevelType w:val="hybridMultilevel"/>
    <w:tmpl w:val="E42E696C"/>
    <w:lvl w:ilvl="0" w:tplc="CBF071E4">
      <w:start w:val="1"/>
      <w:numFmt w:val="decimal"/>
      <w:lvlText w:val="%1."/>
      <w:lvlJc w:val="left"/>
      <w:pPr>
        <w:ind w:left="9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DE2380">
      <w:start w:val="1"/>
      <w:numFmt w:val="lowerLetter"/>
      <w:lvlText w:val="%2"/>
      <w:lvlJc w:val="left"/>
      <w:pPr>
        <w:ind w:left="1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FEC962">
      <w:start w:val="1"/>
      <w:numFmt w:val="lowerRoman"/>
      <w:lvlText w:val="%3"/>
      <w:lvlJc w:val="left"/>
      <w:pPr>
        <w:ind w:left="2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E0289A">
      <w:start w:val="1"/>
      <w:numFmt w:val="decimal"/>
      <w:lvlText w:val="%4"/>
      <w:lvlJc w:val="left"/>
      <w:pPr>
        <w:ind w:left="2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EAE668">
      <w:start w:val="1"/>
      <w:numFmt w:val="lowerLetter"/>
      <w:lvlText w:val="%5"/>
      <w:lvlJc w:val="left"/>
      <w:pPr>
        <w:ind w:left="3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C0BFA0">
      <w:start w:val="1"/>
      <w:numFmt w:val="lowerRoman"/>
      <w:lvlText w:val="%6"/>
      <w:lvlJc w:val="left"/>
      <w:pPr>
        <w:ind w:left="42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3632FE">
      <w:start w:val="1"/>
      <w:numFmt w:val="decimal"/>
      <w:lvlText w:val="%7"/>
      <w:lvlJc w:val="left"/>
      <w:pPr>
        <w:ind w:left="50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100930E">
      <w:start w:val="1"/>
      <w:numFmt w:val="lowerLetter"/>
      <w:lvlText w:val="%8"/>
      <w:lvlJc w:val="left"/>
      <w:pPr>
        <w:ind w:left="57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D4E9CE">
      <w:start w:val="1"/>
      <w:numFmt w:val="lowerRoman"/>
      <w:lvlText w:val="%9"/>
      <w:lvlJc w:val="left"/>
      <w:pPr>
        <w:ind w:left="64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62FE692C"/>
    <w:multiLevelType w:val="hybridMultilevel"/>
    <w:tmpl w:val="277ACD4C"/>
    <w:lvl w:ilvl="0" w:tplc="77D834A0">
      <w:start w:val="3"/>
      <w:numFmt w:val="decimal"/>
      <w:lvlText w:val="%1)"/>
      <w:lvlJc w:val="left"/>
      <w:pPr>
        <w:ind w:left="132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4A52B9D8">
      <w:start w:val="1"/>
      <w:numFmt w:val="bullet"/>
      <w:lvlText w:val="•"/>
      <w:lvlJc w:val="left"/>
      <w:pPr>
        <w:ind w:left="1469"/>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13CE43DE">
      <w:start w:val="1"/>
      <w:numFmt w:val="bullet"/>
      <w:lvlText w:val="▪"/>
      <w:lvlJc w:val="left"/>
      <w:pPr>
        <w:ind w:left="14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F5347AEC">
      <w:start w:val="1"/>
      <w:numFmt w:val="bullet"/>
      <w:lvlText w:val="•"/>
      <w:lvlJc w:val="left"/>
      <w:pPr>
        <w:ind w:left="21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2EC49B2A">
      <w:start w:val="1"/>
      <w:numFmt w:val="bullet"/>
      <w:lvlText w:val="o"/>
      <w:lvlJc w:val="left"/>
      <w:pPr>
        <w:ind w:left="28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1568AB0E">
      <w:start w:val="1"/>
      <w:numFmt w:val="bullet"/>
      <w:lvlText w:val="▪"/>
      <w:lvlJc w:val="left"/>
      <w:pPr>
        <w:ind w:left="36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B0BE008C">
      <w:start w:val="1"/>
      <w:numFmt w:val="bullet"/>
      <w:lvlText w:val="•"/>
      <w:lvlJc w:val="left"/>
      <w:pPr>
        <w:ind w:left="43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50F67858">
      <w:start w:val="1"/>
      <w:numFmt w:val="bullet"/>
      <w:lvlText w:val="o"/>
      <w:lvlJc w:val="left"/>
      <w:pPr>
        <w:ind w:left="50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267A7FF8">
      <w:start w:val="1"/>
      <w:numFmt w:val="bullet"/>
      <w:lvlText w:val="▪"/>
      <w:lvlJc w:val="left"/>
      <w:pPr>
        <w:ind w:left="57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73" w15:restartNumberingAfterBreak="0">
    <w:nsid w:val="63CF507E"/>
    <w:multiLevelType w:val="multilevel"/>
    <w:tmpl w:val="93F22DD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4" w15:restartNumberingAfterBreak="0">
    <w:nsid w:val="698E470B"/>
    <w:multiLevelType w:val="multilevel"/>
    <w:tmpl w:val="7182F782"/>
    <w:lvl w:ilvl="0">
      <w:start w:val="1"/>
      <w:numFmt w:val="decimal"/>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75" w15:restartNumberingAfterBreak="0">
    <w:nsid w:val="6B090C45"/>
    <w:multiLevelType w:val="multilevel"/>
    <w:tmpl w:val="DF16D4C0"/>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76" w15:restartNumberingAfterBreak="0">
    <w:nsid w:val="6E284233"/>
    <w:multiLevelType w:val="multilevel"/>
    <w:tmpl w:val="B91037F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7" w15:restartNumberingAfterBreak="0">
    <w:nsid w:val="6F80625C"/>
    <w:multiLevelType w:val="hybridMultilevel"/>
    <w:tmpl w:val="6E02AD28"/>
    <w:lvl w:ilvl="0" w:tplc="4D6A64F4">
      <w:start w:val="1"/>
      <w:numFmt w:val="decimal"/>
      <w:lvlText w:val="%1."/>
      <w:lvlJc w:val="left"/>
      <w:pPr>
        <w:ind w:left="399" w:hanging="284"/>
        <w:jc w:val="left"/>
      </w:pPr>
      <w:rPr>
        <w:rFonts w:ascii="Times New Roman" w:eastAsia="Times New Roman" w:hAnsi="Times New Roman" w:cs="Times New Roman" w:hint="default"/>
        <w:spacing w:val="-29"/>
        <w:w w:val="100"/>
        <w:sz w:val="24"/>
        <w:szCs w:val="24"/>
        <w:lang w:val="pl-PL" w:eastAsia="pl-PL" w:bidi="pl-PL"/>
      </w:rPr>
    </w:lvl>
    <w:lvl w:ilvl="1" w:tplc="3E349BDC">
      <w:start w:val="1"/>
      <w:numFmt w:val="decimal"/>
      <w:lvlText w:val="%2)"/>
      <w:lvlJc w:val="left"/>
      <w:pPr>
        <w:ind w:left="824" w:hanging="389"/>
        <w:jc w:val="left"/>
      </w:pPr>
      <w:rPr>
        <w:rFonts w:ascii="Times New Roman" w:eastAsia="Times New Roman" w:hAnsi="Times New Roman" w:cs="Times New Roman" w:hint="default"/>
        <w:spacing w:val="-8"/>
        <w:w w:val="99"/>
        <w:sz w:val="24"/>
        <w:szCs w:val="24"/>
        <w:lang w:val="pl-PL" w:eastAsia="pl-PL" w:bidi="pl-PL"/>
      </w:rPr>
    </w:lvl>
    <w:lvl w:ilvl="2" w:tplc="E4A2B2A6">
      <w:numFmt w:val="bullet"/>
      <w:lvlText w:val="•"/>
      <w:lvlJc w:val="left"/>
      <w:pPr>
        <w:ind w:left="1794" w:hanging="389"/>
      </w:pPr>
      <w:rPr>
        <w:rFonts w:hint="default"/>
        <w:lang w:val="pl-PL" w:eastAsia="pl-PL" w:bidi="pl-PL"/>
      </w:rPr>
    </w:lvl>
    <w:lvl w:ilvl="3" w:tplc="34A61188">
      <w:numFmt w:val="bullet"/>
      <w:lvlText w:val="•"/>
      <w:lvlJc w:val="left"/>
      <w:pPr>
        <w:ind w:left="2768" w:hanging="389"/>
      </w:pPr>
      <w:rPr>
        <w:rFonts w:hint="default"/>
        <w:lang w:val="pl-PL" w:eastAsia="pl-PL" w:bidi="pl-PL"/>
      </w:rPr>
    </w:lvl>
    <w:lvl w:ilvl="4" w:tplc="11DC8556">
      <w:numFmt w:val="bullet"/>
      <w:lvlText w:val="•"/>
      <w:lvlJc w:val="left"/>
      <w:pPr>
        <w:ind w:left="3742" w:hanging="389"/>
      </w:pPr>
      <w:rPr>
        <w:rFonts w:hint="default"/>
        <w:lang w:val="pl-PL" w:eastAsia="pl-PL" w:bidi="pl-PL"/>
      </w:rPr>
    </w:lvl>
    <w:lvl w:ilvl="5" w:tplc="D0784418">
      <w:numFmt w:val="bullet"/>
      <w:lvlText w:val="•"/>
      <w:lvlJc w:val="left"/>
      <w:pPr>
        <w:ind w:left="4716" w:hanging="389"/>
      </w:pPr>
      <w:rPr>
        <w:rFonts w:hint="default"/>
        <w:lang w:val="pl-PL" w:eastAsia="pl-PL" w:bidi="pl-PL"/>
      </w:rPr>
    </w:lvl>
    <w:lvl w:ilvl="6" w:tplc="CD20EC24">
      <w:numFmt w:val="bullet"/>
      <w:lvlText w:val="•"/>
      <w:lvlJc w:val="left"/>
      <w:pPr>
        <w:ind w:left="5690" w:hanging="389"/>
      </w:pPr>
      <w:rPr>
        <w:rFonts w:hint="default"/>
        <w:lang w:val="pl-PL" w:eastAsia="pl-PL" w:bidi="pl-PL"/>
      </w:rPr>
    </w:lvl>
    <w:lvl w:ilvl="7" w:tplc="C048016E">
      <w:numFmt w:val="bullet"/>
      <w:lvlText w:val="•"/>
      <w:lvlJc w:val="left"/>
      <w:pPr>
        <w:ind w:left="6664" w:hanging="389"/>
      </w:pPr>
      <w:rPr>
        <w:rFonts w:hint="default"/>
        <w:lang w:val="pl-PL" w:eastAsia="pl-PL" w:bidi="pl-PL"/>
      </w:rPr>
    </w:lvl>
    <w:lvl w:ilvl="8" w:tplc="288A823C">
      <w:numFmt w:val="bullet"/>
      <w:lvlText w:val="•"/>
      <w:lvlJc w:val="left"/>
      <w:pPr>
        <w:ind w:left="7638" w:hanging="389"/>
      </w:pPr>
      <w:rPr>
        <w:rFonts w:hint="default"/>
        <w:lang w:val="pl-PL" w:eastAsia="pl-PL" w:bidi="pl-PL"/>
      </w:rPr>
    </w:lvl>
  </w:abstractNum>
  <w:abstractNum w:abstractNumId="78" w15:restartNumberingAfterBreak="0">
    <w:nsid w:val="6FC5314C"/>
    <w:multiLevelType w:val="hybridMultilevel"/>
    <w:tmpl w:val="FA3C8628"/>
    <w:lvl w:ilvl="0" w:tplc="04150011">
      <w:start w:val="1"/>
      <w:numFmt w:val="decimal"/>
      <w:lvlText w:val="%1)"/>
      <w:lvlJc w:val="left"/>
      <w:pPr>
        <w:ind w:left="1674" w:hanging="360"/>
      </w:pPr>
    </w:lvl>
    <w:lvl w:ilvl="1" w:tplc="04150019" w:tentative="1">
      <w:start w:val="1"/>
      <w:numFmt w:val="lowerLetter"/>
      <w:lvlText w:val="%2."/>
      <w:lvlJc w:val="left"/>
      <w:pPr>
        <w:ind w:left="2394" w:hanging="360"/>
      </w:pPr>
    </w:lvl>
    <w:lvl w:ilvl="2" w:tplc="0415001B" w:tentative="1">
      <w:start w:val="1"/>
      <w:numFmt w:val="lowerRoman"/>
      <w:lvlText w:val="%3."/>
      <w:lvlJc w:val="right"/>
      <w:pPr>
        <w:ind w:left="3114" w:hanging="180"/>
      </w:pPr>
    </w:lvl>
    <w:lvl w:ilvl="3" w:tplc="0415000F" w:tentative="1">
      <w:start w:val="1"/>
      <w:numFmt w:val="decimal"/>
      <w:lvlText w:val="%4."/>
      <w:lvlJc w:val="left"/>
      <w:pPr>
        <w:ind w:left="3834" w:hanging="360"/>
      </w:pPr>
    </w:lvl>
    <w:lvl w:ilvl="4" w:tplc="04150019" w:tentative="1">
      <w:start w:val="1"/>
      <w:numFmt w:val="lowerLetter"/>
      <w:lvlText w:val="%5."/>
      <w:lvlJc w:val="left"/>
      <w:pPr>
        <w:ind w:left="4554" w:hanging="360"/>
      </w:pPr>
    </w:lvl>
    <w:lvl w:ilvl="5" w:tplc="0415001B" w:tentative="1">
      <w:start w:val="1"/>
      <w:numFmt w:val="lowerRoman"/>
      <w:lvlText w:val="%6."/>
      <w:lvlJc w:val="right"/>
      <w:pPr>
        <w:ind w:left="5274" w:hanging="180"/>
      </w:pPr>
    </w:lvl>
    <w:lvl w:ilvl="6" w:tplc="0415000F" w:tentative="1">
      <w:start w:val="1"/>
      <w:numFmt w:val="decimal"/>
      <w:lvlText w:val="%7."/>
      <w:lvlJc w:val="left"/>
      <w:pPr>
        <w:ind w:left="5994" w:hanging="360"/>
      </w:pPr>
    </w:lvl>
    <w:lvl w:ilvl="7" w:tplc="04150019" w:tentative="1">
      <w:start w:val="1"/>
      <w:numFmt w:val="lowerLetter"/>
      <w:lvlText w:val="%8."/>
      <w:lvlJc w:val="left"/>
      <w:pPr>
        <w:ind w:left="6714" w:hanging="360"/>
      </w:pPr>
    </w:lvl>
    <w:lvl w:ilvl="8" w:tplc="0415001B" w:tentative="1">
      <w:start w:val="1"/>
      <w:numFmt w:val="lowerRoman"/>
      <w:lvlText w:val="%9."/>
      <w:lvlJc w:val="right"/>
      <w:pPr>
        <w:ind w:left="7434" w:hanging="180"/>
      </w:pPr>
    </w:lvl>
  </w:abstractNum>
  <w:abstractNum w:abstractNumId="79" w15:restartNumberingAfterBreak="0">
    <w:nsid w:val="71E52DFD"/>
    <w:multiLevelType w:val="hybridMultilevel"/>
    <w:tmpl w:val="DF16CE88"/>
    <w:lvl w:ilvl="0" w:tplc="BAACD352">
      <w:start w:val="1"/>
      <w:numFmt w:val="decimal"/>
      <w:lvlText w:val="%1."/>
      <w:lvlJc w:val="left"/>
      <w:pPr>
        <w:ind w:left="6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6CC41338">
      <w:start w:val="1"/>
      <w:numFmt w:val="decimal"/>
      <w:lvlText w:val="%2)"/>
      <w:lvlJc w:val="left"/>
      <w:pPr>
        <w:ind w:left="13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6CC716">
      <w:start w:val="1"/>
      <w:numFmt w:val="lowerRoman"/>
      <w:lvlText w:val="%3"/>
      <w:lvlJc w:val="left"/>
      <w:pPr>
        <w:ind w:left="18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E69096">
      <w:start w:val="1"/>
      <w:numFmt w:val="decimal"/>
      <w:lvlText w:val="%4"/>
      <w:lvlJc w:val="left"/>
      <w:pPr>
        <w:ind w:left="2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FE844F4">
      <w:start w:val="1"/>
      <w:numFmt w:val="lowerLetter"/>
      <w:lvlText w:val="%5"/>
      <w:lvlJc w:val="left"/>
      <w:pPr>
        <w:ind w:left="3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7C1B08">
      <w:start w:val="1"/>
      <w:numFmt w:val="lowerRoman"/>
      <w:lvlText w:val="%6"/>
      <w:lvlJc w:val="left"/>
      <w:pPr>
        <w:ind w:left="3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24AAFC">
      <w:start w:val="1"/>
      <w:numFmt w:val="decimal"/>
      <w:lvlText w:val="%7"/>
      <w:lvlJc w:val="left"/>
      <w:pPr>
        <w:ind w:left="46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2E2FDC">
      <w:start w:val="1"/>
      <w:numFmt w:val="lowerLetter"/>
      <w:lvlText w:val="%8"/>
      <w:lvlJc w:val="left"/>
      <w:pPr>
        <w:ind w:left="54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84B2DC">
      <w:start w:val="1"/>
      <w:numFmt w:val="lowerRoman"/>
      <w:lvlText w:val="%9"/>
      <w:lvlJc w:val="left"/>
      <w:pPr>
        <w:ind w:left="6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7546615A"/>
    <w:multiLevelType w:val="hybridMultilevel"/>
    <w:tmpl w:val="73DAD170"/>
    <w:lvl w:ilvl="0" w:tplc="5184C00E">
      <w:start w:val="1"/>
      <w:numFmt w:val="decimal"/>
      <w:lvlText w:val="%1."/>
      <w:lvlJc w:val="left"/>
      <w:pPr>
        <w:ind w:left="720" w:hanging="360"/>
      </w:pPr>
      <w:rPr>
        <w:rFonts w:ascii="Times New Roman" w:eastAsia="Arial" w:hAnsi="Times New Roman" w:cs="Times New Roman" w:hint="default"/>
        <w:spacing w:val="0"/>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760E5901"/>
    <w:multiLevelType w:val="multilevel"/>
    <w:tmpl w:val="99F240F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2" w15:restartNumberingAfterBreak="0">
    <w:nsid w:val="76271576"/>
    <w:multiLevelType w:val="hybridMultilevel"/>
    <w:tmpl w:val="4F96886C"/>
    <w:lvl w:ilvl="0" w:tplc="7FD815D6">
      <w:start w:val="1"/>
      <w:numFmt w:val="decimal"/>
      <w:lvlText w:val="%1."/>
      <w:lvlJc w:val="left"/>
      <w:pPr>
        <w:ind w:left="720" w:hanging="360"/>
      </w:pPr>
      <w:rPr>
        <w:rFonts w:ascii="Times New Roman" w:eastAsia="Arial" w:hAnsi="Times New Roman" w:cs="Times New Roman" w:hint="default"/>
        <w:spacing w:val="-27"/>
        <w:w w:val="10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78AC36F3"/>
    <w:multiLevelType w:val="multilevel"/>
    <w:tmpl w:val="177A29FA"/>
    <w:lvl w:ilvl="0">
      <w:start w:val="1"/>
      <w:numFmt w:val="decimal"/>
      <w:lvlText w:val="%1)"/>
      <w:lvlJc w:val="center"/>
      <w:pPr>
        <w:tabs>
          <w:tab w:val="num" w:pos="907"/>
        </w:tabs>
        <w:ind w:left="907" w:hanging="623"/>
      </w:pPr>
      <w:rPr>
        <w:rFonts w:ascii="Times New Roman" w:eastAsia="Arial" w:hAnsi="Times New Roman" w:cs="Times New Roman" w:hint="default"/>
        <w:spacing w:val="-4"/>
        <w:w w:val="100"/>
        <w:sz w:val="24"/>
        <w:szCs w:val="24"/>
      </w:rPr>
    </w:lvl>
    <w:lvl w:ilvl="1">
      <w:start w:val="1"/>
      <w:numFmt w:val="decimal"/>
      <w:lvlText w:val="%2)"/>
      <w:lvlJc w:val="left"/>
      <w:pPr>
        <w:ind w:left="1440" w:hanging="360"/>
      </w:pPr>
      <w:rPr>
        <w:rFonts w:hint="default"/>
      </w:rPr>
    </w:lvl>
    <w:lvl w:ilvl="2">
      <w:start w:val="3"/>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79477BF0"/>
    <w:multiLevelType w:val="hybridMultilevel"/>
    <w:tmpl w:val="B8F07B4E"/>
    <w:lvl w:ilvl="0" w:tplc="EA16E99C">
      <w:start w:val="1"/>
      <w:numFmt w:val="decimal"/>
      <w:lvlText w:val="%1."/>
      <w:lvlJc w:val="left"/>
      <w:pPr>
        <w:ind w:left="1196" w:hanging="360"/>
      </w:pPr>
      <w:rPr>
        <w:rFonts w:ascii="Times New Roman" w:eastAsia="Arial" w:hAnsi="Times New Roman" w:cs="Times New Roman" w:hint="default"/>
        <w:spacing w:val="0"/>
        <w:w w:val="100"/>
        <w:sz w:val="24"/>
        <w:szCs w:val="24"/>
      </w:rPr>
    </w:lvl>
    <w:lvl w:ilvl="1" w:tplc="04150019">
      <w:start w:val="1"/>
      <w:numFmt w:val="lowerLetter"/>
      <w:lvlText w:val="%2."/>
      <w:lvlJc w:val="left"/>
      <w:pPr>
        <w:ind w:left="1916" w:hanging="360"/>
      </w:pPr>
    </w:lvl>
    <w:lvl w:ilvl="2" w:tplc="0415001B" w:tentative="1">
      <w:start w:val="1"/>
      <w:numFmt w:val="lowerRoman"/>
      <w:lvlText w:val="%3."/>
      <w:lvlJc w:val="right"/>
      <w:pPr>
        <w:ind w:left="2636" w:hanging="180"/>
      </w:pPr>
    </w:lvl>
    <w:lvl w:ilvl="3" w:tplc="0415000F" w:tentative="1">
      <w:start w:val="1"/>
      <w:numFmt w:val="decimal"/>
      <w:lvlText w:val="%4."/>
      <w:lvlJc w:val="left"/>
      <w:pPr>
        <w:ind w:left="3356" w:hanging="360"/>
      </w:pPr>
    </w:lvl>
    <w:lvl w:ilvl="4" w:tplc="04150019" w:tentative="1">
      <w:start w:val="1"/>
      <w:numFmt w:val="lowerLetter"/>
      <w:lvlText w:val="%5."/>
      <w:lvlJc w:val="left"/>
      <w:pPr>
        <w:ind w:left="4076" w:hanging="360"/>
      </w:pPr>
    </w:lvl>
    <w:lvl w:ilvl="5" w:tplc="0415001B" w:tentative="1">
      <w:start w:val="1"/>
      <w:numFmt w:val="lowerRoman"/>
      <w:lvlText w:val="%6."/>
      <w:lvlJc w:val="right"/>
      <w:pPr>
        <w:ind w:left="4796" w:hanging="180"/>
      </w:pPr>
    </w:lvl>
    <w:lvl w:ilvl="6" w:tplc="0415000F" w:tentative="1">
      <w:start w:val="1"/>
      <w:numFmt w:val="decimal"/>
      <w:lvlText w:val="%7."/>
      <w:lvlJc w:val="left"/>
      <w:pPr>
        <w:ind w:left="5516" w:hanging="360"/>
      </w:pPr>
    </w:lvl>
    <w:lvl w:ilvl="7" w:tplc="04150019" w:tentative="1">
      <w:start w:val="1"/>
      <w:numFmt w:val="lowerLetter"/>
      <w:lvlText w:val="%8."/>
      <w:lvlJc w:val="left"/>
      <w:pPr>
        <w:ind w:left="6236" w:hanging="360"/>
      </w:pPr>
    </w:lvl>
    <w:lvl w:ilvl="8" w:tplc="0415001B" w:tentative="1">
      <w:start w:val="1"/>
      <w:numFmt w:val="lowerRoman"/>
      <w:lvlText w:val="%9."/>
      <w:lvlJc w:val="right"/>
      <w:pPr>
        <w:ind w:left="6956" w:hanging="180"/>
      </w:pPr>
    </w:lvl>
  </w:abstractNum>
  <w:num w:numId="1">
    <w:abstractNumId w:val="56"/>
  </w:num>
  <w:num w:numId="2">
    <w:abstractNumId w:val="33"/>
  </w:num>
  <w:num w:numId="3">
    <w:abstractNumId w:val="1"/>
  </w:num>
  <w:num w:numId="4">
    <w:abstractNumId w:val="2"/>
  </w:num>
  <w:num w:numId="5">
    <w:abstractNumId w:val="83"/>
  </w:num>
  <w:num w:numId="6">
    <w:abstractNumId w:val="18"/>
  </w:num>
  <w:num w:numId="7">
    <w:abstractNumId w:val="3"/>
  </w:num>
  <w:num w:numId="8">
    <w:abstractNumId w:val="49"/>
  </w:num>
  <w:num w:numId="9">
    <w:abstractNumId w:val="70"/>
  </w:num>
  <w:num w:numId="10">
    <w:abstractNumId w:val="15"/>
  </w:num>
  <w:num w:numId="11">
    <w:abstractNumId w:val="24"/>
  </w:num>
  <w:num w:numId="12">
    <w:abstractNumId w:val="7"/>
  </w:num>
  <w:num w:numId="13">
    <w:abstractNumId w:val="28"/>
  </w:num>
  <w:num w:numId="14">
    <w:abstractNumId w:val="38"/>
  </w:num>
  <w:num w:numId="15">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0"/>
  </w:num>
  <w:num w:numId="21">
    <w:abstractNumId w:val="12"/>
  </w:num>
  <w:num w:numId="2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23">
    <w:abstractNumId w:val="11"/>
  </w:num>
  <w:num w:numId="24">
    <w:abstractNumId w:val="36"/>
  </w:num>
  <w:num w:numId="25">
    <w:abstractNumId w:val="59"/>
  </w:num>
  <w:num w:numId="26">
    <w:abstractNumId w:val="67"/>
  </w:num>
  <w:num w:numId="27">
    <w:abstractNumId w:val="31"/>
  </w:num>
  <w:num w:numId="28">
    <w:abstractNumId w:val="65"/>
  </w:num>
  <w:num w:numId="29">
    <w:abstractNumId w:val="14"/>
  </w:num>
  <w:num w:numId="30">
    <w:abstractNumId w:val="46"/>
  </w:num>
  <w:num w:numId="31">
    <w:abstractNumId w:val="37"/>
  </w:num>
  <w:num w:numId="32">
    <w:abstractNumId w:val="82"/>
  </w:num>
  <w:num w:numId="33">
    <w:abstractNumId w:val="80"/>
  </w:num>
  <w:num w:numId="34">
    <w:abstractNumId w:val="30"/>
  </w:num>
  <w:num w:numId="35">
    <w:abstractNumId w:val="43"/>
  </w:num>
  <w:num w:numId="36">
    <w:abstractNumId w:val="68"/>
  </w:num>
  <w:num w:numId="37">
    <w:abstractNumId w:val="5"/>
  </w:num>
  <w:num w:numId="38">
    <w:abstractNumId w:val="63"/>
  </w:num>
  <w:num w:numId="39">
    <w:abstractNumId w:val="62"/>
  </w:num>
  <w:num w:numId="40">
    <w:abstractNumId w:val="53"/>
  </w:num>
  <w:num w:numId="41">
    <w:abstractNumId w:val="84"/>
  </w:num>
  <w:num w:numId="42">
    <w:abstractNumId w:val="16"/>
  </w:num>
  <w:num w:numId="43">
    <w:abstractNumId w:val="47"/>
  </w:num>
  <w:num w:numId="44">
    <w:abstractNumId w:val="52"/>
  </w:num>
  <w:num w:numId="45">
    <w:abstractNumId w:val="20"/>
  </w:num>
  <w:num w:numId="46">
    <w:abstractNumId w:val="21"/>
  </w:num>
  <w:num w:numId="47">
    <w:abstractNumId w:val="77"/>
  </w:num>
  <w:num w:numId="48">
    <w:abstractNumId w:val="61"/>
  </w:num>
  <w:num w:numId="49">
    <w:abstractNumId w:val="55"/>
  </w:num>
  <w:num w:numId="50">
    <w:abstractNumId w:val="22"/>
  </w:num>
  <w:num w:numId="51">
    <w:abstractNumId w:val="72"/>
  </w:num>
  <w:num w:numId="52">
    <w:abstractNumId w:val="71"/>
  </w:num>
  <w:num w:numId="53">
    <w:abstractNumId w:val="26"/>
  </w:num>
  <w:num w:numId="54">
    <w:abstractNumId w:val="8"/>
  </w:num>
  <w:num w:numId="55">
    <w:abstractNumId w:val="69"/>
  </w:num>
  <w:num w:numId="56">
    <w:abstractNumId w:val="13"/>
  </w:num>
  <w:num w:numId="57">
    <w:abstractNumId w:val="79"/>
  </w:num>
  <w:num w:numId="58">
    <w:abstractNumId w:val="4"/>
  </w:num>
  <w:num w:numId="59">
    <w:abstractNumId w:val="6"/>
  </w:num>
  <w:num w:numId="60">
    <w:abstractNumId w:val="23"/>
  </w:num>
  <w:num w:numId="61">
    <w:abstractNumId w:val="51"/>
  </w:num>
  <w:num w:numId="62">
    <w:abstractNumId w:val="9"/>
  </w:num>
  <w:num w:numId="63">
    <w:abstractNumId w:val="54"/>
  </w:num>
  <w:num w:numId="64">
    <w:abstractNumId w:val="29"/>
  </w:num>
  <w:num w:numId="65">
    <w:abstractNumId w:val="35"/>
  </w:num>
  <w:num w:numId="66">
    <w:abstractNumId w:val="78"/>
  </w:num>
  <w:num w:numId="67">
    <w:abstractNumId w:val="34"/>
  </w:num>
  <w:num w:numId="68">
    <w:abstractNumId w:val="48"/>
  </w:num>
  <w:num w:numId="69">
    <w:abstractNumId w:val="74"/>
  </w:num>
  <w:num w:numId="70">
    <w:abstractNumId w:val="44"/>
  </w:num>
  <w:num w:numId="71">
    <w:abstractNumId w:val="27"/>
  </w:num>
  <w:num w:numId="72">
    <w:abstractNumId w:val="27"/>
    <w:lvlOverride w:ilvl="0">
      <w:startOverride w:val="1"/>
    </w:lvlOverride>
  </w:num>
  <w:num w:numId="73">
    <w:abstractNumId w:val="17"/>
    <w:lvlOverride w:ilvl="0">
      <w:startOverride w:val="1"/>
    </w:lvlOverride>
  </w:num>
  <w:num w:numId="74">
    <w:abstractNumId w:val="75"/>
  </w:num>
  <w:num w:numId="75">
    <w:abstractNumId w:val="32"/>
  </w:num>
  <w:num w:numId="76">
    <w:abstractNumId w:val="66"/>
  </w:num>
  <w:num w:numId="77">
    <w:abstractNumId w:val="81"/>
  </w:num>
  <w:num w:numId="78">
    <w:abstractNumId w:val="10"/>
  </w:num>
  <w:num w:numId="79">
    <w:abstractNumId w:val="60"/>
  </w:num>
  <w:num w:numId="80">
    <w:abstractNumId w:val="64"/>
  </w:num>
  <w:num w:numId="81">
    <w:abstractNumId w:val="73"/>
  </w:num>
  <w:num w:numId="82">
    <w:abstractNumId w:val="39"/>
  </w:num>
  <w:num w:numId="83">
    <w:abstractNumId w:val="58"/>
  </w:num>
  <w:num w:numId="84">
    <w:abstractNumId w:val="76"/>
  </w:num>
  <w:num w:numId="85">
    <w:abstractNumId w:val="50"/>
  </w:num>
  <w:num w:numId="86">
    <w:abstractNumId w:val="50"/>
    <w:lvlOverride w:ilvl="0">
      <w:startOverride w:val="1"/>
    </w:lvlOverride>
  </w:num>
  <w:num w:numId="87">
    <w:abstractNumId w:val="41"/>
  </w:num>
  <w:num w:numId="88">
    <w:abstractNumId w:val="41"/>
    <w:lvlOverride w:ilvl="0">
      <w:startOverride w:val="1"/>
    </w:lvlOverride>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A0C"/>
    <w:rsid w:val="000065A4"/>
    <w:rsid w:val="00014ABC"/>
    <w:rsid w:val="000271FE"/>
    <w:rsid w:val="00030A0F"/>
    <w:rsid w:val="00043491"/>
    <w:rsid w:val="000613AD"/>
    <w:rsid w:val="00062A83"/>
    <w:rsid w:val="00067164"/>
    <w:rsid w:val="00092E23"/>
    <w:rsid w:val="00095368"/>
    <w:rsid w:val="000A0D4F"/>
    <w:rsid w:val="000B02DC"/>
    <w:rsid w:val="000B2671"/>
    <w:rsid w:val="000B367A"/>
    <w:rsid w:val="000C17DF"/>
    <w:rsid w:val="000C500C"/>
    <w:rsid w:val="000C5443"/>
    <w:rsid w:val="000C7ED6"/>
    <w:rsid w:val="000D04FE"/>
    <w:rsid w:val="000D3252"/>
    <w:rsid w:val="000D411A"/>
    <w:rsid w:val="000E2E8D"/>
    <w:rsid w:val="000E3325"/>
    <w:rsid w:val="000E41BA"/>
    <w:rsid w:val="000E4F49"/>
    <w:rsid w:val="000E7D6E"/>
    <w:rsid w:val="000F56E8"/>
    <w:rsid w:val="00110C70"/>
    <w:rsid w:val="00112413"/>
    <w:rsid w:val="001138EF"/>
    <w:rsid w:val="001159D2"/>
    <w:rsid w:val="00116636"/>
    <w:rsid w:val="00116D37"/>
    <w:rsid w:val="00116FE6"/>
    <w:rsid w:val="001207C2"/>
    <w:rsid w:val="001316E8"/>
    <w:rsid w:val="00132E30"/>
    <w:rsid w:val="00147FC7"/>
    <w:rsid w:val="001531E2"/>
    <w:rsid w:val="00160059"/>
    <w:rsid w:val="00162FDB"/>
    <w:rsid w:val="0016317F"/>
    <w:rsid w:val="00163418"/>
    <w:rsid w:val="00167FD5"/>
    <w:rsid w:val="0018149C"/>
    <w:rsid w:val="001820BD"/>
    <w:rsid w:val="00182A8A"/>
    <w:rsid w:val="00187625"/>
    <w:rsid w:val="00193B2F"/>
    <w:rsid w:val="00197545"/>
    <w:rsid w:val="001A3288"/>
    <w:rsid w:val="00211E4A"/>
    <w:rsid w:val="00226F16"/>
    <w:rsid w:val="002343DE"/>
    <w:rsid w:val="0024016A"/>
    <w:rsid w:val="002434A7"/>
    <w:rsid w:val="00243739"/>
    <w:rsid w:val="0024489B"/>
    <w:rsid w:val="00252DBA"/>
    <w:rsid w:val="00254A4A"/>
    <w:rsid w:val="00255D25"/>
    <w:rsid w:val="002732C4"/>
    <w:rsid w:val="00275973"/>
    <w:rsid w:val="002810BE"/>
    <w:rsid w:val="00286074"/>
    <w:rsid w:val="002A4747"/>
    <w:rsid w:val="002B1F6D"/>
    <w:rsid w:val="002C0C6B"/>
    <w:rsid w:val="002C380E"/>
    <w:rsid w:val="002E5FAE"/>
    <w:rsid w:val="002E6444"/>
    <w:rsid w:val="003054E9"/>
    <w:rsid w:val="00315695"/>
    <w:rsid w:val="0032799F"/>
    <w:rsid w:val="003349B9"/>
    <w:rsid w:val="00336811"/>
    <w:rsid w:val="00344788"/>
    <w:rsid w:val="0035049D"/>
    <w:rsid w:val="00351C17"/>
    <w:rsid w:val="00371CD2"/>
    <w:rsid w:val="0037427D"/>
    <w:rsid w:val="00374CD4"/>
    <w:rsid w:val="00383A5D"/>
    <w:rsid w:val="00390E1C"/>
    <w:rsid w:val="003B6DE1"/>
    <w:rsid w:val="003C0246"/>
    <w:rsid w:val="003C58AB"/>
    <w:rsid w:val="003D4D1F"/>
    <w:rsid w:val="003E6683"/>
    <w:rsid w:val="00400244"/>
    <w:rsid w:val="00406156"/>
    <w:rsid w:val="00411D73"/>
    <w:rsid w:val="00416E3B"/>
    <w:rsid w:val="0042048B"/>
    <w:rsid w:val="0042146E"/>
    <w:rsid w:val="00421B50"/>
    <w:rsid w:val="00427F97"/>
    <w:rsid w:val="00461490"/>
    <w:rsid w:val="00471FE8"/>
    <w:rsid w:val="004861D3"/>
    <w:rsid w:val="004865F0"/>
    <w:rsid w:val="00490FEA"/>
    <w:rsid w:val="00491104"/>
    <w:rsid w:val="00496090"/>
    <w:rsid w:val="004A0843"/>
    <w:rsid w:val="004B0141"/>
    <w:rsid w:val="004B777C"/>
    <w:rsid w:val="004D0146"/>
    <w:rsid w:val="004D7FB9"/>
    <w:rsid w:val="004E2B20"/>
    <w:rsid w:val="004F1C3A"/>
    <w:rsid w:val="004F29DE"/>
    <w:rsid w:val="00502F72"/>
    <w:rsid w:val="00507D84"/>
    <w:rsid w:val="00513800"/>
    <w:rsid w:val="00513F4E"/>
    <w:rsid w:val="005268FB"/>
    <w:rsid w:val="00534934"/>
    <w:rsid w:val="0054335A"/>
    <w:rsid w:val="0054717A"/>
    <w:rsid w:val="0056778C"/>
    <w:rsid w:val="0058063C"/>
    <w:rsid w:val="005851B9"/>
    <w:rsid w:val="005858C1"/>
    <w:rsid w:val="00593E12"/>
    <w:rsid w:val="00595ABE"/>
    <w:rsid w:val="005A5482"/>
    <w:rsid w:val="005B1133"/>
    <w:rsid w:val="005B3B2A"/>
    <w:rsid w:val="005B493E"/>
    <w:rsid w:val="005B66AE"/>
    <w:rsid w:val="005B692A"/>
    <w:rsid w:val="005E1C7B"/>
    <w:rsid w:val="005F1944"/>
    <w:rsid w:val="005F6C2F"/>
    <w:rsid w:val="006237DC"/>
    <w:rsid w:val="00624208"/>
    <w:rsid w:val="00647091"/>
    <w:rsid w:val="00661CDF"/>
    <w:rsid w:val="00662636"/>
    <w:rsid w:val="0067547F"/>
    <w:rsid w:val="006754CB"/>
    <w:rsid w:val="00677268"/>
    <w:rsid w:val="00677FC4"/>
    <w:rsid w:val="006A0B38"/>
    <w:rsid w:val="006A0D12"/>
    <w:rsid w:val="006C1CCB"/>
    <w:rsid w:val="006C70D4"/>
    <w:rsid w:val="006C751B"/>
    <w:rsid w:val="006D13B8"/>
    <w:rsid w:val="006D2370"/>
    <w:rsid w:val="006E3D67"/>
    <w:rsid w:val="006F4852"/>
    <w:rsid w:val="006F5742"/>
    <w:rsid w:val="0070265B"/>
    <w:rsid w:val="00703C0A"/>
    <w:rsid w:val="00704A36"/>
    <w:rsid w:val="0070533E"/>
    <w:rsid w:val="007125AB"/>
    <w:rsid w:val="00714728"/>
    <w:rsid w:val="00715F40"/>
    <w:rsid w:val="00727E42"/>
    <w:rsid w:val="00735E47"/>
    <w:rsid w:val="00750612"/>
    <w:rsid w:val="00752B0A"/>
    <w:rsid w:val="0075737C"/>
    <w:rsid w:val="00764CAF"/>
    <w:rsid w:val="00774A72"/>
    <w:rsid w:val="00783BFB"/>
    <w:rsid w:val="007B1572"/>
    <w:rsid w:val="007C523F"/>
    <w:rsid w:val="007D1A9B"/>
    <w:rsid w:val="007D38AB"/>
    <w:rsid w:val="007E44A4"/>
    <w:rsid w:val="007F7583"/>
    <w:rsid w:val="0082078D"/>
    <w:rsid w:val="0083193C"/>
    <w:rsid w:val="0083402A"/>
    <w:rsid w:val="008543E1"/>
    <w:rsid w:val="00855DCE"/>
    <w:rsid w:val="00874351"/>
    <w:rsid w:val="008756A6"/>
    <w:rsid w:val="008868A6"/>
    <w:rsid w:val="008925AF"/>
    <w:rsid w:val="008B2563"/>
    <w:rsid w:val="008B53A2"/>
    <w:rsid w:val="008B6000"/>
    <w:rsid w:val="008C319C"/>
    <w:rsid w:val="008D3ABB"/>
    <w:rsid w:val="008D4AE3"/>
    <w:rsid w:val="008D55BF"/>
    <w:rsid w:val="008F4986"/>
    <w:rsid w:val="00902239"/>
    <w:rsid w:val="009144F5"/>
    <w:rsid w:val="00922B5C"/>
    <w:rsid w:val="00925742"/>
    <w:rsid w:val="00931364"/>
    <w:rsid w:val="00950310"/>
    <w:rsid w:val="0095360C"/>
    <w:rsid w:val="009636E6"/>
    <w:rsid w:val="00964D6E"/>
    <w:rsid w:val="0097164E"/>
    <w:rsid w:val="00984339"/>
    <w:rsid w:val="009853FC"/>
    <w:rsid w:val="00990A40"/>
    <w:rsid w:val="00996C9F"/>
    <w:rsid w:val="009A6BE4"/>
    <w:rsid w:val="009A7208"/>
    <w:rsid w:val="009A721E"/>
    <w:rsid w:val="009E0291"/>
    <w:rsid w:val="009E4E82"/>
    <w:rsid w:val="009F4166"/>
    <w:rsid w:val="009F5C40"/>
    <w:rsid w:val="009F719F"/>
    <w:rsid w:val="00A01655"/>
    <w:rsid w:val="00A01D0C"/>
    <w:rsid w:val="00A0673D"/>
    <w:rsid w:val="00A069B3"/>
    <w:rsid w:val="00A11B93"/>
    <w:rsid w:val="00A20A5E"/>
    <w:rsid w:val="00A22C38"/>
    <w:rsid w:val="00A30D19"/>
    <w:rsid w:val="00A422D3"/>
    <w:rsid w:val="00A4463A"/>
    <w:rsid w:val="00A44D0E"/>
    <w:rsid w:val="00A465CC"/>
    <w:rsid w:val="00A47684"/>
    <w:rsid w:val="00A51FBA"/>
    <w:rsid w:val="00A52A10"/>
    <w:rsid w:val="00A56ADC"/>
    <w:rsid w:val="00A57257"/>
    <w:rsid w:val="00A57A5F"/>
    <w:rsid w:val="00A65BB9"/>
    <w:rsid w:val="00A853BA"/>
    <w:rsid w:val="00A86A45"/>
    <w:rsid w:val="00A94487"/>
    <w:rsid w:val="00A95466"/>
    <w:rsid w:val="00AA1A12"/>
    <w:rsid w:val="00AC1CA9"/>
    <w:rsid w:val="00AC2BB8"/>
    <w:rsid w:val="00AC4340"/>
    <w:rsid w:val="00AC7ED4"/>
    <w:rsid w:val="00AE45DA"/>
    <w:rsid w:val="00AE7570"/>
    <w:rsid w:val="00AF0045"/>
    <w:rsid w:val="00AF4829"/>
    <w:rsid w:val="00B141AD"/>
    <w:rsid w:val="00B17401"/>
    <w:rsid w:val="00B2062A"/>
    <w:rsid w:val="00B2133B"/>
    <w:rsid w:val="00B213C6"/>
    <w:rsid w:val="00B277C6"/>
    <w:rsid w:val="00B34756"/>
    <w:rsid w:val="00B34F05"/>
    <w:rsid w:val="00B415D4"/>
    <w:rsid w:val="00B47178"/>
    <w:rsid w:val="00B515AF"/>
    <w:rsid w:val="00B55F21"/>
    <w:rsid w:val="00B60B7F"/>
    <w:rsid w:val="00B64FDA"/>
    <w:rsid w:val="00B71C64"/>
    <w:rsid w:val="00B822D0"/>
    <w:rsid w:val="00B9794F"/>
    <w:rsid w:val="00BA6131"/>
    <w:rsid w:val="00BD181D"/>
    <w:rsid w:val="00BD2826"/>
    <w:rsid w:val="00BD338F"/>
    <w:rsid w:val="00BD4E5A"/>
    <w:rsid w:val="00BE49A3"/>
    <w:rsid w:val="00BE7659"/>
    <w:rsid w:val="00BF58E4"/>
    <w:rsid w:val="00C014E4"/>
    <w:rsid w:val="00C02DCF"/>
    <w:rsid w:val="00C07A8C"/>
    <w:rsid w:val="00C126C6"/>
    <w:rsid w:val="00C14429"/>
    <w:rsid w:val="00C251F7"/>
    <w:rsid w:val="00C33737"/>
    <w:rsid w:val="00C35376"/>
    <w:rsid w:val="00C369FB"/>
    <w:rsid w:val="00C467CA"/>
    <w:rsid w:val="00C60BE7"/>
    <w:rsid w:val="00C636BB"/>
    <w:rsid w:val="00C66373"/>
    <w:rsid w:val="00C7503D"/>
    <w:rsid w:val="00C77DE6"/>
    <w:rsid w:val="00C8289F"/>
    <w:rsid w:val="00C82B34"/>
    <w:rsid w:val="00CB03AC"/>
    <w:rsid w:val="00CC0846"/>
    <w:rsid w:val="00CC3068"/>
    <w:rsid w:val="00CD1835"/>
    <w:rsid w:val="00CE0C47"/>
    <w:rsid w:val="00CE0CED"/>
    <w:rsid w:val="00CE397F"/>
    <w:rsid w:val="00CE4246"/>
    <w:rsid w:val="00CF04AF"/>
    <w:rsid w:val="00CF0EC9"/>
    <w:rsid w:val="00CF1B0B"/>
    <w:rsid w:val="00D1740E"/>
    <w:rsid w:val="00D2274D"/>
    <w:rsid w:val="00D3114B"/>
    <w:rsid w:val="00D415C1"/>
    <w:rsid w:val="00D562BB"/>
    <w:rsid w:val="00D6434F"/>
    <w:rsid w:val="00D7043D"/>
    <w:rsid w:val="00D77D20"/>
    <w:rsid w:val="00DB1E42"/>
    <w:rsid w:val="00DB2346"/>
    <w:rsid w:val="00DD0659"/>
    <w:rsid w:val="00DD1854"/>
    <w:rsid w:val="00E02A0C"/>
    <w:rsid w:val="00E073B7"/>
    <w:rsid w:val="00E07C03"/>
    <w:rsid w:val="00E102C7"/>
    <w:rsid w:val="00E27BC6"/>
    <w:rsid w:val="00E50682"/>
    <w:rsid w:val="00E5550B"/>
    <w:rsid w:val="00E623AE"/>
    <w:rsid w:val="00E64407"/>
    <w:rsid w:val="00E649FA"/>
    <w:rsid w:val="00E653EA"/>
    <w:rsid w:val="00E75C01"/>
    <w:rsid w:val="00E77AC5"/>
    <w:rsid w:val="00E80DAA"/>
    <w:rsid w:val="00E84364"/>
    <w:rsid w:val="00E8754C"/>
    <w:rsid w:val="00EA2042"/>
    <w:rsid w:val="00EB5322"/>
    <w:rsid w:val="00EC0CF4"/>
    <w:rsid w:val="00ED430C"/>
    <w:rsid w:val="00ED67CF"/>
    <w:rsid w:val="00ED7A02"/>
    <w:rsid w:val="00EE504A"/>
    <w:rsid w:val="00EF5538"/>
    <w:rsid w:val="00F02AEC"/>
    <w:rsid w:val="00F1436D"/>
    <w:rsid w:val="00F3178E"/>
    <w:rsid w:val="00F33C15"/>
    <w:rsid w:val="00F520B8"/>
    <w:rsid w:val="00F562E7"/>
    <w:rsid w:val="00F62B57"/>
    <w:rsid w:val="00F86178"/>
    <w:rsid w:val="00F94FD7"/>
    <w:rsid w:val="00FA16AF"/>
    <w:rsid w:val="00FA5FCC"/>
    <w:rsid w:val="00FB59A3"/>
    <w:rsid w:val="00FB5A98"/>
    <w:rsid w:val="00FC65AB"/>
    <w:rsid w:val="00FC69D7"/>
    <w:rsid w:val="00FD1706"/>
    <w:rsid w:val="00FD3006"/>
    <w:rsid w:val="00FD36C8"/>
    <w:rsid w:val="00FD4D5C"/>
    <w:rsid w:val="00FD54D6"/>
    <w:rsid w:val="00FD743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028B4"/>
  <w15:docId w15:val="{E299978D-4BE6-4A24-99F1-0BC7981C4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2078D"/>
    <w:pPr>
      <w:widowControl w:val="0"/>
      <w:suppressAutoHyphens/>
      <w:spacing w:after="0" w:line="240" w:lineRule="auto"/>
    </w:pPr>
    <w:rPr>
      <w:rFonts w:ascii="Times New Roman" w:eastAsia="SimSun" w:hAnsi="Times New Roman" w:cs="Arial"/>
      <w:kern w:val="1"/>
      <w:sz w:val="24"/>
      <w:szCs w:val="24"/>
      <w:lang w:eastAsia="zh-CN" w:bidi="hi-IN"/>
    </w:rPr>
  </w:style>
  <w:style w:type="paragraph" w:styleId="Nagwek1">
    <w:name w:val="heading 1"/>
    <w:basedOn w:val="Normalny"/>
    <w:next w:val="Normalny"/>
    <w:link w:val="Nagwek1Znak"/>
    <w:qFormat/>
    <w:rsid w:val="008F4986"/>
    <w:pPr>
      <w:keepNext/>
      <w:widowControl/>
      <w:numPr>
        <w:ilvl w:val="8"/>
      </w:numPr>
      <w:tabs>
        <w:tab w:val="num" w:pos="0"/>
      </w:tabs>
      <w:suppressAutoHyphens w:val="0"/>
      <w:spacing w:line="120" w:lineRule="atLeast"/>
      <w:jc w:val="center"/>
      <w:outlineLvl w:val="0"/>
    </w:pPr>
    <w:rPr>
      <w:rFonts w:eastAsia="Times New Roman" w:cs="Times New Roman"/>
      <w:b/>
      <w:kern w:val="0"/>
      <w:szCs w:val="20"/>
      <w:lang w:eastAsia="pl-PL" w:bidi="ar-SA"/>
    </w:rPr>
  </w:style>
  <w:style w:type="paragraph" w:styleId="Nagwek2">
    <w:name w:val="heading 2"/>
    <w:basedOn w:val="Normalny"/>
    <w:next w:val="Normalny"/>
    <w:link w:val="Nagwek2Znak"/>
    <w:uiPriority w:val="9"/>
    <w:semiHidden/>
    <w:unhideWhenUsed/>
    <w:qFormat/>
    <w:rsid w:val="00FD743F"/>
    <w:pPr>
      <w:keepNext/>
      <w:keepLines/>
      <w:spacing w:before="40"/>
      <w:outlineLvl w:val="1"/>
    </w:pPr>
    <w:rPr>
      <w:rFonts w:asciiTheme="majorHAnsi" w:eastAsiaTheme="majorEastAsia" w:hAnsiTheme="majorHAnsi" w:cs="Mangal"/>
      <w:color w:val="2E74B5" w:themeColor="accent1" w:themeShade="BF"/>
      <w:sz w:val="26"/>
      <w:szCs w:val="23"/>
    </w:rPr>
  </w:style>
  <w:style w:type="paragraph" w:styleId="Nagwek3">
    <w:name w:val="heading 3"/>
    <w:basedOn w:val="Normalny"/>
    <w:next w:val="Normalny"/>
    <w:link w:val="Nagwek3Znak"/>
    <w:qFormat/>
    <w:rsid w:val="008F4986"/>
    <w:pPr>
      <w:keepNext/>
      <w:widowControl/>
      <w:numPr>
        <w:ilvl w:val="8"/>
      </w:numPr>
      <w:tabs>
        <w:tab w:val="num" w:pos="0"/>
      </w:tabs>
      <w:suppressAutoHyphens w:val="0"/>
      <w:spacing w:line="120" w:lineRule="atLeast"/>
      <w:outlineLvl w:val="2"/>
    </w:pPr>
    <w:rPr>
      <w:rFonts w:eastAsia="Times New Roman" w:cs="Times New Roman"/>
      <w:kern w:val="0"/>
      <w:szCs w:val="20"/>
      <w:lang w:eastAsia="pl-PL" w:bidi="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0B02D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Nagwek1Znak">
    <w:name w:val="Nagłówek 1 Znak"/>
    <w:basedOn w:val="Domylnaczcionkaakapitu"/>
    <w:link w:val="Nagwek1"/>
    <w:rsid w:val="008F4986"/>
    <w:rPr>
      <w:rFonts w:ascii="Times New Roman" w:eastAsia="Times New Roman" w:hAnsi="Times New Roman" w:cs="Times New Roman"/>
      <w:b/>
      <w:sz w:val="24"/>
      <w:szCs w:val="20"/>
      <w:lang w:eastAsia="pl-PL"/>
    </w:rPr>
  </w:style>
  <w:style w:type="character" w:customStyle="1" w:styleId="Nagwek3Znak">
    <w:name w:val="Nagłówek 3 Znak"/>
    <w:basedOn w:val="Domylnaczcionkaakapitu"/>
    <w:link w:val="Nagwek3"/>
    <w:rsid w:val="008F4986"/>
    <w:rPr>
      <w:rFonts w:ascii="Times New Roman" w:eastAsia="Times New Roman" w:hAnsi="Times New Roman" w:cs="Times New Roman"/>
      <w:sz w:val="24"/>
      <w:szCs w:val="20"/>
      <w:lang w:eastAsia="pl-PL"/>
    </w:rPr>
  </w:style>
  <w:style w:type="paragraph" w:styleId="Tekstpodstawowy3">
    <w:name w:val="Body Text 3"/>
    <w:basedOn w:val="Normalny"/>
    <w:link w:val="Tekstpodstawowy3Znak"/>
    <w:rsid w:val="008F4986"/>
    <w:pPr>
      <w:widowControl/>
      <w:numPr>
        <w:ilvl w:val="8"/>
      </w:numPr>
      <w:tabs>
        <w:tab w:val="num" w:pos="0"/>
        <w:tab w:val="left" w:pos="709"/>
      </w:tabs>
      <w:suppressAutoHyphens w:val="0"/>
      <w:jc w:val="both"/>
    </w:pPr>
    <w:rPr>
      <w:rFonts w:ascii="Arial" w:eastAsia="Times New Roman" w:hAnsi="Arial" w:cs="Times New Roman"/>
      <w:kern w:val="0"/>
      <w:szCs w:val="20"/>
      <w:lang w:eastAsia="pl-PL" w:bidi="ar-SA"/>
    </w:rPr>
  </w:style>
  <w:style w:type="character" w:customStyle="1" w:styleId="Tekstpodstawowy3Znak">
    <w:name w:val="Tekst podstawowy 3 Znak"/>
    <w:basedOn w:val="Domylnaczcionkaakapitu"/>
    <w:link w:val="Tekstpodstawowy3"/>
    <w:rsid w:val="008F4986"/>
    <w:rPr>
      <w:rFonts w:ascii="Arial" w:eastAsia="Times New Roman" w:hAnsi="Arial" w:cs="Times New Roman"/>
      <w:sz w:val="24"/>
      <w:szCs w:val="20"/>
      <w:lang w:eastAsia="pl-PL"/>
    </w:rPr>
  </w:style>
  <w:style w:type="paragraph" w:styleId="Tekstpodstawowywcity">
    <w:name w:val="Body Text Indent"/>
    <w:basedOn w:val="Normalny"/>
    <w:link w:val="TekstpodstawowywcityZnak"/>
    <w:rsid w:val="008F4986"/>
    <w:pPr>
      <w:widowControl/>
      <w:numPr>
        <w:ilvl w:val="8"/>
      </w:numPr>
      <w:tabs>
        <w:tab w:val="num" w:pos="0"/>
        <w:tab w:val="left" w:pos="567"/>
        <w:tab w:val="num" w:pos="993"/>
      </w:tabs>
      <w:suppressAutoHyphens w:val="0"/>
      <w:spacing w:line="360" w:lineRule="auto"/>
      <w:ind w:left="993" w:hanging="426"/>
      <w:jc w:val="both"/>
    </w:pPr>
    <w:rPr>
      <w:rFonts w:ascii="Arial" w:eastAsia="Times New Roman" w:hAnsi="Arial" w:cs="Times New Roman"/>
      <w:kern w:val="0"/>
      <w:sz w:val="20"/>
      <w:szCs w:val="20"/>
      <w:lang w:eastAsia="pl-PL" w:bidi="ar-SA"/>
    </w:rPr>
  </w:style>
  <w:style w:type="character" w:customStyle="1" w:styleId="TekstpodstawowywcityZnak">
    <w:name w:val="Tekst podstawowy wcięty Znak"/>
    <w:basedOn w:val="Domylnaczcionkaakapitu"/>
    <w:link w:val="Tekstpodstawowywcity"/>
    <w:rsid w:val="008F4986"/>
    <w:rPr>
      <w:rFonts w:ascii="Arial" w:eastAsia="Times New Roman" w:hAnsi="Arial" w:cs="Times New Roman"/>
      <w:sz w:val="20"/>
      <w:szCs w:val="20"/>
      <w:lang w:eastAsia="pl-PL"/>
    </w:rPr>
  </w:style>
  <w:style w:type="paragraph" w:styleId="Akapitzlist">
    <w:name w:val="List Paragraph"/>
    <w:basedOn w:val="Normalny"/>
    <w:link w:val="AkapitzlistZnak"/>
    <w:qFormat/>
    <w:rsid w:val="00F33C15"/>
    <w:pPr>
      <w:widowControl/>
      <w:suppressAutoHyphens w:val="0"/>
      <w:ind w:left="720"/>
      <w:contextualSpacing/>
    </w:pPr>
    <w:rPr>
      <w:rFonts w:eastAsia="Times New Roman" w:cs="Times New Roman"/>
      <w:kern w:val="0"/>
      <w:lang w:bidi="ar-SA"/>
    </w:rPr>
  </w:style>
  <w:style w:type="character" w:customStyle="1" w:styleId="AkapitzlistZnak">
    <w:name w:val="Akapit z listą Znak"/>
    <w:link w:val="Akapitzlist"/>
    <w:uiPriority w:val="34"/>
    <w:rsid w:val="00F33C15"/>
    <w:rPr>
      <w:rFonts w:ascii="Times New Roman" w:eastAsia="Times New Roman" w:hAnsi="Times New Roman" w:cs="Times New Roman"/>
      <w:sz w:val="24"/>
      <w:szCs w:val="24"/>
    </w:rPr>
  </w:style>
  <w:style w:type="paragraph" w:styleId="Nagwek">
    <w:name w:val="header"/>
    <w:basedOn w:val="Normalny"/>
    <w:link w:val="NagwekZnak"/>
    <w:uiPriority w:val="99"/>
    <w:unhideWhenUsed/>
    <w:rsid w:val="0035049D"/>
    <w:pPr>
      <w:tabs>
        <w:tab w:val="center" w:pos="4536"/>
        <w:tab w:val="right" w:pos="9072"/>
      </w:tabs>
    </w:pPr>
    <w:rPr>
      <w:rFonts w:cs="Mangal"/>
      <w:szCs w:val="21"/>
    </w:rPr>
  </w:style>
  <w:style w:type="character" w:customStyle="1" w:styleId="NagwekZnak">
    <w:name w:val="Nagłówek Znak"/>
    <w:basedOn w:val="Domylnaczcionkaakapitu"/>
    <w:link w:val="Nagwek"/>
    <w:uiPriority w:val="99"/>
    <w:rsid w:val="0035049D"/>
    <w:rPr>
      <w:rFonts w:ascii="Times New Roman" w:eastAsia="SimSun" w:hAnsi="Times New Roman" w:cs="Mangal"/>
      <w:kern w:val="1"/>
      <w:sz w:val="24"/>
      <w:szCs w:val="21"/>
      <w:lang w:eastAsia="zh-CN" w:bidi="hi-IN"/>
    </w:rPr>
  </w:style>
  <w:style w:type="paragraph" w:styleId="Stopka">
    <w:name w:val="footer"/>
    <w:basedOn w:val="Normalny"/>
    <w:link w:val="StopkaZnak"/>
    <w:uiPriority w:val="99"/>
    <w:unhideWhenUsed/>
    <w:rsid w:val="0035049D"/>
    <w:pPr>
      <w:tabs>
        <w:tab w:val="center" w:pos="4536"/>
        <w:tab w:val="right" w:pos="9072"/>
      </w:tabs>
    </w:pPr>
    <w:rPr>
      <w:rFonts w:cs="Mangal"/>
      <w:szCs w:val="21"/>
    </w:rPr>
  </w:style>
  <w:style w:type="character" w:customStyle="1" w:styleId="StopkaZnak">
    <w:name w:val="Stopka Znak"/>
    <w:basedOn w:val="Domylnaczcionkaakapitu"/>
    <w:link w:val="Stopka"/>
    <w:uiPriority w:val="99"/>
    <w:rsid w:val="0035049D"/>
    <w:rPr>
      <w:rFonts w:ascii="Times New Roman" w:eastAsia="SimSun" w:hAnsi="Times New Roman" w:cs="Mangal"/>
      <w:kern w:val="1"/>
      <w:sz w:val="24"/>
      <w:szCs w:val="21"/>
      <w:lang w:eastAsia="zh-CN" w:bidi="hi-IN"/>
    </w:rPr>
  </w:style>
  <w:style w:type="paragraph" w:styleId="Tekstpodstawowy2">
    <w:name w:val="Body Text 2"/>
    <w:basedOn w:val="Normalny"/>
    <w:link w:val="Tekstpodstawowy2Znak"/>
    <w:uiPriority w:val="99"/>
    <w:semiHidden/>
    <w:unhideWhenUsed/>
    <w:rsid w:val="00EF5538"/>
    <w:pPr>
      <w:spacing w:after="120" w:line="480" w:lineRule="auto"/>
    </w:pPr>
    <w:rPr>
      <w:rFonts w:cs="Mangal"/>
      <w:szCs w:val="21"/>
    </w:rPr>
  </w:style>
  <w:style w:type="character" w:customStyle="1" w:styleId="Tekstpodstawowy2Znak">
    <w:name w:val="Tekst podstawowy 2 Znak"/>
    <w:basedOn w:val="Domylnaczcionkaakapitu"/>
    <w:link w:val="Tekstpodstawowy2"/>
    <w:uiPriority w:val="99"/>
    <w:semiHidden/>
    <w:rsid w:val="00EF5538"/>
    <w:rPr>
      <w:rFonts w:ascii="Times New Roman" w:eastAsia="SimSun" w:hAnsi="Times New Roman" w:cs="Mangal"/>
      <w:kern w:val="1"/>
      <w:sz w:val="24"/>
      <w:szCs w:val="21"/>
      <w:lang w:eastAsia="zh-CN" w:bidi="hi-IN"/>
    </w:rPr>
  </w:style>
  <w:style w:type="paragraph" w:customStyle="1" w:styleId="DefinitionTerm">
    <w:name w:val="Definition Term"/>
    <w:basedOn w:val="Normalny"/>
    <w:next w:val="Normalny"/>
    <w:rsid w:val="009E0291"/>
    <w:pPr>
      <w:widowControl/>
      <w:tabs>
        <w:tab w:val="num" w:pos="6480"/>
      </w:tabs>
      <w:suppressAutoHyphens w:val="0"/>
      <w:ind w:left="6480" w:hanging="720"/>
    </w:pPr>
    <w:rPr>
      <w:rFonts w:eastAsia="Times New Roman" w:cs="Times New Roman"/>
      <w:snapToGrid w:val="0"/>
      <w:kern w:val="0"/>
      <w:szCs w:val="20"/>
      <w:lang w:eastAsia="pl-PL" w:bidi="ar-SA"/>
    </w:rPr>
  </w:style>
  <w:style w:type="paragraph" w:styleId="Tekstpodstawowy">
    <w:name w:val="Body Text"/>
    <w:basedOn w:val="Normalny"/>
    <w:link w:val="TekstpodstawowyZnak"/>
    <w:uiPriority w:val="99"/>
    <w:unhideWhenUsed/>
    <w:rsid w:val="009E0291"/>
    <w:pPr>
      <w:spacing w:after="120"/>
    </w:pPr>
    <w:rPr>
      <w:rFonts w:cs="Mangal"/>
      <w:szCs w:val="21"/>
    </w:rPr>
  </w:style>
  <w:style w:type="character" w:customStyle="1" w:styleId="TekstpodstawowyZnak">
    <w:name w:val="Tekst podstawowy Znak"/>
    <w:basedOn w:val="Domylnaczcionkaakapitu"/>
    <w:link w:val="Tekstpodstawowy"/>
    <w:uiPriority w:val="99"/>
    <w:rsid w:val="009E0291"/>
    <w:rPr>
      <w:rFonts w:ascii="Times New Roman" w:eastAsia="SimSun" w:hAnsi="Times New Roman" w:cs="Mangal"/>
      <w:kern w:val="1"/>
      <w:sz w:val="24"/>
      <w:szCs w:val="21"/>
      <w:lang w:eastAsia="zh-CN" w:bidi="hi-IN"/>
    </w:rPr>
  </w:style>
  <w:style w:type="paragraph" w:customStyle="1" w:styleId="Standard">
    <w:name w:val="Standard"/>
    <w:rsid w:val="005E1C7B"/>
    <w:pPr>
      <w:widowControl w:val="0"/>
      <w:suppressAutoHyphens/>
      <w:autoSpaceDN w:val="0"/>
      <w:spacing w:after="0" w:line="360" w:lineRule="auto"/>
      <w:textAlignment w:val="baseline"/>
    </w:pPr>
    <w:rPr>
      <w:rFonts w:ascii="Times New Roman" w:eastAsia="Andale Sans UI" w:hAnsi="Times New Roman" w:cs="Tahoma"/>
      <w:kern w:val="3"/>
      <w:sz w:val="24"/>
      <w:szCs w:val="24"/>
      <w:lang w:val="de-DE" w:eastAsia="ja-JP" w:bidi="fa-IR"/>
    </w:rPr>
  </w:style>
  <w:style w:type="character" w:styleId="Pogrubienie">
    <w:name w:val="Strong"/>
    <w:qFormat/>
    <w:rsid w:val="004861D3"/>
    <w:rPr>
      <w:b/>
      <w:bCs/>
    </w:rPr>
  </w:style>
  <w:style w:type="paragraph" w:customStyle="1" w:styleId="StylArialPo12pt">
    <w:name w:val="Styl Arial Po:  12 pt"/>
    <w:basedOn w:val="Normalny"/>
    <w:rsid w:val="004861D3"/>
    <w:pPr>
      <w:widowControl/>
      <w:suppressAutoHyphens w:val="0"/>
      <w:spacing w:after="240" w:line="360" w:lineRule="auto"/>
      <w:ind w:left="357" w:hanging="357"/>
      <w:jc w:val="both"/>
    </w:pPr>
    <w:rPr>
      <w:rFonts w:ascii="Arial" w:eastAsia="Times New Roman" w:hAnsi="Arial" w:cs="Times New Roman"/>
      <w:kern w:val="0"/>
      <w:szCs w:val="20"/>
      <w:lang w:eastAsia="pl-PL" w:bidi="ar-SA"/>
    </w:rPr>
  </w:style>
  <w:style w:type="paragraph" w:styleId="NormalnyWeb">
    <w:name w:val="Normal (Web)"/>
    <w:aliases w:val="Znak"/>
    <w:basedOn w:val="Normalny"/>
    <w:uiPriority w:val="99"/>
    <w:unhideWhenUsed/>
    <w:qFormat/>
    <w:rsid w:val="004E2B20"/>
    <w:pPr>
      <w:widowControl/>
      <w:suppressAutoHyphens w:val="0"/>
      <w:spacing w:before="100" w:beforeAutospacing="1" w:after="100" w:afterAutospacing="1"/>
    </w:pPr>
    <w:rPr>
      <w:rFonts w:eastAsia="Times New Roman" w:cs="Times New Roman"/>
      <w:kern w:val="0"/>
      <w:lang w:eastAsia="pl-PL" w:bidi="ar-SA"/>
    </w:rPr>
  </w:style>
  <w:style w:type="paragraph" w:styleId="Bezodstpw">
    <w:name w:val="No Spacing"/>
    <w:qFormat/>
    <w:rsid w:val="006C1CCB"/>
    <w:pPr>
      <w:spacing w:after="0" w:line="240" w:lineRule="auto"/>
      <w:ind w:left="680" w:hanging="340"/>
      <w:jc w:val="both"/>
    </w:pPr>
    <w:rPr>
      <w:rFonts w:ascii="Times New Roman" w:eastAsia="Times New Roman" w:hAnsi="Times New Roman" w:cs="Times New Roman"/>
      <w:lang w:eastAsia="pl-PL"/>
    </w:rPr>
  </w:style>
  <w:style w:type="character" w:customStyle="1" w:styleId="Stylpunkt">
    <w:name w:val="Styl punkt"/>
    <w:rsid w:val="009144F5"/>
    <w:rPr>
      <w:rFonts w:ascii="Verdana" w:hAnsi="Verdana"/>
      <w:color w:val="000000"/>
      <w:sz w:val="24"/>
    </w:rPr>
  </w:style>
  <w:style w:type="paragraph" w:customStyle="1" w:styleId="Style5">
    <w:name w:val="Style5"/>
    <w:basedOn w:val="Normalny"/>
    <w:uiPriority w:val="99"/>
    <w:rsid w:val="006A0D12"/>
    <w:pPr>
      <w:widowControl/>
      <w:suppressAutoHyphens w:val="0"/>
      <w:spacing w:after="80" w:line="360" w:lineRule="exact"/>
      <w:ind w:hanging="283"/>
      <w:jc w:val="both"/>
    </w:pPr>
    <w:rPr>
      <w:rFonts w:eastAsia="Times New Roman" w:cs="Times New Roman"/>
      <w:kern w:val="0"/>
      <w:lang w:eastAsia="pl-PL" w:bidi="ar-SA"/>
    </w:rPr>
  </w:style>
  <w:style w:type="character" w:customStyle="1" w:styleId="FontStyle25">
    <w:name w:val="Font Style25"/>
    <w:uiPriority w:val="99"/>
    <w:rsid w:val="006A0D12"/>
    <w:rPr>
      <w:rFonts w:ascii="Tahoma" w:hAnsi="Tahoma" w:cs="Tahoma" w:hint="default"/>
      <w:sz w:val="18"/>
      <w:szCs w:val="18"/>
    </w:rPr>
  </w:style>
  <w:style w:type="character" w:customStyle="1" w:styleId="czytajto">
    <w:name w:val="czytajto"/>
    <w:basedOn w:val="Domylnaczcionkaakapitu"/>
    <w:rsid w:val="006A0D12"/>
  </w:style>
  <w:style w:type="character" w:customStyle="1" w:styleId="Nagwek2Znak">
    <w:name w:val="Nagłówek 2 Znak"/>
    <w:basedOn w:val="Domylnaczcionkaakapitu"/>
    <w:link w:val="Nagwek2"/>
    <w:uiPriority w:val="9"/>
    <w:semiHidden/>
    <w:rsid w:val="00FD743F"/>
    <w:rPr>
      <w:rFonts w:asciiTheme="majorHAnsi" w:eastAsiaTheme="majorEastAsia" w:hAnsiTheme="majorHAnsi" w:cs="Mangal"/>
      <w:color w:val="2E74B5" w:themeColor="accent1" w:themeShade="BF"/>
      <w:kern w:val="1"/>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7885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3596C1-D82E-4833-BAEF-0B5B2A91A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28748</Words>
  <Characters>172492</Characters>
  <Application>Microsoft Office Word</Application>
  <DocSecurity>0</DocSecurity>
  <Lines>1437</Lines>
  <Paragraphs>401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200839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Dyrektor</dc:creator>
  <cp:lastModifiedBy>sekretariat</cp:lastModifiedBy>
  <cp:revision>3</cp:revision>
  <cp:lastPrinted>2018-02-12T10:44:00Z</cp:lastPrinted>
  <dcterms:created xsi:type="dcterms:W3CDTF">2024-09-06T11:46:00Z</dcterms:created>
  <dcterms:modified xsi:type="dcterms:W3CDTF">2024-09-06T11:46:00Z</dcterms:modified>
</cp:coreProperties>
</file>