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3111C" w14:textId="77777777" w:rsidR="00706CA3" w:rsidRDefault="00706CA3">
      <w:pPr>
        <w:spacing w:line="200" w:lineRule="exact"/>
        <w:rPr>
          <w:rFonts w:ascii="Times New Roman" w:eastAsia="Times New Roman" w:hAnsi="Times New Roman"/>
          <w:sz w:val="24"/>
        </w:rPr>
      </w:pPr>
    </w:p>
    <w:p w14:paraId="525450FD" w14:textId="77777777" w:rsidR="00706CA3" w:rsidRDefault="00706CA3">
      <w:pPr>
        <w:spacing w:line="200" w:lineRule="exact"/>
        <w:rPr>
          <w:rFonts w:ascii="Times New Roman" w:eastAsia="Times New Roman" w:hAnsi="Times New Roman"/>
          <w:sz w:val="24"/>
        </w:rPr>
      </w:pPr>
    </w:p>
    <w:p w14:paraId="07B3D075" w14:textId="77777777" w:rsidR="00706CA3" w:rsidRDefault="00706CA3">
      <w:pPr>
        <w:spacing w:line="200" w:lineRule="exact"/>
        <w:rPr>
          <w:rFonts w:ascii="Times New Roman" w:eastAsia="Times New Roman" w:hAnsi="Times New Roman"/>
          <w:sz w:val="24"/>
        </w:rPr>
      </w:pPr>
    </w:p>
    <w:p w14:paraId="1850C41D" w14:textId="77777777" w:rsidR="00706CA3" w:rsidRDefault="00706CA3">
      <w:pPr>
        <w:spacing w:line="200" w:lineRule="exact"/>
        <w:rPr>
          <w:rFonts w:ascii="Times New Roman" w:eastAsia="Times New Roman" w:hAnsi="Times New Roman"/>
          <w:sz w:val="24"/>
        </w:rPr>
      </w:pPr>
    </w:p>
    <w:p w14:paraId="6D805B6F" w14:textId="77777777" w:rsidR="00706CA3" w:rsidRDefault="00706CA3">
      <w:pPr>
        <w:spacing w:line="200" w:lineRule="exact"/>
        <w:rPr>
          <w:rFonts w:ascii="Times New Roman" w:eastAsia="Times New Roman" w:hAnsi="Times New Roman"/>
          <w:sz w:val="24"/>
        </w:rPr>
      </w:pPr>
    </w:p>
    <w:p w14:paraId="7040956D" w14:textId="77777777" w:rsidR="00706CA3" w:rsidRDefault="00706CA3">
      <w:pPr>
        <w:spacing w:line="200" w:lineRule="exact"/>
        <w:rPr>
          <w:rFonts w:ascii="Times New Roman" w:eastAsia="Times New Roman" w:hAnsi="Times New Roman"/>
          <w:sz w:val="24"/>
        </w:rPr>
      </w:pPr>
    </w:p>
    <w:p w14:paraId="78B16A35" w14:textId="77777777" w:rsidR="00706CA3" w:rsidRDefault="00706CA3">
      <w:pPr>
        <w:spacing w:line="200" w:lineRule="exact"/>
        <w:rPr>
          <w:rFonts w:ascii="Times New Roman" w:eastAsia="Times New Roman" w:hAnsi="Times New Roman"/>
          <w:sz w:val="24"/>
        </w:rPr>
      </w:pPr>
    </w:p>
    <w:p w14:paraId="49447DF2" w14:textId="77777777" w:rsidR="00706CA3" w:rsidRDefault="00706CA3">
      <w:pPr>
        <w:spacing w:line="200" w:lineRule="exact"/>
        <w:rPr>
          <w:rFonts w:ascii="Times New Roman" w:eastAsia="Times New Roman" w:hAnsi="Times New Roman"/>
          <w:sz w:val="24"/>
        </w:rPr>
      </w:pPr>
    </w:p>
    <w:p w14:paraId="63A08F25" w14:textId="77777777" w:rsidR="00706CA3" w:rsidRDefault="00706CA3">
      <w:pPr>
        <w:spacing w:line="200" w:lineRule="exact"/>
        <w:rPr>
          <w:rFonts w:ascii="Times New Roman" w:eastAsia="Times New Roman" w:hAnsi="Times New Roman"/>
          <w:sz w:val="24"/>
        </w:rPr>
      </w:pPr>
    </w:p>
    <w:p w14:paraId="21A05D4E" w14:textId="77777777" w:rsidR="00706CA3" w:rsidRDefault="00706CA3">
      <w:pPr>
        <w:spacing w:line="200" w:lineRule="exact"/>
        <w:rPr>
          <w:rFonts w:ascii="Times New Roman" w:eastAsia="Times New Roman" w:hAnsi="Times New Roman"/>
          <w:sz w:val="24"/>
        </w:rPr>
      </w:pPr>
    </w:p>
    <w:p w14:paraId="20282B2A" w14:textId="77777777" w:rsidR="00706CA3" w:rsidRDefault="00706CA3">
      <w:pPr>
        <w:spacing w:line="200" w:lineRule="exact"/>
        <w:rPr>
          <w:rFonts w:ascii="Times New Roman" w:eastAsia="Times New Roman" w:hAnsi="Times New Roman"/>
          <w:sz w:val="24"/>
        </w:rPr>
      </w:pPr>
    </w:p>
    <w:p w14:paraId="400CBC14" w14:textId="77777777" w:rsidR="00706CA3" w:rsidRDefault="00706CA3">
      <w:pPr>
        <w:spacing w:line="347" w:lineRule="exact"/>
        <w:rPr>
          <w:rFonts w:ascii="Times New Roman" w:eastAsia="Times New Roman" w:hAnsi="Times New Roman"/>
          <w:sz w:val="24"/>
        </w:rPr>
      </w:pPr>
    </w:p>
    <w:p w14:paraId="43983298" w14:textId="77777777" w:rsidR="00706CA3" w:rsidRDefault="00706CA3">
      <w:pPr>
        <w:spacing w:line="252" w:lineRule="auto"/>
        <w:ind w:right="80"/>
        <w:jc w:val="center"/>
        <w:rPr>
          <w:b/>
          <w:sz w:val="40"/>
        </w:rPr>
      </w:pPr>
      <w:r>
        <w:rPr>
          <w:b/>
          <w:sz w:val="40"/>
        </w:rPr>
        <w:t xml:space="preserve">SZKOŁA PODSTAWOWA </w:t>
      </w:r>
    </w:p>
    <w:p w14:paraId="40D9B734" w14:textId="77777777" w:rsidR="00706CA3" w:rsidRDefault="00706CA3">
      <w:pPr>
        <w:spacing w:line="252" w:lineRule="auto"/>
        <w:ind w:right="80"/>
        <w:jc w:val="center"/>
        <w:rPr>
          <w:b/>
          <w:sz w:val="40"/>
        </w:rPr>
      </w:pPr>
      <w:r>
        <w:rPr>
          <w:b/>
          <w:sz w:val="40"/>
        </w:rPr>
        <w:t xml:space="preserve">im. KOMISJI EDUKACJI NARODOWEJ </w:t>
      </w:r>
    </w:p>
    <w:p w14:paraId="7B561264" w14:textId="77777777" w:rsidR="00706CA3" w:rsidRDefault="00706CA3">
      <w:pPr>
        <w:spacing w:line="252" w:lineRule="auto"/>
        <w:ind w:right="80"/>
        <w:jc w:val="center"/>
        <w:rPr>
          <w:rFonts w:ascii="Times New Roman" w:eastAsia="Times New Roman" w:hAnsi="Times New Roman"/>
          <w:sz w:val="24"/>
        </w:rPr>
      </w:pPr>
      <w:r>
        <w:rPr>
          <w:b/>
          <w:sz w:val="40"/>
        </w:rPr>
        <w:t>W GRUSZOWIE</w:t>
      </w:r>
    </w:p>
    <w:p w14:paraId="300C71A0" w14:textId="77777777" w:rsidR="00706CA3" w:rsidRDefault="00706CA3">
      <w:pPr>
        <w:spacing w:line="200" w:lineRule="exact"/>
        <w:rPr>
          <w:rFonts w:ascii="Times New Roman" w:eastAsia="Times New Roman" w:hAnsi="Times New Roman"/>
          <w:sz w:val="24"/>
        </w:rPr>
      </w:pPr>
    </w:p>
    <w:p w14:paraId="686FE528" w14:textId="77777777" w:rsidR="00706CA3" w:rsidRDefault="00706CA3">
      <w:pPr>
        <w:spacing w:line="200" w:lineRule="exact"/>
        <w:rPr>
          <w:rFonts w:ascii="Times New Roman" w:eastAsia="Times New Roman" w:hAnsi="Times New Roman"/>
          <w:sz w:val="24"/>
        </w:rPr>
      </w:pPr>
    </w:p>
    <w:p w14:paraId="27B72E29" w14:textId="77777777" w:rsidR="00706CA3" w:rsidRDefault="00706CA3">
      <w:pPr>
        <w:spacing w:line="200" w:lineRule="exact"/>
        <w:rPr>
          <w:rFonts w:ascii="Times New Roman" w:eastAsia="Times New Roman" w:hAnsi="Times New Roman"/>
          <w:sz w:val="24"/>
        </w:rPr>
      </w:pPr>
    </w:p>
    <w:p w14:paraId="3972B3AF" w14:textId="77777777" w:rsidR="00706CA3" w:rsidRDefault="00706CA3">
      <w:pPr>
        <w:spacing w:line="200" w:lineRule="exact"/>
        <w:rPr>
          <w:rFonts w:ascii="Times New Roman" w:eastAsia="Times New Roman" w:hAnsi="Times New Roman"/>
          <w:sz w:val="24"/>
        </w:rPr>
      </w:pPr>
    </w:p>
    <w:p w14:paraId="006423C9" w14:textId="77777777" w:rsidR="00706CA3" w:rsidRDefault="00706CA3">
      <w:pPr>
        <w:spacing w:line="200" w:lineRule="exact"/>
        <w:rPr>
          <w:rFonts w:ascii="Times New Roman" w:eastAsia="Times New Roman" w:hAnsi="Times New Roman"/>
          <w:sz w:val="24"/>
        </w:rPr>
      </w:pPr>
    </w:p>
    <w:p w14:paraId="1CBD7604" w14:textId="77777777" w:rsidR="00706CA3" w:rsidRDefault="00706CA3">
      <w:pPr>
        <w:spacing w:line="200" w:lineRule="exact"/>
        <w:rPr>
          <w:rFonts w:ascii="Times New Roman" w:eastAsia="Times New Roman" w:hAnsi="Times New Roman"/>
          <w:sz w:val="24"/>
        </w:rPr>
      </w:pPr>
    </w:p>
    <w:p w14:paraId="2B654070" w14:textId="77777777" w:rsidR="00706CA3" w:rsidRDefault="00706CA3">
      <w:pPr>
        <w:spacing w:line="200" w:lineRule="exact"/>
        <w:rPr>
          <w:rFonts w:ascii="Times New Roman" w:eastAsia="Times New Roman" w:hAnsi="Times New Roman"/>
          <w:sz w:val="24"/>
        </w:rPr>
      </w:pPr>
    </w:p>
    <w:p w14:paraId="6665C767" w14:textId="77777777" w:rsidR="00706CA3" w:rsidRDefault="00706CA3">
      <w:pPr>
        <w:spacing w:line="200" w:lineRule="exact"/>
        <w:rPr>
          <w:rFonts w:ascii="Times New Roman" w:eastAsia="Times New Roman" w:hAnsi="Times New Roman"/>
          <w:sz w:val="24"/>
        </w:rPr>
      </w:pPr>
    </w:p>
    <w:p w14:paraId="699F9587" w14:textId="77777777" w:rsidR="00706CA3" w:rsidRDefault="00706CA3">
      <w:pPr>
        <w:spacing w:line="245" w:lineRule="exact"/>
        <w:rPr>
          <w:rFonts w:ascii="Times New Roman" w:eastAsia="Times New Roman" w:hAnsi="Times New Roman"/>
          <w:sz w:val="24"/>
        </w:rPr>
      </w:pPr>
    </w:p>
    <w:p w14:paraId="2A385774" w14:textId="77777777" w:rsidR="00706CA3" w:rsidRDefault="00706CA3">
      <w:pPr>
        <w:spacing w:line="278" w:lineRule="auto"/>
        <w:ind w:right="80"/>
        <w:jc w:val="center"/>
        <w:rPr>
          <w:rFonts w:ascii="Times New Roman" w:eastAsia="Times New Roman" w:hAnsi="Times New Roman"/>
          <w:sz w:val="24"/>
        </w:rPr>
      </w:pPr>
      <w:r>
        <w:rPr>
          <w:b/>
          <w:sz w:val="55"/>
        </w:rPr>
        <w:t>SZKOLNY PROGRAM WYCHOWAWCZO – PROFILAKTYCZNY</w:t>
      </w:r>
    </w:p>
    <w:p w14:paraId="4E7FB6D6" w14:textId="77777777" w:rsidR="00706CA3" w:rsidRDefault="00706CA3">
      <w:pPr>
        <w:spacing w:line="200" w:lineRule="exact"/>
        <w:rPr>
          <w:rFonts w:ascii="Times New Roman" w:eastAsia="Times New Roman" w:hAnsi="Times New Roman"/>
          <w:sz w:val="24"/>
        </w:rPr>
      </w:pPr>
    </w:p>
    <w:p w14:paraId="14960457" w14:textId="77777777" w:rsidR="00706CA3" w:rsidRDefault="00706CA3">
      <w:pPr>
        <w:spacing w:line="294" w:lineRule="exact"/>
        <w:rPr>
          <w:rFonts w:ascii="Times New Roman" w:eastAsia="Times New Roman" w:hAnsi="Times New Roman"/>
          <w:sz w:val="24"/>
        </w:rPr>
      </w:pPr>
    </w:p>
    <w:p w14:paraId="5A3133DA" w14:textId="77777777" w:rsidR="00706CA3" w:rsidRDefault="00BE7A03" w:rsidP="00281E2A">
      <w:pPr>
        <w:pStyle w:val="Stopka"/>
        <w:jc w:val="center"/>
        <w:rPr>
          <w:rFonts w:ascii="Times New Roman" w:eastAsia="Times New Roman" w:hAnsi="Times New Roman"/>
          <w:b/>
          <w:sz w:val="24"/>
        </w:rPr>
        <w:sectPr w:rsidR="00706CA3">
          <w:footerReference w:type="default" r:id="rId7"/>
          <w:pgSz w:w="11906" w:h="16838"/>
          <w:pgMar w:top="1128" w:right="1123" w:bottom="766" w:left="1219" w:header="708" w:footer="709" w:gutter="0"/>
          <w:cols w:space="708"/>
          <w:docGrid w:linePitch="360" w:charSpace="2047"/>
        </w:sectPr>
      </w:pPr>
      <w:r>
        <w:rPr>
          <w:b/>
          <w:sz w:val="40"/>
        </w:rPr>
        <w:t>NA ROK SZKOLNY 2025</w:t>
      </w:r>
      <w:r w:rsidR="00706CA3">
        <w:rPr>
          <w:b/>
          <w:sz w:val="40"/>
        </w:rPr>
        <w:t>/202</w:t>
      </w:r>
      <w:r>
        <w:rPr>
          <w:b/>
          <w:sz w:val="40"/>
        </w:rPr>
        <w:t>6</w:t>
      </w:r>
    </w:p>
    <w:p w14:paraId="2C9F1F84" w14:textId="77777777" w:rsidR="00706CA3" w:rsidRDefault="00706CA3">
      <w:pPr>
        <w:spacing w:line="200" w:lineRule="exact"/>
        <w:rPr>
          <w:rFonts w:ascii="Times New Roman" w:eastAsia="Times New Roman" w:hAnsi="Times New Roman"/>
          <w:b/>
          <w:sz w:val="24"/>
        </w:rPr>
      </w:pPr>
    </w:p>
    <w:p w14:paraId="6F88E550" w14:textId="77777777" w:rsidR="00706CA3" w:rsidRDefault="00706CA3">
      <w:pPr>
        <w:spacing w:line="200" w:lineRule="exact"/>
        <w:rPr>
          <w:rFonts w:ascii="Times New Roman" w:eastAsia="Times New Roman" w:hAnsi="Times New Roman"/>
          <w:sz w:val="24"/>
        </w:rPr>
      </w:pPr>
    </w:p>
    <w:p w14:paraId="71D23083" w14:textId="77777777" w:rsidR="00706CA3" w:rsidRDefault="00706CA3">
      <w:pPr>
        <w:spacing w:line="200" w:lineRule="exact"/>
        <w:rPr>
          <w:rFonts w:ascii="Times New Roman" w:eastAsia="Times New Roman" w:hAnsi="Times New Roman"/>
          <w:sz w:val="24"/>
        </w:rPr>
      </w:pPr>
    </w:p>
    <w:p w14:paraId="279BF492" w14:textId="77777777" w:rsidR="00706CA3" w:rsidRDefault="00706CA3">
      <w:pPr>
        <w:spacing w:line="200" w:lineRule="exact"/>
        <w:rPr>
          <w:rFonts w:ascii="Times New Roman" w:eastAsia="Times New Roman" w:hAnsi="Times New Roman"/>
          <w:sz w:val="24"/>
        </w:rPr>
      </w:pPr>
    </w:p>
    <w:p w14:paraId="25025CEF" w14:textId="77777777" w:rsidR="00706CA3" w:rsidRDefault="00706CA3">
      <w:pPr>
        <w:spacing w:line="200" w:lineRule="exact"/>
        <w:rPr>
          <w:rFonts w:ascii="Times New Roman" w:eastAsia="Times New Roman" w:hAnsi="Times New Roman"/>
          <w:sz w:val="24"/>
        </w:rPr>
      </w:pPr>
    </w:p>
    <w:p w14:paraId="66B3F2C5" w14:textId="77777777" w:rsidR="00706CA3" w:rsidRDefault="00706CA3">
      <w:pPr>
        <w:spacing w:line="200" w:lineRule="exact"/>
        <w:rPr>
          <w:rFonts w:ascii="Times New Roman" w:eastAsia="Times New Roman" w:hAnsi="Times New Roman"/>
          <w:sz w:val="24"/>
        </w:rPr>
      </w:pPr>
    </w:p>
    <w:p w14:paraId="20756761" w14:textId="77777777" w:rsidR="00706CA3" w:rsidRDefault="00706CA3">
      <w:pPr>
        <w:spacing w:line="200" w:lineRule="exact"/>
        <w:rPr>
          <w:rFonts w:ascii="Times New Roman" w:eastAsia="Times New Roman" w:hAnsi="Times New Roman"/>
          <w:sz w:val="24"/>
        </w:rPr>
      </w:pPr>
    </w:p>
    <w:p w14:paraId="530BB8B9" w14:textId="77777777" w:rsidR="00706CA3" w:rsidRDefault="00706CA3">
      <w:pPr>
        <w:spacing w:line="200" w:lineRule="exact"/>
        <w:rPr>
          <w:rFonts w:ascii="Times New Roman" w:eastAsia="Times New Roman" w:hAnsi="Times New Roman"/>
          <w:sz w:val="24"/>
        </w:rPr>
      </w:pPr>
    </w:p>
    <w:p w14:paraId="03BA6BCD" w14:textId="77777777" w:rsidR="00706CA3" w:rsidRDefault="00706CA3">
      <w:pPr>
        <w:spacing w:line="200" w:lineRule="exact"/>
        <w:rPr>
          <w:rFonts w:ascii="Times New Roman" w:eastAsia="Times New Roman" w:hAnsi="Times New Roman"/>
          <w:sz w:val="24"/>
        </w:rPr>
      </w:pPr>
    </w:p>
    <w:p w14:paraId="21C63BBD" w14:textId="77777777" w:rsidR="00706CA3" w:rsidRDefault="00706CA3">
      <w:pPr>
        <w:spacing w:line="200" w:lineRule="exact"/>
        <w:rPr>
          <w:rFonts w:ascii="Times New Roman" w:eastAsia="Times New Roman" w:hAnsi="Times New Roman"/>
          <w:sz w:val="24"/>
        </w:rPr>
      </w:pPr>
    </w:p>
    <w:p w14:paraId="4CEE9834" w14:textId="77777777" w:rsidR="00706CA3" w:rsidRDefault="00706CA3">
      <w:pPr>
        <w:spacing w:line="200" w:lineRule="exact"/>
        <w:rPr>
          <w:rFonts w:ascii="Times New Roman" w:eastAsia="Times New Roman" w:hAnsi="Times New Roman"/>
          <w:sz w:val="24"/>
        </w:rPr>
      </w:pPr>
    </w:p>
    <w:p w14:paraId="7851D4DC" w14:textId="77777777" w:rsidR="00706CA3" w:rsidRDefault="00706CA3">
      <w:pPr>
        <w:spacing w:line="200" w:lineRule="exact"/>
        <w:rPr>
          <w:rFonts w:ascii="Times New Roman" w:eastAsia="Times New Roman" w:hAnsi="Times New Roman"/>
          <w:sz w:val="24"/>
        </w:rPr>
      </w:pPr>
    </w:p>
    <w:p w14:paraId="765FF12F" w14:textId="77777777" w:rsidR="00706CA3" w:rsidRDefault="00706CA3">
      <w:pPr>
        <w:spacing w:line="200" w:lineRule="exact"/>
        <w:rPr>
          <w:rFonts w:ascii="Times New Roman" w:eastAsia="Times New Roman" w:hAnsi="Times New Roman"/>
          <w:sz w:val="24"/>
        </w:rPr>
      </w:pPr>
    </w:p>
    <w:p w14:paraId="59B47C41" w14:textId="77777777" w:rsidR="00706CA3" w:rsidRDefault="00706CA3">
      <w:pPr>
        <w:spacing w:line="200" w:lineRule="exact"/>
        <w:rPr>
          <w:rFonts w:ascii="Times New Roman" w:eastAsia="Times New Roman" w:hAnsi="Times New Roman"/>
          <w:sz w:val="24"/>
        </w:rPr>
      </w:pPr>
    </w:p>
    <w:p w14:paraId="7C0F9DE7" w14:textId="77777777" w:rsidR="00706CA3" w:rsidRDefault="00706CA3">
      <w:pPr>
        <w:spacing w:line="200" w:lineRule="exact"/>
        <w:rPr>
          <w:rFonts w:ascii="Times New Roman" w:eastAsia="Times New Roman" w:hAnsi="Times New Roman"/>
          <w:sz w:val="24"/>
        </w:rPr>
      </w:pPr>
    </w:p>
    <w:p w14:paraId="7E29B461" w14:textId="77777777" w:rsidR="00706CA3" w:rsidRDefault="00706CA3">
      <w:pPr>
        <w:spacing w:line="200" w:lineRule="exact"/>
        <w:rPr>
          <w:rFonts w:ascii="Times New Roman" w:eastAsia="Times New Roman" w:hAnsi="Times New Roman"/>
          <w:sz w:val="24"/>
        </w:rPr>
      </w:pPr>
    </w:p>
    <w:p w14:paraId="20F9EB0C" w14:textId="77777777" w:rsidR="00706CA3" w:rsidRDefault="00706CA3">
      <w:pPr>
        <w:spacing w:line="200" w:lineRule="exact"/>
        <w:rPr>
          <w:rFonts w:ascii="Times New Roman" w:eastAsia="Times New Roman" w:hAnsi="Times New Roman"/>
          <w:sz w:val="24"/>
        </w:rPr>
      </w:pPr>
    </w:p>
    <w:p w14:paraId="2EBADDF0" w14:textId="77777777" w:rsidR="00706CA3" w:rsidRDefault="00706CA3">
      <w:pPr>
        <w:spacing w:line="200" w:lineRule="exact"/>
        <w:rPr>
          <w:rFonts w:ascii="Times New Roman" w:eastAsia="Times New Roman" w:hAnsi="Times New Roman"/>
          <w:sz w:val="24"/>
        </w:rPr>
      </w:pPr>
    </w:p>
    <w:p w14:paraId="51E10AF7" w14:textId="77777777" w:rsidR="00706CA3" w:rsidRDefault="00706CA3">
      <w:pPr>
        <w:spacing w:line="200" w:lineRule="exact"/>
        <w:rPr>
          <w:rFonts w:ascii="Times New Roman" w:eastAsia="Times New Roman" w:hAnsi="Times New Roman"/>
          <w:sz w:val="24"/>
        </w:rPr>
      </w:pPr>
    </w:p>
    <w:p w14:paraId="416E8A36" w14:textId="77777777" w:rsidR="00706CA3" w:rsidRDefault="00706CA3">
      <w:pPr>
        <w:spacing w:line="200" w:lineRule="exact"/>
        <w:rPr>
          <w:rFonts w:ascii="Times New Roman" w:eastAsia="Times New Roman" w:hAnsi="Times New Roman"/>
          <w:sz w:val="24"/>
        </w:rPr>
      </w:pPr>
    </w:p>
    <w:p w14:paraId="48B90359" w14:textId="77777777" w:rsidR="00706CA3" w:rsidRDefault="00706CA3">
      <w:pPr>
        <w:spacing w:line="200" w:lineRule="exact"/>
        <w:rPr>
          <w:rFonts w:ascii="Times New Roman" w:eastAsia="Times New Roman" w:hAnsi="Times New Roman"/>
          <w:sz w:val="24"/>
        </w:rPr>
      </w:pPr>
    </w:p>
    <w:p w14:paraId="7CC23CFA" w14:textId="77777777" w:rsidR="00706CA3" w:rsidRDefault="00706CA3">
      <w:pPr>
        <w:spacing w:line="200" w:lineRule="exact"/>
        <w:rPr>
          <w:rFonts w:ascii="Times New Roman" w:eastAsia="Times New Roman" w:hAnsi="Times New Roman"/>
          <w:sz w:val="24"/>
        </w:rPr>
      </w:pPr>
    </w:p>
    <w:p w14:paraId="42AA463F" w14:textId="77777777" w:rsidR="00706CA3" w:rsidRDefault="00706CA3">
      <w:pPr>
        <w:spacing w:line="200" w:lineRule="exact"/>
        <w:rPr>
          <w:rFonts w:ascii="Times New Roman" w:eastAsia="Times New Roman" w:hAnsi="Times New Roman"/>
          <w:sz w:val="24"/>
        </w:rPr>
      </w:pPr>
    </w:p>
    <w:p w14:paraId="1955A971" w14:textId="77777777" w:rsidR="00706CA3" w:rsidRDefault="00706CA3">
      <w:pPr>
        <w:spacing w:line="200" w:lineRule="exact"/>
        <w:rPr>
          <w:rFonts w:ascii="Times New Roman" w:eastAsia="Times New Roman" w:hAnsi="Times New Roman"/>
          <w:sz w:val="24"/>
        </w:rPr>
      </w:pPr>
    </w:p>
    <w:p w14:paraId="065223A1" w14:textId="77777777" w:rsidR="00706CA3" w:rsidRDefault="00706CA3">
      <w:pPr>
        <w:spacing w:line="200" w:lineRule="exact"/>
        <w:rPr>
          <w:rFonts w:ascii="Times New Roman" w:eastAsia="Times New Roman" w:hAnsi="Times New Roman"/>
          <w:sz w:val="24"/>
        </w:rPr>
      </w:pPr>
    </w:p>
    <w:p w14:paraId="182D8738" w14:textId="77777777" w:rsidR="00706CA3" w:rsidRDefault="00706CA3">
      <w:pPr>
        <w:spacing w:line="388" w:lineRule="exact"/>
        <w:rPr>
          <w:rFonts w:ascii="Times New Roman" w:eastAsia="Times New Roman" w:hAnsi="Times New Roman"/>
          <w:sz w:val="24"/>
        </w:rPr>
      </w:pPr>
    </w:p>
    <w:p w14:paraId="25A93DDF" w14:textId="77777777" w:rsidR="00706CA3" w:rsidRDefault="00706CA3">
      <w:pPr>
        <w:sectPr w:rsidR="00706CA3">
          <w:type w:val="continuous"/>
          <w:pgSz w:w="11906" w:h="16838"/>
          <w:pgMar w:top="1128" w:right="1123" w:bottom="766" w:left="1219" w:header="708" w:footer="709" w:gutter="0"/>
          <w:cols w:space="708"/>
          <w:docGrid w:linePitch="360" w:charSpace="2047"/>
        </w:sectPr>
      </w:pPr>
    </w:p>
    <w:p w14:paraId="68B75546" w14:textId="77777777" w:rsidR="00706CA3" w:rsidRDefault="00706CA3">
      <w:pPr>
        <w:spacing w:line="0" w:lineRule="atLeast"/>
        <w:rPr>
          <w:b/>
          <w:sz w:val="24"/>
          <w:szCs w:val="24"/>
        </w:rPr>
      </w:pPr>
      <w:bookmarkStart w:id="0" w:name="Bookmark"/>
      <w:bookmarkEnd w:id="0"/>
    </w:p>
    <w:p w14:paraId="5C4F4049" w14:textId="77777777" w:rsidR="00706CA3" w:rsidRDefault="00706CA3">
      <w:pPr>
        <w:spacing w:line="314" w:lineRule="exact"/>
        <w:rPr>
          <w:rFonts w:ascii="Times New Roman" w:eastAsia="Times New Roman" w:hAnsi="Times New Roman"/>
          <w:sz w:val="24"/>
          <w:szCs w:val="24"/>
        </w:rPr>
      </w:pPr>
    </w:p>
    <w:p w14:paraId="676212E6" w14:textId="77777777" w:rsidR="00706CA3" w:rsidRDefault="00706CA3">
      <w:pPr>
        <w:jc w:val="both"/>
        <w:rPr>
          <w:sz w:val="24"/>
          <w:szCs w:val="24"/>
        </w:rPr>
      </w:pPr>
      <w:r>
        <w:rPr>
          <w:b/>
          <w:sz w:val="24"/>
          <w:szCs w:val="24"/>
        </w:rPr>
        <w:t>Podstawa prawna</w:t>
      </w:r>
    </w:p>
    <w:p w14:paraId="387BEE5A" w14:textId="77777777" w:rsidR="00706CA3" w:rsidRDefault="00706CA3">
      <w:pPr>
        <w:jc w:val="both"/>
        <w:rPr>
          <w:sz w:val="24"/>
          <w:szCs w:val="24"/>
        </w:rPr>
      </w:pPr>
    </w:p>
    <w:p w14:paraId="0573C2A6" w14:textId="77777777" w:rsidR="00706CA3" w:rsidRDefault="00706CA3">
      <w:pPr>
        <w:numPr>
          <w:ilvl w:val="0"/>
          <w:numId w:val="8"/>
        </w:numPr>
        <w:spacing w:line="360" w:lineRule="auto"/>
        <w:ind w:left="714" w:hanging="357"/>
        <w:jc w:val="both"/>
        <w:rPr>
          <w:sz w:val="22"/>
          <w:szCs w:val="22"/>
        </w:rPr>
      </w:pPr>
      <w:r>
        <w:rPr>
          <w:sz w:val="22"/>
          <w:szCs w:val="22"/>
        </w:rPr>
        <w:t>Konstytucja Rzeczpospolitej Polskiej z 2 kwietnia 1997r. (Dz. U. z 1997 r. nr 78, poz. 483 ze zm.);</w:t>
      </w:r>
    </w:p>
    <w:p w14:paraId="44FF0683" w14:textId="77777777" w:rsidR="00706CA3" w:rsidRDefault="00706CA3">
      <w:pPr>
        <w:numPr>
          <w:ilvl w:val="0"/>
          <w:numId w:val="8"/>
        </w:numPr>
        <w:spacing w:line="360" w:lineRule="auto"/>
        <w:ind w:left="714" w:hanging="357"/>
        <w:jc w:val="both"/>
        <w:rPr>
          <w:sz w:val="22"/>
          <w:szCs w:val="22"/>
        </w:rPr>
      </w:pPr>
      <w:r>
        <w:rPr>
          <w:sz w:val="22"/>
          <w:szCs w:val="22"/>
        </w:rPr>
        <w:t>Konwencja o Prawach Dziecka, przyjęta przez Zgromadzenie Ogólne Narodów Zjednoczonych z 20 listopada 1989 r. (Dz. U. z 1991 r. nr 120, poz. 526);</w:t>
      </w:r>
    </w:p>
    <w:p w14:paraId="06A9AFE0" w14:textId="77777777" w:rsidR="00706CA3" w:rsidRDefault="00706CA3">
      <w:pPr>
        <w:numPr>
          <w:ilvl w:val="0"/>
          <w:numId w:val="8"/>
        </w:numPr>
        <w:spacing w:line="360" w:lineRule="auto"/>
        <w:ind w:left="714" w:hanging="357"/>
        <w:jc w:val="both"/>
        <w:rPr>
          <w:sz w:val="22"/>
          <w:szCs w:val="22"/>
        </w:rPr>
      </w:pPr>
      <w:r>
        <w:rPr>
          <w:sz w:val="22"/>
          <w:szCs w:val="22"/>
        </w:rPr>
        <w:t>Ustawa z 26 stycznia 1982 r. – Karta Nauczyciela (tekst jedn.: Dz. U. z 2017 r. poz. 1189);</w:t>
      </w:r>
    </w:p>
    <w:p w14:paraId="36CCE783" w14:textId="77777777" w:rsidR="00706CA3" w:rsidRDefault="00706CA3">
      <w:pPr>
        <w:numPr>
          <w:ilvl w:val="0"/>
          <w:numId w:val="8"/>
        </w:numPr>
        <w:spacing w:line="360" w:lineRule="auto"/>
        <w:ind w:left="714" w:hanging="357"/>
        <w:jc w:val="both"/>
        <w:rPr>
          <w:sz w:val="22"/>
          <w:szCs w:val="22"/>
        </w:rPr>
      </w:pPr>
      <w:r>
        <w:rPr>
          <w:sz w:val="22"/>
          <w:szCs w:val="22"/>
        </w:rPr>
        <w:t>Ustawa z 7 września 1991 r. o systemie oświaty (tekst jedn.: Dz. U. z 2016 r. poz. 1943 ze zm.);</w:t>
      </w:r>
    </w:p>
    <w:p w14:paraId="6DDA5CD6" w14:textId="77777777" w:rsidR="00706CA3" w:rsidRDefault="00706CA3">
      <w:pPr>
        <w:numPr>
          <w:ilvl w:val="0"/>
          <w:numId w:val="8"/>
        </w:numPr>
        <w:spacing w:line="360" w:lineRule="auto"/>
        <w:ind w:left="714" w:hanging="357"/>
        <w:jc w:val="both"/>
        <w:rPr>
          <w:sz w:val="22"/>
          <w:szCs w:val="22"/>
        </w:rPr>
      </w:pPr>
      <w:r>
        <w:rPr>
          <w:sz w:val="22"/>
          <w:szCs w:val="22"/>
        </w:rPr>
        <w:t>Ustawa z 14 grudnia 2016 r. – Prawo oświatowe (Dz. U. z 2017 r. poz. 59);</w:t>
      </w:r>
    </w:p>
    <w:p w14:paraId="6D286C2F" w14:textId="77777777" w:rsidR="00706CA3" w:rsidRDefault="00706CA3">
      <w:pPr>
        <w:numPr>
          <w:ilvl w:val="0"/>
          <w:numId w:val="8"/>
        </w:numPr>
        <w:spacing w:line="360" w:lineRule="auto"/>
        <w:ind w:left="714" w:hanging="357"/>
        <w:jc w:val="both"/>
        <w:rPr>
          <w:sz w:val="22"/>
          <w:szCs w:val="22"/>
        </w:rPr>
      </w:pPr>
      <w:r>
        <w:rPr>
          <w:sz w:val="22"/>
          <w:szCs w:val="22"/>
        </w:rPr>
        <w:t>Ustawa z 26 października 1982r. o wychowaniu w trzeźwości i przeciwdziałaniu alkoholizmowi (tekst jedn. Dz. U. z 2016 r. poz. 487);</w:t>
      </w:r>
    </w:p>
    <w:p w14:paraId="42CB3D63" w14:textId="77777777" w:rsidR="00706CA3" w:rsidRDefault="00706CA3">
      <w:pPr>
        <w:numPr>
          <w:ilvl w:val="0"/>
          <w:numId w:val="8"/>
        </w:numPr>
        <w:spacing w:line="360" w:lineRule="auto"/>
        <w:ind w:left="714" w:hanging="357"/>
        <w:jc w:val="both"/>
        <w:rPr>
          <w:sz w:val="22"/>
          <w:szCs w:val="22"/>
        </w:rPr>
      </w:pPr>
      <w:r>
        <w:rPr>
          <w:sz w:val="22"/>
          <w:szCs w:val="22"/>
        </w:rPr>
        <w:t>Ustawa z 29 lipca 2005r. o przeciwdziałaniu narkomanii (tekst jedn. Dz. U. z 2017 r. poz. 783);</w:t>
      </w:r>
    </w:p>
    <w:p w14:paraId="09FED19D" w14:textId="77777777" w:rsidR="00706CA3" w:rsidRDefault="00706CA3">
      <w:pPr>
        <w:numPr>
          <w:ilvl w:val="0"/>
          <w:numId w:val="8"/>
        </w:numPr>
        <w:spacing w:line="360" w:lineRule="auto"/>
        <w:ind w:left="714" w:hanging="357"/>
        <w:jc w:val="both"/>
        <w:rPr>
          <w:sz w:val="22"/>
          <w:szCs w:val="22"/>
        </w:rPr>
      </w:pPr>
      <w:r>
        <w:rPr>
          <w:sz w:val="22"/>
          <w:szCs w:val="22"/>
        </w:rPr>
        <w:t>Ustawa z 9 listopada 1995r. o ochronie zdrowia przed następstwami używania tytoniu i wyrobów tytoniowych (tekst jedn. Dz. U. z 2017 r. poz. 957);</w:t>
      </w:r>
    </w:p>
    <w:p w14:paraId="0FBC34ED" w14:textId="77777777" w:rsidR="00706CA3" w:rsidRDefault="00706CA3">
      <w:pPr>
        <w:numPr>
          <w:ilvl w:val="0"/>
          <w:numId w:val="8"/>
        </w:numPr>
        <w:spacing w:line="360" w:lineRule="auto"/>
        <w:ind w:left="714" w:hanging="357"/>
        <w:jc w:val="both"/>
        <w:rPr>
          <w:sz w:val="22"/>
          <w:szCs w:val="22"/>
        </w:rPr>
      </w:pPr>
      <w:r>
        <w:rPr>
          <w:sz w:val="22"/>
          <w:szCs w:val="22"/>
        </w:rPr>
        <w:t>Rozporządzenie Ministra Edukacji Narodowej z 18 sierpnia 2015 r. w sprawie zakresu i form prowadzenia w szkołach i placówkach systemu oświaty działalności wychowawczej, edukacyjnej, informacyjnej i profilaktycznej w celu przeciwdziałania narkomanii (Dz. U. z 2015 r. poz. 1249);</w:t>
      </w:r>
    </w:p>
    <w:p w14:paraId="4247271D" w14:textId="77777777" w:rsidR="00706CA3" w:rsidRDefault="00706CA3">
      <w:pPr>
        <w:numPr>
          <w:ilvl w:val="0"/>
          <w:numId w:val="8"/>
        </w:numPr>
        <w:spacing w:line="360" w:lineRule="auto"/>
        <w:ind w:left="714" w:hanging="357"/>
        <w:jc w:val="both"/>
        <w:rPr>
          <w:rFonts w:eastAsia="Times New Roman" w:cs="Calibri"/>
          <w:bCs/>
          <w:sz w:val="22"/>
          <w:szCs w:val="22"/>
        </w:rPr>
      </w:pPr>
      <w:r>
        <w:rPr>
          <w:sz w:val="22"/>
          <w:szCs w:val="22"/>
        </w:rPr>
        <w:t>Rozporządzenie Ministra Edukacji Narodowej z 14 lutego 2017 r. w sprawie podstawy programowej kształcenia ogólnego dla szkoły podstawowej;</w:t>
      </w:r>
    </w:p>
    <w:p w14:paraId="3EB45429" w14:textId="77777777" w:rsidR="00706CA3" w:rsidRDefault="00706CA3">
      <w:pPr>
        <w:pStyle w:val="Akapitzlist1"/>
        <w:numPr>
          <w:ilvl w:val="0"/>
          <w:numId w:val="8"/>
        </w:numPr>
        <w:spacing w:before="100" w:line="360" w:lineRule="auto"/>
        <w:ind w:left="714" w:hanging="357"/>
        <w:jc w:val="both"/>
        <w:rPr>
          <w:rFonts w:cs="Calibri"/>
          <w:sz w:val="22"/>
          <w:szCs w:val="22"/>
        </w:rPr>
      </w:pPr>
      <w:r>
        <w:rPr>
          <w:rFonts w:eastAsia="Times New Roman" w:cs="Calibri"/>
          <w:bCs/>
          <w:sz w:val="22"/>
          <w:szCs w:val="22"/>
        </w:rPr>
        <w:t>Rozporządzenie Ministra Edukacji Narodowej z dnia 22 stycznia 2018 r. zmieniające rozporządzenie w sprawie zakresu i form prowadzenia w szkołach i placówkach  systemu oświaty działalności wychowawczej, edukacyjnej, informacyjnej i profilaktycznej  w celu przeciwdziałania narkomanii.</w:t>
      </w:r>
    </w:p>
    <w:p w14:paraId="270D6D75" w14:textId="77777777" w:rsidR="00706CA3" w:rsidRDefault="00706CA3">
      <w:pPr>
        <w:pStyle w:val="Akapitzlist1"/>
        <w:widowControl/>
        <w:numPr>
          <w:ilvl w:val="0"/>
          <w:numId w:val="8"/>
        </w:numPr>
        <w:spacing w:after="200" w:line="276" w:lineRule="auto"/>
        <w:jc w:val="both"/>
        <w:rPr>
          <w:rFonts w:cs="Calibri"/>
          <w:sz w:val="22"/>
          <w:szCs w:val="22"/>
        </w:rPr>
      </w:pPr>
      <w:r>
        <w:rPr>
          <w:rFonts w:cs="Calibri"/>
          <w:sz w:val="22"/>
          <w:szCs w:val="22"/>
        </w:rPr>
        <w:t>Podstawowe kierunki realizacji polityki oświatowej państwa w roku szkolnym 2023/2024.</w:t>
      </w:r>
    </w:p>
    <w:p w14:paraId="492CDCB2" w14:textId="77777777" w:rsidR="00706CA3" w:rsidRDefault="00706CA3">
      <w:pPr>
        <w:pStyle w:val="Akapitzlist1"/>
        <w:widowControl/>
        <w:numPr>
          <w:ilvl w:val="0"/>
          <w:numId w:val="8"/>
        </w:numPr>
        <w:shd w:val="clear" w:color="auto" w:fill="FFFFFF"/>
        <w:spacing w:line="276" w:lineRule="auto"/>
        <w:rPr>
          <w:rFonts w:cs="Calibri"/>
          <w:sz w:val="22"/>
          <w:szCs w:val="22"/>
        </w:rPr>
      </w:pPr>
      <w:r>
        <w:rPr>
          <w:rFonts w:cs="Calibri"/>
          <w:sz w:val="22"/>
          <w:szCs w:val="22"/>
        </w:rPr>
        <w:t xml:space="preserve"> „Wytyczne MEiN, MZ i GIS dla szkół podstawowych i ponadpodstawowych – tryb pełny stacjonarny” - zbiór zaleceń uwzględniający sytuację epidemiologiczną, w tym dotyczących pomocy psychologicznej w sytuacji kryzysowej wywołanej pandemią COVID-19.</w:t>
      </w:r>
    </w:p>
    <w:p w14:paraId="591B8589" w14:textId="77777777" w:rsidR="00706CA3" w:rsidRDefault="00706CA3">
      <w:pPr>
        <w:pStyle w:val="Akapitzlist1"/>
        <w:widowControl/>
        <w:shd w:val="clear" w:color="auto" w:fill="FFFFFF"/>
        <w:spacing w:line="276" w:lineRule="auto"/>
        <w:ind w:left="720"/>
        <w:rPr>
          <w:rFonts w:cs="Calibri"/>
          <w:sz w:val="22"/>
          <w:szCs w:val="22"/>
        </w:rPr>
      </w:pPr>
    </w:p>
    <w:p w14:paraId="0FDEAFB1" w14:textId="77777777" w:rsidR="00706CA3" w:rsidRDefault="00706CA3">
      <w:pPr>
        <w:widowControl/>
        <w:numPr>
          <w:ilvl w:val="0"/>
          <w:numId w:val="8"/>
        </w:numPr>
        <w:shd w:val="clear" w:color="auto" w:fill="FFFFFF"/>
        <w:suppressAutoHyphens w:val="0"/>
        <w:spacing w:after="160"/>
        <w:rPr>
          <w:sz w:val="22"/>
          <w:szCs w:val="22"/>
        </w:rPr>
      </w:pPr>
      <w:r>
        <w:rPr>
          <w:rFonts w:cs="Calibri"/>
          <w:sz w:val="22"/>
          <w:szCs w:val="22"/>
        </w:rPr>
        <w:t>Rozporządzenie Ministra Edukacji i Nauki z dnia 21 marca 2022 r. w sprawie organizacji kształcenia, wychowania i opieki dzieci i młodzieży będących obywatelami Ukrainy</w:t>
      </w:r>
    </w:p>
    <w:p w14:paraId="6D06C163" w14:textId="77777777" w:rsidR="00706CA3" w:rsidRDefault="00706CA3">
      <w:pPr>
        <w:pStyle w:val="Akapitzlist1"/>
        <w:widowControl/>
        <w:shd w:val="clear" w:color="auto" w:fill="FFFFFF"/>
        <w:spacing w:line="276" w:lineRule="auto"/>
        <w:ind w:left="720"/>
        <w:rPr>
          <w:sz w:val="22"/>
          <w:szCs w:val="22"/>
        </w:rPr>
      </w:pPr>
    </w:p>
    <w:p w14:paraId="3735D3A0" w14:textId="77777777" w:rsidR="00706CA3" w:rsidRDefault="00706CA3">
      <w:pPr>
        <w:numPr>
          <w:ilvl w:val="0"/>
          <w:numId w:val="8"/>
        </w:numPr>
        <w:spacing w:line="360" w:lineRule="auto"/>
        <w:ind w:left="714" w:hanging="357"/>
        <w:jc w:val="both"/>
        <w:rPr>
          <w:rFonts w:ascii="Times New Roman" w:eastAsia="Times New Roman" w:hAnsi="Times New Roman"/>
          <w:sz w:val="24"/>
        </w:rPr>
      </w:pPr>
      <w:r>
        <w:rPr>
          <w:sz w:val="22"/>
          <w:szCs w:val="22"/>
        </w:rPr>
        <w:t>Statut Szkoły Podstawowej im. Komisji Edukacji Narodowej w Gruszowie.</w:t>
      </w:r>
    </w:p>
    <w:p w14:paraId="270460E4" w14:textId="77777777" w:rsidR="00706CA3" w:rsidRDefault="00706CA3">
      <w:pPr>
        <w:spacing w:line="200" w:lineRule="exact"/>
        <w:rPr>
          <w:rFonts w:ascii="Times New Roman" w:eastAsia="Times New Roman" w:hAnsi="Times New Roman"/>
          <w:sz w:val="24"/>
        </w:rPr>
      </w:pPr>
    </w:p>
    <w:p w14:paraId="6E05D468" w14:textId="77777777" w:rsidR="00706CA3" w:rsidRDefault="00706CA3">
      <w:pPr>
        <w:spacing w:line="200" w:lineRule="exact"/>
        <w:rPr>
          <w:rFonts w:ascii="Times New Roman" w:eastAsia="Times New Roman" w:hAnsi="Times New Roman"/>
        </w:rPr>
      </w:pPr>
    </w:p>
    <w:p w14:paraId="70B281DB" w14:textId="77777777" w:rsidR="00706CA3" w:rsidRDefault="00706CA3">
      <w:pPr>
        <w:spacing w:line="200" w:lineRule="exact"/>
        <w:rPr>
          <w:rFonts w:ascii="Times New Roman" w:eastAsia="Times New Roman" w:hAnsi="Times New Roman"/>
        </w:rPr>
      </w:pPr>
    </w:p>
    <w:p w14:paraId="0B2C93F1" w14:textId="77777777" w:rsidR="00706CA3" w:rsidRDefault="00706CA3">
      <w:pPr>
        <w:spacing w:line="200" w:lineRule="exact"/>
        <w:rPr>
          <w:rFonts w:ascii="Times New Roman" w:eastAsia="Times New Roman" w:hAnsi="Times New Roman"/>
        </w:rPr>
      </w:pPr>
    </w:p>
    <w:p w14:paraId="48342EE3" w14:textId="77777777" w:rsidR="00706CA3" w:rsidRDefault="00706CA3">
      <w:pPr>
        <w:spacing w:line="200" w:lineRule="exact"/>
        <w:rPr>
          <w:rFonts w:ascii="Times New Roman" w:eastAsia="Times New Roman" w:hAnsi="Times New Roman"/>
        </w:rPr>
      </w:pPr>
    </w:p>
    <w:p w14:paraId="14F785FF" w14:textId="77777777" w:rsidR="00706CA3" w:rsidRDefault="00706CA3">
      <w:pPr>
        <w:spacing w:line="200" w:lineRule="exact"/>
        <w:rPr>
          <w:rFonts w:ascii="Times New Roman" w:eastAsia="Times New Roman" w:hAnsi="Times New Roman"/>
        </w:rPr>
      </w:pPr>
    </w:p>
    <w:p w14:paraId="76DC3EB5" w14:textId="77777777" w:rsidR="00706CA3" w:rsidRDefault="00706CA3">
      <w:pPr>
        <w:spacing w:line="200" w:lineRule="exact"/>
        <w:rPr>
          <w:rFonts w:ascii="Times New Roman" w:eastAsia="Times New Roman" w:hAnsi="Times New Roman"/>
        </w:rPr>
      </w:pPr>
    </w:p>
    <w:p w14:paraId="7A5E92FF" w14:textId="77777777" w:rsidR="00706CA3" w:rsidRDefault="00706CA3">
      <w:pPr>
        <w:sectPr w:rsidR="00706CA3">
          <w:pgSz w:w="11906" w:h="16838"/>
          <w:pgMar w:top="1126" w:right="1120" w:bottom="593" w:left="1140" w:header="708" w:footer="708" w:gutter="0"/>
          <w:cols w:space="708"/>
          <w:docGrid w:linePitch="360" w:charSpace="2047"/>
        </w:sectPr>
      </w:pPr>
    </w:p>
    <w:p w14:paraId="193A3A8C" w14:textId="77777777" w:rsidR="00706CA3" w:rsidRDefault="00706CA3">
      <w:pPr>
        <w:spacing w:line="200" w:lineRule="exact"/>
        <w:rPr>
          <w:rFonts w:ascii="Times New Roman" w:eastAsia="Times New Roman" w:hAnsi="Times New Roman"/>
        </w:rPr>
      </w:pPr>
    </w:p>
    <w:p w14:paraId="69E4D4B7" w14:textId="77777777" w:rsidR="00706CA3" w:rsidRDefault="00706CA3">
      <w:pPr>
        <w:spacing w:line="0" w:lineRule="atLeast"/>
        <w:rPr>
          <w:b/>
          <w:sz w:val="24"/>
        </w:rPr>
      </w:pPr>
      <w:bookmarkStart w:id="1" w:name="Bookmark1"/>
      <w:bookmarkEnd w:id="1"/>
    </w:p>
    <w:p w14:paraId="0AC151BE" w14:textId="77777777" w:rsidR="00706CA3" w:rsidRDefault="00706CA3">
      <w:pPr>
        <w:sectPr w:rsidR="00706CA3">
          <w:type w:val="continuous"/>
          <w:pgSz w:w="11906" w:h="16838"/>
          <w:pgMar w:top="1126" w:right="1120" w:bottom="593" w:left="1140" w:header="708" w:footer="708" w:gutter="0"/>
          <w:cols w:space="708"/>
          <w:docGrid w:linePitch="360" w:charSpace="2047"/>
        </w:sectPr>
      </w:pPr>
    </w:p>
    <w:p w14:paraId="356990A9" w14:textId="77777777" w:rsidR="00866539" w:rsidRDefault="00866539">
      <w:pPr>
        <w:spacing w:line="0" w:lineRule="atLeast"/>
        <w:rPr>
          <w:b/>
          <w:sz w:val="24"/>
        </w:rPr>
      </w:pPr>
    </w:p>
    <w:p w14:paraId="2DDF646F" w14:textId="77777777" w:rsidR="00706CA3" w:rsidRDefault="00706CA3">
      <w:pPr>
        <w:spacing w:line="0" w:lineRule="atLeast"/>
        <w:rPr>
          <w:rFonts w:ascii="Times New Roman" w:eastAsia="Times New Roman" w:hAnsi="Times New Roman"/>
        </w:rPr>
      </w:pPr>
      <w:r>
        <w:rPr>
          <w:b/>
          <w:sz w:val="24"/>
        </w:rPr>
        <w:lastRenderedPageBreak/>
        <w:t>Wstęp</w:t>
      </w:r>
    </w:p>
    <w:p w14:paraId="6E1CC346" w14:textId="77777777" w:rsidR="00706CA3" w:rsidRDefault="00706CA3">
      <w:pPr>
        <w:spacing w:line="200" w:lineRule="exact"/>
        <w:rPr>
          <w:rFonts w:ascii="Times New Roman" w:eastAsia="Times New Roman" w:hAnsi="Times New Roman"/>
        </w:rPr>
      </w:pPr>
    </w:p>
    <w:p w14:paraId="607C432C" w14:textId="77777777" w:rsidR="00706CA3" w:rsidRDefault="00706CA3">
      <w:pPr>
        <w:spacing w:line="385" w:lineRule="exact"/>
        <w:rPr>
          <w:rFonts w:ascii="Times New Roman" w:eastAsia="Times New Roman" w:hAnsi="Times New Roman"/>
        </w:rPr>
      </w:pPr>
    </w:p>
    <w:p w14:paraId="1A29DACF" w14:textId="77777777" w:rsidR="00706CA3" w:rsidRDefault="00706CA3">
      <w:pPr>
        <w:spacing w:line="247" w:lineRule="auto"/>
        <w:ind w:left="3640" w:right="80" w:firstLine="1926"/>
        <w:jc w:val="both"/>
        <w:rPr>
          <w:rFonts w:ascii="Times New Roman" w:eastAsia="Times New Roman" w:hAnsi="Times New Roman"/>
        </w:rPr>
      </w:pPr>
      <w:r>
        <w:rPr>
          <w:b/>
          <w:i/>
          <w:sz w:val="23"/>
        </w:rPr>
        <w:t>„Człowiek nie rodzi się złym ani dobrym, ale przez edukację i przykład albo tym, albo owym się staje.</w:t>
      </w:r>
    </w:p>
    <w:p w14:paraId="52BBF949" w14:textId="77777777" w:rsidR="00706CA3" w:rsidRDefault="00706CA3">
      <w:pPr>
        <w:spacing w:line="1" w:lineRule="exact"/>
        <w:rPr>
          <w:rFonts w:ascii="Times New Roman" w:eastAsia="Times New Roman" w:hAnsi="Times New Roman"/>
        </w:rPr>
      </w:pPr>
    </w:p>
    <w:p w14:paraId="1057474E" w14:textId="77777777" w:rsidR="00706CA3" w:rsidRDefault="00706CA3">
      <w:pPr>
        <w:spacing w:line="264" w:lineRule="auto"/>
        <w:ind w:left="1260" w:right="40"/>
        <w:jc w:val="right"/>
        <w:rPr>
          <w:rFonts w:ascii="Times New Roman" w:eastAsia="Times New Roman" w:hAnsi="Times New Roman"/>
        </w:rPr>
      </w:pPr>
      <w:r>
        <w:rPr>
          <w:b/>
          <w:i/>
          <w:sz w:val="24"/>
        </w:rPr>
        <w:t>Najważniejszą przeto jest rzeczą w edukacji człowieka prowadzić go do dobrego(...)” /Komisja Edukacji Narodowej/</w:t>
      </w:r>
    </w:p>
    <w:p w14:paraId="7F573062" w14:textId="77777777" w:rsidR="00706CA3" w:rsidRDefault="00706CA3">
      <w:pPr>
        <w:spacing w:line="200" w:lineRule="exact"/>
        <w:rPr>
          <w:rFonts w:ascii="Times New Roman" w:eastAsia="Times New Roman" w:hAnsi="Times New Roman"/>
        </w:rPr>
      </w:pPr>
    </w:p>
    <w:p w14:paraId="4EE81085" w14:textId="77777777" w:rsidR="00706CA3" w:rsidRDefault="00706CA3">
      <w:pPr>
        <w:spacing w:line="200" w:lineRule="exact"/>
        <w:rPr>
          <w:rFonts w:ascii="Times New Roman" w:eastAsia="Times New Roman" w:hAnsi="Times New Roman"/>
        </w:rPr>
      </w:pPr>
    </w:p>
    <w:p w14:paraId="37CE8DF7" w14:textId="77777777" w:rsidR="00706CA3" w:rsidRDefault="00706CA3">
      <w:pPr>
        <w:spacing w:line="200" w:lineRule="exact"/>
        <w:rPr>
          <w:rFonts w:ascii="Times New Roman" w:eastAsia="Times New Roman" w:hAnsi="Times New Roman"/>
        </w:rPr>
      </w:pPr>
    </w:p>
    <w:p w14:paraId="0A2919CC" w14:textId="77777777" w:rsidR="00706CA3" w:rsidRDefault="00706CA3">
      <w:pPr>
        <w:spacing w:line="200" w:lineRule="exact"/>
        <w:rPr>
          <w:rFonts w:ascii="Times New Roman" w:eastAsia="Times New Roman" w:hAnsi="Times New Roman"/>
        </w:rPr>
      </w:pPr>
    </w:p>
    <w:p w14:paraId="65CF4B26" w14:textId="77777777" w:rsidR="00706CA3" w:rsidRDefault="00706CA3">
      <w:pPr>
        <w:spacing w:line="317" w:lineRule="exact"/>
        <w:rPr>
          <w:rFonts w:ascii="Times New Roman" w:eastAsia="Times New Roman" w:hAnsi="Times New Roman"/>
        </w:rPr>
      </w:pPr>
    </w:p>
    <w:p w14:paraId="5C82D8CE" w14:textId="77777777" w:rsidR="00706CA3" w:rsidRDefault="00706CA3">
      <w:pPr>
        <w:spacing w:line="0" w:lineRule="atLeast"/>
        <w:ind w:firstLine="710"/>
        <w:jc w:val="both"/>
        <w:rPr>
          <w:rFonts w:ascii="Times New Roman" w:eastAsia="Times New Roman" w:hAnsi="Times New Roman"/>
        </w:rPr>
      </w:pPr>
      <w:r>
        <w:rPr>
          <w:sz w:val="24"/>
        </w:rPr>
        <w:t>Tworząc program wychowawczo – profilaktyczny dla Szkoły Podstawowej im. Komisji Edukacji Narodowej, kierujemy się autorytetem naszego patrona i mamy na uwadze przede wszystkim dobro ucznia, troskę o jego zdrowie, postawę moralną i obywatelską. Przez wychowanie rozumiemy wspieranie ucznia w rozwoju ku pełnej dojrzałości w sferze fizycznej, emocjonalnej, intelektualnej, duchowej i społecznej.</w:t>
      </w:r>
    </w:p>
    <w:p w14:paraId="22C4352C" w14:textId="77777777" w:rsidR="00706CA3" w:rsidRDefault="00706CA3">
      <w:pPr>
        <w:spacing w:line="1" w:lineRule="exact"/>
        <w:rPr>
          <w:rFonts w:ascii="Times New Roman" w:eastAsia="Times New Roman" w:hAnsi="Times New Roman"/>
        </w:rPr>
      </w:pPr>
    </w:p>
    <w:p w14:paraId="5C38A6C2" w14:textId="77777777" w:rsidR="00706CA3" w:rsidRDefault="00706CA3">
      <w:pPr>
        <w:spacing w:line="235" w:lineRule="auto"/>
        <w:ind w:firstLine="710"/>
        <w:jc w:val="both"/>
        <w:rPr>
          <w:rFonts w:ascii="Times New Roman" w:eastAsia="Times New Roman" w:hAnsi="Times New Roman"/>
        </w:rPr>
      </w:pPr>
      <w:r>
        <w:rPr>
          <w:sz w:val="24"/>
        </w:rPr>
        <w:t>Program wychowawczo - profilaktyczny opiera się na koncepcji pracy szkoły przyjętej przez Radę Pedagogiczną, Radę Rodziców i Samorząd Uczniowski. Treści programu są spójne ze Statutem Szkoły, Wewnątrzszkolnym Systemem Oceniania, szkolnym zestawem programów nauczania, uwzględniają wymagania opisane w podstawie programowej, a także wytyczne polityki oświatowej państwa na bieżący rok szkolny, określone przez Ministra Edukacji i Nauki.</w:t>
      </w:r>
    </w:p>
    <w:p w14:paraId="04624F26" w14:textId="77777777" w:rsidR="00706CA3" w:rsidRDefault="00706CA3">
      <w:pPr>
        <w:spacing w:line="5" w:lineRule="exact"/>
        <w:rPr>
          <w:rFonts w:ascii="Times New Roman" w:eastAsia="Times New Roman" w:hAnsi="Times New Roman"/>
        </w:rPr>
      </w:pPr>
    </w:p>
    <w:p w14:paraId="4A832325" w14:textId="77777777" w:rsidR="00706CA3" w:rsidRDefault="00706CA3">
      <w:pPr>
        <w:spacing w:line="100" w:lineRule="atLeast"/>
        <w:ind w:firstLine="710"/>
        <w:jc w:val="both"/>
        <w:rPr>
          <w:rFonts w:ascii="Times New Roman" w:eastAsia="Times New Roman" w:hAnsi="Times New Roman"/>
        </w:rPr>
      </w:pPr>
      <w:r>
        <w:rPr>
          <w:sz w:val="24"/>
        </w:rPr>
        <w:t>Proces wychowania jest wzmacniany i uzupełniany poprzez działania z zakresu profilaktyki problemów dzieci i młodzieży. Profilaktyka to wspomaganie w radzeniu sobie z trudnościami zagrażającymi prawidłowemu rozwojowi i zdrowemu życiu, ograniczenie i likwidowanie czynników zaburzających właściwe funkcjonowanie w środowisku. Szkolny program wychowawczo-profilaktyczny określa sposób realizacji celów kształcenia oraz zadań wychowawczych, uwzględnia kierunki i formy oddziaływań wychowawczych, których uzupełnieniem są działania profilaktyczne skierowane do uczniów, rodziców i nauczycieli.</w:t>
      </w:r>
    </w:p>
    <w:p w14:paraId="23E82114" w14:textId="77777777" w:rsidR="00706CA3" w:rsidRDefault="00706CA3">
      <w:pPr>
        <w:spacing w:line="200" w:lineRule="exact"/>
        <w:rPr>
          <w:rFonts w:ascii="Times New Roman" w:eastAsia="Times New Roman" w:hAnsi="Times New Roman"/>
        </w:rPr>
      </w:pPr>
    </w:p>
    <w:p w14:paraId="1B49BF8E" w14:textId="77777777" w:rsidR="00706CA3" w:rsidRDefault="00706CA3">
      <w:pPr>
        <w:spacing w:line="358" w:lineRule="exact"/>
        <w:rPr>
          <w:rFonts w:ascii="Times New Roman" w:eastAsia="Times New Roman" w:hAnsi="Times New Roman"/>
        </w:rPr>
      </w:pPr>
    </w:p>
    <w:p w14:paraId="77466268" w14:textId="77777777" w:rsidR="00706CA3" w:rsidRDefault="00706CA3">
      <w:pPr>
        <w:spacing w:line="0" w:lineRule="atLeast"/>
        <w:rPr>
          <w:rFonts w:ascii="Times New Roman" w:eastAsia="Times New Roman" w:hAnsi="Times New Roman"/>
        </w:rPr>
      </w:pPr>
      <w:r>
        <w:rPr>
          <w:b/>
          <w:sz w:val="24"/>
        </w:rPr>
        <w:t>Diagnoza potrzeb</w:t>
      </w:r>
    </w:p>
    <w:p w14:paraId="623A15FB" w14:textId="77777777" w:rsidR="00706CA3" w:rsidRDefault="00706CA3">
      <w:pPr>
        <w:spacing w:line="296" w:lineRule="exact"/>
        <w:rPr>
          <w:rFonts w:ascii="Times New Roman" w:eastAsia="Times New Roman" w:hAnsi="Times New Roman"/>
        </w:rPr>
      </w:pPr>
    </w:p>
    <w:p w14:paraId="696A3518" w14:textId="77777777" w:rsidR="00706CA3" w:rsidRDefault="00706CA3">
      <w:pPr>
        <w:spacing w:line="100" w:lineRule="atLeast"/>
        <w:ind w:right="20" w:firstLine="710"/>
        <w:jc w:val="both"/>
        <w:rPr>
          <w:sz w:val="24"/>
        </w:rPr>
      </w:pPr>
      <w:r>
        <w:rPr>
          <w:sz w:val="24"/>
        </w:rPr>
        <w:t>Program wychowawczo - profilaktyczny został opracowany na podstawie diagnozy potrzeb i problemów występujących w środowisku szkolnym z uwzględnieniem:</w:t>
      </w:r>
    </w:p>
    <w:p w14:paraId="2A83BDAD" w14:textId="77777777" w:rsidR="00706CA3" w:rsidRDefault="00706CA3">
      <w:pPr>
        <w:spacing w:line="100" w:lineRule="atLeast"/>
        <w:ind w:right="20" w:firstLine="710"/>
        <w:jc w:val="both"/>
        <w:rPr>
          <w:sz w:val="24"/>
        </w:rPr>
      </w:pPr>
    </w:p>
    <w:p w14:paraId="1B10552A" w14:textId="77777777" w:rsidR="00706CA3" w:rsidRDefault="00706CA3">
      <w:pPr>
        <w:numPr>
          <w:ilvl w:val="0"/>
          <w:numId w:val="9"/>
        </w:numPr>
        <w:spacing w:line="360" w:lineRule="auto"/>
        <w:ind w:left="1066" w:right="23" w:hanging="357"/>
        <w:jc w:val="both"/>
        <w:rPr>
          <w:sz w:val="24"/>
        </w:rPr>
      </w:pPr>
      <w:r>
        <w:rPr>
          <w:sz w:val="24"/>
        </w:rPr>
        <w:t>wyników nadzoru pedagogicznego sprawowanego przez dyrektora,</w:t>
      </w:r>
    </w:p>
    <w:p w14:paraId="5C9FF264" w14:textId="77777777" w:rsidR="00706CA3" w:rsidRDefault="00706CA3">
      <w:pPr>
        <w:numPr>
          <w:ilvl w:val="0"/>
          <w:numId w:val="9"/>
        </w:numPr>
        <w:spacing w:line="360" w:lineRule="auto"/>
        <w:ind w:left="1066" w:right="23" w:hanging="357"/>
        <w:jc w:val="both"/>
        <w:rPr>
          <w:sz w:val="24"/>
        </w:rPr>
      </w:pPr>
      <w:r>
        <w:rPr>
          <w:sz w:val="24"/>
        </w:rPr>
        <w:t>wniosków i analiz (m. in. wnioski z pracy zespołów wychowawczych, przedmiotowych, zadaniowych),</w:t>
      </w:r>
    </w:p>
    <w:p w14:paraId="7F22C0C3" w14:textId="77777777" w:rsidR="00706CA3" w:rsidRDefault="00706CA3">
      <w:pPr>
        <w:numPr>
          <w:ilvl w:val="0"/>
          <w:numId w:val="9"/>
        </w:numPr>
        <w:spacing w:line="360" w:lineRule="auto"/>
        <w:ind w:left="1066" w:right="23" w:hanging="357"/>
        <w:jc w:val="both"/>
        <w:rPr>
          <w:sz w:val="24"/>
        </w:rPr>
      </w:pPr>
      <w:r>
        <w:rPr>
          <w:sz w:val="24"/>
        </w:rPr>
        <w:t>innych dokumentów i spostrzeżeń ważnych dla szkoły (m. in. wnioski z obserwacji środowiska, uwagi i spostrzeżenia, wnioski nauczycieli, uczniów i rodziców),</w:t>
      </w:r>
    </w:p>
    <w:p w14:paraId="734A0241" w14:textId="77777777" w:rsidR="00706CA3" w:rsidRDefault="00706CA3">
      <w:pPr>
        <w:numPr>
          <w:ilvl w:val="0"/>
          <w:numId w:val="9"/>
        </w:numPr>
        <w:spacing w:line="360" w:lineRule="auto"/>
        <w:ind w:left="1066" w:right="23" w:hanging="357"/>
        <w:rPr>
          <w:sz w:val="24"/>
        </w:rPr>
      </w:pPr>
      <w:r>
        <w:rPr>
          <w:sz w:val="24"/>
        </w:rPr>
        <w:t>wnio</w:t>
      </w:r>
      <w:r w:rsidR="00BE7A03">
        <w:rPr>
          <w:sz w:val="24"/>
        </w:rPr>
        <w:t xml:space="preserve">sków z ewaluacji PWP za rok 2024/2025 </w:t>
      </w:r>
      <w:r>
        <w:rPr>
          <w:sz w:val="24"/>
        </w:rPr>
        <w:t xml:space="preserve">z </w:t>
      </w:r>
      <w:r w:rsidR="00BE7A03">
        <w:rPr>
          <w:sz w:val="24"/>
        </w:rPr>
        <w:t xml:space="preserve">uwzględnieniem </w:t>
      </w:r>
      <w:r>
        <w:rPr>
          <w:sz w:val="24"/>
        </w:rPr>
        <w:t>diagnozy potrzeb na rok bieżący</w:t>
      </w:r>
    </w:p>
    <w:p w14:paraId="79457CE8" w14:textId="77777777" w:rsidR="00706CA3" w:rsidRDefault="00706CA3">
      <w:pPr>
        <w:numPr>
          <w:ilvl w:val="0"/>
          <w:numId w:val="9"/>
        </w:numPr>
        <w:spacing w:line="360" w:lineRule="auto"/>
        <w:ind w:left="1066" w:right="23" w:hanging="357"/>
        <w:rPr>
          <w:rFonts w:eastAsia="Times New Roman" w:cs="Calibri"/>
          <w:color w:val="1B1B1B"/>
          <w:sz w:val="24"/>
          <w:szCs w:val="24"/>
        </w:rPr>
      </w:pPr>
      <w:r>
        <w:rPr>
          <w:sz w:val="24"/>
        </w:rPr>
        <w:t xml:space="preserve">kierunków polityki oświatowej na rok bieżący: </w:t>
      </w:r>
    </w:p>
    <w:p w14:paraId="79D5D5E0" w14:textId="77777777" w:rsidR="00BE7A03" w:rsidRPr="00BE7A03" w:rsidRDefault="00BE7A03" w:rsidP="00BE7A03">
      <w:pPr>
        <w:numPr>
          <w:ilvl w:val="0"/>
          <w:numId w:val="22"/>
        </w:numPr>
        <w:spacing w:line="100" w:lineRule="atLeast"/>
        <w:jc w:val="both"/>
        <w:rPr>
          <w:sz w:val="24"/>
        </w:rPr>
      </w:pPr>
      <w:bookmarkStart w:id="2" w:name="Bookmark2"/>
      <w:bookmarkEnd w:id="2"/>
      <w:r w:rsidRPr="00BE7A03">
        <w:rPr>
          <w:sz w:val="24"/>
        </w:rPr>
        <w:t>Kształtowanie myślenia analitycznego poprzez interdyscyplinarne podejście do nauczania przedmiotów przyrodniczych i ścisłych oraz poprzez rozwijanie umiejętności matematycznych w kształceniu ogólnym.</w:t>
      </w:r>
    </w:p>
    <w:p w14:paraId="1B7AED7C" w14:textId="77777777" w:rsidR="00BE7A03" w:rsidRPr="00BE7A03" w:rsidRDefault="00BE7A03" w:rsidP="00BE7A03">
      <w:pPr>
        <w:numPr>
          <w:ilvl w:val="0"/>
          <w:numId w:val="22"/>
        </w:numPr>
        <w:spacing w:line="100" w:lineRule="atLeast"/>
        <w:jc w:val="both"/>
        <w:rPr>
          <w:sz w:val="24"/>
        </w:rPr>
      </w:pPr>
      <w:r w:rsidRPr="00BE7A03">
        <w:rPr>
          <w:sz w:val="24"/>
        </w:rPr>
        <w:lastRenderedPageBreak/>
        <w:t>Szkoła miejscem edukacji obywatelskiej - kształtowanie postaw patriotycznych, społecznych i obywatelskich, odpowiedzialności za region i ojczyznę, dbałości o bezpieczeństwo własne i innych.</w:t>
      </w:r>
    </w:p>
    <w:p w14:paraId="55F5724E" w14:textId="77777777" w:rsidR="00BE7A03" w:rsidRPr="00BE7A03" w:rsidRDefault="00BE7A03" w:rsidP="00BE7A03">
      <w:pPr>
        <w:numPr>
          <w:ilvl w:val="0"/>
          <w:numId w:val="22"/>
        </w:numPr>
        <w:spacing w:line="100" w:lineRule="atLeast"/>
        <w:jc w:val="both"/>
        <w:rPr>
          <w:sz w:val="24"/>
        </w:rPr>
      </w:pPr>
      <w:r w:rsidRPr="00BE7A03">
        <w:rPr>
          <w:sz w:val="24"/>
        </w:rPr>
        <w:t>Promocja zdrowego trybu życia w szkole - kształtowanie postaw i zachowań prozdrowotnych. Wspieranie aktywności fizycznej uczniów.</w:t>
      </w:r>
    </w:p>
    <w:p w14:paraId="442F0662" w14:textId="77777777" w:rsidR="00BE7A03" w:rsidRPr="00BE7A03" w:rsidRDefault="00BE7A03" w:rsidP="00BE7A03">
      <w:pPr>
        <w:numPr>
          <w:ilvl w:val="0"/>
          <w:numId w:val="22"/>
        </w:numPr>
        <w:spacing w:line="100" w:lineRule="atLeast"/>
        <w:jc w:val="both"/>
        <w:rPr>
          <w:sz w:val="24"/>
        </w:rPr>
      </w:pPr>
      <w:r w:rsidRPr="00BE7A03">
        <w:rPr>
          <w:sz w:val="24"/>
        </w:rPr>
        <w:t>Profilaktyka przemocy rówieśniczej. Zdrowie psychiczne dzieci i młodzieży, wsparcie w kryzysach psychicznych.</w:t>
      </w:r>
    </w:p>
    <w:p w14:paraId="5B14B498" w14:textId="77777777" w:rsidR="00BE7A03" w:rsidRPr="00BE7A03" w:rsidRDefault="00BE7A03" w:rsidP="00BE7A03">
      <w:pPr>
        <w:numPr>
          <w:ilvl w:val="0"/>
          <w:numId w:val="22"/>
        </w:numPr>
        <w:spacing w:line="100" w:lineRule="atLeast"/>
        <w:jc w:val="both"/>
        <w:rPr>
          <w:sz w:val="24"/>
        </w:rPr>
      </w:pPr>
      <w:r w:rsidRPr="00BE7A03">
        <w:rPr>
          <w:sz w:val="24"/>
        </w:rPr>
        <w:t>Promowanie higieny cyfrowej i bezpiecznego poruszania się w sieci. Rozwijanie umiejętności krytycznej analizy informacji dostępnych w Internecie. Poprawne metodycznie wykorzystywanie przez nauczycieli nowoczesnych technologii, w szczególności opartych na sztucznej inteligencji oraz korzystanie z zasobów Zintegrowanej Platformy Edukacyjnej.</w:t>
      </w:r>
    </w:p>
    <w:p w14:paraId="446100A3" w14:textId="77777777" w:rsidR="00BE7A03" w:rsidRPr="00BE7A03" w:rsidRDefault="00BE7A03" w:rsidP="00BE7A03">
      <w:pPr>
        <w:numPr>
          <w:ilvl w:val="0"/>
          <w:numId w:val="22"/>
        </w:numPr>
        <w:spacing w:line="100" w:lineRule="atLeast"/>
        <w:jc w:val="both"/>
        <w:rPr>
          <w:sz w:val="24"/>
        </w:rPr>
      </w:pPr>
      <w:r w:rsidRPr="00BE7A03">
        <w:rPr>
          <w:sz w:val="24"/>
        </w:rPr>
        <w:t>Promocja kształcenia zawodowego w szkołach podstawowych oraz w środowisku pracodawców. Wzmocnienie roli doradztwa zawodowego.</w:t>
      </w:r>
    </w:p>
    <w:p w14:paraId="586249C0" w14:textId="77777777" w:rsidR="00BE7A03" w:rsidRPr="00BE7A03" w:rsidRDefault="00BE7A03" w:rsidP="00BE7A03">
      <w:pPr>
        <w:numPr>
          <w:ilvl w:val="0"/>
          <w:numId w:val="22"/>
        </w:numPr>
        <w:spacing w:line="100" w:lineRule="atLeast"/>
        <w:jc w:val="both"/>
        <w:rPr>
          <w:sz w:val="24"/>
        </w:rPr>
      </w:pPr>
      <w:r w:rsidRPr="00BE7A03">
        <w:rPr>
          <w:sz w:val="24"/>
        </w:rPr>
        <w:t>Wspieranie aktywności poznawczej i poczucia sprawczości ucznia poprzez promowanie oceniania kształtującego i metod aktywizujących w dydaktyce.</w:t>
      </w:r>
    </w:p>
    <w:p w14:paraId="4DB4311A" w14:textId="77777777" w:rsidR="00706CA3" w:rsidRDefault="00706CA3">
      <w:pPr>
        <w:widowControl/>
        <w:shd w:val="clear" w:color="auto" w:fill="FFFFFF"/>
        <w:suppressAutoHyphens w:val="0"/>
        <w:rPr>
          <w:rFonts w:eastAsia="Times New Roman" w:cs="Calibri"/>
          <w:color w:val="1B1B1B"/>
          <w:sz w:val="24"/>
          <w:szCs w:val="24"/>
        </w:rPr>
      </w:pPr>
    </w:p>
    <w:p w14:paraId="14CC90EF" w14:textId="77777777" w:rsidR="00706CA3" w:rsidRDefault="00706CA3">
      <w:pPr>
        <w:spacing w:line="259" w:lineRule="auto"/>
        <w:ind w:left="4" w:right="20" w:firstLine="710"/>
        <w:rPr>
          <w:sz w:val="24"/>
        </w:rPr>
      </w:pPr>
    </w:p>
    <w:p w14:paraId="06E0D62D" w14:textId="77777777" w:rsidR="00706CA3" w:rsidRDefault="00706CA3">
      <w:pPr>
        <w:spacing w:line="259" w:lineRule="auto"/>
        <w:ind w:left="4" w:right="20" w:firstLine="710"/>
        <w:rPr>
          <w:rFonts w:ascii="Times New Roman" w:eastAsia="Times New Roman" w:hAnsi="Times New Roman"/>
        </w:rPr>
      </w:pPr>
      <w:r>
        <w:rPr>
          <w:sz w:val="24"/>
        </w:rPr>
        <w:t>Najważniejsze potrzeby i problemy środowiska szkolnego wyłonione na podstawie określonych powyżej działań diagnostycznych, zawierają się w dwóch kategoriach -</w:t>
      </w:r>
    </w:p>
    <w:p w14:paraId="7A853C68" w14:textId="77777777" w:rsidR="00706CA3" w:rsidRDefault="00706CA3">
      <w:pPr>
        <w:spacing w:line="241" w:lineRule="exact"/>
        <w:rPr>
          <w:rFonts w:ascii="Times New Roman" w:eastAsia="Times New Roman" w:hAnsi="Times New Roman"/>
        </w:rPr>
      </w:pPr>
    </w:p>
    <w:p w14:paraId="646B6D98" w14:textId="77777777" w:rsidR="00706CA3" w:rsidRDefault="00706CA3">
      <w:pPr>
        <w:numPr>
          <w:ilvl w:val="0"/>
          <w:numId w:val="2"/>
        </w:numPr>
        <w:tabs>
          <w:tab w:val="left" w:pos="488"/>
        </w:tabs>
        <w:spacing w:line="0" w:lineRule="atLeast"/>
        <w:ind w:left="244" w:hanging="244"/>
        <w:rPr>
          <w:sz w:val="24"/>
        </w:rPr>
      </w:pPr>
      <w:r>
        <w:rPr>
          <w:sz w:val="24"/>
        </w:rPr>
        <w:t>związane bezpośrednio z uczniem i środowiskiem szkolnym:</w:t>
      </w:r>
    </w:p>
    <w:p w14:paraId="08585E54" w14:textId="77777777" w:rsidR="00706CA3" w:rsidRDefault="00706CA3">
      <w:pPr>
        <w:spacing w:line="13" w:lineRule="exact"/>
        <w:rPr>
          <w:sz w:val="24"/>
        </w:rPr>
      </w:pPr>
    </w:p>
    <w:p w14:paraId="41276487" w14:textId="77777777" w:rsidR="00706CA3" w:rsidRDefault="00706CA3">
      <w:pPr>
        <w:numPr>
          <w:ilvl w:val="2"/>
          <w:numId w:val="10"/>
        </w:numPr>
        <w:tabs>
          <w:tab w:val="left" w:pos="1448"/>
        </w:tabs>
        <w:spacing w:line="235" w:lineRule="auto"/>
        <w:ind w:left="1440" w:firstLine="0"/>
        <w:rPr>
          <w:sz w:val="24"/>
        </w:rPr>
      </w:pPr>
      <w:r>
        <w:rPr>
          <w:sz w:val="24"/>
        </w:rPr>
        <w:t>niska motywacja do nauki,</w:t>
      </w:r>
    </w:p>
    <w:p w14:paraId="1F4868BC" w14:textId="77777777" w:rsidR="00706CA3" w:rsidRDefault="00706CA3">
      <w:pPr>
        <w:numPr>
          <w:ilvl w:val="2"/>
          <w:numId w:val="10"/>
        </w:numPr>
        <w:tabs>
          <w:tab w:val="left" w:pos="1448"/>
        </w:tabs>
        <w:spacing w:line="0" w:lineRule="atLeast"/>
        <w:ind w:left="1440" w:firstLine="0"/>
        <w:rPr>
          <w:sz w:val="24"/>
        </w:rPr>
      </w:pPr>
      <w:r>
        <w:rPr>
          <w:sz w:val="24"/>
        </w:rPr>
        <w:t>brak systematyczności i umiejętności planowania własnej nauki,</w:t>
      </w:r>
    </w:p>
    <w:p w14:paraId="37E6B808" w14:textId="77777777" w:rsidR="00706CA3" w:rsidRDefault="00706CA3">
      <w:pPr>
        <w:numPr>
          <w:ilvl w:val="2"/>
          <w:numId w:val="10"/>
        </w:numPr>
        <w:tabs>
          <w:tab w:val="left" w:pos="1448"/>
        </w:tabs>
        <w:spacing w:line="235" w:lineRule="auto"/>
        <w:ind w:left="1440" w:firstLine="0"/>
        <w:rPr>
          <w:sz w:val="24"/>
        </w:rPr>
      </w:pPr>
      <w:r>
        <w:rPr>
          <w:sz w:val="24"/>
        </w:rPr>
        <w:t>niewłaściwa organizacja i sposoby spędzania wolnego czasu,</w:t>
      </w:r>
    </w:p>
    <w:p w14:paraId="292EEC8A" w14:textId="77777777" w:rsidR="00706CA3" w:rsidRDefault="00706CA3">
      <w:pPr>
        <w:numPr>
          <w:ilvl w:val="2"/>
          <w:numId w:val="10"/>
        </w:numPr>
        <w:tabs>
          <w:tab w:val="left" w:pos="1448"/>
        </w:tabs>
        <w:spacing w:line="235" w:lineRule="auto"/>
        <w:ind w:left="1440" w:firstLine="0"/>
        <w:rPr>
          <w:sz w:val="24"/>
        </w:rPr>
      </w:pPr>
      <w:r>
        <w:rPr>
          <w:sz w:val="24"/>
        </w:rPr>
        <w:t>niska motywacja do rozwijania swoich zainteresowań,</w:t>
      </w:r>
    </w:p>
    <w:p w14:paraId="0835379D" w14:textId="77777777" w:rsidR="00706CA3" w:rsidRDefault="00706CA3">
      <w:pPr>
        <w:numPr>
          <w:ilvl w:val="2"/>
          <w:numId w:val="10"/>
        </w:numPr>
        <w:tabs>
          <w:tab w:val="left" w:pos="1448"/>
        </w:tabs>
        <w:spacing w:line="0" w:lineRule="atLeast"/>
        <w:ind w:left="1440" w:firstLine="0"/>
        <w:rPr>
          <w:sz w:val="24"/>
        </w:rPr>
      </w:pPr>
      <w:r>
        <w:rPr>
          <w:sz w:val="24"/>
        </w:rPr>
        <w:t>niska samoocena, brak wiary we własne możliwości,</w:t>
      </w:r>
    </w:p>
    <w:p w14:paraId="7CA32E77" w14:textId="77777777" w:rsidR="00706CA3" w:rsidRDefault="00706CA3">
      <w:pPr>
        <w:numPr>
          <w:ilvl w:val="2"/>
          <w:numId w:val="10"/>
        </w:numPr>
        <w:tabs>
          <w:tab w:val="left" w:pos="1448"/>
        </w:tabs>
        <w:spacing w:line="235" w:lineRule="auto"/>
        <w:ind w:left="1440" w:firstLine="0"/>
        <w:rPr>
          <w:rFonts w:ascii="Symbol" w:eastAsia="Symbol" w:hAnsi="Symbol"/>
          <w:sz w:val="24"/>
        </w:rPr>
      </w:pPr>
      <w:r>
        <w:rPr>
          <w:sz w:val="24"/>
        </w:rPr>
        <w:t xml:space="preserve">brak umiejętności radzenia sobie z własnymi emocjami, </w:t>
      </w:r>
    </w:p>
    <w:p w14:paraId="1B3A806C" w14:textId="77777777" w:rsidR="00706CA3" w:rsidRDefault="00706CA3">
      <w:pPr>
        <w:spacing w:line="1" w:lineRule="exact"/>
        <w:rPr>
          <w:rFonts w:ascii="Symbol" w:eastAsia="Symbol" w:hAnsi="Symbol"/>
          <w:sz w:val="24"/>
        </w:rPr>
      </w:pPr>
    </w:p>
    <w:p w14:paraId="2E5D6602" w14:textId="77777777" w:rsidR="00706CA3" w:rsidRDefault="00706CA3">
      <w:pPr>
        <w:numPr>
          <w:ilvl w:val="2"/>
          <w:numId w:val="10"/>
        </w:numPr>
        <w:tabs>
          <w:tab w:val="left" w:pos="1448"/>
        </w:tabs>
        <w:spacing w:line="0" w:lineRule="atLeast"/>
        <w:ind w:left="1440" w:firstLine="0"/>
        <w:rPr>
          <w:sz w:val="24"/>
        </w:rPr>
      </w:pPr>
      <w:r>
        <w:rPr>
          <w:sz w:val="24"/>
        </w:rPr>
        <w:t>postawa przyzwalająca na stosowanie agresji słownej i cyberagresji,</w:t>
      </w:r>
    </w:p>
    <w:p w14:paraId="501F2C19" w14:textId="77777777" w:rsidR="00706CA3" w:rsidRDefault="00706CA3">
      <w:pPr>
        <w:numPr>
          <w:ilvl w:val="2"/>
          <w:numId w:val="10"/>
        </w:numPr>
        <w:tabs>
          <w:tab w:val="left" w:pos="1448"/>
        </w:tabs>
        <w:spacing w:line="0" w:lineRule="atLeast"/>
        <w:ind w:left="1440" w:firstLine="0"/>
        <w:rPr>
          <w:rFonts w:ascii="Symbol" w:eastAsia="Symbol" w:hAnsi="Symbol"/>
          <w:sz w:val="24"/>
        </w:rPr>
      </w:pPr>
      <w:r>
        <w:rPr>
          <w:sz w:val="24"/>
        </w:rPr>
        <w:t>zbyt duża ilość czasu spędzana w sieci oraz lekceważenie zagrożeń związanych z aktywnością w mediach społecznościowych</w:t>
      </w:r>
    </w:p>
    <w:p w14:paraId="56EB9EF6" w14:textId="77777777" w:rsidR="00706CA3" w:rsidRDefault="00706CA3">
      <w:pPr>
        <w:spacing w:line="280" w:lineRule="exact"/>
        <w:rPr>
          <w:rFonts w:ascii="Symbol" w:eastAsia="Symbol" w:hAnsi="Symbol"/>
          <w:sz w:val="24"/>
        </w:rPr>
      </w:pPr>
    </w:p>
    <w:p w14:paraId="283E2214" w14:textId="77777777" w:rsidR="00706CA3" w:rsidRDefault="00706CA3">
      <w:pPr>
        <w:numPr>
          <w:ilvl w:val="0"/>
          <w:numId w:val="2"/>
        </w:numPr>
        <w:tabs>
          <w:tab w:val="left" w:pos="488"/>
        </w:tabs>
        <w:spacing w:line="0" w:lineRule="atLeast"/>
        <w:ind w:left="244" w:hanging="244"/>
        <w:rPr>
          <w:sz w:val="24"/>
        </w:rPr>
      </w:pPr>
      <w:r>
        <w:rPr>
          <w:sz w:val="24"/>
        </w:rPr>
        <w:t>związane ze środowiskiem rodzinnym:</w:t>
      </w:r>
    </w:p>
    <w:p w14:paraId="72AE2384" w14:textId="77777777" w:rsidR="00706CA3" w:rsidRDefault="00706CA3">
      <w:pPr>
        <w:spacing w:line="11" w:lineRule="exact"/>
        <w:rPr>
          <w:sz w:val="24"/>
        </w:rPr>
      </w:pPr>
    </w:p>
    <w:p w14:paraId="1D957F62" w14:textId="77777777" w:rsidR="00706CA3" w:rsidRDefault="00706CA3">
      <w:pPr>
        <w:numPr>
          <w:ilvl w:val="0"/>
          <w:numId w:val="11"/>
        </w:numPr>
        <w:tabs>
          <w:tab w:val="left" w:pos="1448"/>
        </w:tabs>
        <w:spacing w:line="235" w:lineRule="auto"/>
        <w:ind w:left="1440" w:firstLine="0"/>
        <w:rPr>
          <w:sz w:val="24"/>
        </w:rPr>
      </w:pPr>
      <w:r>
        <w:rPr>
          <w:sz w:val="24"/>
        </w:rPr>
        <w:t>niewystarczające zainteresowanie rodziców dzieckiem, jego postępami w nauce, oraz problemami i potrzebami szkolnymi i pozaszkolnymi,</w:t>
      </w:r>
    </w:p>
    <w:p w14:paraId="0B4492F8" w14:textId="77777777" w:rsidR="00706CA3" w:rsidRDefault="00706CA3">
      <w:pPr>
        <w:numPr>
          <w:ilvl w:val="0"/>
          <w:numId w:val="11"/>
        </w:numPr>
        <w:tabs>
          <w:tab w:val="left" w:pos="1448"/>
        </w:tabs>
        <w:spacing w:line="235" w:lineRule="auto"/>
        <w:ind w:left="1440" w:firstLine="0"/>
        <w:rPr>
          <w:rFonts w:ascii="Symbol" w:eastAsia="Symbol" w:hAnsi="Symbol"/>
          <w:sz w:val="24"/>
        </w:rPr>
      </w:pPr>
      <w:r>
        <w:rPr>
          <w:sz w:val="24"/>
        </w:rPr>
        <w:t>niewłaściwy sposób wspierania dziecka w procesie dydaktycznym,</w:t>
      </w:r>
    </w:p>
    <w:p w14:paraId="60C6E8B1" w14:textId="77777777" w:rsidR="00706CA3" w:rsidRDefault="00706CA3">
      <w:pPr>
        <w:spacing w:line="1" w:lineRule="exact"/>
        <w:rPr>
          <w:rFonts w:ascii="Symbol" w:eastAsia="Symbol" w:hAnsi="Symbol"/>
          <w:sz w:val="24"/>
        </w:rPr>
      </w:pPr>
    </w:p>
    <w:p w14:paraId="49D9BBC5" w14:textId="77777777" w:rsidR="00706CA3" w:rsidRDefault="00706CA3">
      <w:pPr>
        <w:numPr>
          <w:ilvl w:val="0"/>
          <w:numId w:val="11"/>
        </w:numPr>
        <w:tabs>
          <w:tab w:val="left" w:pos="1448"/>
        </w:tabs>
        <w:spacing w:line="0" w:lineRule="atLeast"/>
        <w:ind w:left="1440" w:firstLine="0"/>
        <w:rPr>
          <w:sz w:val="24"/>
        </w:rPr>
      </w:pPr>
      <w:r>
        <w:rPr>
          <w:sz w:val="24"/>
        </w:rPr>
        <w:t>zbyt słaby nadzór rodziców nad sposobami spędzania wolnego czasu przez dziecko,</w:t>
      </w:r>
    </w:p>
    <w:p w14:paraId="41055CDE" w14:textId="77777777" w:rsidR="00706CA3" w:rsidRDefault="00706CA3">
      <w:pPr>
        <w:numPr>
          <w:ilvl w:val="0"/>
          <w:numId w:val="11"/>
        </w:numPr>
        <w:tabs>
          <w:tab w:val="left" w:pos="1448"/>
        </w:tabs>
        <w:spacing w:line="235" w:lineRule="auto"/>
        <w:ind w:left="1440" w:firstLine="0"/>
        <w:rPr>
          <w:sz w:val="24"/>
        </w:rPr>
      </w:pPr>
      <w:r>
        <w:rPr>
          <w:sz w:val="24"/>
        </w:rPr>
        <w:t>niskie ambicje rodziców dotyczące wykształcenia dzieci i rozwijania ich zainteresowań,</w:t>
      </w:r>
    </w:p>
    <w:p w14:paraId="05C8847F" w14:textId="77777777" w:rsidR="00706CA3" w:rsidRDefault="00706CA3">
      <w:pPr>
        <w:numPr>
          <w:ilvl w:val="0"/>
          <w:numId w:val="11"/>
        </w:numPr>
        <w:tabs>
          <w:tab w:val="left" w:pos="1448"/>
        </w:tabs>
        <w:spacing w:line="252" w:lineRule="auto"/>
        <w:ind w:left="1440" w:right="20" w:firstLine="0"/>
        <w:rPr>
          <w:rFonts w:ascii="Times New Roman" w:eastAsia="Times New Roman" w:hAnsi="Times New Roman"/>
        </w:rPr>
      </w:pPr>
      <w:r>
        <w:rPr>
          <w:sz w:val="24"/>
        </w:rPr>
        <w:t>brak wyraźnego i konsekwentnego postępowania wychowawczego, niskie kompetencje wychowawcze rodziców, a zarazem niechęć do rozwijania tych umiejętności.</w:t>
      </w:r>
    </w:p>
    <w:p w14:paraId="788FB96D" w14:textId="77777777" w:rsidR="00706CA3" w:rsidRDefault="00706CA3">
      <w:pPr>
        <w:spacing w:line="233" w:lineRule="exact"/>
        <w:rPr>
          <w:rFonts w:ascii="Times New Roman" w:eastAsia="Times New Roman" w:hAnsi="Times New Roman"/>
        </w:rPr>
      </w:pPr>
    </w:p>
    <w:p w14:paraId="3CC97AC4" w14:textId="77777777" w:rsidR="00706CA3" w:rsidRDefault="00706CA3">
      <w:pPr>
        <w:spacing w:line="242" w:lineRule="auto"/>
        <w:ind w:left="4" w:firstLine="710"/>
        <w:jc w:val="both"/>
        <w:rPr>
          <w:rFonts w:ascii="Times New Roman" w:eastAsia="Times New Roman" w:hAnsi="Times New Roman"/>
        </w:rPr>
      </w:pPr>
      <w:r>
        <w:rPr>
          <w:sz w:val="24"/>
        </w:rPr>
        <w:t>Program wychowawczo – profilaktyczny szkoły został opracowany w celu wyeliminowania lub zmniejszenia skutków wymienionych powyżej czynników ryzyka. Szkoła dysponuje szeregiem czynników chroniących, przedstawionych w „Misji szkoły”. Bieżące działania wychowawcze szkoły będą ukierunkowane w szczególności na:</w:t>
      </w:r>
    </w:p>
    <w:p w14:paraId="187787E6" w14:textId="77777777" w:rsidR="00706CA3" w:rsidRDefault="00706CA3">
      <w:pPr>
        <w:spacing w:line="272" w:lineRule="exact"/>
        <w:rPr>
          <w:rFonts w:ascii="Times New Roman" w:eastAsia="Times New Roman" w:hAnsi="Times New Roman"/>
        </w:rPr>
      </w:pPr>
    </w:p>
    <w:p w14:paraId="3CA53C1A" w14:textId="77777777" w:rsidR="00706CA3" w:rsidRDefault="00706CA3">
      <w:pPr>
        <w:numPr>
          <w:ilvl w:val="0"/>
          <w:numId w:val="12"/>
        </w:numPr>
        <w:tabs>
          <w:tab w:val="left" w:pos="1448"/>
        </w:tabs>
        <w:spacing w:line="235" w:lineRule="auto"/>
        <w:ind w:left="1440" w:right="20" w:firstLine="0"/>
        <w:rPr>
          <w:sz w:val="24"/>
        </w:rPr>
      </w:pPr>
      <w:r>
        <w:rPr>
          <w:sz w:val="24"/>
        </w:rPr>
        <w:t xml:space="preserve">wzmacnianie roli wychowawczej rodziny poprzez rozwijanie kompetencji </w:t>
      </w:r>
      <w:r>
        <w:rPr>
          <w:sz w:val="24"/>
        </w:rPr>
        <w:lastRenderedPageBreak/>
        <w:t>wychowawczych  rodziców lub opiekunów,</w:t>
      </w:r>
    </w:p>
    <w:p w14:paraId="29FF781B" w14:textId="77777777" w:rsidR="00706CA3" w:rsidRDefault="00706CA3">
      <w:pPr>
        <w:numPr>
          <w:ilvl w:val="0"/>
          <w:numId w:val="12"/>
        </w:numPr>
        <w:tabs>
          <w:tab w:val="left" w:pos="1448"/>
        </w:tabs>
        <w:spacing w:line="235" w:lineRule="auto"/>
        <w:ind w:left="1440" w:right="20" w:firstLine="0"/>
        <w:rPr>
          <w:rFonts w:ascii="Symbol" w:eastAsia="Symbol" w:hAnsi="Symbol"/>
          <w:sz w:val="24"/>
        </w:rPr>
      </w:pPr>
      <w:r>
        <w:rPr>
          <w:sz w:val="24"/>
        </w:rPr>
        <w:t>wychowanie zmierzające do osiągnięcia ludzkiej dojrzałości poprzez kształtowanie postaw ukierunkowanych na prawdę, dobro i piękno, uzdalniających do odpowiedzialnych decyzji.</w:t>
      </w:r>
    </w:p>
    <w:p w14:paraId="48AF624C" w14:textId="77777777" w:rsidR="00706CA3" w:rsidRDefault="00706CA3">
      <w:pPr>
        <w:spacing w:line="1" w:lineRule="exact"/>
        <w:ind w:left="720"/>
        <w:rPr>
          <w:rFonts w:ascii="Symbol" w:eastAsia="Symbol" w:hAnsi="Symbol"/>
          <w:sz w:val="24"/>
        </w:rPr>
      </w:pPr>
    </w:p>
    <w:p w14:paraId="0B5AEA2F" w14:textId="77777777" w:rsidR="00706CA3" w:rsidRDefault="00706CA3">
      <w:pPr>
        <w:numPr>
          <w:ilvl w:val="0"/>
          <w:numId w:val="12"/>
        </w:numPr>
        <w:tabs>
          <w:tab w:val="left" w:pos="1448"/>
        </w:tabs>
        <w:spacing w:line="0" w:lineRule="atLeast"/>
        <w:ind w:left="1440" w:firstLine="0"/>
        <w:rPr>
          <w:rFonts w:eastAsia="Times New Roman" w:cs="Calibri"/>
          <w:color w:val="1B1B1B"/>
          <w:sz w:val="24"/>
          <w:szCs w:val="24"/>
        </w:rPr>
      </w:pPr>
      <w:r>
        <w:rPr>
          <w:rFonts w:eastAsia="Times New Roman" w:cs="Calibri"/>
          <w:color w:val="1B1B1B"/>
          <w:sz w:val="24"/>
          <w:szCs w:val="24"/>
        </w:rPr>
        <w:t>Wspieranie dobrostanu dzieci i młodzieży, ich zdrowia psychicznego</w:t>
      </w:r>
      <w:r>
        <w:rPr>
          <w:sz w:val="24"/>
        </w:rPr>
        <w:t>. Wspomaganie rozwoju ucznia w sferze emocjonalnej i społecznej, rozbudzanie poczucia własnej wartości, wiary we własne siły i możliwości,</w:t>
      </w:r>
    </w:p>
    <w:p w14:paraId="39D6C81E" w14:textId="77777777" w:rsidR="00706CA3" w:rsidRDefault="00706CA3">
      <w:pPr>
        <w:numPr>
          <w:ilvl w:val="0"/>
          <w:numId w:val="12"/>
        </w:numPr>
        <w:tabs>
          <w:tab w:val="left" w:pos="1448"/>
        </w:tabs>
        <w:spacing w:line="252" w:lineRule="auto"/>
        <w:ind w:left="1440" w:firstLine="0"/>
        <w:rPr>
          <w:sz w:val="24"/>
        </w:rPr>
      </w:pPr>
      <w:r>
        <w:rPr>
          <w:rFonts w:eastAsia="Times New Roman" w:cs="Calibri"/>
          <w:color w:val="1B1B1B"/>
          <w:sz w:val="24"/>
          <w:szCs w:val="24"/>
        </w:rPr>
        <w:t>Rozwijanie u uczniów i wychowanków empatii i wrażliwości na potrzeby innych.</w:t>
      </w:r>
    </w:p>
    <w:p w14:paraId="7FC805D4" w14:textId="77777777" w:rsidR="00706CA3" w:rsidRDefault="00706CA3">
      <w:pPr>
        <w:numPr>
          <w:ilvl w:val="0"/>
          <w:numId w:val="12"/>
        </w:numPr>
        <w:tabs>
          <w:tab w:val="left" w:pos="1448"/>
        </w:tabs>
        <w:spacing w:line="252" w:lineRule="auto"/>
        <w:ind w:left="1440" w:firstLine="0"/>
        <w:rPr>
          <w:rFonts w:eastAsia="Times New Roman" w:cs="Calibri"/>
          <w:color w:val="1B1B1B"/>
          <w:sz w:val="24"/>
          <w:szCs w:val="24"/>
        </w:rPr>
      </w:pPr>
      <w:r>
        <w:rPr>
          <w:sz w:val="24"/>
        </w:rPr>
        <w:t xml:space="preserve">rozwijanie umiejętności metodycznych nauczycieli w zakresie prawidłowego i skutecznego wykorzystywania technologii informacyjno-komunikacyjnych w procesach edukacyjnych. </w:t>
      </w:r>
      <w:r>
        <w:rPr>
          <w:rFonts w:eastAsia="Times New Roman" w:cs="Calibri"/>
          <w:color w:val="1B1B1B"/>
          <w:sz w:val="24"/>
          <w:szCs w:val="24"/>
        </w:rPr>
        <w:t>Poprawne metodycznie wykorzystywanie przez nauczycieli narzędzi i materiałów dostępnych w sieci, w szczególności opartych na sztucznej inteligencji, korzystanie z zasobów Zintegrowanej Platformy Edukacyjnej.</w:t>
      </w:r>
    </w:p>
    <w:p w14:paraId="37949B8A" w14:textId="77777777" w:rsidR="00706CA3" w:rsidRDefault="00706CA3">
      <w:pPr>
        <w:numPr>
          <w:ilvl w:val="0"/>
          <w:numId w:val="12"/>
        </w:numPr>
        <w:tabs>
          <w:tab w:val="left" w:pos="1440"/>
        </w:tabs>
        <w:spacing w:line="252" w:lineRule="auto"/>
        <w:ind w:left="1440" w:firstLine="0"/>
        <w:rPr>
          <w:rFonts w:eastAsia="Times New Roman" w:cs="Calibri"/>
          <w:color w:val="1B1B1B"/>
          <w:sz w:val="24"/>
          <w:szCs w:val="24"/>
        </w:rPr>
      </w:pPr>
      <w:r>
        <w:rPr>
          <w:rFonts w:eastAsia="Times New Roman" w:cs="Calibri"/>
          <w:color w:val="1B1B1B"/>
          <w:sz w:val="24"/>
          <w:szCs w:val="24"/>
        </w:rPr>
        <w:t xml:space="preserve">Wspieranie rozwoju umiejętności cyfrowych uczniów i nauczycieli, ze szczególnym uwzględnieniem bezpiecznego poruszania się w sieci oraz krytycznej analizy informacji dostępnych w Internecie. </w:t>
      </w:r>
    </w:p>
    <w:p w14:paraId="5B1FCAFB" w14:textId="77777777" w:rsidR="00706CA3" w:rsidRDefault="00706CA3">
      <w:pPr>
        <w:numPr>
          <w:ilvl w:val="0"/>
          <w:numId w:val="12"/>
        </w:numPr>
        <w:tabs>
          <w:tab w:val="left" w:pos="1448"/>
        </w:tabs>
        <w:spacing w:line="252" w:lineRule="auto"/>
        <w:ind w:left="1440" w:firstLine="0"/>
        <w:rPr>
          <w:sz w:val="24"/>
        </w:rPr>
      </w:pPr>
      <w:r>
        <w:rPr>
          <w:rFonts w:eastAsia="Times New Roman" w:cs="Calibri"/>
          <w:color w:val="1B1B1B"/>
          <w:sz w:val="24"/>
          <w:szCs w:val="24"/>
        </w:rPr>
        <w:t>Kształtowanie myślenia analitycznego poprzez interdyscyplinarne podejście do nauczania przedmiotów przyrodniczych i ścisłych oraz poprzez pogłębianie umiejętności matematycznych w kształceniu ogólnym.</w:t>
      </w:r>
    </w:p>
    <w:p w14:paraId="6DBAF4D2" w14:textId="77777777" w:rsidR="00706CA3" w:rsidRDefault="00706CA3">
      <w:pPr>
        <w:numPr>
          <w:ilvl w:val="0"/>
          <w:numId w:val="12"/>
        </w:numPr>
        <w:tabs>
          <w:tab w:val="left" w:pos="1448"/>
        </w:tabs>
        <w:spacing w:line="235" w:lineRule="auto"/>
        <w:ind w:left="1440" w:right="20" w:firstLine="0"/>
        <w:rPr>
          <w:rFonts w:ascii="Symbol" w:eastAsia="Symbol" w:hAnsi="Symbol"/>
          <w:sz w:val="24"/>
        </w:rPr>
      </w:pPr>
      <w:r>
        <w:rPr>
          <w:sz w:val="24"/>
        </w:rPr>
        <w:t>podnoszenie jakości kształcenia oraz dostępności i jakości wsparcia udzielanego uczniom</w:t>
      </w:r>
    </w:p>
    <w:p w14:paraId="384EFCDF" w14:textId="77777777" w:rsidR="00706CA3" w:rsidRDefault="00706CA3">
      <w:pPr>
        <w:spacing w:line="1" w:lineRule="exact"/>
        <w:ind w:left="720"/>
        <w:rPr>
          <w:rFonts w:ascii="Symbol" w:eastAsia="Symbol" w:hAnsi="Symbol"/>
          <w:sz w:val="24"/>
        </w:rPr>
      </w:pPr>
    </w:p>
    <w:p w14:paraId="4947D618" w14:textId="77777777" w:rsidR="00706CA3" w:rsidRDefault="00706CA3">
      <w:pPr>
        <w:numPr>
          <w:ilvl w:val="0"/>
          <w:numId w:val="12"/>
        </w:numPr>
        <w:tabs>
          <w:tab w:val="left" w:pos="1448"/>
        </w:tabs>
        <w:spacing w:line="235" w:lineRule="auto"/>
        <w:ind w:left="1440" w:firstLine="0"/>
        <w:rPr>
          <w:rFonts w:ascii="Symbol" w:eastAsia="Symbol" w:hAnsi="Symbol"/>
          <w:sz w:val="24"/>
        </w:rPr>
        <w:sectPr w:rsidR="00706CA3">
          <w:type w:val="continuous"/>
          <w:pgSz w:w="11906" w:h="16838"/>
          <w:pgMar w:top="1126" w:right="1120" w:bottom="593" w:left="1140" w:header="708" w:footer="708" w:gutter="0"/>
          <w:cols w:space="708"/>
          <w:docGrid w:linePitch="360" w:charSpace="2047"/>
        </w:sectPr>
      </w:pPr>
      <w:r>
        <w:rPr>
          <w:sz w:val="24"/>
        </w:rPr>
        <w:t>rozwijanie umiejętności właściwego planowania samodzielnej nauki, zapoznanie z metodami szybkiej i skutecznej nauki (mnemotechnikami),</w:t>
      </w:r>
    </w:p>
    <w:p w14:paraId="63ED43D0" w14:textId="77777777" w:rsidR="00706CA3" w:rsidRDefault="00706CA3">
      <w:pPr>
        <w:spacing w:line="1" w:lineRule="exact"/>
        <w:ind w:left="720"/>
        <w:rPr>
          <w:rFonts w:ascii="Symbol" w:eastAsia="Symbol" w:hAnsi="Symbol"/>
          <w:sz w:val="24"/>
        </w:rPr>
        <w:sectPr w:rsidR="00706CA3">
          <w:type w:val="continuous"/>
          <w:pgSz w:w="11906" w:h="16838"/>
          <w:pgMar w:top="1126" w:right="1120" w:bottom="593" w:left="1140" w:header="708" w:footer="708" w:gutter="0"/>
          <w:cols w:space="708"/>
          <w:docGrid w:linePitch="360" w:charSpace="2047"/>
        </w:sectPr>
      </w:pPr>
    </w:p>
    <w:p w14:paraId="204F6E63" w14:textId="77777777" w:rsidR="00706CA3" w:rsidRDefault="00706CA3">
      <w:pPr>
        <w:spacing w:line="331" w:lineRule="exact"/>
        <w:rPr>
          <w:rFonts w:ascii="Times New Roman" w:eastAsia="Times New Roman" w:hAnsi="Times New Roman"/>
        </w:rPr>
        <w:sectPr w:rsidR="00706CA3">
          <w:pgSz w:w="11906" w:h="16838"/>
          <w:pgMar w:top="1126" w:right="1120" w:bottom="593" w:left="1140" w:header="708" w:footer="708" w:gutter="0"/>
          <w:cols w:space="708"/>
          <w:docGrid w:linePitch="360" w:charSpace="2047"/>
        </w:sectPr>
      </w:pPr>
      <w:bookmarkStart w:id="3" w:name="Bookmark3"/>
      <w:bookmarkEnd w:id="3"/>
    </w:p>
    <w:p w14:paraId="224A8E0E" w14:textId="77777777" w:rsidR="00706CA3" w:rsidRDefault="00706CA3">
      <w:pPr>
        <w:numPr>
          <w:ilvl w:val="0"/>
          <w:numId w:val="12"/>
        </w:numPr>
        <w:tabs>
          <w:tab w:val="left" w:pos="1440"/>
        </w:tabs>
        <w:spacing w:line="0" w:lineRule="atLeast"/>
        <w:ind w:left="1440" w:firstLine="0"/>
        <w:rPr>
          <w:sz w:val="24"/>
        </w:rPr>
      </w:pPr>
      <w:r>
        <w:rPr>
          <w:sz w:val="24"/>
        </w:rPr>
        <w:t>przeciwdziałanie przemocy, agresji i uzależnieniom,</w:t>
      </w:r>
    </w:p>
    <w:p w14:paraId="21386A82" w14:textId="77777777" w:rsidR="00706CA3" w:rsidRDefault="00706CA3">
      <w:pPr>
        <w:numPr>
          <w:ilvl w:val="0"/>
          <w:numId w:val="12"/>
        </w:numPr>
        <w:tabs>
          <w:tab w:val="left" w:pos="1440"/>
        </w:tabs>
        <w:spacing w:line="252" w:lineRule="auto"/>
        <w:ind w:left="1440" w:firstLine="0"/>
        <w:rPr>
          <w:rFonts w:eastAsia="Times New Roman" w:cs="Calibri"/>
          <w:color w:val="1B1B1B"/>
          <w:sz w:val="24"/>
          <w:szCs w:val="24"/>
        </w:rPr>
      </w:pPr>
      <w:r>
        <w:rPr>
          <w:sz w:val="24"/>
        </w:rPr>
        <w:t>przeciwdziałanie pojawianiu się zachowań ryzykownych, szczególnie poprzez rozszerzenie oferty zajęć pozalekcyjnych.</w:t>
      </w:r>
    </w:p>
    <w:p w14:paraId="0C5AB247" w14:textId="77777777" w:rsidR="00706CA3" w:rsidRDefault="00706CA3">
      <w:pPr>
        <w:numPr>
          <w:ilvl w:val="0"/>
          <w:numId w:val="12"/>
        </w:numPr>
        <w:tabs>
          <w:tab w:val="left" w:pos="1440"/>
        </w:tabs>
        <w:spacing w:line="252" w:lineRule="auto"/>
        <w:ind w:left="1440" w:firstLine="0"/>
        <w:rPr>
          <w:rFonts w:eastAsia="Times New Roman" w:cs="Calibri"/>
          <w:color w:val="1B1B1B"/>
          <w:sz w:val="24"/>
          <w:szCs w:val="24"/>
        </w:rPr>
      </w:pPr>
      <w:r>
        <w:rPr>
          <w:rFonts w:eastAsia="Times New Roman" w:cs="Calibri"/>
          <w:color w:val="1B1B1B"/>
          <w:sz w:val="24"/>
          <w:szCs w:val="24"/>
        </w:rPr>
        <w:t>kształtowanie zachowań służących zdrowiu, rozwijanie sprawności fizycznej i nawyku aktywności ruchowej, nauka udzielania pierwszej pomocy.</w:t>
      </w:r>
    </w:p>
    <w:p w14:paraId="0E76185A" w14:textId="77777777" w:rsidR="00706CA3" w:rsidRDefault="00706CA3">
      <w:pPr>
        <w:numPr>
          <w:ilvl w:val="0"/>
          <w:numId w:val="12"/>
        </w:numPr>
        <w:tabs>
          <w:tab w:val="left" w:pos="1440"/>
        </w:tabs>
        <w:spacing w:line="252" w:lineRule="auto"/>
        <w:ind w:left="1440" w:firstLine="0"/>
        <w:rPr>
          <w:rFonts w:eastAsia="Times New Roman" w:cs="Calibri"/>
          <w:color w:val="1B1B1B"/>
          <w:sz w:val="24"/>
          <w:szCs w:val="24"/>
        </w:rPr>
      </w:pPr>
      <w:r>
        <w:rPr>
          <w:rFonts w:eastAsia="Times New Roman" w:cs="Calibri"/>
          <w:color w:val="1B1B1B"/>
          <w:sz w:val="24"/>
          <w:szCs w:val="24"/>
        </w:rPr>
        <w:t xml:space="preserve">kształtowanie postaw społecznych i patriotycznych, odpowiedzialności za  region i ojczyznę. </w:t>
      </w:r>
    </w:p>
    <w:p w14:paraId="6390DDE7" w14:textId="77777777" w:rsidR="00706CA3" w:rsidRDefault="00706CA3">
      <w:pPr>
        <w:numPr>
          <w:ilvl w:val="0"/>
          <w:numId w:val="12"/>
        </w:numPr>
        <w:tabs>
          <w:tab w:val="left" w:pos="1440"/>
        </w:tabs>
        <w:spacing w:line="252" w:lineRule="auto"/>
        <w:ind w:left="1440" w:firstLine="0"/>
        <w:rPr>
          <w:rFonts w:eastAsia="Times New Roman" w:cs="Calibri"/>
          <w:color w:val="1B1B1B"/>
          <w:sz w:val="24"/>
          <w:szCs w:val="24"/>
        </w:rPr>
      </w:pPr>
      <w:r>
        <w:rPr>
          <w:rFonts w:eastAsia="Times New Roman" w:cs="Calibri"/>
          <w:color w:val="1B1B1B"/>
          <w:sz w:val="24"/>
          <w:szCs w:val="24"/>
        </w:rPr>
        <w:t>Edukację dla bezpieczeństwa i proobronną. </w:t>
      </w:r>
    </w:p>
    <w:p w14:paraId="479DE360" w14:textId="77777777" w:rsidR="00706CA3" w:rsidRDefault="00706CA3">
      <w:pPr>
        <w:numPr>
          <w:ilvl w:val="0"/>
          <w:numId w:val="12"/>
        </w:numPr>
        <w:tabs>
          <w:tab w:val="left" w:pos="1440"/>
        </w:tabs>
        <w:spacing w:line="252" w:lineRule="auto"/>
        <w:ind w:left="1440" w:firstLine="0"/>
        <w:rPr>
          <w:rFonts w:eastAsia="Times New Roman" w:cs="Calibri"/>
          <w:color w:val="1B1B1B"/>
          <w:sz w:val="24"/>
          <w:szCs w:val="24"/>
        </w:rPr>
      </w:pPr>
      <w:r>
        <w:rPr>
          <w:rFonts w:eastAsia="Times New Roman" w:cs="Calibri"/>
          <w:color w:val="1B1B1B"/>
          <w:sz w:val="24"/>
          <w:szCs w:val="24"/>
        </w:rPr>
        <w:t>Podnoszenie jakości edukacji włączającej  i  umiejętności pracy z  zespołem zróżnicowanym.</w:t>
      </w:r>
    </w:p>
    <w:p w14:paraId="0F28A867" w14:textId="77777777" w:rsidR="00706CA3" w:rsidRDefault="00706CA3">
      <w:pPr>
        <w:numPr>
          <w:ilvl w:val="0"/>
          <w:numId w:val="12"/>
        </w:numPr>
        <w:tabs>
          <w:tab w:val="left" w:pos="1440"/>
        </w:tabs>
        <w:spacing w:line="200" w:lineRule="exact"/>
        <w:ind w:left="1440" w:firstLine="0"/>
        <w:rPr>
          <w:sz w:val="24"/>
        </w:rPr>
      </w:pPr>
      <w:r>
        <w:rPr>
          <w:rFonts w:eastAsia="Times New Roman" w:cs="Calibri"/>
          <w:color w:val="1B1B1B"/>
          <w:sz w:val="24"/>
          <w:szCs w:val="24"/>
        </w:rPr>
        <w:t xml:space="preserve">Wspieranie rozwoju umiejętności zawodowych oraz umiejętności uczenia się przez całe życie </w:t>
      </w:r>
    </w:p>
    <w:p w14:paraId="25D138AF" w14:textId="77777777" w:rsidR="00706CA3" w:rsidRDefault="00706CA3">
      <w:pPr>
        <w:numPr>
          <w:ilvl w:val="0"/>
          <w:numId w:val="12"/>
        </w:numPr>
        <w:tabs>
          <w:tab w:val="left" w:pos="1440"/>
        </w:tabs>
        <w:spacing w:line="235" w:lineRule="auto"/>
        <w:ind w:left="1440" w:right="20" w:firstLine="0"/>
        <w:rPr>
          <w:rFonts w:ascii="Times New Roman" w:eastAsia="Times New Roman" w:hAnsi="Times New Roman"/>
        </w:rPr>
      </w:pPr>
      <w:r>
        <w:rPr>
          <w:sz w:val="24"/>
        </w:rPr>
        <w:t xml:space="preserve">doskonalenie kompetencji nauczycieli do pracy z uczniami przybyłymi z zagranicy, w szczególności z Ukrainy, adekwatnie do zaistniałych potrzeb </w:t>
      </w:r>
    </w:p>
    <w:p w14:paraId="66784D11" w14:textId="77777777" w:rsidR="00706CA3" w:rsidRDefault="00706CA3">
      <w:pPr>
        <w:spacing w:line="343" w:lineRule="exact"/>
        <w:rPr>
          <w:rFonts w:ascii="Times New Roman" w:eastAsia="Times New Roman" w:hAnsi="Times New Roman"/>
        </w:rPr>
      </w:pPr>
    </w:p>
    <w:p w14:paraId="3031678F" w14:textId="77777777" w:rsidR="00706CA3" w:rsidRDefault="00706CA3">
      <w:pPr>
        <w:spacing w:line="259" w:lineRule="auto"/>
        <w:ind w:firstLine="710"/>
        <w:jc w:val="both"/>
        <w:rPr>
          <w:rFonts w:ascii="Times New Roman" w:eastAsia="Times New Roman" w:hAnsi="Times New Roman"/>
        </w:rPr>
      </w:pPr>
      <w:r>
        <w:rPr>
          <w:sz w:val="24"/>
        </w:rPr>
        <w:t>Działania profilaktyczne, w zależności od stopnia ryzyka, mogą być prowadzone na trzech poziomach.</w:t>
      </w:r>
    </w:p>
    <w:p w14:paraId="725E9F61" w14:textId="77777777" w:rsidR="00706CA3" w:rsidRDefault="00706CA3">
      <w:pPr>
        <w:spacing w:line="211" w:lineRule="exact"/>
        <w:rPr>
          <w:rFonts w:ascii="Times New Roman" w:eastAsia="Times New Roman" w:hAnsi="Times New Roman"/>
        </w:rPr>
      </w:pPr>
    </w:p>
    <w:p w14:paraId="3315428D" w14:textId="77777777" w:rsidR="00706CA3" w:rsidRDefault="00706CA3">
      <w:pPr>
        <w:spacing w:line="100" w:lineRule="atLeast"/>
        <w:jc w:val="both"/>
        <w:rPr>
          <w:rFonts w:ascii="Times New Roman" w:eastAsia="Times New Roman" w:hAnsi="Times New Roman"/>
        </w:rPr>
      </w:pPr>
      <w:r>
        <w:rPr>
          <w:b/>
          <w:sz w:val="24"/>
        </w:rPr>
        <w:t xml:space="preserve">Profilaktyka uniwersalna </w:t>
      </w:r>
      <w:r>
        <w:rPr>
          <w:sz w:val="24"/>
        </w:rPr>
        <w:t>skierowana jest do wszystkich uczniów. Skupia się na promocji zdrowego</w:t>
      </w:r>
      <w:r>
        <w:rPr>
          <w:b/>
          <w:sz w:val="24"/>
        </w:rPr>
        <w:t xml:space="preserve"> </w:t>
      </w:r>
      <w:r>
        <w:rPr>
          <w:sz w:val="24"/>
        </w:rPr>
        <w:t>stylu życia, dbałości o zdrowie własne i innych ludzi, umiejętności dokonywania świadomych wyborów, rozwijaniu asertywności i radzeniu sobie z emocjami w trudnych sytuacjach życiowych. Profilaktyka uniwersalna ma na celu opóźnienie inicjacji, przeciwdziałanie pierwszym próbom ryzykownych zachowań. Działania realizowane są przez wszystkich nauczycieli, pedagoga szkolnego, koncentrują się na stworzeniu przyjaznego klimatu w szkole, pozwalają na czynny udział rodziców w życiu szkoły.</w:t>
      </w:r>
    </w:p>
    <w:p w14:paraId="51A6EDDE" w14:textId="77777777" w:rsidR="00706CA3" w:rsidRDefault="00706CA3">
      <w:pPr>
        <w:spacing w:line="259" w:lineRule="exact"/>
        <w:rPr>
          <w:rFonts w:ascii="Times New Roman" w:eastAsia="Times New Roman" w:hAnsi="Times New Roman"/>
        </w:rPr>
      </w:pPr>
    </w:p>
    <w:p w14:paraId="0C0044E7" w14:textId="77777777" w:rsidR="00706CA3" w:rsidRDefault="00706CA3">
      <w:pPr>
        <w:spacing w:line="242" w:lineRule="auto"/>
        <w:ind w:right="20"/>
        <w:rPr>
          <w:rFonts w:ascii="Times New Roman" w:eastAsia="Times New Roman" w:hAnsi="Times New Roman"/>
        </w:rPr>
      </w:pPr>
      <w:r>
        <w:rPr>
          <w:b/>
          <w:sz w:val="24"/>
        </w:rPr>
        <w:t xml:space="preserve">Profilaktyka selektywna </w:t>
      </w:r>
      <w:r>
        <w:rPr>
          <w:sz w:val="24"/>
        </w:rPr>
        <w:t>jest skierowana do grupy zwiększonego ryzyka, do osób w większym</w:t>
      </w:r>
      <w:r>
        <w:rPr>
          <w:b/>
          <w:sz w:val="24"/>
        </w:rPr>
        <w:t xml:space="preserve"> </w:t>
      </w:r>
      <w:r>
        <w:rPr>
          <w:sz w:val="24"/>
        </w:rPr>
        <w:t>stopniu narażonych na rozwój zaburzeń. Informacje o uczniach z tej grupy gromadzi szkoła. Działania w zakresie profilaktyki selektywnej prowadzone są przez psychologów, pedagogów szkolnych, specjalistów w poradniach psychologiczno-pedagogicznych, ich celem jest stworzenie warunków, które umożliwią wycofanie się z zachowań ryzykownych.</w:t>
      </w:r>
    </w:p>
    <w:p w14:paraId="016010F0" w14:textId="77777777" w:rsidR="00706CA3" w:rsidRDefault="00706CA3">
      <w:pPr>
        <w:spacing w:line="257" w:lineRule="exact"/>
        <w:rPr>
          <w:rFonts w:ascii="Times New Roman" w:eastAsia="Times New Roman" w:hAnsi="Times New Roman"/>
        </w:rPr>
      </w:pPr>
    </w:p>
    <w:p w14:paraId="5D767172" w14:textId="77777777" w:rsidR="00706CA3" w:rsidRDefault="00706CA3">
      <w:pPr>
        <w:spacing w:line="247" w:lineRule="auto"/>
        <w:jc w:val="both"/>
        <w:rPr>
          <w:rFonts w:ascii="Times New Roman" w:eastAsia="Times New Roman" w:hAnsi="Times New Roman"/>
        </w:rPr>
      </w:pPr>
      <w:r>
        <w:rPr>
          <w:b/>
          <w:sz w:val="24"/>
        </w:rPr>
        <w:t xml:space="preserve">Profilaktyka wskazująca </w:t>
      </w:r>
      <w:r>
        <w:rPr>
          <w:sz w:val="24"/>
        </w:rPr>
        <w:t>skierowana jest do grupy wysokiego ryzyka, w której rozwinęły się już</w:t>
      </w:r>
      <w:r>
        <w:rPr>
          <w:b/>
          <w:sz w:val="24"/>
        </w:rPr>
        <w:t xml:space="preserve"> </w:t>
      </w:r>
      <w:r>
        <w:rPr>
          <w:sz w:val="24"/>
        </w:rPr>
        <w:t>symptomy zaburzeń, w tym związane z uzależnieniem od substancji psychoaktywnych. Na tym poziomie, w profilaktykę częściej angażują się różne instytucje zewnętrzne, które prowadzą działania interwencyjne i terapeutyczne.</w:t>
      </w:r>
    </w:p>
    <w:p w14:paraId="23EB0D57" w14:textId="77777777" w:rsidR="00706CA3" w:rsidRDefault="00706CA3">
      <w:pPr>
        <w:spacing w:line="256" w:lineRule="exact"/>
        <w:rPr>
          <w:rFonts w:ascii="Times New Roman" w:eastAsia="Times New Roman" w:hAnsi="Times New Roman"/>
        </w:rPr>
      </w:pPr>
    </w:p>
    <w:p w14:paraId="0B6B8944" w14:textId="77777777" w:rsidR="00706CA3" w:rsidRDefault="00706CA3">
      <w:pPr>
        <w:spacing w:line="259" w:lineRule="auto"/>
        <w:ind w:right="20"/>
        <w:jc w:val="both"/>
        <w:rPr>
          <w:rFonts w:ascii="Times New Roman" w:eastAsia="Times New Roman" w:hAnsi="Times New Roman"/>
        </w:rPr>
      </w:pPr>
      <w:r>
        <w:rPr>
          <w:sz w:val="24"/>
        </w:rPr>
        <w:t>Zadania profilaktyczne programu dotyczą przede wszystkim profilaktyki uniwersalnej, skierowane są do całej społeczności szkolnej i polegają nam:</w:t>
      </w:r>
    </w:p>
    <w:p w14:paraId="377DB432" w14:textId="77777777" w:rsidR="00706CA3" w:rsidRDefault="00706CA3">
      <w:pPr>
        <w:spacing w:line="248" w:lineRule="exact"/>
        <w:rPr>
          <w:rFonts w:ascii="Times New Roman" w:eastAsia="Times New Roman" w:hAnsi="Times New Roman"/>
        </w:rPr>
      </w:pPr>
    </w:p>
    <w:p w14:paraId="6C76A85F" w14:textId="77777777" w:rsidR="00706CA3" w:rsidRDefault="00706CA3">
      <w:pPr>
        <w:numPr>
          <w:ilvl w:val="0"/>
          <w:numId w:val="3"/>
        </w:numPr>
        <w:tabs>
          <w:tab w:val="left" w:pos="-348"/>
        </w:tabs>
        <w:spacing w:line="0" w:lineRule="atLeast"/>
        <w:ind w:left="364" w:hanging="364"/>
        <w:rPr>
          <w:sz w:val="24"/>
        </w:rPr>
      </w:pPr>
      <w:r>
        <w:rPr>
          <w:sz w:val="24"/>
        </w:rPr>
        <w:t>kształtowaniu nawyków prozdrowotnych i proekologicznych</w:t>
      </w:r>
    </w:p>
    <w:p w14:paraId="1F2625EC" w14:textId="77777777" w:rsidR="00706CA3" w:rsidRDefault="00706CA3">
      <w:pPr>
        <w:numPr>
          <w:ilvl w:val="0"/>
          <w:numId w:val="3"/>
        </w:numPr>
        <w:tabs>
          <w:tab w:val="left" w:pos="-348"/>
        </w:tabs>
        <w:spacing w:line="0" w:lineRule="atLeast"/>
        <w:ind w:left="364" w:hanging="364"/>
        <w:rPr>
          <w:sz w:val="24"/>
        </w:rPr>
      </w:pPr>
      <w:r>
        <w:rPr>
          <w:sz w:val="24"/>
        </w:rPr>
        <w:t>promowaniu zdrowego stylu życia,</w:t>
      </w:r>
    </w:p>
    <w:p w14:paraId="1589874F" w14:textId="77777777" w:rsidR="00706CA3" w:rsidRDefault="00706CA3">
      <w:pPr>
        <w:numPr>
          <w:ilvl w:val="0"/>
          <w:numId w:val="3"/>
        </w:numPr>
        <w:tabs>
          <w:tab w:val="left" w:pos="-348"/>
        </w:tabs>
        <w:spacing w:line="235" w:lineRule="auto"/>
        <w:ind w:left="364" w:hanging="364"/>
        <w:rPr>
          <w:sz w:val="24"/>
        </w:rPr>
      </w:pPr>
      <w:r>
        <w:rPr>
          <w:sz w:val="24"/>
        </w:rPr>
        <w:t>rozpoznawaniu sytuacji i zachowań ryzykownych,</w:t>
      </w:r>
    </w:p>
    <w:p w14:paraId="58189A7E" w14:textId="77777777" w:rsidR="00706CA3" w:rsidRDefault="00706CA3">
      <w:pPr>
        <w:numPr>
          <w:ilvl w:val="0"/>
          <w:numId w:val="3"/>
        </w:numPr>
        <w:tabs>
          <w:tab w:val="left" w:pos="-348"/>
        </w:tabs>
        <w:spacing w:line="0" w:lineRule="atLeast"/>
        <w:ind w:left="364" w:hanging="364"/>
        <w:jc w:val="both"/>
        <w:rPr>
          <w:sz w:val="24"/>
        </w:rPr>
      </w:pPr>
      <w:r>
        <w:rPr>
          <w:sz w:val="24"/>
        </w:rPr>
        <w:t>rozwijaniu umiejętności właściwego reagowania na presję rówieśniczą oraz właściwej postawy w przypadku kontaktu ze środkami psychoaktywnymi (papierosami, alkoholem, dopalaczami, lekami bez wskazań lekarskich),</w:t>
      </w:r>
    </w:p>
    <w:p w14:paraId="42EBC7D6" w14:textId="77777777" w:rsidR="00706CA3" w:rsidRDefault="00706CA3">
      <w:pPr>
        <w:numPr>
          <w:ilvl w:val="0"/>
          <w:numId w:val="3"/>
        </w:numPr>
        <w:tabs>
          <w:tab w:val="left" w:pos="-348"/>
        </w:tabs>
        <w:spacing w:line="235" w:lineRule="auto"/>
        <w:ind w:left="364" w:hanging="364"/>
        <w:rPr>
          <w:sz w:val="24"/>
        </w:rPr>
      </w:pPr>
      <w:r>
        <w:rPr>
          <w:sz w:val="24"/>
        </w:rPr>
        <w:t>eliminowaniu agresji i przemocy rówieśniczej,</w:t>
      </w:r>
    </w:p>
    <w:p w14:paraId="6A5E4471" w14:textId="77777777" w:rsidR="00706CA3" w:rsidRDefault="00706CA3">
      <w:pPr>
        <w:numPr>
          <w:ilvl w:val="0"/>
          <w:numId w:val="3"/>
        </w:numPr>
        <w:tabs>
          <w:tab w:val="left" w:pos="-348"/>
        </w:tabs>
        <w:spacing w:line="235" w:lineRule="auto"/>
        <w:ind w:left="364" w:right="20" w:hanging="364"/>
        <w:rPr>
          <w:rFonts w:ascii="Symbol" w:eastAsia="Symbol" w:hAnsi="Symbol"/>
          <w:sz w:val="24"/>
        </w:rPr>
      </w:pPr>
      <w:r>
        <w:rPr>
          <w:sz w:val="24"/>
        </w:rPr>
        <w:t>przeciwdziałaniu zagrożeniom związanym z nadużywaniem i niewłaściwym korzystaniem z komputera, Internetu, telefonów komórkowych i telewizji,</w:t>
      </w:r>
    </w:p>
    <w:p w14:paraId="3D748BE0" w14:textId="77777777" w:rsidR="00706CA3" w:rsidRDefault="00706CA3">
      <w:pPr>
        <w:spacing w:line="1" w:lineRule="exact"/>
        <w:rPr>
          <w:rFonts w:ascii="Symbol" w:eastAsia="Symbol" w:hAnsi="Symbol"/>
          <w:sz w:val="24"/>
        </w:rPr>
      </w:pPr>
    </w:p>
    <w:p w14:paraId="3B26EEA3" w14:textId="77777777" w:rsidR="00706CA3" w:rsidRDefault="00706CA3">
      <w:pPr>
        <w:numPr>
          <w:ilvl w:val="0"/>
          <w:numId w:val="3"/>
        </w:numPr>
        <w:tabs>
          <w:tab w:val="left" w:pos="-348"/>
        </w:tabs>
        <w:spacing w:line="0" w:lineRule="atLeast"/>
        <w:ind w:left="364" w:hanging="364"/>
        <w:rPr>
          <w:sz w:val="24"/>
        </w:rPr>
      </w:pPr>
      <w:r>
        <w:rPr>
          <w:sz w:val="24"/>
        </w:rPr>
        <w:lastRenderedPageBreak/>
        <w:t>wzmacnianiu poczucia własnej wartości uczniów,</w:t>
      </w:r>
    </w:p>
    <w:p w14:paraId="5F9DAA05" w14:textId="77777777" w:rsidR="00706CA3" w:rsidRDefault="00706CA3">
      <w:pPr>
        <w:numPr>
          <w:ilvl w:val="0"/>
          <w:numId w:val="3"/>
        </w:numPr>
        <w:tabs>
          <w:tab w:val="left" w:pos="-348"/>
        </w:tabs>
        <w:spacing w:line="247" w:lineRule="auto"/>
        <w:ind w:left="364" w:hanging="364"/>
        <w:rPr>
          <w:rFonts w:ascii="Times New Roman" w:eastAsia="Times New Roman" w:hAnsi="Times New Roman"/>
        </w:rPr>
        <w:sectPr w:rsidR="00706CA3">
          <w:type w:val="continuous"/>
          <w:pgSz w:w="11906" w:h="16838"/>
          <w:pgMar w:top="1126" w:right="1120" w:bottom="593" w:left="1140" w:header="708" w:footer="708" w:gutter="0"/>
          <w:cols w:space="708"/>
          <w:docGrid w:linePitch="360" w:charSpace="2047"/>
        </w:sectPr>
      </w:pPr>
      <w:r>
        <w:rPr>
          <w:sz w:val="24"/>
        </w:rPr>
        <w:t>uczeniu się konstruktywnych sposobów wyrażania własnych emocji i radzenia sobie ze stresem.</w:t>
      </w:r>
    </w:p>
    <w:p w14:paraId="3E90749B" w14:textId="77777777" w:rsidR="00706CA3" w:rsidRDefault="00706CA3">
      <w:pPr>
        <w:spacing w:line="200" w:lineRule="exact"/>
        <w:rPr>
          <w:rFonts w:ascii="Times New Roman" w:eastAsia="Times New Roman" w:hAnsi="Times New Roman"/>
        </w:rPr>
      </w:pPr>
    </w:p>
    <w:p w14:paraId="46D642A3" w14:textId="77777777" w:rsidR="00706CA3" w:rsidRDefault="00706CA3">
      <w:pPr>
        <w:spacing w:line="200" w:lineRule="exact"/>
        <w:rPr>
          <w:rFonts w:ascii="Times New Roman" w:eastAsia="Times New Roman" w:hAnsi="Times New Roman"/>
        </w:rPr>
      </w:pPr>
    </w:p>
    <w:p w14:paraId="24C7495F" w14:textId="77777777" w:rsidR="00706CA3" w:rsidRDefault="00706CA3">
      <w:pPr>
        <w:spacing w:line="200" w:lineRule="exact"/>
        <w:rPr>
          <w:rFonts w:ascii="Times New Roman" w:eastAsia="Times New Roman" w:hAnsi="Times New Roman"/>
        </w:rPr>
      </w:pPr>
    </w:p>
    <w:p w14:paraId="0C569968" w14:textId="77777777" w:rsidR="00706CA3" w:rsidRDefault="00706CA3">
      <w:pPr>
        <w:sectPr w:rsidR="00706CA3">
          <w:type w:val="continuous"/>
          <w:pgSz w:w="11906" w:h="16838"/>
          <w:pgMar w:top="1126" w:right="1120" w:bottom="593" w:left="1140" w:header="708" w:footer="708" w:gutter="0"/>
          <w:cols w:space="708"/>
          <w:docGrid w:linePitch="360" w:charSpace="2047"/>
        </w:sectPr>
      </w:pPr>
    </w:p>
    <w:p w14:paraId="7147E0BA" w14:textId="77777777" w:rsidR="00706CA3" w:rsidRDefault="00706CA3">
      <w:pPr>
        <w:spacing w:line="317" w:lineRule="exact"/>
        <w:rPr>
          <w:rFonts w:ascii="Times New Roman" w:eastAsia="Times New Roman" w:hAnsi="Times New Roman"/>
        </w:rPr>
      </w:pPr>
      <w:bookmarkStart w:id="4" w:name="Bookmark4"/>
      <w:bookmarkEnd w:id="4"/>
    </w:p>
    <w:p w14:paraId="6D853761" w14:textId="77777777" w:rsidR="00706CA3" w:rsidRDefault="00706CA3">
      <w:pPr>
        <w:spacing w:line="0" w:lineRule="atLeast"/>
        <w:rPr>
          <w:rFonts w:ascii="Times New Roman" w:eastAsia="Times New Roman" w:hAnsi="Times New Roman"/>
        </w:rPr>
      </w:pPr>
      <w:r>
        <w:rPr>
          <w:b/>
          <w:sz w:val="24"/>
        </w:rPr>
        <w:t>Misja i wizja szkoły</w:t>
      </w:r>
    </w:p>
    <w:p w14:paraId="2AAA6F2A" w14:textId="77777777" w:rsidR="00706CA3" w:rsidRDefault="00706CA3">
      <w:pPr>
        <w:spacing w:line="296" w:lineRule="exact"/>
        <w:rPr>
          <w:rFonts w:ascii="Times New Roman" w:eastAsia="Times New Roman" w:hAnsi="Times New Roman"/>
        </w:rPr>
      </w:pPr>
    </w:p>
    <w:p w14:paraId="67775986" w14:textId="77777777" w:rsidR="00706CA3" w:rsidRDefault="00706CA3">
      <w:pPr>
        <w:spacing w:line="0" w:lineRule="atLeast"/>
        <w:ind w:firstLine="710"/>
        <w:jc w:val="both"/>
        <w:rPr>
          <w:sz w:val="24"/>
        </w:rPr>
      </w:pPr>
      <w:r>
        <w:rPr>
          <w:sz w:val="24"/>
        </w:rPr>
        <w:t>Szkoła powinna cechować się wysokim poziomem nauczania oraz właściwie kształtować osobowość ucznia.</w:t>
      </w:r>
    </w:p>
    <w:p w14:paraId="68B25D84" w14:textId="77777777" w:rsidR="00706CA3" w:rsidRDefault="00706CA3">
      <w:pPr>
        <w:spacing w:line="235" w:lineRule="auto"/>
        <w:ind w:firstLine="710"/>
        <w:jc w:val="both"/>
        <w:rPr>
          <w:rFonts w:ascii="Times New Roman" w:eastAsia="Times New Roman" w:hAnsi="Times New Roman"/>
        </w:rPr>
      </w:pPr>
      <w:r>
        <w:rPr>
          <w:sz w:val="24"/>
        </w:rPr>
        <w:t>Misja szkoły realizowana jest przez wszystkie podmioty szkoły: uczniów, rodziców, nauczycieli. Szkoła zapewnia warunki kształcenia i wychowania uczniów oparte na odpowiedzialności za siebie i innych członków społeczności. Wspiera ich we wszechstronnym i harmonijnym rozwoju, tak aby stali się odpowiedzialnymi, kreatywnymi i wrażliwymi członkami społeczności, w której funkcjonują.</w:t>
      </w:r>
    </w:p>
    <w:p w14:paraId="1DBA8A1D" w14:textId="77777777" w:rsidR="00706CA3" w:rsidRDefault="00706CA3">
      <w:pPr>
        <w:spacing w:line="3" w:lineRule="exact"/>
        <w:rPr>
          <w:rFonts w:ascii="Times New Roman" w:eastAsia="Times New Roman" w:hAnsi="Times New Roman"/>
        </w:rPr>
      </w:pPr>
    </w:p>
    <w:p w14:paraId="1851495D" w14:textId="77777777" w:rsidR="00706CA3" w:rsidRDefault="00706CA3">
      <w:pPr>
        <w:spacing w:line="0" w:lineRule="atLeast"/>
        <w:ind w:left="700"/>
        <w:rPr>
          <w:rFonts w:ascii="Times New Roman" w:eastAsia="Times New Roman" w:hAnsi="Times New Roman"/>
        </w:rPr>
      </w:pPr>
      <w:r>
        <w:rPr>
          <w:sz w:val="24"/>
        </w:rPr>
        <w:t>Najistotniejsze wartości i kierunki działań to:</w:t>
      </w:r>
    </w:p>
    <w:p w14:paraId="01782B90" w14:textId="77777777" w:rsidR="00706CA3" w:rsidRDefault="00706CA3">
      <w:pPr>
        <w:spacing w:line="2" w:lineRule="exact"/>
        <w:rPr>
          <w:rFonts w:ascii="Times New Roman" w:eastAsia="Times New Roman" w:hAnsi="Times New Roman"/>
        </w:rPr>
      </w:pPr>
    </w:p>
    <w:p w14:paraId="7A2BDE51" w14:textId="77777777" w:rsidR="00706CA3" w:rsidRDefault="00706CA3">
      <w:pPr>
        <w:numPr>
          <w:ilvl w:val="0"/>
          <w:numId w:val="4"/>
        </w:numPr>
        <w:tabs>
          <w:tab w:val="left" w:pos="728"/>
        </w:tabs>
        <w:spacing w:line="0" w:lineRule="atLeast"/>
        <w:ind w:left="1084" w:hanging="364"/>
        <w:rPr>
          <w:sz w:val="24"/>
        </w:rPr>
      </w:pPr>
      <w:r>
        <w:rPr>
          <w:sz w:val="24"/>
        </w:rPr>
        <w:t>prawda,</w:t>
      </w:r>
    </w:p>
    <w:p w14:paraId="7FFCD3AB" w14:textId="77777777" w:rsidR="00706CA3" w:rsidRDefault="00706CA3">
      <w:pPr>
        <w:numPr>
          <w:ilvl w:val="0"/>
          <w:numId w:val="4"/>
        </w:numPr>
        <w:tabs>
          <w:tab w:val="left" w:pos="728"/>
        </w:tabs>
        <w:spacing w:line="0" w:lineRule="atLeast"/>
        <w:ind w:left="1084" w:hanging="364"/>
        <w:rPr>
          <w:rFonts w:ascii="Times New Roman" w:eastAsia="Times New Roman" w:hAnsi="Times New Roman"/>
          <w:sz w:val="24"/>
        </w:rPr>
      </w:pPr>
      <w:r>
        <w:rPr>
          <w:sz w:val="24"/>
        </w:rPr>
        <w:t>honor,</w:t>
      </w:r>
    </w:p>
    <w:p w14:paraId="21513172" w14:textId="77777777" w:rsidR="00706CA3" w:rsidRDefault="00706CA3">
      <w:pPr>
        <w:spacing w:line="1" w:lineRule="exact"/>
        <w:ind w:left="364"/>
        <w:rPr>
          <w:rFonts w:ascii="Times New Roman" w:eastAsia="Times New Roman" w:hAnsi="Times New Roman"/>
          <w:sz w:val="24"/>
        </w:rPr>
      </w:pPr>
    </w:p>
    <w:p w14:paraId="42E2B2AA" w14:textId="77777777" w:rsidR="00706CA3" w:rsidRDefault="00706CA3">
      <w:pPr>
        <w:numPr>
          <w:ilvl w:val="0"/>
          <w:numId w:val="4"/>
        </w:numPr>
        <w:tabs>
          <w:tab w:val="left" w:pos="728"/>
        </w:tabs>
        <w:spacing w:line="0" w:lineRule="atLeast"/>
        <w:ind w:left="1084" w:hanging="364"/>
        <w:rPr>
          <w:sz w:val="24"/>
        </w:rPr>
      </w:pPr>
      <w:r>
        <w:rPr>
          <w:sz w:val="24"/>
        </w:rPr>
        <w:t>uczciwość,</w:t>
      </w:r>
    </w:p>
    <w:p w14:paraId="0DECEBD8" w14:textId="77777777" w:rsidR="00706CA3" w:rsidRDefault="00706CA3">
      <w:pPr>
        <w:numPr>
          <w:ilvl w:val="0"/>
          <w:numId w:val="4"/>
        </w:numPr>
        <w:tabs>
          <w:tab w:val="left" w:pos="728"/>
        </w:tabs>
        <w:spacing w:line="0" w:lineRule="atLeast"/>
        <w:ind w:left="1084" w:hanging="364"/>
        <w:rPr>
          <w:rFonts w:ascii="Times New Roman" w:eastAsia="Times New Roman" w:hAnsi="Times New Roman"/>
          <w:sz w:val="24"/>
        </w:rPr>
      </w:pPr>
      <w:r>
        <w:rPr>
          <w:sz w:val="24"/>
        </w:rPr>
        <w:t>otwartość,</w:t>
      </w:r>
    </w:p>
    <w:p w14:paraId="552066E7" w14:textId="77777777" w:rsidR="00706CA3" w:rsidRDefault="00706CA3">
      <w:pPr>
        <w:spacing w:line="1" w:lineRule="exact"/>
        <w:ind w:left="364"/>
        <w:rPr>
          <w:rFonts w:ascii="Times New Roman" w:eastAsia="Times New Roman" w:hAnsi="Times New Roman"/>
          <w:sz w:val="24"/>
        </w:rPr>
      </w:pPr>
    </w:p>
    <w:p w14:paraId="571896EA" w14:textId="77777777" w:rsidR="00706CA3" w:rsidRDefault="00706CA3">
      <w:pPr>
        <w:numPr>
          <w:ilvl w:val="0"/>
          <w:numId w:val="4"/>
        </w:numPr>
        <w:tabs>
          <w:tab w:val="left" w:pos="728"/>
        </w:tabs>
        <w:spacing w:line="0" w:lineRule="atLeast"/>
        <w:ind w:left="1084" w:hanging="364"/>
        <w:rPr>
          <w:sz w:val="24"/>
        </w:rPr>
      </w:pPr>
      <w:r>
        <w:rPr>
          <w:sz w:val="24"/>
        </w:rPr>
        <w:t>szacunek,</w:t>
      </w:r>
    </w:p>
    <w:p w14:paraId="65627788" w14:textId="77777777" w:rsidR="00706CA3" w:rsidRDefault="00706CA3">
      <w:pPr>
        <w:numPr>
          <w:ilvl w:val="0"/>
          <w:numId w:val="4"/>
        </w:numPr>
        <w:tabs>
          <w:tab w:val="left" w:pos="728"/>
        </w:tabs>
        <w:spacing w:line="0" w:lineRule="atLeast"/>
        <w:ind w:left="1084" w:hanging="364"/>
        <w:rPr>
          <w:rFonts w:ascii="Times New Roman" w:eastAsia="Times New Roman" w:hAnsi="Times New Roman"/>
          <w:sz w:val="24"/>
        </w:rPr>
      </w:pPr>
      <w:r>
        <w:rPr>
          <w:sz w:val="24"/>
        </w:rPr>
        <w:t>przyjaźń,</w:t>
      </w:r>
    </w:p>
    <w:p w14:paraId="0D908529" w14:textId="77777777" w:rsidR="00706CA3" w:rsidRDefault="00706CA3">
      <w:pPr>
        <w:spacing w:line="1" w:lineRule="exact"/>
        <w:ind w:left="364"/>
        <w:rPr>
          <w:rFonts w:ascii="Times New Roman" w:eastAsia="Times New Roman" w:hAnsi="Times New Roman"/>
          <w:sz w:val="24"/>
        </w:rPr>
      </w:pPr>
    </w:p>
    <w:p w14:paraId="7C5126D2" w14:textId="77777777" w:rsidR="00706CA3" w:rsidRDefault="00706CA3">
      <w:pPr>
        <w:numPr>
          <w:ilvl w:val="0"/>
          <w:numId w:val="4"/>
        </w:numPr>
        <w:tabs>
          <w:tab w:val="left" w:pos="728"/>
        </w:tabs>
        <w:spacing w:line="0" w:lineRule="atLeast"/>
        <w:ind w:left="1084" w:hanging="364"/>
        <w:rPr>
          <w:sz w:val="24"/>
        </w:rPr>
      </w:pPr>
      <w:r>
        <w:rPr>
          <w:sz w:val="24"/>
        </w:rPr>
        <w:t>sprawiedliwość,</w:t>
      </w:r>
    </w:p>
    <w:p w14:paraId="504B3794" w14:textId="77777777" w:rsidR="00706CA3" w:rsidRDefault="00706CA3">
      <w:pPr>
        <w:numPr>
          <w:ilvl w:val="0"/>
          <w:numId w:val="4"/>
        </w:numPr>
        <w:tabs>
          <w:tab w:val="left" w:pos="728"/>
        </w:tabs>
        <w:spacing w:line="0" w:lineRule="atLeast"/>
        <w:ind w:left="1084" w:hanging="364"/>
        <w:rPr>
          <w:rFonts w:ascii="Times New Roman" w:eastAsia="Times New Roman" w:hAnsi="Times New Roman"/>
          <w:sz w:val="24"/>
        </w:rPr>
      </w:pPr>
      <w:r>
        <w:rPr>
          <w:sz w:val="24"/>
        </w:rPr>
        <w:t>odpowiedzialność,</w:t>
      </w:r>
    </w:p>
    <w:p w14:paraId="70A01B2E" w14:textId="77777777" w:rsidR="00706CA3" w:rsidRDefault="00706CA3">
      <w:pPr>
        <w:spacing w:line="1" w:lineRule="exact"/>
        <w:ind w:left="364"/>
        <w:rPr>
          <w:rFonts w:ascii="Times New Roman" w:eastAsia="Times New Roman" w:hAnsi="Times New Roman"/>
          <w:sz w:val="24"/>
        </w:rPr>
      </w:pPr>
    </w:p>
    <w:p w14:paraId="493F9B90" w14:textId="77777777" w:rsidR="00706CA3" w:rsidRDefault="00706CA3">
      <w:pPr>
        <w:numPr>
          <w:ilvl w:val="0"/>
          <w:numId w:val="4"/>
        </w:numPr>
        <w:tabs>
          <w:tab w:val="left" w:pos="728"/>
        </w:tabs>
        <w:spacing w:line="0" w:lineRule="atLeast"/>
        <w:ind w:left="1084" w:hanging="364"/>
        <w:rPr>
          <w:sz w:val="24"/>
        </w:rPr>
      </w:pPr>
      <w:r>
        <w:rPr>
          <w:sz w:val="24"/>
        </w:rPr>
        <w:t>dbałość o środowisko,</w:t>
      </w:r>
    </w:p>
    <w:p w14:paraId="283FB3DD" w14:textId="77777777" w:rsidR="00706CA3" w:rsidRDefault="00706CA3">
      <w:pPr>
        <w:numPr>
          <w:ilvl w:val="0"/>
          <w:numId w:val="4"/>
        </w:numPr>
        <w:tabs>
          <w:tab w:val="left" w:pos="728"/>
        </w:tabs>
        <w:spacing w:line="0" w:lineRule="atLeast"/>
        <w:ind w:left="1084" w:hanging="364"/>
        <w:rPr>
          <w:rFonts w:ascii="Times New Roman" w:eastAsia="Times New Roman" w:hAnsi="Times New Roman"/>
          <w:sz w:val="24"/>
        </w:rPr>
      </w:pPr>
      <w:r>
        <w:rPr>
          <w:sz w:val="24"/>
        </w:rPr>
        <w:t>kreatywność,</w:t>
      </w:r>
    </w:p>
    <w:p w14:paraId="2EE3E2E1" w14:textId="77777777" w:rsidR="00706CA3" w:rsidRDefault="00706CA3">
      <w:pPr>
        <w:spacing w:line="1" w:lineRule="exact"/>
        <w:ind w:left="364"/>
        <w:rPr>
          <w:rFonts w:ascii="Times New Roman" w:eastAsia="Times New Roman" w:hAnsi="Times New Roman"/>
          <w:sz w:val="24"/>
        </w:rPr>
      </w:pPr>
    </w:p>
    <w:p w14:paraId="7783910D" w14:textId="77777777" w:rsidR="00706CA3" w:rsidRDefault="00706CA3">
      <w:pPr>
        <w:numPr>
          <w:ilvl w:val="0"/>
          <w:numId w:val="4"/>
        </w:numPr>
        <w:tabs>
          <w:tab w:val="left" w:pos="728"/>
        </w:tabs>
        <w:spacing w:line="0" w:lineRule="atLeast"/>
        <w:ind w:left="1084" w:hanging="364"/>
        <w:rPr>
          <w:sz w:val="24"/>
        </w:rPr>
      </w:pPr>
      <w:r>
        <w:rPr>
          <w:sz w:val="24"/>
        </w:rPr>
        <w:t>konkurencyjność,</w:t>
      </w:r>
    </w:p>
    <w:p w14:paraId="0D608C39" w14:textId="77777777" w:rsidR="00706CA3" w:rsidRDefault="00706CA3">
      <w:pPr>
        <w:numPr>
          <w:ilvl w:val="0"/>
          <w:numId w:val="4"/>
        </w:numPr>
        <w:tabs>
          <w:tab w:val="left" w:pos="728"/>
        </w:tabs>
        <w:spacing w:line="0" w:lineRule="atLeast"/>
        <w:ind w:left="1084" w:hanging="364"/>
        <w:rPr>
          <w:rFonts w:ascii="Times New Roman" w:eastAsia="Times New Roman" w:hAnsi="Times New Roman"/>
          <w:sz w:val="24"/>
        </w:rPr>
      </w:pPr>
      <w:r>
        <w:rPr>
          <w:sz w:val="24"/>
        </w:rPr>
        <w:t>stosunki międzyludzkie,</w:t>
      </w:r>
    </w:p>
    <w:p w14:paraId="4BF01AC8" w14:textId="77777777" w:rsidR="00706CA3" w:rsidRDefault="00706CA3">
      <w:pPr>
        <w:spacing w:line="1" w:lineRule="exact"/>
        <w:ind w:left="364"/>
        <w:rPr>
          <w:rFonts w:ascii="Times New Roman" w:eastAsia="Times New Roman" w:hAnsi="Times New Roman"/>
          <w:sz w:val="24"/>
        </w:rPr>
      </w:pPr>
    </w:p>
    <w:p w14:paraId="55404DB6" w14:textId="77777777" w:rsidR="00706CA3" w:rsidRDefault="00706CA3">
      <w:pPr>
        <w:numPr>
          <w:ilvl w:val="0"/>
          <w:numId w:val="4"/>
        </w:numPr>
        <w:tabs>
          <w:tab w:val="left" w:pos="728"/>
        </w:tabs>
        <w:spacing w:line="0" w:lineRule="atLeast"/>
        <w:ind w:left="1084" w:hanging="364"/>
        <w:rPr>
          <w:sz w:val="24"/>
        </w:rPr>
      </w:pPr>
      <w:r>
        <w:rPr>
          <w:sz w:val="24"/>
        </w:rPr>
        <w:t>współdziałanie,</w:t>
      </w:r>
    </w:p>
    <w:p w14:paraId="1EF21DE7" w14:textId="77777777" w:rsidR="00706CA3" w:rsidRDefault="00706CA3">
      <w:pPr>
        <w:numPr>
          <w:ilvl w:val="0"/>
          <w:numId w:val="4"/>
        </w:numPr>
        <w:tabs>
          <w:tab w:val="left" w:pos="728"/>
        </w:tabs>
        <w:spacing w:line="0" w:lineRule="atLeast"/>
        <w:ind w:left="1084" w:hanging="364"/>
        <w:rPr>
          <w:rFonts w:ascii="Times New Roman" w:eastAsia="Times New Roman" w:hAnsi="Times New Roman"/>
        </w:rPr>
      </w:pPr>
      <w:r>
        <w:rPr>
          <w:sz w:val="24"/>
        </w:rPr>
        <w:t>samokontrola.</w:t>
      </w:r>
    </w:p>
    <w:p w14:paraId="4971F824" w14:textId="77777777" w:rsidR="00706CA3" w:rsidRDefault="00706CA3">
      <w:pPr>
        <w:spacing w:line="293" w:lineRule="exact"/>
        <w:rPr>
          <w:rFonts w:ascii="Times New Roman" w:eastAsia="Times New Roman" w:hAnsi="Times New Roman"/>
        </w:rPr>
      </w:pPr>
    </w:p>
    <w:p w14:paraId="34495306" w14:textId="77777777" w:rsidR="00706CA3" w:rsidRDefault="00706CA3">
      <w:pPr>
        <w:spacing w:line="0" w:lineRule="atLeast"/>
        <w:ind w:right="20" w:firstLine="710"/>
        <w:jc w:val="both"/>
        <w:rPr>
          <w:rFonts w:ascii="Times New Roman" w:eastAsia="Times New Roman" w:hAnsi="Times New Roman"/>
        </w:rPr>
      </w:pPr>
      <w:r>
        <w:rPr>
          <w:sz w:val="24"/>
        </w:rPr>
        <w:t>W ramach określonych wyżej wartości chcemy ukształtować ucznia na miarę nowego stulecia. Uczeń powinien być demokratą silnie osadzonym w tradycji, wyposażonym w rozległą wiedzę i umiejętności, które ułatwią mu osiągnięcie sukcesu.</w:t>
      </w:r>
    </w:p>
    <w:p w14:paraId="7C02CDC4" w14:textId="77777777" w:rsidR="00706CA3" w:rsidRDefault="00706CA3">
      <w:pPr>
        <w:spacing w:line="1" w:lineRule="exact"/>
        <w:rPr>
          <w:rFonts w:ascii="Times New Roman" w:eastAsia="Times New Roman" w:hAnsi="Times New Roman"/>
        </w:rPr>
      </w:pPr>
    </w:p>
    <w:p w14:paraId="129CC813" w14:textId="77777777" w:rsidR="00706CA3" w:rsidRDefault="00706CA3">
      <w:pPr>
        <w:spacing w:line="0" w:lineRule="atLeast"/>
        <w:ind w:firstLine="710"/>
        <w:jc w:val="both"/>
        <w:rPr>
          <w:sz w:val="24"/>
        </w:rPr>
      </w:pPr>
      <w:r>
        <w:rPr>
          <w:sz w:val="24"/>
        </w:rPr>
        <w:t>Szkoła opiera się na szerokiej współpracy ze środowiskiem, rodzicami, a przede wszystkim z uczniami poprzez oddziaływanie dydaktyczno-wychowawcze. Organizuje i uczestniczy w różnych imprezach i akcjach charytatywnych, kiermaszach, piknikach, zawodach i konkursach dla uczniów. Panuje w niej klimat zaufania, współpracy, współodpowiedzialności i życzliwości. Prawość, mądrość, sprawiedliwość i uczciwość to wartości, które pragniemy widzieć u siebie i innych. Dialog i mediacje są metodami na rozwiązywanie spraw trudnych i konfliktowych. Szkoła dokłada wszelkich starań, aby uczeń czuł się pewnie i bezpiecznie. Wprowadzone zasady, normy i reguły współżycia społecznego są konsekwentnie przestrzegane i egzekwowane.</w:t>
      </w:r>
    </w:p>
    <w:p w14:paraId="23B43BB9" w14:textId="77777777" w:rsidR="00706CA3" w:rsidRDefault="00706CA3">
      <w:pPr>
        <w:spacing w:line="235" w:lineRule="auto"/>
        <w:ind w:firstLine="710"/>
        <w:jc w:val="both"/>
        <w:rPr>
          <w:rFonts w:ascii="Times New Roman" w:eastAsia="Times New Roman" w:hAnsi="Times New Roman"/>
        </w:rPr>
      </w:pPr>
      <w:r>
        <w:rPr>
          <w:sz w:val="24"/>
        </w:rPr>
        <w:t>Środowisko lokalne bierze udział w tworzeniu misji szkoły. Szkoła zna swoje atuty oraz potrzeby uczniów. Dociera do nich, informując o ofercie edukacyjnej. Poprzez promocję pozytywnie prezentuje się w środowisku. Zapewnia równe szanse rozwoju wszystkim uczniom.</w:t>
      </w:r>
    </w:p>
    <w:p w14:paraId="5463F23C" w14:textId="77777777" w:rsidR="00706CA3" w:rsidRDefault="00706CA3">
      <w:pPr>
        <w:spacing w:line="3" w:lineRule="exact"/>
        <w:rPr>
          <w:rFonts w:ascii="Times New Roman" w:eastAsia="Times New Roman" w:hAnsi="Times New Roman"/>
        </w:rPr>
      </w:pPr>
    </w:p>
    <w:p w14:paraId="1950D352" w14:textId="77777777" w:rsidR="00706CA3" w:rsidRDefault="00706CA3">
      <w:pPr>
        <w:spacing w:line="0" w:lineRule="atLeast"/>
        <w:ind w:firstLine="710"/>
        <w:jc w:val="both"/>
        <w:rPr>
          <w:rFonts w:ascii="Times New Roman" w:eastAsia="Times New Roman" w:hAnsi="Times New Roman"/>
        </w:rPr>
      </w:pPr>
      <w:r>
        <w:rPr>
          <w:sz w:val="24"/>
        </w:rPr>
        <w:t>W naszej szkole zatrudnieni są wykwalifikowani nauczyciele – wiarygodni, zaangażowani w proces nauczania i wychowania. Otwarci na nowe wyzwania, wrażliwi na potrzeby ucznia, zawsze gotowi do udzielania pomocy i wsparcia.</w:t>
      </w:r>
    </w:p>
    <w:p w14:paraId="4CC7BD5E" w14:textId="77777777" w:rsidR="00706CA3" w:rsidRDefault="00706CA3">
      <w:pPr>
        <w:spacing w:line="1" w:lineRule="exact"/>
        <w:rPr>
          <w:rFonts w:ascii="Times New Roman" w:eastAsia="Times New Roman" w:hAnsi="Times New Roman"/>
        </w:rPr>
      </w:pPr>
    </w:p>
    <w:p w14:paraId="25B88B0D" w14:textId="77777777" w:rsidR="00706CA3" w:rsidRDefault="00706CA3">
      <w:pPr>
        <w:spacing w:line="0" w:lineRule="atLeast"/>
        <w:ind w:right="20"/>
        <w:jc w:val="both"/>
        <w:rPr>
          <w:sz w:val="24"/>
        </w:rPr>
      </w:pPr>
      <w:r>
        <w:rPr>
          <w:sz w:val="24"/>
        </w:rPr>
        <w:t>Szkoła organizuje zajęcia pozalekcyjne, gdzie każdy uczeń może rozwijać swoje talenty, zainteresowania i uzdolnienia, budować wiarę we własne siły i możliwości.</w:t>
      </w:r>
    </w:p>
    <w:p w14:paraId="33BB4BA3" w14:textId="77777777" w:rsidR="00706CA3" w:rsidRDefault="00706CA3">
      <w:pPr>
        <w:spacing w:line="0" w:lineRule="atLeast"/>
        <w:ind w:left="700"/>
        <w:rPr>
          <w:sz w:val="24"/>
        </w:rPr>
        <w:sectPr w:rsidR="00706CA3">
          <w:pgSz w:w="11906" w:h="16838"/>
          <w:pgMar w:top="1126" w:right="1120" w:bottom="593" w:left="1140" w:header="708" w:footer="708" w:gutter="0"/>
          <w:cols w:space="708"/>
          <w:docGrid w:linePitch="360" w:charSpace="2047"/>
        </w:sectPr>
      </w:pPr>
      <w:r>
        <w:rPr>
          <w:sz w:val="24"/>
        </w:rPr>
        <w:t>Wszystkie  działania  szkoły  są  podporządkowane  dziecku  –  uczniowi.  Szkoła  nie  jest</w:t>
      </w:r>
    </w:p>
    <w:p w14:paraId="335184DB" w14:textId="77777777" w:rsidR="00706CA3" w:rsidRDefault="00706CA3">
      <w:pPr>
        <w:spacing w:line="0" w:lineRule="atLeast"/>
        <w:ind w:left="700"/>
        <w:rPr>
          <w:sz w:val="24"/>
        </w:rPr>
        <w:sectPr w:rsidR="00706CA3">
          <w:type w:val="continuous"/>
          <w:pgSz w:w="11906" w:h="16838"/>
          <w:pgMar w:top="1126" w:right="1120" w:bottom="593" w:left="1140" w:header="708" w:footer="708" w:gutter="0"/>
          <w:cols w:space="708"/>
          <w:docGrid w:linePitch="360" w:charSpace="2047"/>
        </w:sectPr>
      </w:pPr>
    </w:p>
    <w:p w14:paraId="59629AD3" w14:textId="77777777" w:rsidR="00706CA3" w:rsidRDefault="00706CA3">
      <w:pPr>
        <w:spacing w:line="320" w:lineRule="exact"/>
        <w:rPr>
          <w:rFonts w:ascii="Times New Roman" w:eastAsia="Times New Roman" w:hAnsi="Times New Roman"/>
        </w:rPr>
        <w:sectPr w:rsidR="00706CA3">
          <w:pgSz w:w="11906" w:h="16838"/>
          <w:pgMar w:top="1126" w:right="1120" w:bottom="593" w:left="1140" w:header="708" w:footer="708" w:gutter="0"/>
          <w:cols w:space="708"/>
          <w:docGrid w:linePitch="360" w:charSpace="2047"/>
        </w:sectPr>
      </w:pPr>
      <w:bookmarkStart w:id="5" w:name="Bookmark5"/>
      <w:bookmarkEnd w:id="5"/>
    </w:p>
    <w:p w14:paraId="36DA859E" w14:textId="77777777" w:rsidR="00706CA3" w:rsidRDefault="00706CA3">
      <w:pPr>
        <w:spacing w:line="242" w:lineRule="auto"/>
        <w:jc w:val="both"/>
        <w:rPr>
          <w:rFonts w:ascii="Times New Roman" w:eastAsia="Times New Roman" w:hAnsi="Times New Roman"/>
        </w:rPr>
      </w:pPr>
      <w:r>
        <w:rPr>
          <w:sz w:val="24"/>
        </w:rPr>
        <w:t>instytucją anonimową, obojętną czy wrogą. Nie budzi strachu. Przywraca podmiotowość, usuwa wpływy zagrażające naturalnemu i spontanicznemu rozwojowi dzieci, przygotowuje do życia przez mobilizację własnej aktywności. Uświadamia uczniom cel nauki szkolnej, sens ich wysiłku, który ma służyć lepszemu przygotowaniu do dalszej nauki czy pracy zawodowej oraz czynnemu udziałowi w życiu publicznym w XXI wieku.</w:t>
      </w:r>
    </w:p>
    <w:p w14:paraId="7844C6A0" w14:textId="77777777" w:rsidR="00706CA3" w:rsidRDefault="00706CA3">
      <w:pPr>
        <w:spacing w:line="200" w:lineRule="exact"/>
        <w:rPr>
          <w:rFonts w:ascii="Times New Roman" w:eastAsia="Times New Roman" w:hAnsi="Times New Roman"/>
        </w:rPr>
      </w:pPr>
    </w:p>
    <w:p w14:paraId="0184EC3A" w14:textId="77777777" w:rsidR="00706CA3" w:rsidRDefault="00706CA3">
      <w:pPr>
        <w:spacing w:line="200" w:lineRule="exact"/>
        <w:rPr>
          <w:rFonts w:ascii="Times New Roman" w:eastAsia="Times New Roman" w:hAnsi="Times New Roman"/>
        </w:rPr>
      </w:pPr>
    </w:p>
    <w:p w14:paraId="63672989" w14:textId="77777777" w:rsidR="00706CA3" w:rsidRDefault="00706CA3">
      <w:pPr>
        <w:spacing w:line="200" w:lineRule="exact"/>
        <w:rPr>
          <w:rFonts w:ascii="Times New Roman" w:eastAsia="Times New Roman" w:hAnsi="Times New Roman"/>
        </w:rPr>
      </w:pPr>
    </w:p>
    <w:p w14:paraId="07B15D04" w14:textId="77777777" w:rsidR="00706CA3" w:rsidRDefault="00706CA3">
      <w:pPr>
        <w:spacing w:line="200" w:lineRule="exact"/>
        <w:rPr>
          <w:rFonts w:ascii="Times New Roman" w:eastAsia="Times New Roman" w:hAnsi="Times New Roman"/>
        </w:rPr>
      </w:pPr>
    </w:p>
    <w:p w14:paraId="3A4A2524" w14:textId="77777777" w:rsidR="00706CA3" w:rsidRDefault="00706CA3">
      <w:pPr>
        <w:spacing w:line="292" w:lineRule="exact"/>
        <w:rPr>
          <w:rFonts w:ascii="Times New Roman" w:eastAsia="Times New Roman" w:hAnsi="Times New Roman"/>
        </w:rPr>
      </w:pPr>
    </w:p>
    <w:p w14:paraId="497FA2E1" w14:textId="77777777" w:rsidR="00706CA3" w:rsidRDefault="00706CA3">
      <w:pPr>
        <w:spacing w:line="0" w:lineRule="atLeast"/>
        <w:rPr>
          <w:rFonts w:ascii="Times New Roman" w:eastAsia="Times New Roman" w:hAnsi="Times New Roman"/>
        </w:rPr>
      </w:pPr>
      <w:r>
        <w:rPr>
          <w:b/>
          <w:sz w:val="24"/>
        </w:rPr>
        <w:t>Sylwetka absolwenta - efekty finalne realizacji celów</w:t>
      </w:r>
    </w:p>
    <w:p w14:paraId="4098728C" w14:textId="77777777" w:rsidR="00706CA3" w:rsidRDefault="00706CA3">
      <w:pPr>
        <w:spacing w:line="200" w:lineRule="exact"/>
        <w:rPr>
          <w:rFonts w:ascii="Times New Roman" w:eastAsia="Times New Roman" w:hAnsi="Times New Roman"/>
        </w:rPr>
      </w:pPr>
    </w:p>
    <w:p w14:paraId="336F3269" w14:textId="77777777" w:rsidR="00706CA3" w:rsidRDefault="00706CA3">
      <w:pPr>
        <w:spacing w:line="260" w:lineRule="exact"/>
        <w:rPr>
          <w:rFonts w:ascii="Times New Roman" w:eastAsia="Times New Roman" w:hAnsi="Times New Roman"/>
        </w:rPr>
      </w:pPr>
    </w:p>
    <w:p w14:paraId="4BEDBFE9" w14:textId="77777777" w:rsidR="00706CA3" w:rsidRDefault="00706CA3">
      <w:pPr>
        <w:spacing w:line="0" w:lineRule="atLeast"/>
        <w:ind w:left="700"/>
        <w:rPr>
          <w:rFonts w:ascii="Times New Roman" w:eastAsia="Times New Roman" w:hAnsi="Times New Roman"/>
        </w:rPr>
      </w:pPr>
      <w:r>
        <w:rPr>
          <w:sz w:val="23"/>
        </w:rPr>
        <w:t>Jeśli misja zakończy się sukcesem, to absolwenta szkoły w Gruszowie charakteryzować będą:</w:t>
      </w:r>
    </w:p>
    <w:p w14:paraId="7AE81858" w14:textId="77777777" w:rsidR="00706CA3" w:rsidRDefault="00706CA3">
      <w:pPr>
        <w:spacing w:line="23" w:lineRule="exact"/>
        <w:rPr>
          <w:rFonts w:ascii="Times New Roman" w:eastAsia="Times New Roman" w:hAnsi="Times New Roman"/>
        </w:rPr>
      </w:pPr>
    </w:p>
    <w:p w14:paraId="34FAEBD8" w14:textId="77777777" w:rsidR="00706CA3" w:rsidRDefault="00706CA3">
      <w:pPr>
        <w:numPr>
          <w:ilvl w:val="0"/>
          <w:numId w:val="5"/>
        </w:numPr>
        <w:tabs>
          <w:tab w:val="left" w:pos="728"/>
        </w:tabs>
        <w:spacing w:line="235" w:lineRule="auto"/>
        <w:ind w:left="1084" w:right="20" w:hanging="364"/>
        <w:rPr>
          <w:rFonts w:ascii="Symbol" w:eastAsia="Symbol" w:hAnsi="Symbol"/>
          <w:sz w:val="24"/>
        </w:rPr>
      </w:pPr>
      <w:r>
        <w:rPr>
          <w:sz w:val="24"/>
        </w:rPr>
        <w:t>odpowiednia wiedza, bogate, ważne i cenne umiejętności, które umożliwią mu podjęcie nauki na wyższym etapie edukacyjnym, w szkole przez siebie wybranej;</w:t>
      </w:r>
    </w:p>
    <w:p w14:paraId="19368B52" w14:textId="77777777" w:rsidR="00706CA3" w:rsidRDefault="00706CA3">
      <w:pPr>
        <w:spacing w:line="1" w:lineRule="exact"/>
        <w:ind w:left="364"/>
        <w:rPr>
          <w:rFonts w:ascii="Symbol" w:eastAsia="Symbol" w:hAnsi="Symbol"/>
          <w:sz w:val="24"/>
        </w:rPr>
      </w:pPr>
    </w:p>
    <w:p w14:paraId="5C8B9810" w14:textId="77777777" w:rsidR="00706CA3" w:rsidRDefault="00706CA3">
      <w:pPr>
        <w:numPr>
          <w:ilvl w:val="0"/>
          <w:numId w:val="5"/>
        </w:numPr>
        <w:tabs>
          <w:tab w:val="left" w:pos="728"/>
        </w:tabs>
        <w:spacing w:line="0" w:lineRule="atLeast"/>
        <w:ind w:left="1084" w:hanging="364"/>
        <w:rPr>
          <w:sz w:val="24"/>
        </w:rPr>
      </w:pPr>
      <w:r>
        <w:rPr>
          <w:sz w:val="24"/>
        </w:rPr>
        <w:t>poprawne posługiwanie się językiem ojczystym;</w:t>
      </w:r>
    </w:p>
    <w:p w14:paraId="72557E64" w14:textId="77777777" w:rsidR="00706CA3" w:rsidRDefault="00706CA3">
      <w:pPr>
        <w:numPr>
          <w:ilvl w:val="0"/>
          <w:numId w:val="5"/>
        </w:numPr>
        <w:tabs>
          <w:tab w:val="left" w:pos="728"/>
        </w:tabs>
        <w:spacing w:line="235" w:lineRule="auto"/>
        <w:ind w:left="1084" w:hanging="364"/>
        <w:rPr>
          <w:sz w:val="24"/>
        </w:rPr>
      </w:pPr>
      <w:r>
        <w:rPr>
          <w:sz w:val="24"/>
        </w:rPr>
        <w:t>sprawne posługiwanie się co najmniej jednym językiem obcym;</w:t>
      </w:r>
    </w:p>
    <w:p w14:paraId="54DEC7B3" w14:textId="77777777" w:rsidR="00706CA3" w:rsidRDefault="00706CA3">
      <w:pPr>
        <w:numPr>
          <w:ilvl w:val="0"/>
          <w:numId w:val="5"/>
        </w:numPr>
        <w:tabs>
          <w:tab w:val="left" w:pos="728"/>
        </w:tabs>
        <w:spacing w:line="235" w:lineRule="auto"/>
        <w:ind w:left="1084" w:hanging="364"/>
        <w:rPr>
          <w:rFonts w:ascii="Symbol" w:eastAsia="Symbol" w:hAnsi="Symbol"/>
          <w:sz w:val="24"/>
        </w:rPr>
      </w:pPr>
      <w:r>
        <w:rPr>
          <w:sz w:val="24"/>
        </w:rPr>
        <w:t>umiejętność posługiwania się technologiami informacyjno - komunikacyjnymi w zdobywaniu, dokumentowaniu i prezentowaniu wiedzy;</w:t>
      </w:r>
    </w:p>
    <w:p w14:paraId="01A00429" w14:textId="77777777" w:rsidR="00706CA3" w:rsidRDefault="00706CA3">
      <w:pPr>
        <w:spacing w:line="1" w:lineRule="exact"/>
        <w:ind w:left="364"/>
        <w:rPr>
          <w:rFonts w:ascii="Symbol" w:eastAsia="Symbol" w:hAnsi="Symbol"/>
          <w:sz w:val="24"/>
        </w:rPr>
      </w:pPr>
    </w:p>
    <w:p w14:paraId="72CC3C1C" w14:textId="77777777" w:rsidR="00706CA3" w:rsidRDefault="00706CA3">
      <w:pPr>
        <w:numPr>
          <w:ilvl w:val="0"/>
          <w:numId w:val="5"/>
        </w:numPr>
        <w:tabs>
          <w:tab w:val="left" w:pos="728"/>
        </w:tabs>
        <w:spacing w:line="0" w:lineRule="atLeast"/>
        <w:ind w:left="1084" w:hanging="364"/>
        <w:rPr>
          <w:sz w:val="24"/>
        </w:rPr>
      </w:pPr>
      <w:r>
        <w:rPr>
          <w:sz w:val="24"/>
        </w:rPr>
        <w:t>silne emocjonalne więzi z rodzinną miejscowością, regionem, krajem;</w:t>
      </w:r>
    </w:p>
    <w:p w14:paraId="202AE640" w14:textId="77777777" w:rsidR="00706CA3" w:rsidRDefault="00706CA3">
      <w:pPr>
        <w:numPr>
          <w:ilvl w:val="0"/>
          <w:numId w:val="5"/>
        </w:numPr>
        <w:tabs>
          <w:tab w:val="left" w:pos="728"/>
        </w:tabs>
        <w:spacing w:line="235" w:lineRule="auto"/>
        <w:ind w:left="1084" w:hanging="364"/>
        <w:rPr>
          <w:sz w:val="24"/>
        </w:rPr>
      </w:pPr>
      <w:r>
        <w:rPr>
          <w:sz w:val="24"/>
        </w:rPr>
        <w:t>umiejętność pracy zespołowej, kreatywność, odpowiedzialność;</w:t>
      </w:r>
    </w:p>
    <w:p w14:paraId="28CFEFCE" w14:textId="77777777" w:rsidR="00706CA3" w:rsidRDefault="00706CA3">
      <w:pPr>
        <w:numPr>
          <w:ilvl w:val="0"/>
          <w:numId w:val="5"/>
        </w:numPr>
        <w:tabs>
          <w:tab w:val="left" w:pos="728"/>
        </w:tabs>
        <w:spacing w:line="0" w:lineRule="atLeast"/>
        <w:ind w:left="1084" w:hanging="364"/>
        <w:rPr>
          <w:sz w:val="24"/>
        </w:rPr>
      </w:pPr>
      <w:r>
        <w:rPr>
          <w:sz w:val="24"/>
        </w:rPr>
        <w:t>obowiązkowość, przedsiębiorczość;</w:t>
      </w:r>
    </w:p>
    <w:p w14:paraId="4C2F8169" w14:textId="77777777" w:rsidR="00706CA3" w:rsidRDefault="00706CA3">
      <w:pPr>
        <w:numPr>
          <w:ilvl w:val="0"/>
          <w:numId w:val="5"/>
        </w:numPr>
        <w:tabs>
          <w:tab w:val="left" w:pos="728"/>
        </w:tabs>
        <w:spacing w:line="235" w:lineRule="auto"/>
        <w:ind w:left="1084" w:hanging="364"/>
        <w:rPr>
          <w:sz w:val="24"/>
        </w:rPr>
      </w:pPr>
      <w:r>
        <w:rPr>
          <w:sz w:val="24"/>
        </w:rPr>
        <w:t>nawyk stałego uczenia się i doskonalenia;</w:t>
      </w:r>
    </w:p>
    <w:p w14:paraId="55846F3C" w14:textId="77777777" w:rsidR="00706CA3" w:rsidRDefault="00706CA3">
      <w:pPr>
        <w:numPr>
          <w:ilvl w:val="0"/>
          <w:numId w:val="5"/>
        </w:numPr>
        <w:tabs>
          <w:tab w:val="left" w:pos="728"/>
        </w:tabs>
        <w:spacing w:line="0" w:lineRule="atLeast"/>
        <w:ind w:left="1084" w:hanging="364"/>
        <w:rPr>
          <w:sz w:val="24"/>
        </w:rPr>
      </w:pPr>
      <w:r>
        <w:rPr>
          <w:sz w:val="24"/>
        </w:rPr>
        <w:t>umiejętność prawidłowego komunikowania się z innymi;</w:t>
      </w:r>
    </w:p>
    <w:p w14:paraId="54AC45AF" w14:textId="77777777" w:rsidR="00706CA3" w:rsidRDefault="00706CA3">
      <w:pPr>
        <w:numPr>
          <w:ilvl w:val="0"/>
          <w:numId w:val="5"/>
        </w:numPr>
        <w:tabs>
          <w:tab w:val="left" w:pos="728"/>
        </w:tabs>
        <w:spacing w:line="235" w:lineRule="auto"/>
        <w:ind w:left="1084" w:hanging="364"/>
        <w:rPr>
          <w:sz w:val="24"/>
        </w:rPr>
      </w:pPr>
      <w:r>
        <w:rPr>
          <w:sz w:val="24"/>
        </w:rPr>
        <w:t>wysoka kultura osobista i wysokie morale;</w:t>
      </w:r>
    </w:p>
    <w:p w14:paraId="6FFA3233" w14:textId="77777777" w:rsidR="00706CA3" w:rsidRDefault="00706CA3">
      <w:pPr>
        <w:numPr>
          <w:ilvl w:val="0"/>
          <w:numId w:val="5"/>
        </w:numPr>
        <w:tabs>
          <w:tab w:val="left" w:pos="728"/>
        </w:tabs>
        <w:spacing w:line="0" w:lineRule="atLeast"/>
        <w:ind w:left="1084" w:hanging="364"/>
        <w:rPr>
          <w:sz w:val="24"/>
        </w:rPr>
      </w:pPr>
      <w:r>
        <w:rPr>
          <w:sz w:val="24"/>
        </w:rPr>
        <w:t>wrażliwość na sytuację drugiego człowieka, chęć i potrzeba niesienia pomocy;</w:t>
      </w:r>
    </w:p>
    <w:p w14:paraId="6C64B062" w14:textId="77777777" w:rsidR="00706CA3" w:rsidRDefault="00706CA3">
      <w:pPr>
        <w:numPr>
          <w:ilvl w:val="0"/>
          <w:numId w:val="5"/>
        </w:numPr>
        <w:tabs>
          <w:tab w:val="left" w:pos="728"/>
        </w:tabs>
        <w:spacing w:line="235" w:lineRule="auto"/>
        <w:ind w:left="1084" w:hanging="364"/>
        <w:rPr>
          <w:sz w:val="24"/>
        </w:rPr>
      </w:pPr>
      <w:r>
        <w:rPr>
          <w:sz w:val="24"/>
        </w:rPr>
        <w:t>dbałość o zdrowie, higienę, estetykę własną i otoczenia;</w:t>
      </w:r>
    </w:p>
    <w:p w14:paraId="6DCF8221" w14:textId="77777777" w:rsidR="00706CA3" w:rsidRDefault="00706CA3">
      <w:pPr>
        <w:pStyle w:val="Akapitzlist1"/>
        <w:widowControl/>
        <w:numPr>
          <w:ilvl w:val="0"/>
          <w:numId w:val="5"/>
        </w:numPr>
        <w:tabs>
          <w:tab w:val="left" w:pos="728"/>
        </w:tabs>
        <w:spacing w:line="235" w:lineRule="auto"/>
        <w:ind w:left="1084" w:right="20" w:hanging="364"/>
        <w:jc w:val="both"/>
        <w:rPr>
          <w:rFonts w:cs="Calibri"/>
          <w:sz w:val="24"/>
          <w:szCs w:val="24"/>
        </w:rPr>
      </w:pPr>
      <w:r>
        <w:rPr>
          <w:sz w:val="24"/>
        </w:rPr>
        <w:t xml:space="preserve">przestrzeganie zasad bezpieczeństwa </w:t>
      </w:r>
      <w:r>
        <w:rPr>
          <w:rFonts w:cs="Calibri"/>
          <w:sz w:val="24"/>
          <w:szCs w:val="24"/>
        </w:rPr>
        <w:t>i higieny życia, a także ochrony przed chorobami zakaźnymi (np. COVID-19)</w:t>
      </w:r>
    </w:p>
    <w:p w14:paraId="4CC026CC" w14:textId="77777777" w:rsidR="00706CA3" w:rsidRDefault="00706CA3">
      <w:pPr>
        <w:pStyle w:val="Akapitzlist1"/>
        <w:widowControl/>
        <w:numPr>
          <w:ilvl w:val="0"/>
          <w:numId w:val="5"/>
        </w:numPr>
        <w:tabs>
          <w:tab w:val="left" w:pos="728"/>
        </w:tabs>
        <w:spacing w:line="235" w:lineRule="auto"/>
        <w:ind w:left="1084" w:right="20" w:hanging="364"/>
        <w:jc w:val="both"/>
        <w:rPr>
          <w:rFonts w:cs="Calibri"/>
          <w:sz w:val="24"/>
          <w:szCs w:val="24"/>
        </w:rPr>
      </w:pPr>
      <w:r>
        <w:rPr>
          <w:rFonts w:cs="Calibri"/>
          <w:sz w:val="24"/>
          <w:szCs w:val="24"/>
        </w:rPr>
        <w:t>znajomość zasad ochrony zdrowia psychicznego</w:t>
      </w:r>
    </w:p>
    <w:p w14:paraId="029D2EDD" w14:textId="77777777" w:rsidR="00706CA3" w:rsidRDefault="00706CA3">
      <w:pPr>
        <w:pStyle w:val="Akapitzlist1"/>
        <w:widowControl/>
        <w:numPr>
          <w:ilvl w:val="0"/>
          <w:numId w:val="5"/>
        </w:numPr>
        <w:tabs>
          <w:tab w:val="left" w:pos="728"/>
        </w:tabs>
        <w:spacing w:line="235" w:lineRule="auto"/>
        <w:ind w:left="1084" w:right="20" w:hanging="364"/>
        <w:jc w:val="both"/>
        <w:rPr>
          <w:sz w:val="24"/>
        </w:rPr>
      </w:pPr>
      <w:r>
        <w:rPr>
          <w:rFonts w:cs="Calibri"/>
          <w:sz w:val="24"/>
          <w:szCs w:val="24"/>
        </w:rPr>
        <w:t>rozumienie związku między pogorszeniem się stanu zdrowia psychicznego a podejmowaniem zachowań ryzykownych i problemów z tym związanych (np. stosowanie substancji psychoaktywnych, przemocy, uzależnień behawioralnych)</w:t>
      </w:r>
    </w:p>
    <w:p w14:paraId="631B8416" w14:textId="77777777" w:rsidR="00706CA3" w:rsidRDefault="00706CA3">
      <w:pPr>
        <w:pStyle w:val="Akapitzlist1"/>
        <w:widowControl/>
        <w:numPr>
          <w:ilvl w:val="0"/>
          <w:numId w:val="5"/>
        </w:numPr>
        <w:tabs>
          <w:tab w:val="left" w:pos="728"/>
        </w:tabs>
        <w:spacing w:line="235" w:lineRule="auto"/>
        <w:ind w:left="1084" w:right="20" w:hanging="364"/>
        <w:jc w:val="both"/>
        <w:rPr>
          <w:rFonts w:ascii="Symbol" w:eastAsia="Symbol" w:hAnsi="Symbol"/>
          <w:sz w:val="24"/>
        </w:rPr>
      </w:pPr>
      <w:r>
        <w:rPr>
          <w:sz w:val="24"/>
        </w:rPr>
        <w:t>umiejętność korzystania z dóbr kultury, uczestniczenia w życiu kulturalnym, a nawet tworzenie go;</w:t>
      </w:r>
    </w:p>
    <w:p w14:paraId="31A73BDA" w14:textId="77777777" w:rsidR="00706CA3" w:rsidRDefault="00706CA3">
      <w:pPr>
        <w:spacing w:line="1" w:lineRule="exact"/>
        <w:ind w:left="364"/>
        <w:rPr>
          <w:rFonts w:ascii="Symbol" w:eastAsia="Symbol" w:hAnsi="Symbol"/>
          <w:sz w:val="24"/>
        </w:rPr>
      </w:pPr>
    </w:p>
    <w:p w14:paraId="77AFEE56" w14:textId="77777777" w:rsidR="00706CA3" w:rsidRDefault="00706CA3">
      <w:pPr>
        <w:numPr>
          <w:ilvl w:val="0"/>
          <w:numId w:val="5"/>
        </w:numPr>
        <w:tabs>
          <w:tab w:val="left" w:pos="728"/>
        </w:tabs>
        <w:spacing w:line="0" w:lineRule="atLeast"/>
        <w:ind w:left="1084" w:hanging="364"/>
        <w:rPr>
          <w:sz w:val="24"/>
        </w:rPr>
      </w:pPr>
      <w:r>
        <w:rPr>
          <w:sz w:val="24"/>
        </w:rPr>
        <w:t>troska o bezpieczeństwo własne i innych;</w:t>
      </w:r>
    </w:p>
    <w:p w14:paraId="335758C5" w14:textId="77777777" w:rsidR="00706CA3" w:rsidRDefault="00706CA3">
      <w:pPr>
        <w:numPr>
          <w:ilvl w:val="0"/>
          <w:numId w:val="5"/>
        </w:numPr>
        <w:tabs>
          <w:tab w:val="left" w:pos="728"/>
        </w:tabs>
        <w:spacing w:line="235" w:lineRule="auto"/>
        <w:ind w:left="1084" w:hanging="364"/>
        <w:rPr>
          <w:sz w:val="24"/>
        </w:rPr>
      </w:pPr>
      <w:r>
        <w:rPr>
          <w:sz w:val="24"/>
        </w:rPr>
        <w:t>dbałość o otaczające środowisko, postawa proekologiczna;</w:t>
      </w:r>
    </w:p>
    <w:p w14:paraId="38F55D67" w14:textId="77777777" w:rsidR="00706CA3" w:rsidRDefault="00706CA3">
      <w:pPr>
        <w:numPr>
          <w:ilvl w:val="0"/>
          <w:numId w:val="5"/>
        </w:numPr>
        <w:tabs>
          <w:tab w:val="left" w:pos="728"/>
        </w:tabs>
        <w:spacing w:line="235" w:lineRule="auto"/>
        <w:ind w:left="1084" w:right="20" w:hanging="364"/>
        <w:rPr>
          <w:rFonts w:ascii="Symbol" w:eastAsia="Symbol" w:hAnsi="Symbol"/>
          <w:sz w:val="24"/>
        </w:rPr>
      </w:pPr>
      <w:r>
        <w:rPr>
          <w:sz w:val="24"/>
        </w:rPr>
        <w:t>szacunek dla rodziny i właściwe przygotowanie do pełnienia w niej określonych ról macierzyńskiej i ojcowskiej;</w:t>
      </w:r>
    </w:p>
    <w:p w14:paraId="380CF81C" w14:textId="77777777" w:rsidR="00706CA3" w:rsidRDefault="00706CA3">
      <w:pPr>
        <w:spacing w:line="1" w:lineRule="exact"/>
        <w:ind w:left="364"/>
        <w:rPr>
          <w:rFonts w:ascii="Symbol" w:eastAsia="Symbol" w:hAnsi="Symbol"/>
          <w:sz w:val="24"/>
        </w:rPr>
      </w:pPr>
    </w:p>
    <w:p w14:paraId="64970CC8" w14:textId="77777777" w:rsidR="00706CA3" w:rsidRDefault="00706CA3">
      <w:pPr>
        <w:numPr>
          <w:ilvl w:val="0"/>
          <w:numId w:val="5"/>
        </w:numPr>
        <w:tabs>
          <w:tab w:val="left" w:pos="728"/>
        </w:tabs>
        <w:spacing w:line="235" w:lineRule="auto"/>
        <w:ind w:left="1084" w:right="20" w:hanging="364"/>
        <w:rPr>
          <w:rFonts w:ascii="Symbol" w:eastAsia="Symbol" w:hAnsi="Symbol"/>
          <w:sz w:val="24"/>
        </w:rPr>
      </w:pPr>
      <w:r>
        <w:rPr>
          <w:sz w:val="24"/>
        </w:rPr>
        <w:t>znajomość i respektowanie praw człowieka, tolerancja – akceptacja różnych postaw i poglądów;</w:t>
      </w:r>
    </w:p>
    <w:p w14:paraId="11D240DB" w14:textId="77777777" w:rsidR="00706CA3" w:rsidRDefault="00706CA3">
      <w:pPr>
        <w:spacing w:line="1" w:lineRule="exact"/>
        <w:ind w:left="364"/>
        <w:rPr>
          <w:rFonts w:ascii="Symbol" w:eastAsia="Symbol" w:hAnsi="Symbol"/>
          <w:sz w:val="24"/>
        </w:rPr>
      </w:pPr>
    </w:p>
    <w:p w14:paraId="4A0ED020" w14:textId="77777777" w:rsidR="00706CA3" w:rsidRDefault="00706CA3">
      <w:pPr>
        <w:numPr>
          <w:ilvl w:val="0"/>
          <w:numId w:val="5"/>
        </w:numPr>
        <w:tabs>
          <w:tab w:val="left" w:pos="728"/>
        </w:tabs>
        <w:spacing w:line="0" w:lineRule="atLeast"/>
        <w:ind w:left="1084" w:hanging="364"/>
        <w:rPr>
          <w:sz w:val="24"/>
        </w:rPr>
      </w:pPr>
      <w:r>
        <w:rPr>
          <w:sz w:val="24"/>
        </w:rPr>
        <w:t>respekt dla pozytywnych, trwałych wartości ogólnoludzkich;</w:t>
      </w:r>
    </w:p>
    <w:p w14:paraId="355328CD" w14:textId="77777777" w:rsidR="00706CA3" w:rsidRDefault="00706CA3">
      <w:pPr>
        <w:numPr>
          <w:ilvl w:val="0"/>
          <w:numId w:val="5"/>
        </w:numPr>
        <w:tabs>
          <w:tab w:val="left" w:pos="728"/>
        </w:tabs>
        <w:spacing w:line="235" w:lineRule="auto"/>
        <w:ind w:left="1084" w:hanging="364"/>
        <w:rPr>
          <w:sz w:val="24"/>
        </w:rPr>
      </w:pPr>
      <w:r>
        <w:rPr>
          <w:sz w:val="24"/>
        </w:rPr>
        <w:t>umiejętność życia w zgodzie z samym sobą, z innymi, ze światem;</w:t>
      </w:r>
    </w:p>
    <w:p w14:paraId="52511DC2" w14:textId="77777777" w:rsidR="00706CA3" w:rsidRDefault="00706CA3">
      <w:pPr>
        <w:numPr>
          <w:ilvl w:val="0"/>
          <w:numId w:val="5"/>
        </w:numPr>
        <w:tabs>
          <w:tab w:val="left" w:pos="728"/>
        </w:tabs>
        <w:spacing w:line="235" w:lineRule="auto"/>
        <w:ind w:left="1084" w:hanging="364"/>
        <w:rPr>
          <w:rFonts w:ascii="Symbol" w:eastAsia="Symbol" w:hAnsi="Symbol"/>
          <w:sz w:val="24"/>
        </w:rPr>
      </w:pPr>
      <w:r>
        <w:rPr>
          <w:sz w:val="24"/>
        </w:rPr>
        <w:t>świadomość konieczności współpracy oraz integrowania się z innymi narodami przy zachowaniu właściwej tożsamości i odrębności narodowej;</w:t>
      </w:r>
    </w:p>
    <w:p w14:paraId="0CEF7ACA" w14:textId="77777777" w:rsidR="00706CA3" w:rsidRDefault="00706CA3">
      <w:pPr>
        <w:spacing w:line="1" w:lineRule="exact"/>
        <w:ind w:left="364"/>
        <w:rPr>
          <w:rFonts w:ascii="Symbol" w:eastAsia="Symbol" w:hAnsi="Symbol"/>
          <w:sz w:val="24"/>
        </w:rPr>
      </w:pPr>
    </w:p>
    <w:p w14:paraId="5A464CA8" w14:textId="77777777" w:rsidR="00706CA3" w:rsidRDefault="00706CA3">
      <w:pPr>
        <w:numPr>
          <w:ilvl w:val="0"/>
          <w:numId w:val="5"/>
        </w:numPr>
        <w:tabs>
          <w:tab w:val="left" w:pos="728"/>
        </w:tabs>
        <w:spacing w:line="0" w:lineRule="atLeast"/>
        <w:ind w:left="1084" w:hanging="364"/>
        <w:rPr>
          <w:rFonts w:ascii="Times New Roman" w:eastAsia="Times New Roman" w:hAnsi="Times New Roman"/>
        </w:rPr>
        <w:sectPr w:rsidR="00706CA3">
          <w:type w:val="continuous"/>
          <w:pgSz w:w="11906" w:h="16838"/>
          <w:pgMar w:top="1126" w:right="1120" w:bottom="593" w:left="1140" w:header="708" w:footer="708" w:gutter="0"/>
          <w:cols w:space="708"/>
          <w:docGrid w:linePitch="360" w:charSpace="2047"/>
        </w:sectPr>
      </w:pPr>
      <w:r>
        <w:rPr>
          <w:sz w:val="24"/>
        </w:rPr>
        <w:t>poszanowanie symboli narodowych i religijnych.</w:t>
      </w:r>
    </w:p>
    <w:p w14:paraId="55F7A87D" w14:textId="77777777" w:rsidR="00706CA3" w:rsidRDefault="00706CA3">
      <w:pPr>
        <w:spacing w:line="200" w:lineRule="exact"/>
        <w:rPr>
          <w:rFonts w:ascii="Times New Roman" w:eastAsia="Times New Roman" w:hAnsi="Times New Roman"/>
        </w:rPr>
      </w:pPr>
    </w:p>
    <w:p w14:paraId="1907ACFD" w14:textId="77777777" w:rsidR="00706CA3" w:rsidRDefault="00706CA3">
      <w:pPr>
        <w:spacing w:line="200" w:lineRule="exact"/>
        <w:rPr>
          <w:rFonts w:ascii="Times New Roman" w:eastAsia="Times New Roman" w:hAnsi="Times New Roman"/>
        </w:rPr>
      </w:pPr>
    </w:p>
    <w:p w14:paraId="568416C3" w14:textId="77777777" w:rsidR="00706CA3" w:rsidRDefault="00706CA3">
      <w:pPr>
        <w:spacing w:line="317" w:lineRule="exact"/>
        <w:rPr>
          <w:rFonts w:ascii="Times New Roman" w:eastAsia="Times New Roman" w:hAnsi="Times New Roman"/>
        </w:rPr>
      </w:pPr>
      <w:bookmarkStart w:id="6" w:name="Bookmark6"/>
      <w:bookmarkEnd w:id="6"/>
    </w:p>
    <w:p w14:paraId="246A212A" w14:textId="77777777" w:rsidR="00706CA3" w:rsidRDefault="00706CA3">
      <w:pPr>
        <w:spacing w:line="0" w:lineRule="atLeast"/>
        <w:rPr>
          <w:rFonts w:ascii="Times New Roman" w:eastAsia="Times New Roman" w:hAnsi="Times New Roman"/>
        </w:rPr>
      </w:pPr>
      <w:r>
        <w:rPr>
          <w:b/>
          <w:sz w:val="24"/>
        </w:rPr>
        <w:t>Cele ogólne</w:t>
      </w:r>
    </w:p>
    <w:p w14:paraId="1687186F" w14:textId="77777777" w:rsidR="00706CA3" w:rsidRDefault="00706CA3">
      <w:pPr>
        <w:spacing w:line="296" w:lineRule="exact"/>
        <w:rPr>
          <w:rFonts w:ascii="Times New Roman" w:eastAsia="Times New Roman" w:hAnsi="Times New Roman"/>
        </w:rPr>
      </w:pPr>
    </w:p>
    <w:p w14:paraId="57C11B70" w14:textId="77777777" w:rsidR="00706CA3" w:rsidRDefault="00706CA3">
      <w:pPr>
        <w:spacing w:line="235" w:lineRule="auto"/>
        <w:ind w:right="120"/>
        <w:rPr>
          <w:sz w:val="24"/>
        </w:rPr>
      </w:pPr>
      <w:r>
        <w:rPr>
          <w:sz w:val="24"/>
        </w:rPr>
        <w:t>Działalność wychowawcza i profilaktyczna w szkole polega na wspomaganiu ucznia w jego rozwoju ukierunkowanym na osiągnięcie pełnej dojrzałości w sferze:</w:t>
      </w:r>
    </w:p>
    <w:p w14:paraId="26466B9C" w14:textId="77777777" w:rsidR="00706CA3" w:rsidRDefault="00706CA3">
      <w:pPr>
        <w:spacing w:line="235" w:lineRule="auto"/>
        <w:ind w:right="120"/>
        <w:rPr>
          <w:sz w:val="24"/>
        </w:rPr>
      </w:pPr>
    </w:p>
    <w:p w14:paraId="769B03EE" w14:textId="77777777" w:rsidR="00706CA3" w:rsidRDefault="00706CA3">
      <w:pPr>
        <w:spacing w:line="2" w:lineRule="exact"/>
        <w:rPr>
          <w:rFonts w:ascii="Times New Roman" w:eastAsia="Times New Roman" w:hAnsi="Times New Roman"/>
        </w:rPr>
      </w:pPr>
    </w:p>
    <w:p w14:paraId="33F2AD82" w14:textId="77777777" w:rsidR="00706CA3" w:rsidRDefault="00706CA3">
      <w:pPr>
        <w:pStyle w:val="Akapitzlist1"/>
        <w:widowControl/>
        <w:tabs>
          <w:tab w:val="left" w:pos="1440"/>
        </w:tabs>
        <w:spacing w:after="200" w:line="276" w:lineRule="auto"/>
        <w:jc w:val="both"/>
        <w:rPr>
          <w:b/>
          <w:sz w:val="23"/>
        </w:rPr>
      </w:pPr>
      <w:r>
        <w:rPr>
          <w:b/>
          <w:sz w:val="23"/>
        </w:rPr>
        <w:t>1. fizycznej i psychicznej</w:t>
      </w:r>
      <w:r>
        <w:rPr>
          <w:sz w:val="23"/>
        </w:rPr>
        <w:t>– ukierunkowanej na zdobycie przez ucznia wiedzy i umiejętności pozwalających</w:t>
      </w:r>
      <w:r>
        <w:rPr>
          <w:b/>
          <w:sz w:val="23"/>
        </w:rPr>
        <w:t xml:space="preserve"> </w:t>
      </w:r>
      <w:r>
        <w:rPr>
          <w:sz w:val="23"/>
        </w:rPr>
        <w:t xml:space="preserve">na prowadzenie zdrowego stylu życia i podejmowania zachowań prozdrowotnych, w tym w zakresie przeciwdziałania rozprzestrzenianiu się epidemii COVID-19 oraz </w:t>
      </w:r>
      <w:r>
        <w:rPr>
          <w:rFonts w:cs="Calibri"/>
          <w:sz w:val="24"/>
          <w:szCs w:val="24"/>
        </w:rPr>
        <w:t>na zbudowanie równowagi i harmonii psychicznej, osiągnięcie właściwego stosunku do świata, poczucia siły, chęci do życia i witalności, ukształtowanie postaw sprzyjających rozwijaniu własnego potencjału, kształtowanie środowiska sprzyjającego rozwojowi uczniów, zdrowiu i dobrej kondycji psychicznej, poszerzanie kompetencji i świadomości znaczenia wsparcia w sytuacji kryzysowej osób z najbliższego otoczenia uczniów (rodziców, nauczycieli i wychowawców, specjalistów w zakresie pomocy psychologiczno-pedagogicznej, rówieśników),</w:t>
      </w:r>
    </w:p>
    <w:p w14:paraId="7FF72B5D" w14:textId="77777777" w:rsidR="00706CA3" w:rsidRDefault="00706CA3">
      <w:pPr>
        <w:pStyle w:val="Akapitzlist1"/>
        <w:widowControl/>
        <w:tabs>
          <w:tab w:val="left" w:pos="1440"/>
        </w:tabs>
        <w:spacing w:after="200" w:line="276" w:lineRule="auto"/>
        <w:jc w:val="both"/>
        <w:rPr>
          <w:b/>
          <w:sz w:val="23"/>
        </w:rPr>
      </w:pPr>
      <w:r>
        <w:rPr>
          <w:b/>
          <w:sz w:val="23"/>
        </w:rPr>
        <w:t xml:space="preserve">2. </w:t>
      </w:r>
      <w:r>
        <w:rPr>
          <w:b/>
          <w:sz w:val="24"/>
        </w:rPr>
        <w:t xml:space="preserve">intelektualnej </w:t>
      </w:r>
      <w:r>
        <w:rPr>
          <w:sz w:val="24"/>
        </w:rPr>
        <w:t>– ukierunkowanej n a kształtowanie u ucznia postaw sprzyjających rozwijaniu</w:t>
      </w:r>
      <w:r>
        <w:rPr>
          <w:b/>
          <w:sz w:val="24"/>
        </w:rPr>
        <w:t xml:space="preserve"> </w:t>
      </w:r>
      <w:r>
        <w:rPr>
          <w:sz w:val="24"/>
        </w:rPr>
        <w:t>własnego potencjału umysłowego</w:t>
      </w:r>
    </w:p>
    <w:p w14:paraId="48479881" w14:textId="77777777" w:rsidR="00706CA3" w:rsidRDefault="00706CA3">
      <w:pPr>
        <w:pStyle w:val="Akapitzlist1"/>
        <w:widowControl/>
        <w:tabs>
          <w:tab w:val="left" w:pos="1440"/>
        </w:tabs>
        <w:spacing w:after="200" w:line="276" w:lineRule="auto"/>
        <w:jc w:val="both"/>
        <w:rPr>
          <w:b/>
          <w:sz w:val="23"/>
        </w:rPr>
      </w:pPr>
      <w:r>
        <w:rPr>
          <w:b/>
          <w:sz w:val="23"/>
        </w:rPr>
        <w:t>4</w:t>
      </w:r>
      <w:r>
        <w:rPr>
          <w:b/>
          <w:sz w:val="24"/>
        </w:rPr>
        <w:t xml:space="preserve">. emocjonalno – duchowej </w:t>
      </w:r>
      <w:r>
        <w:rPr>
          <w:sz w:val="24"/>
        </w:rPr>
        <w:t>– ukierunkowanej na zdobycie konstruktywnego i stabilnego</w:t>
      </w:r>
      <w:r>
        <w:rPr>
          <w:b/>
          <w:sz w:val="24"/>
        </w:rPr>
        <w:t xml:space="preserve"> </w:t>
      </w:r>
      <w:r>
        <w:rPr>
          <w:sz w:val="24"/>
        </w:rPr>
        <w:t>systemu wartości,</w:t>
      </w:r>
      <w:r>
        <w:rPr>
          <w:rFonts w:cs="Calibri"/>
          <w:sz w:val="24"/>
          <w:szCs w:val="24"/>
        </w:rPr>
        <w:t xml:space="preserve"> w tym docenienie znaczenia zdrowia oraz poczucia sensu istnienia, rozwijanie poczucia odpowiedzialności społecznej w sytuacjach kryzysowych zagrażających całemu społeczeństwu (np. rozprzestrzenianie się epidemii </w:t>
      </w:r>
      <w:r>
        <w:t>COVID-19)</w:t>
      </w:r>
      <w:r>
        <w:rPr>
          <w:rFonts w:cs="Calibri"/>
          <w:sz w:val="24"/>
          <w:szCs w:val="24"/>
        </w:rPr>
        <w:t>.</w:t>
      </w:r>
    </w:p>
    <w:p w14:paraId="7DB2614E" w14:textId="77777777" w:rsidR="00706CA3" w:rsidRDefault="00706CA3">
      <w:pPr>
        <w:pStyle w:val="Akapitzlist1"/>
        <w:widowControl/>
        <w:tabs>
          <w:tab w:val="left" w:pos="1440"/>
        </w:tabs>
        <w:spacing w:after="200" w:line="276" w:lineRule="auto"/>
        <w:jc w:val="both"/>
        <w:rPr>
          <w:sz w:val="24"/>
        </w:rPr>
      </w:pPr>
      <w:r>
        <w:rPr>
          <w:b/>
          <w:sz w:val="23"/>
        </w:rPr>
        <w:t xml:space="preserve">5. </w:t>
      </w:r>
      <w:r>
        <w:rPr>
          <w:b/>
          <w:sz w:val="24"/>
        </w:rPr>
        <w:t xml:space="preserve">społecznej </w:t>
      </w:r>
      <w:r>
        <w:rPr>
          <w:sz w:val="24"/>
        </w:rPr>
        <w:t>– ukierunkowanej na kształtowanie postawy otwartości w życiu społecznym i</w:t>
      </w:r>
      <w:r>
        <w:rPr>
          <w:b/>
          <w:sz w:val="24"/>
        </w:rPr>
        <w:t xml:space="preserve"> </w:t>
      </w:r>
      <w:r>
        <w:rPr>
          <w:sz w:val="24"/>
        </w:rPr>
        <w:t xml:space="preserve">doskonaleniu umiejętności wypełniania ról społecznych, </w:t>
      </w:r>
      <w:r>
        <w:rPr>
          <w:rFonts w:cs="Calibri"/>
          <w:sz w:val="24"/>
          <w:szCs w:val="24"/>
        </w:rPr>
        <w:t>kreowanie postaw pro społecznych w sytuacji kryzysowej (np. epidemia COVID-19),</w:t>
      </w:r>
    </w:p>
    <w:p w14:paraId="3F4BE260" w14:textId="77777777" w:rsidR="00706CA3" w:rsidRDefault="00706CA3">
      <w:pPr>
        <w:tabs>
          <w:tab w:val="left" w:pos="1440"/>
        </w:tabs>
        <w:spacing w:line="264" w:lineRule="auto"/>
        <w:ind w:left="1448" w:right="380"/>
        <w:rPr>
          <w:sz w:val="24"/>
        </w:rPr>
      </w:pPr>
    </w:p>
    <w:p w14:paraId="5D384C39" w14:textId="77777777" w:rsidR="00706CA3" w:rsidRDefault="00706CA3">
      <w:pPr>
        <w:spacing w:line="200" w:lineRule="exact"/>
        <w:rPr>
          <w:rFonts w:ascii="Times New Roman" w:eastAsia="Times New Roman" w:hAnsi="Times New Roman"/>
        </w:rPr>
      </w:pPr>
    </w:p>
    <w:p w14:paraId="53D10E42" w14:textId="77777777" w:rsidR="00706CA3" w:rsidRDefault="00706CA3">
      <w:pPr>
        <w:spacing w:line="327" w:lineRule="exact"/>
        <w:rPr>
          <w:rFonts w:ascii="Times New Roman" w:eastAsia="Times New Roman" w:hAnsi="Times New Roman"/>
        </w:rPr>
      </w:pPr>
    </w:p>
    <w:p w14:paraId="161CD4DE" w14:textId="77777777" w:rsidR="00706CA3" w:rsidRDefault="00706CA3">
      <w:pPr>
        <w:spacing w:line="0" w:lineRule="atLeast"/>
        <w:rPr>
          <w:rFonts w:ascii="Times New Roman" w:eastAsia="Times New Roman" w:hAnsi="Times New Roman"/>
        </w:rPr>
      </w:pPr>
      <w:r>
        <w:rPr>
          <w:b/>
          <w:sz w:val="24"/>
        </w:rPr>
        <w:t>Cele szczegółowe</w:t>
      </w:r>
    </w:p>
    <w:p w14:paraId="6B1F08C9" w14:textId="77777777" w:rsidR="00706CA3" w:rsidRDefault="00706CA3">
      <w:pPr>
        <w:spacing w:line="295" w:lineRule="exact"/>
        <w:rPr>
          <w:rFonts w:ascii="Times New Roman" w:eastAsia="Times New Roman" w:hAnsi="Times New Roman"/>
        </w:rPr>
      </w:pPr>
    </w:p>
    <w:p w14:paraId="20A0F371" w14:textId="77777777" w:rsidR="00706CA3" w:rsidRDefault="00706CA3">
      <w:pPr>
        <w:spacing w:line="0" w:lineRule="atLeast"/>
        <w:rPr>
          <w:sz w:val="24"/>
        </w:rPr>
      </w:pPr>
      <w:r>
        <w:rPr>
          <w:sz w:val="24"/>
        </w:rPr>
        <w:t>Uczeń:</w:t>
      </w:r>
    </w:p>
    <w:p w14:paraId="59A80998" w14:textId="77777777" w:rsidR="00706CA3" w:rsidRDefault="00706CA3">
      <w:pPr>
        <w:numPr>
          <w:ilvl w:val="0"/>
          <w:numId w:val="7"/>
        </w:numPr>
        <w:tabs>
          <w:tab w:val="left" w:pos="1440"/>
        </w:tabs>
        <w:spacing w:line="0" w:lineRule="atLeast"/>
        <w:ind w:left="1440" w:firstLine="0"/>
        <w:rPr>
          <w:rFonts w:ascii="Wingdings" w:eastAsia="Wingdings" w:hAnsi="Wingdings"/>
          <w:sz w:val="24"/>
        </w:rPr>
      </w:pPr>
      <w:r>
        <w:rPr>
          <w:sz w:val="24"/>
        </w:rPr>
        <w:t>poprawnie posługuje się językiem ojczystym;</w:t>
      </w:r>
    </w:p>
    <w:p w14:paraId="1E84FA5E" w14:textId="77777777" w:rsidR="00706CA3" w:rsidRDefault="00706CA3">
      <w:pPr>
        <w:spacing w:line="1" w:lineRule="exact"/>
        <w:ind w:left="1080"/>
        <w:rPr>
          <w:rFonts w:ascii="Wingdings" w:eastAsia="Wingdings" w:hAnsi="Wingdings"/>
          <w:sz w:val="24"/>
        </w:rPr>
      </w:pPr>
    </w:p>
    <w:p w14:paraId="6E859C12" w14:textId="77777777" w:rsidR="00706CA3" w:rsidRDefault="00706CA3" w:rsidP="008D30F2">
      <w:pPr>
        <w:numPr>
          <w:ilvl w:val="0"/>
          <w:numId w:val="7"/>
        </w:numPr>
        <w:tabs>
          <w:tab w:val="left" w:pos="1440"/>
        </w:tabs>
        <w:spacing w:line="0" w:lineRule="atLeast"/>
        <w:ind w:left="1440" w:firstLine="0"/>
        <w:rPr>
          <w:sz w:val="24"/>
        </w:rPr>
      </w:pPr>
      <w:r>
        <w:rPr>
          <w:sz w:val="24"/>
        </w:rPr>
        <w:t xml:space="preserve">potrafi posługiwać się technologiami informacyjno - komunikacyjnymi z </w:t>
      </w:r>
      <w:r w:rsidR="008D30F2">
        <w:rPr>
          <w:sz w:val="24"/>
        </w:rPr>
        <w:t xml:space="preserve"> </w:t>
      </w:r>
      <w:r>
        <w:rPr>
          <w:sz w:val="24"/>
        </w:rPr>
        <w:t>przestrzeganiem zasad bezpieczeństwa w sieci;</w:t>
      </w:r>
    </w:p>
    <w:p w14:paraId="16C15A06" w14:textId="77777777" w:rsidR="00706CA3" w:rsidRDefault="00706CA3">
      <w:pPr>
        <w:numPr>
          <w:ilvl w:val="0"/>
          <w:numId w:val="7"/>
        </w:numPr>
        <w:tabs>
          <w:tab w:val="left" w:pos="1440"/>
        </w:tabs>
        <w:spacing w:line="0" w:lineRule="atLeast"/>
        <w:ind w:left="1440" w:firstLine="0"/>
        <w:rPr>
          <w:sz w:val="24"/>
        </w:rPr>
      </w:pPr>
      <w:r>
        <w:rPr>
          <w:sz w:val="24"/>
        </w:rPr>
        <w:t>jest związany emocjonalnie z rodzinną miejscowością, regionem, krajem;</w:t>
      </w:r>
    </w:p>
    <w:p w14:paraId="12A758D9" w14:textId="77777777" w:rsidR="00706CA3" w:rsidRDefault="00706CA3">
      <w:pPr>
        <w:numPr>
          <w:ilvl w:val="0"/>
          <w:numId w:val="7"/>
        </w:numPr>
        <w:tabs>
          <w:tab w:val="left" w:pos="1440"/>
        </w:tabs>
        <w:spacing w:line="0" w:lineRule="atLeast"/>
        <w:ind w:left="1440" w:firstLine="0"/>
        <w:rPr>
          <w:rFonts w:ascii="Wingdings" w:eastAsia="Wingdings" w:hAnsi="Wingdings"/>
          <w:sz w:val="24"/>
        </w:rPr>
      </w:pPr>
      <w:r>
        <w:rPr>
          <w:sz w:val="24"/>
        </w:rPr>
        <w:t>potrafi pracować zespołowo;</w:t>
      </w:r>
    </w:p>
    <w:p w14:paraId="390826F1" w14:textId="77777777" w:rsidR="00706CA3" w:rsidRDefault="00706CA3">
      <w:pPr>
        <w:spacing w:line="1" w:lineRule="exact"/>
        <w:ind w:left="1080"/>
        <w:rPr>
          <w:rFonts w:ascii="Wingdings" w:eastAsia="Wingdings" w:hAnsi="Wingdings"/>
          <w:sz w:val="24"/>
        </w:rPr>
      </w:pPr>
    </w:p>
    <w:p w14:paraId="08CAC88A" w14:textId="77777777" w:rsidR="00706CA3" w:rsidRDefault="00706CA3">
      <w:pPr>
        <w:numPr>
          <w:ilvl w:val="0"/>
          <w:numId w:val="7"/>
        </w:numPr>
        <w:tabs>
          <w:tab w:val="left" w:pos="1440"/>
        </w:tabs>
        <w:spacing w:line="0" w:lineRule="atLeast"/>
        <w:ind w:left="1440" w:firstLine="0"/>
        <w:rPr>
          <w:sz w:val="24"/>
        </w:rPr>
      </w:pPr>
      <w:r>
        <w:rPr>
          <w:sz w:val="24"/>
        </w:rPr>
        <w:t>jest kreatywny i odpowiedzialny;</w:t>
      </w:r>
    </w:p>
    <w:p w14:paraId="667C1991" w14:textId="77777777" w:rsidR="00706CA3" w:rsidRDefault="00706CA3">
      <w:pPr>
        <w:numPr>
          <w:ilvl w:val="0"/>
          <w:numId w:val="7"/>
        </w:numPr>
        <w:tabs>
          <w:tab w:val="left" w:pos="1440"/>
        </w:tabs>
        <w:spacing w:line="0" w:lineRule="atLeast"/>
        <w:ind w:left="1440" w:firstLine="0"/>
        <w:rPr>
          <w:rFonts w:ascii="Wingdings" w:eastAsia="Wingdings" w:hAnsi="Wingdings"/>
          <w:sz w:val="24"/>
        </w:rPr>
      </w:pPr>
      <w:r>
        <w:rPr>
          <w:sz w:val="24"/>
        </w:rPr>
        <w:t>posiada nawyk stałego uczenia się i doskonalenia;</w:t>
      </w:r>
    </w:p>
    <w:p w14:paraId="41EDBBCC" w14:textId="77777777" w:rsidR="00706CA3" w:rsidRDefault="00706CA3">
      <w:pPr>
        <w:spacing w:line="1" w:lineRule="exact"/>
        <w:ind w:left="1080"/>
        <w:rPr>
          <w:rFonts w:ascii="Wingdings" w:eastAsia="Wingdings" w:hAnsi="Wingdings"/>
          <w:sz w:val="24"/>
        </w:rPr>
      </w:pPr>
    </w:p>
    <w:p w14:paraId="584A5F11" w14:textId="77777777" w:rsidR="00706CA3" w:rsidRDefault="00706CA3">
      <w:pPr>
        <w:numPr>
          <w:ilvl w:val="0"/>
          <w:numId w:val="7"/>
        </w:numPr>
        <w:tabs>
          <w:tab w:val="left" w:pos="1440"/>
        </w:tabs>
        <w:spacing w:line="0" w:lineRule="atLeast"/>
        <w:ind w:left="1440" w:firstLine="0"/>
        <w:rPr>
          <w:sz w:val="24"/>
        </w:rPr>
      </w:pPr>
      <w:r>
        <w:rPr>
          <w:sz w:val="24"/>
        </w:rPr>
        <w:t>potrafi prawidłowo komunikować się z innymi;</w:t>
      </w:r>
    </w:p>
    <w:p w14:paraId="382E06D6" w14:textId="77777777" w:rsidR="00706CA3" w:rsidRDefault="00706CA3">
      <w:pPr>
        <w:numPr>
          <w:ilvl w:val="0"/>
          <w:numId w:val="7"/>
        </w:numPr>
        <w:tabs>
          <w:tab w:val="left" w:pos="1440"/>
        </w:tabs>
        <w:spacing w:line="0" w:lineRule="atLeast"/>
        <w:ind w:left="1440" w:firstLine="0"/>
        <w:rPr>
          <w:rFonts w:ascii="Wingdings" w:eastAsia="Wingdings" w:hAnsi="Wingdings"/>
          <w:sz w:val="24"/>
        </w:rPr>
      </w:pPr>
      <w:r>
        <w:rPr>
          <w:sz w:val="24"/>
        </w:rPr>
        <w:t>ma wysoką kulturę osobistą;</w:t>
      </w:r>
    </w:p>
    <w:p w14:paraId="58C91CA7" w14:textId="77777777" w:rsidR="00706CA3" w:rsidRDefault="00706CA3">
      <w:pPr>
        <w:spacing w:line="1" w:lineRule="exact"/>
        <w:ind w:left="1080"/>
        <w:rPr>
          <w:rFonts w:ascii="Wingdings" w:eastAsia="Wingdings" w:hAnsi="Wingdings"/>
          <w:sz w:val="24"/>
        </w:rPr>
      </w:pPr>
    </w:p>
    <w:p w14:paraId="365D1580" w14:textId="77777777" w:rsidR="00706CA3" w:rsidRDefault="00706CA3">
      <w:pPr>
        <w:numPr>
          <w:ilvl w:val="0"/>
          <w:numId w:val="7"/>
        </w:numPr>
        <w:tabs>
          <w:tab w:val="left" w:pos="1440"/>
        </w:tabs>
        <w:spacing w:line="0" w:lineRule="atLeast"/>
        <w:ind w:left="1440" w:firstLine="0"/>
        <w:rPr>
          <w:sz w:val="24"/>
        </w:rPr>
      </w:pPr>
      <w:r>
        <w:rPr>
          <w:sz w:val="24"/>
        </w:rPr>
        <w:t>jest wrażliwy na sytuację drugiego człowieka, chce nieść pomoc;</w:t>
      </w:r>
    </w:p>
    <w:p w14:paraId="2C0E9961" w14:textId="77777777" w:rsidR="00706CA3" w:rsidRDefault="00706CA3">
      <w:pPr>
        <w:numPr>
          <w:ilvl w:val="0"/>
          <w:numId w:val="7"/>
        </w:numPr>
        <w:tabs>
          <w:tab w:val="left" w:pos="1440"/>
        </w:tabs>
        <w:spacing w:line="0" w:lineRule="atLeast"/>
        <w:ind w:left="1440" w:firstLine="0"/>
        <w:rPr>
          <w:rFonts w:ascii="Wingdings" w:eastAsia="Wingdings" w:hAnsi="Wingdings"/>
          <w:sz w:val="24"/>
        </w:rPr>
      </w:pPr>
      <w:r>
        <w:rPr>
          <w:sz w:val="24"/>
        </w:rPr>
        <w:t>dba o zdrowie, higienę, estetykę własną i otoczenia;</w:t>
      </w:r>
    </w:p>
    <w:p w14:paraId="471EFBD3" w14:textId="77777777" w:rsidR="00706CA3" w:rsidRDefault="00706CA3">
      <w:pPr>
        <w:spacing w:line="1" w:lineRule="exact"/>
        <w:ind w:left="1080"/>
        <w:rPr>
          <w:rFonts w:ascii="Wingdings" w:eastAsia="Wingdings" w:hAnsi="Wingdings"/>
          <w:sz w:val="24"/>
        </w:rPr>
      </w:pPr>
    </w:p>
    <w:p w14:paraId="0AAFA27A" w14:textId="77777777" w:rsidR="00706CA3" w:rsidRDefault="00706CA3">
      <w:pPr>
        <w:numPr>
          <w:ilvl w:val="0"/>
          <w:numId w:val="7"/>
        </w:numPr>
        <w:tabs>
          <w:tab w:val="left" w:pos="1440"/>
        </w:tabs>
        <w:spacing w:line="0" w:lineRule="atLeast"/>
        <w:ind w:left="1440" w:firstLine="0"/>
        <w:rPr>
          <w:sz w:val="24"/>
        </w:rPr>
      </w:pPr>
      <w:r>
        <w:rPr>
          <w:sz w:val="24"/>
        </w:rPr>
        <w:t>umiejętnie korzysta z dóbr kultury, uczestniczy w życiu kulturalnym;</w:t>
      </w:r>
    </w:p>
    <w:p w14:paraId="0EF8C71D" w14:textId="77777777" w:rsidR="00706CA3" w:rsidRDefault="00706CA3">
      <w:pPr>
        <w:numPr>
          <w:ilvl w:val="0"/>
          <w:numId w:val="7"/>
        </w:numPr>
        <w:tabs>
          <w:tab w:val="left" w:pos="1440"/>
        </w:tabs>
        <w:spacing w:line="0" w:lineRule="atLeast"/>
        <w:ind w:left="1440" w:firstLine="0"/>
        <w:rPr>
          <w:rFonts w:ascii="Wingdings" w:eastAsia="Wingdings" w:hAnsi="Wingdings"/>
          <w:sz w:val="24"/>
        </w:rPr>
      </w:pPr>
      <w:r>
        <w:rPr>
          <w:sz w:val="24"/>
        </w:rPr>
        <w:lastRenderedPageBreak/>
        <w:t>troszczy się o bezpieczeństwo własne i innych;</w:t>
      </w:r>
    </w:p>
    <w:p w14:paraId="78FB5E20" w14:textId="77777777" w:rsidR="00706CA3" w:rsidRDefault="00706CA3">
      <w:pPr>
        <w:spacing w:line="1" w:lineRule="exact"/>
        <w:ind w:left="1080"/>
        <w:rPr>
          <w:rFonts w:ascii="Wingdings" w:eastAsia="Wingdings" w:hAnsi="Wingdings"/>
          <w:sz w:val="24"/>
        </w:rPr>
      </w:pPr>
    </w:p>
    <w:p w14:paraId="5E56F379" w14:textId="77777777" w:rsidR="00706CA3" w:rsidRDefault="00706CA3">
      <w:pPr>
        <w:numPr>
          <w:ilvl w:val="0"/>
          <w:numId w:val="7"/>
        </w:numPr>
        <w:tabs>
          <w:tab w:val="left" w:pos="1440"/>
        </w:tabs>
        <w:spacing w:line="0" w:lineRule="atLeast"/>
        <w:ind w:left="1440" w:firstLine="0"/>
        <w:rPr>
          <w:sz w:val="24"/>
        </w:rPr>
      </w:pPr>
      <w:r>
        <w:rPr>
          <w:sz w:val="24"/>
        </w:rPr>
        <w:t>dba o otaczające środowisko, ma postawę proekologiczną;</w:t>
      </w:r>
    </w:p>
    <w:p w14:paraId="48C760EB" w14:textId="77777777" w:rsidR="00706CA3" w:rsidRDefault="00706CA3">
      <w:pPr>
        <w:numPr>
          <w:ilvl w:val="0"/>
          <w:numId w:val="7"/>
        </w:numPr>
        <w:tabs>
          <w:tab w:val="left" w:pos="1440"/>
        </w:tabs>
        <w:spacing w:line="0" w:lineRule="atLeast"/>
        <w:ind w:left="1440" w:firstLine="0"/>
        <w:rPr>
          <w:rFonts w:ascii="Wingdings" w:eastAsia="Wingdings" w:hAnsi="Wingdings"/>
          <w:sz w:val="24"/>
        </w:rPr>
      </w:pPr>
      <w:r>
        <w:rPr>
          <w:sz w:val="24"/>
        </w:rPr>
        <w:t>szanuje innych , szczególnie osoby starsze;</w:t>
      </w:r>
    </w:p>
    <w:p w14:paraId="23DDE9CB" w14:textId="77777777" w:rsidR="00706CA3" w:rsidRDefault="00706CA3">
      <w:pPr>
        <w:spacing w:line="1" w:lineRule="exact"/>
        <w:ind w:left="1080"/>
        <w:rPr>
          <w:rFonts w:ascii="Wingdings" w:eastAsia="Wingdings" w:hAnsi="Wingdings"/>
          <w:sz w:val="24"/>
        </w:rPr>
      </w:pPr>
    </w:p>
    <w:p w14:paraId="135EE318" w14:textId="77777777" w:rsidR="00706CA3" w:rsidRDefault="00706CA3">
      <w:pPr>
        <w:numPr>
          <w:ilvl w:val="0"/>
          <w:numId w:val="7"/>
        </w:numPr>
        <w:tabs>
          <w:tab w:val="left" w:pos="1440"/>
        </w:tabs>
        <w:spacing w:line="0" w:lineRule="atLeast"/>
        <w:ind w:left="1440" w:firstLine="0"/>
        <w:rPr>
          <w:sz w:val="24"/>
        </w:rPr>
      </w:pPr>
      <w:r>
        <w:rPr>
          <w:sz w:val="24"/>
        </w:rPr>
        <w:t>zna i respektuje prawa człowieka, jest tolerancyjny – akceptuje różne postawy i poglądy;</w:t>
      </w:r>
    </w:p>
    <w:p w14:paraId="3A3ADB19" w14:textId="77777777" w:rsidR="00706CA3" w:rsidRDefault="00706CA3">
      <w:pPr>
        <w:numPr>
          <w:ilvl w:val="0"/>
          <w:numId w:val="7"/>
        </w:numPr>
        <w:tabs>
          <w:tab w:val="left" w:pos="1440"/>
        </w:tabs>
        <w:spacing w:line="0" w:lineRule="atLeast"/>
        <w:ind w:left="1440" w:right="20" w:firstLine="0"/>
        <w:rPr>
          <w:sz w:val="24"/>
        </w:rPr>
      </w:pPr>
      <w:r>
        <w:rPr>
          <w:sz w:val="24"/>
        </w:rPr>
        <w:t>ma świadomość konieczności współpracy oraz integrowania się z innymi narodami, przy zachowaniu właściwej tożsamości i odrębności narodowej;</w:t>
      </w:r>
    </w:p>
    <w:p w14:paraId="7EF41D94" w14:textId="77777777" w:rsidR="00706CA3" w:rsidRDefault="00706CA3">
      <w:pPr>
        <w:numPr>
          <w:ilvl w:val="0"/>
          <w:numId w:val="7"/>
        </w:numPr>
        <w:tabs>
          <w:tab w:val="left" w:pos="1440"/>
        </w:tabs>
        <w:spacing w:line="0" w:lineRule="atLeast"/>
        <w:ind w:left="1440" w:firstLine="0"/>
        <w:rPr>
          <w:rFonts w:ascii="Times New Roman" w:eastAsia="Times New Roman" w:hAnsi="Times New Roman"/>
        </w:rPr>
        <w:sectPr w:rsidR="00706CA3">
          <w:pgSz w:w="11906" w:h="16838"/>
          <w:pgMar w:top="1126" w:right="1120" w:bottom="593" w:left="1140" w:header="708" w:footer="708" w:gutter="0"/>
          <w:cols w:space="708"/>
          <w:docGrid w:linePitch="360" w:charSpace="2047"/>
        </w:sectPr>
      </w:pPr>
      <w:r>
        <w:rPr>
          <w:sz w:val="24"/>
        </w:rPr>
        <w:t>szanuje symbole narodowe i religijne;</w:t>
      </w:r>
    </w:p>
    <w:p w14:paraId="761FAC40" w14:textId="77777777" w:rsidR="00706CA3" w:rsidRDefault="00706CA3">
      <w:pPr>
        <w:spacing w:line="200" w:lineRule="exact"/>
        <w:rPr>
          <w:rFonts w:ascii="Times New Roman" w:eastAsia="Times New Roman" w:hAnsi="Times New Roman"/>
        </w:rPr>
      </w:pPr>
    </w:p>
    <w:p w14:paraId="38200C43" w14:textId="77777777" w:rsidR="00706CA3" w:rsidRDefault="00706CA3">
      <w:pPr>
        <w:spacing w:line="200" w:lineRule="exact"/>
        <w:rPr>
          <w:rFonts w:ascii="Times New Roman" w:eastAsia="Times New Roman" w:hAnsi="Times New Roman"/>
        </w:rPr>
      </w:pPr>
    </w:p>
    <w:p w14:paraId="4083274E" w14:textId="77777777" w:rsidR="00706CA3" w:rsidRDefault="00706CA3">
      <w:pPr>
        <w:spacing w:line="200" w:lineRule="exact"/>
        <w:rPr>
          <w:rFonts w:ascii="Times New Roman" w:eastAsia="Times New Roman" w:hAnsi="Times New Roman"/>
        </w:rPr>
      </w:pPr>
    </w:p>
    <w:p w14:paraId="0287A153" w14:textId="77777777" w:rsidR="00706CA3" w:rsidRDefault="00706CA3">
      <w:pPr>
        <w:sectPr w:rsidR="00706CA3">
          <w:type w:val="continuous"/>
          <w:pgSz w:w="11906" w:h="16838"/>
          <w:pgMar w:top="1126" w:right="1120" w:bottom="593" w:left="1140" w:header="708" w:footer="708" w:gutter="0"/>
          <w:cols w:space="708"/>
          <w:docGrid w:linePitch="360" w:charSpace="2047"/>
        </w:sectPr>
      </w:pPr>
    </w:p>
    <w:p w14:paraId="2844934B" w14:textId="77777777" w:rsidR="00706CA3" w:rsidRDefault="00706CA3">
      <w:pPr>
        <w:spacing w:line="314" w:lineRule="exact"/>
        <w:rPr>
          <w:rFonts w:ascii="Times New Roman" w:eastAsia="Times New Roman" w:hAnsi="Times New Roman"/>
        </w:rPr>
      </w:pPr>
      <w:bookmarkStart w:id="7" w:name="Bookmark7"/>
      <w:bookmarkEnd w:id="7"/>
    </w:p>
    <w:p w14:paraId="69D3692E" w14:textId="77777777" w:rsidR="00706CA3" w:rsidRDefault="00706CA3">
      <w:pPr>
        <w:spacing w:line="0" w:lineRule="atLeast"/>
        <w:ind w:right="40"/>
        <w:jc w:val="center"/>
        <w:rPr>
          <w:rFonts w:ascii="Times New Roman" w:eastAsia="Times New Roman" w:hAnsi="Times New Roman"/>
        </w:rPr>
      </w:pPr>
      <w:r>
        <w:rPr>
          <w:b/>
          <w:sz w:val="28"/>
        </w:rPr>
        <w:t>ZADANIA WYCHOWAWCZO – PROFILAKTYCZNE</w:t>
      </w:r>
    </w:p>
    <w:p w14:paraId="6E76FEBF" w14:textId="77777777" w:rsidR="00706CA3" w:rsidRDefault="00706CA3">
      <w:pPr>
        <w:spacing w:line="200" w:lineRule="exact"/>
        <w:rPr>
          <w:rFonts w:ascii="Times New Roman" w:eastAsia="Times New Roman" w:hAnsi="Times New Roman"/>
        </w:rPr>
      </w:pPr>
    </w:p>
    <w:p w14:paraId="6617DAF2" w14:textId="77777777" w:rsidR="00706CA3" w:rsidRDefault="00706CA3">
      <w:pPr>
        <w:spacing w:line="200" w:lineRule="exact"/>
        <w:rPr>
          <w:rFonts w:ascii="Times New Roman" w:eastAsia="Times New Roman" w:hAnsi="Times New Roman"/>
        </w:rPr>
      </w:pPr>
    </w:p>
    <w:p w14:paraId="3C3775F8" w14:textId="77777777" w:rsidR="00706CA3" w:rsidRDefault="00706CA3">
      <w:pPr>
        <w:spacing w:line="228" w:lineRule="exact"/>
        <w:rPr>
          <w:rFonts w:ascii="Times New Roman" w:eastAsia="Times New Roman" w:hAnsi="Times New Roman"/>
        </w:rPr>
      </w:pPr>
    </w:p>
    <w:tbl>
      <w:tblPr>
        <w:tblW w:w="5010" w:type="pct"/>
        <w:tblCellMar>
          <w:left w:w="0" w:type="dxa"/>
          <w:right w:w="0" w:type="dxa"/>
        </w:tblCellMar>
        <w:tblLook w:val="0000" w:firstRow="0" w:lastRow="0" w:firstColumn="0" w:lastColumn="0" w:noHBand="0" w:noVBand="0"/>
      </w:tblPr>
      <w:tblGrid>
        <w:gridCol w:w="2618"/>
        <w:gridCol w:w="4667"/>
        <w:gridCol w:w="2386"/>
        <w:gridCol w:w="19"/>
      </w:tblGrid>
      <w:tr w:rsidR="00706CA3" w14:paraId="2D09D0F7" w14:textId="77777777" w:rsidTr="00BE4A1B">
        <w:trPr>
          <w:trHeight w:val="233"/>
        </w:trPr>
        <w:tc>
          <w:tcPr>
            <w:tcW w:w="4990" w:type="pct"/>
            <w:gridSpan w:val="3"/>
            <w:tcBorders>
              <w:top w:val="single" w:sz="4" w:space="0" w:color="000000"/>
              <w:left w:val="single" w:sz="4" w:space="0" w:color="000000"/>
              <w:bottom w:val="single" w:sz="4" w:space="0" w:color="000000"/>
              <w:right w:val="single" w:sz="4" w:space="0" w:color="000000"/>
            </w:tcBorders>
            <w:vAlign w:val="center"/>
          </w:tcPr>
          <w:p w14:paraId="36B56ED4" w14:textId="77777777" w:rsidR="00706CA3" w:rsidRDefault="00706CA3">
            <w:pPr>
              <w:spacing w:line="0" w:lineRule="atLeast"/>
              <w:jc w:val="center"/>
              <w:rPr>
                <w:b/>
                <w:sz w:val="28"/>
              </w:rPr>
            </w:pPr>
          </w:p>
          <w:p w14:paraId="69699CA5" w14:textId="77777777" w:rsidR="00706CA3" w:rsidRDefault="00706CA3">
            <w:pPr>
              <w:spacing w:line="0" w:lineRule="atLeast"/>
              <w:jc w:val="center"/>
              <w:rPr>
                <w:rFonts w:ascii="Times New Roman" w:eastAsia="Times New Roman" w:hAnsi="Times New Roman"/>
              </w:rPr>
            </w:pPr>
            <w:r>
              <w:rPr>
                <w:b/>
                <w:sz w:val="28"/>
              </w:rPr>
              <w:t>SFERA FIZYCZNA</w:t>
            </w:r>
          </w:p>
          <w:p w14:paraId="13AB59C9" w14:textId="77777777" w:rsidR="00706CA3" w:rsidRDefault="00706CA3">
            <w:pPr>
              <w:spacing w:line="0" w:lineRule="atLeast"/>
              <w:rPr>
                <w:rFonts w:ascii="Times New Roman" w:eastAsia="Times New Roman" w:hAnsi="Times New Roman"/>
              </w:rPr>
            </w:pPr>
          </w:p>
        </w:tc>
        <w:tc>
          <w:tcPr>
            <w:tcW w:w="10" w:type="pct"/>
          </w:tcPr>
          <w:p w14:paraId="2FA02074" w14:textId="77777777" w:rsidR="00706CA3" w:rsidRDefault="00706CA3"/>
        </w:tc>
      </w:tr>
      <w:tr w:rsidR="00706CA3" w14:paraId="567758E9" w14:textId="77777777" w:rsidTr="00BE4A1B">
        <w:trPr>
          <w:gridAfter w:val="1"/>
          <w:wAfter w:w="10" w:type="pct"/>
          <w:trHeight w:val="828"/>
        </w:trPr>
        <w:tc>
          <w:tcPr>
            <w:tcW w:w="1351" w:type="pct"/>
            <w:tcBorders>
              <w:top w:val="single" w:sz="4" w:space="0" w:color="000000"/>
              <w:left w:val="single" w:sz="8" w:space="0" w:color="000000"/>
              <w:bottom w:val="single" w:sz="4" w:space="0" w:color="000000"/>
            </w:tcBorders>
          </w:tcPr>
          <w:p w14:paraId="6CA270DD" w14:textId="77777777" w:rsidR="00706CA3" w:rsidRDefault="00706CA3">
            <w:pPr>
              <w:spacing w:line="0" w:lineRule="atLeast"/>
              <w:ind w:left="660"/>
              <w:rPr>
                <w:b/>
                <w:sz w:val="22"/>
              </w:rPr>
            </w:pPr>
            <w:r>
              <w:rPr>
                <w:b/>
                <w:sz w:val="22"/>
              </w:rPr>
              <w:t>ZADANIA</w:t>
            </w:r>
          </w:p>
        </w:tc>
        <w:tc>
          <w:tcPr>
            <w:tcW w:w="2408" w:type="pct"/>
            <w:tcBorders>
              <w:top w:val="single" w:sz="4" w:space="0" w:color="000000"/>
              <w:left w:val="single" w:sz="8" w:space="0" w:color="000000"/>
              <w:bottom w:val="single" w:sz="4" w:space="0" w:color="000000"/>
            </w:tcBorders>
          </w:tcPr>
          <w:p w14:paraId="2ED0C606" w14:textId="77777777" w:rsidR="00706CA3" w:rsidRDefault="00706CA3">
            <w:pPr>
              <w:spacing w:line="0" w:lineRule="atLeast"/>
              <w:ind w:left="1080"/>
              <w:rPr>
                <w:b/>
                <w:sz w:val="22"/>
              </w:rPr>
            </w:pPr>
            <w:r>
              <w:rPr>
                <w:b/>
                <w:sz w:val="22"/>
              </w:rPr>
              <w:t>FORMY REALIZACJI</w:t>
            </w:r>
          </w:p>
        </w:tc>
        <w:tc>
          <w:tcPr>
            <w:tcW w:w="1231" w:type="pct"/>
            <w:tcBorders>
              <w:top w:val="single" w:sz="4" w:space="0" w:color="000000"/>
              <w:left w:val="single" w:sz="8" w:space="0" w:color="000000"/>
              <w:bottom w:val="single" w:sz="4" w:space="0" w:color="000000"/>
              <w:right w:val="single" w:sz="4" w:space="0" w:color="auto"/>
            </w:tcBorders>
          </w:tcPr>
          <w:p w14:paraId="1A4991D9" w14:textId="77777777" w:rsidR="00706CA3" w:rsidRDefault="00706CA3">
            <w:pPr>
              <w:spacing w:line="0" w:lineRule="atLeast"/>
              <w:ind w:left="660"/>
              <w:rPr>
                <w:b/>
                <w:sz w:val="22"/>
              </w:rPr>
            </w:pPr>
            <w:r>
              <w:rPr>
                <w:b/>
                <w:sz w:val="22"/>
              </w:rPr>
              <w:t>OSOBY</w:t>
            </w:r>
          </w:p>
          <w:p w14:paraId="136CF81E" w14:textId="77777777" w:rsidR="00706CA3" w:rsidRDefault="00706CA3">
            <w:pPr>
              <w:spacing w:line="0" w:lineRule="atLeast"/>
              <w:ind w:left="140"/>
            </w:pPr>
            <w:r>
              <w:rPr>
                <w:b/>
                <w:sz w:val="22"/>
              </w:rPr>
              <w:t>ODPOWIEDZIALNE</w:t>
            </w:r>
          </w:p>
        </w:tc>
      </w:tr>
      <w:tr w:rsidR="00706CA3" w14:paraId="5D7E8AD6" w14:textId="77777777" w:rsidTr="00BE4A1B">
        <w:trPr>
          <w:gridAfter w:val="1"/>
          <w:wAfter w:w="10" w:type="pct"/>
          <w:trHeight w:val="1756"/>
        </w:trPr>
        <w:tc>
          <w:tcPr>
            <w:tcW w:w="1351" w:type="pct"/>
            <w:tcBorders>
              <w:top w:val="single" w:sz="4" w:space="0" w:color="000000"/>
              <w:left w:val="single" w:sz="8" w:space="0" w:color="000000"/>
              <w:bottom w:val="single" w:sz="4" w:space="0" w:color="000000"/>
            </w:tcBorders>
          </w:tcPr>
          <w:p w14:paraId="3B9ABD75" w14:textId="77777777" w:rsidR="00706CA3" w:rsidRDefault="00706CA3">
            <w:pPr>
              <w:spacing w:line="0" w:lineRule="atLeast"/>
              <w:ind w:left="60"/>
              <w:rPr>
                <w:sz w:val="24"/>
              </w:rPr>
            </w:pPr>
            <w:r>
              <w:rPr>
                <w:sz w:val="24"/>
              </w:rPr>
              <w:t>Utrwalenie nawyku</w:t>
            </w:r>
          </w:p>
          <w:p w14:paraId="3A63110A" w14:textId="77777777" w:rsidR="00706CA3" w:rsidRDefault="00706CA3">
            <w:pPr>
              <w:spacing w:line="0" w:lineRule="atLeast"/>
              <w:ind w:left="60"/>
              <w:rPr>
                <w:sz w:val="24"/>
              </w:rPr>
            </w:pPr>
            <w:r>
              <w:rPr>
                <w:sz w:val="24"/>
              </w:rPr>
              <w:t>higieny osobistej i</w:t>
            </w:r>
          </w:p>
          <w:p w14:paraId="059176D1" w14:textId="77777777" w:rsidR="00706CA3" w:rsidRDefault="00706CA3">
            <w:pPr>
              <w:spacing w:line="0" w:lineRule="atLeast"/>
              <w:ind w:left="60"/>
              <w:rPr>
                <w:sz w:val="24"/>
              </w:rPr>
            </w:pPr>
            <w:r>
              <w:rPr>
                <w:sz w:val="24"/>
              </w:rPr>
              <w:t>dbałości o własny</w:t>
            </w:r>
          </w:p>
          <w:p w14:paraId="3887DCA9" w14:textId="77777777" w:rsidR="00706CA3" w:rsidRDefault="00706CA3">
            <w:pPr>
              <w:spacing w:line="0" w:lineRule="atLeast"/>
              <w:ind w:left="60"/>
              <w:rPr>
                <w:sz w:val="24"/>
              </w:rPr>
            </w:pPr>
            <w:r>
              <w:rPr>
                <w:sz w:val="24"/>
              </w:rPr>
              <w:t>wygląd</w:t>
            </w:r>
          </w:p>
        </w:tc>
        <w:tc>
          <w:tcPr>
            <w:tcW w:w="2408" w:type="pct"/>
            <w:tcBorders>
              <w:top w:val="single" w:sz="4" w:space="0" w:color="000000"/>
              <w:left w:val="single" w:sz="8" w:space="0" w:color="000000"/>
              <w:bottom w:val="single" w:sz="4" w:space="0" w:color="000000"/>
            </w:tcBorders>
          </w:tcPr>
          <w:p w14:paraId="4F2903BB" w14:textId="77777777" w:rsidR="00706CA3" w:rsidRDefault="00706CA3">
            <w:pPr>
              <w:spacing w:line="0" w:lineRule="atLeast"/>
              <w:ind w:left="40"/>
              <w:rPr>
                <w:sz w:val="24"/>
              </w:rPr>
            </w:pPr>
            <w:r>
              <w:rPr>
                <w:sz w:val="24"/>
              </w:rPr>
              <w:t>Spotkania z pielęgniarką.</w:t>
            </w:r>
          </w:p>
          <w:p w14:paraId="7380E995" w14:textId="77777777" w:rsidR="00706CA3" w:rsidRDefault="00706CA3">
            <w:pPr>
              <w:spacing w:line="0" w:lineRule="atLeast"/>
              <w:ind w:left="40"/>
              <w:rPr>
                <w:sz w:val="24"/>
              </w:rPr>
            </w:pPr>
            <w:r>
              <w:rPr>
                <w:sz w:val="24"/>
              </w:rPr>
              <w:t>Pogadanki na zajęciach z wychowawcą,</w:t>
            </w:r>
          </w:p>
          <w:p w14:paraId="338DF25D" w14:textId="77777777" w:rsidR="00706CA3" w:rsidRDefault="00706CA3">
            <w:pPr>
              <w:spacing w:line="0" w:lineRule="atLeast"/>
              <w:ind w:left="40"/>
              <w:rPr>
                <w:sz w:val="24"/>
              </w:rPr>
            </w:pPr>
            <w:r>
              <w:rPr>
                <w:sz w:val="24"/>
              </w:rPr>
              <w:t xml:space="preserve">na lekcjach biologii i </w:t>
            </w:r>
            <w:r w:rsidR="0048343C">
              <w:rPr>
                <w:sz w:val="24"/>
              </w:rPr>
              <w:t>Eduk. Zdrow.</w:t>
            </w:r>
            <w:r>
              <w:rPr>
                <w:sz w:val="24"/>
              </w:rPr>
              <w:t>, wychowaniu</w:t>
            </w:r>
          </w:p>
          <w:p w14:paraId="6797AFBA" w14:textId="77777777" w:rsidR="00706CA3" w:rsidRDefault="00706CA3">
            <w:pPr>
              <w:spacing w:line="0" w:lineRule="atLeast"/>
              <w:ind w:left="40"/>
              <w:rPr>
                <w:sz w:val="24"/>
              </w:rPr>
            </w:pPr>
            <w:r>
              <w:rPr>
                <w:sz w:val="24"/>
              </w:rPr>
              <w:t>fizycznym</w:t>
            </w:r>
          </w:p>
        </w:tc>
        <w:tc>
          <w:tcPr>
            <w:tcW w:w="1231" w:type="pct"/>
            <w:tcBorders>
              <w:top w:val="single" w:sz="4" w:space="0" w:color="000000"/>
              <w:left w:val="single" w:sz="8" w:space="0" w:color="000000"/>
              <w:bottom w:val="single" w:sz="4" w:space="0" w:color="000000"/>
              <w:right w:val="single" w:sz="4" w:space="0" w:color="auto"/>
            </w:tcBorders>
          </w:tcPr>
          <w:p w14:paraId="413D5986" w14:textId="77777777" w:rsidR="00706CA3" w:rsidRDefault="00706CA3">
            <w:pPr>
              <w:spacing w:line="0" w:lineRule="atLeast"/>
              <w:ind w:left="40"/>
              <w:rPr>
                <w:sz w:val="24"/>
              </w:rPr>
            </w:pPr>
            <w:r>
              <w:rPr>
                <w:sz w:val="24"/>
              </w:rPr>
              <w:t>Wychowawcy klas I</w:t>
            </w:r>
          </w:p>
          <w:p w14:paraId="69A0332F" w14:textId="77777777" w:rsidR="00706CA3" w:rsidRDefault="00706CA3">
            <w:pPr>
              <w:spacing w:line="0" w:lineRule="atLeast"/>
              <w:ind w:left="40"/>
              <w:rPr>
                <w:sz w:val="24"/>
              </w:rPr>
            </w:pPr>
            <w:r>
              <w:rPr>
                <w:sz w:val="24"/>
              </w:rPr>
              <w:t>– VIII</w:t>
            </w:r>
          </w:p>
          <w:p w14:paraId="41D8732E" w14:textId="77777777" w:rsidR="00706CA3" w:rsidRDefault="00706CA3">
            <w:pPr>
              <w:spacing w:line="0" w:lineRule="atLeast"/>
              <w:ind w:left="40"/>
              <w:rPr>
                <w:sz w:val="24"/>
              </w:rPr>
            </w:pPr>
            <w:r>
              <w:rPr>
                <w:sz w:val="24"/>
              </w:rPr>
              <w:t>Nauczyciel</w:t>
            </w:r>
          </w:p>
          <w:p w14:paraId="27C79523" w14:textId="77777777" w:rsidR="00706CA3" w:rsidRDefault="00706CA3">
            <w:pPr>
              <w:spacing w:line="0" w:lineRule="atLeast"/>
              <w:ind w:left="40"/>
              <w:rPr>
                <w:sz w:val="24"/>
              </w:rPr>
            </w:pPr>
            <w:r>
              <w:rPr>
                <w:sz w:val="24"/>
              </w:rPr>
              <w:t xml:space="preserve">biologii, WF i </w:t>
            </w:r>
            <w:r w:rsidR="0048343C">
              <w:rPr>
                <w:sz w:val="24"/>
              </w:rPr>
              <w:t>EDUK. ZDROW.</w:t>
            </w:r>
          </w:p>
          <w:p w14:paraId="2EB128FF" w14:textId="77777777" w:rsidR="00706CA3" w:rsidRDefault="00706CA3">
            <w:pPr>
              <w:spacing w:line="0" w:lineRule="atLeast"/>
              <w:ind w:left="40"/>
            </w:pPr>
            <w:r>
              <w:rPr>
                <w:sz w:val="24"/>
              </w:rPr>
              <w:t>pielęgniarka</w:t>
            </w:r>
          </w:p>
        </w:tc>
      </w:tr>
      <w:tr w:rsidR="00706CA3" w14:paraId="06D405D1" w14:textId="77777777" w:rsidTr="00BE4A1B">
        <w:trPr>
          <w:gridAfter w:val="1"/>
          <w:wAfter w:w="10" w:type="pct"/>
          <w:trHeight w:val="1170"/>
        </w:trPr>
        <w:tc>
          <w:tcPr>
            <w:tcW w:w="1351" w:type="pct"/>
            <w:tcBorders>
              <w:top w:val="single" w:sz="4" w:space="0" w:color="000000"/>
              <w:left w:val="single" w:sz="8" w:space="0" w:color="000000"/>
              <w:bottom w:val="single" w:sz="8" w:space="0" w:color="000000"/>
            </w:tcBorders>
          </w:tcPr>
          <w:p w14:paraId="5AA12987" w14:textId="77777777" w:rsidR="00706CA3" w:rsidRDefault="00706CA3">
            <w:pPr>
              <w:spacing w:line="0" w:lineRule="atLeast"/>
              <w:ind w:left="60"/>
              <w:rPr>
                <w:sz w:val="24"/>
              </w:rPr>
            </w:pPr>
            <w:r>
              <w:rPr>
                <w:sz w:val="24"/>
              </w:rPr>
              <w:t>Kształtowanie</w:t>
            </w:r>
          </w:p>
          <w:p w14:paraId="73C30E8F" w14:textId="77777777" w:rsidR="00706CA3" w:rsidRDefault="00706CA3">
            <w:pPr>
              <w:spacing w:line="0" w:lineRule="atLeast"/>
              <w:ind w:left="60"/>
              <w:rPr>
                <w:sz w:val="24"/>
              </w:rPr>
            </w:pPr>
            <w:r>
              <w:rPr>
                <w:sz w:val="24"/>
              </w:rPr>
              <w:t xml:space="preserve">zdrowych nawyków żywieniowych </w:t>
            </w:r>
          </w:p>
        </w:tc>
        <w:tc>
          <w:tcPr>
            <w:tcW w:w="2408" w:type="pct"/>
            <w:tcBorders>
              <w:top w:val="single" w:sz="4" w:space="0" w:color="000000"/>
              <w:left w:val="single" w:sz="8" w:space="0" w:color="000000"/>
              <w:bottom w:val="single" w:sz="8" w:space="0" w:color="000000"/>
            </w:tcBorders>
          </w:tcPr>
          <w:p w14:paraId="1D128115" w14:textId="77777777" w:rsidR="00706CA3" w:rsidRDefault="00706CA3">
            <w:pPr>
              <w:spacing w:line="0" w:lineRule="atLeast"/>
              <w:ind w:left="40"/>
              <w:rPr>
                <w:sz w:val="24"/>
              </w:rPr>
            </w:pPr>
            <w:r>
              <w:rPr>
                <w:sz w:val="24"/>
              </w:rPr>
              <w:t>Udział w akcjach kształtujących zdrowe</w:t>
            </w:r>
          </w:p>
          <w:p w14:paraId="69EEC34A" w14:textId="77777777" w:rsidR="00706CA3" w:rsidRDefault="00706CA3">
            <w:pPr>
              <w:spacing w:line="0" w:lineRule="atLeast"/>
              <w:ind w:left="40"/>
              <w:rPr>
                <w:sz w:val="24"/>
              </w:rPr>
            </w:pPr>
            <w:r>
              <w:rPr>
                <w:sz w:val="24"/>
              </w:rPr>
              <w:t>nawyki żywieniowe, pogadanki na zajęciach z wychowawcą, gazetki ścienne, p</w:t>
            </w:r>
            <w:r>
              <w:rPr>
                <w:rFonts w:ascii="Times New Roman" w:eastAsia="Times New Roman" w:hAnsi="Times New Roman"/>
                <w:sz w:val="24"/>
              </w:rPr>
              <w:t>edagogizacja rodziców</w:t>
            </w:r>
          </w:p>
        </w:tc>
        <w:tc>
          <w:tcPr>
            <w:tcW w:w="1231" w:type="pct"/>
            <w:tcBorders>
              <w:top w:val="single" w:sz="4" w:space="0" w:color="000000"/>
              <w:left w:val="single" w:sz="8" w:space="0" w:color="000000"/>
              <w:bottom w:val="single" w:sz="8" w:space="0" w:color="000000"/>
              <w:right w:val="single" w:sz="4" w:space="0" w:color="auto"/>
            </w:tcBorders>
          </w:tcPr>
          <w:p w14:paraId="07C6E4B9" w14:textId="77777777" w:rsidR="00706CA3" w:rsidRDefault="00706CA3">
            <w:pPr>
              <w:spacing w:line="0" w:lineRule="atLeast"/>
              <w:ind w:left="40"/>
              <w:rPr>
                <w:sz w:val="24"/>
              </w:rPr>
            </w:pPr>
            <w:r>
              <w:rPr>
                <w:sz w:val="24"/>
              </w:rPr>
              <w:t>Wychowawcy klas</w:t>
            </w:r>
          </w:p>
          <w:p w14:paraId="744143D4" w14:textId="77777777" w:rsidR="00706CA3" w:rsidRDefault="00706CA3">
            <w:pPr>
              <w:spacing w:line="0" w:lineRule="atLeast"/>
              <w:ind w:left="40"/>
            </w:pPr>
            <w:r>
              <w:rPr>
                <w:sz w:val="24"/>
              </w:rPr>
              <w:t>I – VIII, nauczyciel biologii i WF</w:t>
            </w:r>
          </w:p>
        </w:tc>
      </w:tr>
      <w:tr w:rsidR="00706CA3" w14:paraId="25EB5F71" w14:textId="77777777" w:rsidTr="00BE4A1B">
        <w:trPr>
          <w:gridAfter w:val="1"/>
          <w:wAfter w:w="10" w:type="pct"/>
          <w:trHeight w:val="1776"/>
        </w:trPr>
        <w:tc>
          <w:tcPr>
            <w:tcW w:w="1351" w:type="pct"/>
            <w:tcBorders>
              <w:top w:val="single" w:sz="8" w:space="0" w:color="000000"/>
              <w:left w:val="single" w:sz="8" w:space="0" w:color="000000"/>
              <w:bottom w:val="single" w:sz="4" w:space="0" w:color="000000"/>
            </w:tcBorders>
          </w:tcPr>
          <w:p w14:paraId="0EEFE8B0" w14:textId="77777777" w:rsidR="00706CA3" w:rsidRDefault="00706CA3">
            <w:pPr>
              <w:spacing w:line="0" w:lineRule="atLeast"/>
              <w:ind w:left="60"/>
              <w:rPr>
                <w:sz w:val="24"/>
              </w:rPr>
            </w:pPr>
            <w:r>
              <w:rPr>
                <w:sz w:val="24"/>
              </w:rPr>
              <w:t>Przestrzeganie zasad</w:t>
            </w:r>
          </w:p>
          <w:p w14:paraId="24BE5F89" w14:textId="77777777" w:rsidR="00706CA3" w:rsidRDefault="00706CA3">
            <w:pPr>
              <w:spacing w:line="0" w:lineRule="atLeast"/>
              <w:ind w:left="60"/>
              <w:rPr>
                <w:sz w:val="24"/>
              </w:rPr>
            </w:pPr>
            <w:r>
              <w:rPr>
                <w:sz w:val="24"/>
              </w:rPr>
              <w:t>bezpieczeństwa w</w:t>
            </w:r>
          </w:p>
          <w:p w14:paraId="3663DC11" w14:textId="77777777" w:rsidR="00706CA3" w:rsidRDefault="00706CA3">
            <w:pPr>
              <w:spacing w:line="0" w:lineRule="atLeast"/>
              <w:ind w:left="60"/>
              <w:rPr>
                <w:sz w:val="24"/>
              </w:rPr>
            </w:pPr>
            <w:r>
              <w:rPr>
                <w:sz w:val="24"/>
              </w:rPr>
              <w:t>ruchu drogowym</w:t>
            </w:r>
          </w:p>
        </w:tc>
        <w:tc>
          <w:tcPr>
            <w:tcW w:w="2408" w:type="pct"/>
            <w:tcBorders>
              <w:top w:val="single" w:sz="8" w:space="0" w:color="000000"/>
              <w:left w:val="single" w:sz="8" w:space="0" w:color="000000"/>
              <w:bottom w:val="single" w:sz="4" w:space="0" w:color="000000"/>
            </w:tcBorders>
          </w:tcPr>
          <w:p w14:paraId="2FFE5517" w14:textId="77777777" w:rsidR="00706CA3" w:rsidRDefault="00706CA3">
            <w:pPr>
              <w:spacing w:line="0" w:lineRule="atLeast"/>
              <w:rPr>
                <w:sz w:val="24"/>
              </w:rPr>
            </w:pPr>
            <w:r>
              <w:rPr>
                <w:sz w:val="24"/>
              </w:rPr>
              <w:t xml:space="preserve"> Pogadanki, egzamin na kartę  </w:t>
            </w:r>
          </w:p>
          <w:p w14:paraId="4B130FD2" w14:textId="77777777" w:rsidR="00706CA3" w:rsidRDefault="00706CA3">
            <w:pPr>
              <w:spacing w:line="0" w:lineRule="atLeast"/>
              <w:rPr>
                <w:sz w:val="24"/>
              </w:rPr>
            </w:pPr>
            <w:r>
              <w:rPr>
                <w:sz w:val="24"/>
              </w:rPr>
              <w:t>rowerową, udział w akcjach</w:t>
            </w:r>
          </w:p>
          <w:p w14:paraId="3552DB88" w14:textId="77777777" w:rsidR="00706CA3" w:rsidRDefault="00706CA3">
            <w:pPr>
              <w:spacing w:line="0" w:lineRule="atLeast"/>
              <w:ind w:left="40"/>
              <w:rPr>
                <w:sz w:val="24"/>
              </w:rPr>
            </w:pPr>
            <w:r>
              <w:rPr>
                <w:sz w:val="24"/>
              </w:rPr>
              <w:t>dotyczących bezpieczeństwa w ruchu</w:t>
            </w:r>
          </w:p>
          <w:p w14:paraId="46BCCDFE" w14:textId="77777777" w:rsidR="00706CA3" w:rsidRDefault="00706CA3">
            <w:pPr>
              <w:spacing w:line="0" w:lineRule="atLeast"/>
              <w:ind w:left="40"/>
              <w:rPr>
                <w:sz w:val="24"/>
              </w:rPr>
            </w:pPr>
            <w:r>
              <w:rPr>
                <w:sz w:val="24"/>
              </w:rPr>
              <w:t>drogowym</w:t>
            </w:r>
          </w:p>
        </w:tc>
        <w:tc>
          <w:tcPr>
            <w:tcW w:w="1231" w:type="pct"/>
            <w:tcBorders>
              <w:top w:val="single" w:sz="8" w:space="0" w:color="000000"/>
              <w:left w:val="single" w:sz="8" w:space="0" w:color="000000"/>
              <w:bottom w:val="single" w:sz="4" w:space="0" w:color="000000"/>
              <w:right w:val="single" w:sz="4" w:space="0" w:color="auto"/>
            </w:tcBorders>
          </w:tcPr>
          <w:p w14:paraId="54375E17" w14:textId="77777777" w:rsidR="00706CA3" w:rsidRDefault="00706CA3">
            <w:pPr>
              <w:spacing w:line="0" w:lineRule="atLeast"/>
              <w:ind w:left="40"/>
              <w:rPr>
                <w:sz w:val="24"/>
              </w:rPr>
            </w:pPr>
            <w:r>
              <w:rPr>
                <w:sz w:val="24"/>
              </w:rPr>
              <w:t>Wychowawcy klas I</w:t>
            </w:r>
          </w:p>
          <w:p w14:paraId="6B2189DF" w14:textId="77777777" w:rsidR="00706CA3" w:rsidRDefault="00706CA3">
            <w:pPr>
              <w:spacing w:line="0" w:lineRule="atLeast"/>
              <w:ind w:left="40"/>
              <w:rPr>
                <w:sz w:val="24"/>
              </w:rPr>
            </w:pPr>
            <w:r>
              <w:rPr>
                <w:sz w:val="24"/>
              </w:rPr>
              <w:t>- III, nauczyciel</w:t>
            </w:r>
          </w:p>
          <w:p w14:paraId="00B310F9" w14:textId="77777777" w:rsidR="00706CA3" w:rsidRDefault="00706CA3">
            <w:pPr>
              <w:spacing w:line="0" w:lineRule="atLeast"/>
              <w:ind w:left="40"/>
              <w:rPr>
                <w:sz w:val="24"/>
              </w:rPr>
            </w:pPr>
            <w:r>
              <w:rPr>
                <w:sz w:val="24"/>
              </w:rPr>
              <w:t>techniki i edukacji</w:t>
            </w:r>
          </w:p>
          <w:p w14:paraId="709ED5BA" w14:textId="77777777" w:rsidR="00706CA3" w:rsidRDefault="00706CA3">
            <w:pPr>
              <w:spacing w:line="0" w:lineRule="atLeast"/>
              <w:ind w:left="40"/>
              <w:rPr>
                <w:sz w:val="24"/>
              </w:rPr>
            </w:pPr>
            <w:r>
              <w:rPr>
                <w:sz w:val="24"/>
              </w:rPr>
              <w:t>dla</w:t>
            </w:r>
          </w:p>
          <w:p w14:paraId="187A4665" w14:textId="77777777" w:rsidR="00706CA3" w:rsidRDefault="00706CA3">
            <w:pPr>
              <w:spacing w:line="0" w:lineRule="atLeast"/>
              <w:ind w:left="40"/>
            </w:pPr>
            <w:r>
              <w:rPr>
                <w:sz w:val="24"/>
              </w:rPr>
              <w:t>bezpieczeństwa</w:t>
            </w:r>
          </w:p>
        </w:tc>
      </w:tr>
      <w:tr w:rsidR="00706CA3" w14:paraId="32ADEFEA" w14:textId="77777777" w:rsidTr="00BE4A1B">
        <w:trPr>
          <w:gridAfter w:val="1"/>
          <w:wAfter w:w="10" w:type="pct"/>
          <w:trHeight w:val="1768"/>
        </w:trPr>
        <w:tc>
          <w:tcPr>
            <w:tcW w:w="1351" w:type="pct"/>
            <w:tcBorders>
              <w:top w:val="single" w:sz="4" w:space="0" w:color="000000"/>
              <w:left w:val="single" w:sz="8" w:space="0" w:color="000000"/>
              <w:bottom w:val="single" w:sz="4" w:space="0" w:color="000000"/>
            </w:tcBorders>
          </w:tcPr>
          <w:p w14:paraId="51B94838" w14:textId="77777777" w:rsidR="00706CA3" w:rsidRDefault="00706CA3">
            <w:pPr>
              <w:spacing w:line="0" w:lineRule="atLeast"/>
              <w:ind w:left="60"/>
              <w:rPr>
                <w:sz w:val="24"/>
              </w:rPr>
            </w:pPr>
            <w:r>
              <w:rPr>
                <w:sz w:val="24"/>
              </w:rPr>
              <w:t>Promowanie</w:t>
            </w:r>
          </w:p>
          <w:p w14:paraId="4C1461D6" w14:textId="77777777" w:rsidR="00706CA3" w:rsidRDefault="00706CA3">
            <w:pPr>
              <w:spacing w:line="0" w:lineRule="atLeast"/>
              <w:ind w:left="60"/>
              <w:rPr>
                <w:sz w:val="24"/>
              </w:rPr>
            </w:pPr>
            <w:r>
              <w:rPr>
                <w:sz w:val="24"/>
              </w:rPr>
              <w:t>zdrowego stylu życia</w:t>
            </w:r>
          </w:p>
        </w:tc>
        <w:tc>
          <w:tcPr>
            <w:tcW w:w="2408" w:type="pct"/>
            <w:tcBorders>
              <w:top w:val="single" w:sz="4" w:space="0" w:color="000000"/>
              <w:left w:val="single" w:sz="8" w:space="0" w:color="000000"/>
              <w:bottom w:val="single" w:sz="4" w:space="0" w:color="000000"/>
            </w:tcBorders>
          </w:tcPr>
          <w:p w14:paraId="44FA323F" w14:textId="77777777" w:rsidR="00706CA3" w:rsidRDefault="00706CA3">
            <w:pPr>
              <w:spacing w:line="0" w:lineRule="atLeast"/>
              <w:ind w:left="40"/>
              <w:rPr>
                <w:sz w:val="24"/>
              </w:rPr>
            </w:pPr>
            <w:r>
              <w:rPr>
                <w:sz w:val="24"/>
              </w:rPr>
              <w:t>Zawody sportowe, konkursy szkolne i</w:t>
            </w:r>
          </w:p>
          <w:p w14:paraId="4D667D1E" w14:textId="77777777" w:rsidR="00706CA3" w:rsidRDefault="00706CA3">
            <w:pPr>
              <w:spacing w:line="0" w:lineRule="atLeast"/>
              <w:ind w:left="40"/>
              <w:rPr>
                <w:sz w:val="24"/>
              </w:rPr>
            </w:pPr>
            <w:r>
              <w:rPr>
                <w:sz w:val="24"/>
              </w:rPr>
              <w:t>pozaszkolne, zajęcia sportowe, , gry i zabawy ruchowe w</w:t>
            </w:r>
          </w:p>
          <w:p w14:paraId="6FDAC6C1" w14:textId="77777777" w:rsidR="00706CA3" w:rsidRDefault="00706CA3">
            <w:pPr>
              <w:spacing w:line="0" w:lineRule="atLeast"/>
              <w:ind w:left="40"/>
              <w:rPr>
                <w:sz w:val="24"/>
              </w:rPr>
            </w:pPr>
            <w:r>
              <w:rPr>
                <w:sz w:val="24"/>
              </w:rPr>
              <w:t>ramach zajęć i w czasie wolnym,</w:t>
            </w:r>
          </w:p>
        </w:tc>
        <w:tc>
          <w:tcPr>
            <w:tcW w:w="1231" w:type="pct"/>
            <w:tcBorders>
              <w:top w:val="single" w:sz="4" w:space="0" w:color="000000"/>
              <w:left w:val="single" w:sz="8" w:space="0" w:color="000000"/>
              <w:bottom w:val="single" w:sz="4" w:space="0" w:color="000000"/>
              <w:right w:val="single" w:sz="4" w:space="0" w:color="auto"/>
            </w:tcBorders>
          </w:tcPr>
          <w:p w14:paraId="3707D8AB" w14:textId="77777777" w:rsidR="00706CA3" w:rsidRDefault="00706CA3">
            <w:pPr>
              <w:spacing w:line="0" w:lineRule="atLeast"/>
              <w:ind w:left="40"/>
              <w:rPr>
                <w:sz w:val="24"/>
              </w:rPr>
            </w:pPr>
            <w:r>
              <w:rPr>
                <w:sz w:val="24"/>
              </w:rPr>
              <w:t>Nauczyciele klas I –</w:t>
            </w:r>
          </w:p>
          <w:p w14:paraId="430FEA05" w14:textId="77777777" w:rsidR="00706CA3" w:rsidRDefault="00706CA3">
            <w:pPr>
              <w:spacing w:line="0" w:lineRule="atLeast"/>
              <w:ind w:left="40"/>
              <w:rPr>
                <w:sz w:val="24"/>
              </w:rPr>
            </w:pPr>
            <w:r>
              <w:rPr>
                <w:sz w:val="24"/>
              </w:rPr>
              <w:t>III, nauczyciele WF,</w:t>
            </w:r>
          </w:p>
          <w:p w14:paraId="549189BF" w14:textId="77777777" w:rsidR="00706CA3" w:rsidRDefault="00706CA3">
            <w:pPr>
              <w:spacing w:line="0" w:lineRule="atLeast"/>
              <w:ind w:left="40"/>
              <w:rPr>
                <w:sz w:val="24"/>
              </w:rPr>
            </w:pPr>
            <w:r>
              <w:rPr>
                <w:sz w:val="24"/>
              </w:rPr>
              <w:t>wychowawcy</w:t>
            </w:r>
          </w:p>
          <w:p w14:paraId="6E5E4C9C" w14:textId="77777777" w:rsidR="00706CA3" w:rsidRDefault="00706CA3">
            <w:pPr>
              <w:spacing w:line="0" w:lineRule="atLeast"/>
              <w:ind w:left="40"/>
            </w:pPr>
            <w:r>
              <w:rPr>
                <w:sz w:val="24"/>
              </w:rPr>
              <w:t>świetlicy, opiekunowie SKTK</w:t>
            </w:r>
          </w:p>
        </w:tc>
      </w:tr>
      <w:tr w:rsidR="00706CA3" w14:paraId="406D6536" w14:textId="77777777" w:rsidTr="00BE4A1B">
        <w:trPr>
          <w:gridAfter w:val="1"/>
          <w:wAfter w:w="10" w:type="pct"/>
          <w:trHeight w:val="2543"/>
        </w:trPr>
        <w:tc>
          <w:tcPr>
            <w:tcW w:w="1351" w:type="pct"/>
            <w:tcBorders>
              <w:top w:val="single" w:sz="4" w:space="0" w:color="000000"/>
              <w:left w:val="single" w:sz="8" w:space="0" w:color="000000"/>
              <w:bottom w:val="single" w:sz="8" w:space="0" w:color="000000"/>
            </w:tcBorders>
          </w:tcPr>
          <w:p w14:paraId="55D9A592" w14:textId="77777777" w:rsidR="00706CA3" w:rsidRDefault="00706CA3">
            <w:pPr>
              <w:spacing w:line="0" w:lineRule="atLeast"/>
              <w:ind w:left="60"/>
              <w:rPr>
                <w:sz w:val="24"/>
              </w:rPr>
            </w:pPr>
            <w:r>
              <w:rPr>
                <w:sz w:val="24"/>
              </w:rPr>
              <w:t>Przeciwdziałanie</w:t>
            </w:r>
          </w:p>
          <w:p w14:paraId="19B1A968" w14:textId="77777777" w:rsidR="00706CA3" w:rsidRDefault="00706CA3">
            <w:pPr>
              <w:spacing w:line="0" w:lineRule="atLeast"/>
              <w:ind w:left="60"/>
              <w:rPr>
                <w:sz w:val="24"/>
              </w:rPr>
            </w:pPr>
            <w:r>
              <w:rPr>
                <w:sz w:val="24"/>
              </w:rPr>
              <w:t>uzależnieniom</w:t>
            </w:r>
          </w:p>
        </w:tc>
        <w:tc>
          <w:tcPr>
            <w:tcW w:w="2408" w:type="pct"/>
            <w:tcBorders>
              <w:top w:val="single" w:sz="4" w:space="0" w:color="000000"/>
              <w:left w:val="single" w:sz="8" w:space="0" w:color="000000"/>
              <w:bottom w:val="single" w:sz="8" w:space="0" w:color="000000"/>
            </w:tcBorders>
          </w:tcPr>
          <w:p w14:paraId="4FBCCCAD" w14:textId="77777777" w:rsidR="00706CA3" w:rsidRDefault="00706CA3">
            <w:pPr>
              <w:spacing w:line="0" w:lineRule="atLeast"/>
              <w:ind w:left="40"/>
              <w:rPr>
                <w:sz w:val="24"/>
              </w:rPr>
            </w:pPr>
            <w:r>
              <w:rPr>
                <w:sz w:val="24"/>
              </w:rPr>
              <w:t>Zajęcia z wychowawcą,  zajęcia wychowawczo-profilaktyczne z  pedagogiem, ankiety, indywidualne spotkania z uczniami, pomoc koleżeńska, rozmowy z uczniami i rodzicami</w:t>
            </w:r>
          </w:p>
        </w:tc>
        <w:tc>
          <w:tcPr>
            <w:tcW w:w="1231" w:type="pct"/>
            <w:tcBorders>
              <w:top w:val="single" w:sz="4" w:space="0" w:color="000000"/>
              <w:left w:val="single" w:sz="8" w:space="0" w:color="000000"/>
              <w:bottom w:val="single" w:sz="8" w:space="0" w:color="000000"/>
              <w:right w:val="single" w:sz="4" w:space="0" w:color="auto"/>
            </w:tcBorders>
          </w:tcPr>
          <w:p w14:paraId="1904F725" w14:textId="77777777" w:rsidR="00706CA3" w:rsidRDefault="00706CA3">
            <w:pPr>
              <w:spacing w:line="0" w:lineRule="atLeast"/>
              <w:ind w:left="40"/>
              <w:rPr>
                <w:sz w:val="24"/>
              </w:rPr>
            </w:pPr>
            <w:r>
              <w:rPr>
                <w:sz w:val="24"/>
              </w:rPr>
              <w:t>Wychowawcy, pedagog szkolny,</w:t>
            </w:r>
          </w:p>
          <w:p w14:paraId="6E8A084D" w14:textId="77777777" w:rsidR="00706CA3" w:rsidRDefault="00706CA3">
            <w:pPr>
              <w:spacing w:line="0" w:lineRule="atLeast"/>
              <w:ind w:left="40"/>
            </w:pPr>
            <w:r>
              <w:rPr>
                <w:sz w:val="24"/>
              </w:rPr>
              <w:t>specjaliści z PPP</w:t>
            </w:r>
          </w:p>
        </w:tc>
      </w:tr>
      <w:tr w:rsidR="00706CA3" w14:paraId="62A5B601" w14:textId="77777777" w:rsidTr="00BE4A1B">
        <w:trPr>
          <w:gridAfter w:val="1"/>
          <w:wAfter w:w="10" w:type="pct"/>
          <w:trHeight w:val="1482"/>
        </w:trPr>
        <w:tc>
          <w:tcPr>
            <w:tcW w:w="1351" w:type="pct"/>
            <w:tcBorders>
              <w:top w:val="single" w:sz="8" w:space="0" w:color="000000"/>
              <w:left w:val="single" w:sz="8" w:space="0" w:color="000000"/>
            </w:tcBorders>
            <w:shd w:val="clear" w:color="auto" w:fill="FFFFFF"/>
          </w:tcPr>
          <w:p w14:paraId="3FD0B08B" w14:textId="77777777" w:rsidR="00706CA3" w:rsidRDefault="00706CA3">
            <w:pPr>
              <w:spacing w:line="0" w:lineRule="atLeast"/>
              <w:rPr>
                <w:sz w:val="24"/>
              </w:rPr>
            </w:pPr>
            <w:r>
              <w:rPr>
                <w:sz w:val="24"/>
              </w:rPr>
              <w:t>Edukacja prozdrowotna w szkole - kształtowanie zachowań służących zdrowiu, rozwijanie sprawności fizycznej i nawyku aktywności ruchowej</w:t>
            </w:r>
          </w:p>
        </w:tc>
        <w:tc>
          <w:tcPr>
            <w:tcW w:w="2408" w:type="pct"/>
            <w:tcBorders>
              <w:top w:val="single" w:sz="8" w:space="0" w:color="000000"/>
              <w:left w:val="single" w:sz="8" w:space="0" w:color="000000"/>
            </w:tcBorders>
            <w:shd w:val="clear" w:color="auto" w:fill="FFFFFF"/>
          </w:tcPr>
          <w:p w14:paraId="44119BDD" w14:textId="77777777" w:rsidR="00706CA3" w:rsidRDefault="00706CA3">
            <w:pPr>
              <w:spacing w:line="0" w:lineRule="atLeast"/>
              <w:ind w:left="40"/>
              <w:rPr>
                <w:color w:val="FF0000"/>
                <w:sz w:val="24"/>
              </w:rPr>
            </w:pPr>
            <w:r>
              <w:rPr>
                <w:sz w:val="24"/>
              </w:rPr>
              <w:t>Wycieczki krajoznawcze, zajęcia SKS, zajęcia z wychowawcą, akcje promujące aktywność fizyczną.</w:t>
            </w:r>
          </w:p>
        </w:tc>
        <w:tc>
          <w:tcPr>
            <w:tcW w:w="1231" w:type="pct"/>
            <w:tcBorders>
              <w:top w:val="single" w:sz="8" w:space="0" w:color="000000"/>
              <w:left w:val="single" w:sz="8" w:space="0" w:color="000000"/>
              <w:right w:val="single" w:sz="4" w:space="0" w:color="auto"/>
            </w:tcBorders>
            <w:shd w:val="clear" w:color="auto" w:fill="FFFFFF"/>
          </w:tcPr>
          <w:p w14:paraId="72953F2E" w14:textId="77777777" w:rsidR="00706CA3" w:rsidRDefault="00706CA3">
            <w:pPr>
              <w:spacing w:line="0" w:lineRule="atLeast"/>
              <w:ind w:left="40"/>
              <w:rPr>
                <w:color w:val="FF0000"/>
                <w:sz w:val="24"/>
              </w:rPr>
            </w:pPr>
          </w:p>
        </w:tc>
      </w:tr>
      <w:tr w:rsidR="00706CA3" w14:paraId="77B5C664" w14:textId="77777777" w:rsidTr="00BE4A1B">
        <w:trPr>
          <w:gridAfter w:val="1"/>
          <w:wAfter w:w="10" w:type="pct"/>
          <w:trHeight w:val="1482"/>
        </w:trPr>
        <w:tc>
          <w:tcPr>
            <w:tcW w:w="1351" w:type="pct"/>
            <w:tcBorders>
              <w:top w:val="single" w:sz="8" w:space="0" w:color="000000"/>
              <w:left w:val="single" w:sz="8" w:space="0" w:color="000000"/>
              <w:bottom w:val="single" w:sz="4" w:space="0" w:color="auto"/>
            </w:tcBorders>
            <w:shd w:val="clear" w:color="auto" w:fill="FFFFFF"/>
          </w:tcPr>
          <w:p w14:paraId="0A442C98" w14:textId="77777777" w:rsidR="00706CA3" w:rsidRDefault="00706CA3">
            <w:pPr>
              <w:spacing w:line="0" w:lineRule="atLeast"/>
              <w:ind w:left="60"/>
              <w:rPr>
                <w:sz w:val="24"/>
              </w:rPr>
            </w:pPr>
            <w:r>
              <w:rPr>
                <w:sz w:val="24"/>
              </w:rPr>
              <w:lastRenderedPageBreak/>
              <w:t>Kształtowanie</w:t>
            </w:r>
          </w:p>
          <w:p w14:paraId="746F69BB" w14:textId="77777777" w:rsidR="00706CA3" w:rsidRDefault="00706CA3">
            <w:pPr>
              <w:spacing w:line="0" w:lineRule="atLeast"/>
              <w:ind w:left="60"/>
              <w:rPr>
                <w:sz w:val="24"/>
              </w:rPr>
            </w:pPr>
            <w:r>
              <w:rPr>
                <w:sz w:val="24"/>
              </w:rPr>
              <w:t>umiejętności</w:t>
            </w:r>
          </w:p>
          <w:p w14:paraId="713812B5" w14:textId="77777777" w:rsidR="00706CA3" w:rsidRDefault="00706CA3">
            <w:pPr>
              <w:spacing w:line="0" w:lineRule="atLeast"/>
              <w:ind w:left="60"/>
              <w:rPr>
                <w:sz w:val="24"/>
              </w:rPr>
            </w:pPr>
            <w:r>
              <w:rPr>
                <w:sz w:val="24"/>
              </w:rPr>
              <w:t>udzielania pierwszej</w:t>
            </w:r>
          </w:p>
          <w:p w14:paraId="0F3299A0" w14:textId="77777777" w:rsidR="00706CA3" w:rsidRDefault="00706CA3">
            <w:pPr>
              <w:spacing w:line="0" w:lineRule="atLeast"/>
              <w:ind w:left="60"/>
              <w:rPr>
                <w:sz w:val="24"/>
              </w:rPr>
            </w:pPr>
            <w:r>
              <w:rPr>
                <w:sz w:val="24"/>
              </w:rPr>
              <w:t>pomocy oraz procedurach</w:t>
            </w:r>
          </w:p>
          <w:p w14:paraId="233C49F2" w14:textId="77777777" w:rsidR="00706CA3" w:rsidRDefault="00706CA3">
            <w:pPr>
              <w:spacing w:line="0" w:lineRule="atLeast"/>
              <w:ind w:left="60"/>
              <w:rPr>
                <w:sz w:val="24"/>
              </w:rPr>
            </w:pPr>
            <w:r>
              <w:rPr>
                <w:sz w:val="24"/>
              </w:rPr>
              <w:t>postępowania w</w:t>
            </w:r>
          </w:p>
          <w:p w14:paraId="5AED92F1" w14:textId="77777777" w:rsidR="00706CA3" w:rsidRDefault="00706CA3">
            <w:pPr>
              <w:spacing w:line="0" w:lineRule="atLeast"/>
              <w:ind w:left="60"/>
              <w:rPr>
                <w:sz w:val="24"/>
              </w:rPr>
            </w:pPr>
            <w:r>
              <w:rPr>
                <w:sz w:val="24"/>
              </w:rPr>
              <w:t>sytuacjach</w:t>
            </w:r>
          </w:p>
          <w:p w14:paraId="672B1312" w14:textId="77777777" w:rsidR="00706CA3" w:rsidRDefault="00706CA3">
            <w:pPr>
              <w:spacing w:line="0" w:lineRule="atLeast"/>
              <w:ind w:left="60"/>
              <w:rPr>
                <w:sz w:val="24"/>
              </w:rPr>
            </w:pPr>
            <w:r>
              <w:rPr>
                <w:sz w:val="24"/>
              </w:rPr>
              <w:t>zagrażających</w:t>
            </w:r>
          </w:p>
          <w:p w14:paraId="7A878C7A" w14:textId="77777777" w:rsidR="00706CA3" w:rsidRDefault="00706CA3">
            <w:pPr>
              <w:spacing w:line="0" w:lineRule="atLeast"/>
              <w:ind w:left="60"/>
              <w:rPr>
                <w:sz w:val="24"/>
              </w:rPr>
            </w:pPr>
            <w:r>
              <w:rPr>
                <w:sz w:val="24"/>
              </w:rPr>
              <w:t>zdrowiu i życiu</w:t>
            </w:r>
          </w:p>
        </w:tc>
        <w:tc>
          <w:tcPr>
            <w:tcW w:w="2408" w:type="pct"/>
            <w:tcBorders>
              <w:top w:val="single" w:sz="8" w:space="0" w:color="000000"/>
              <w:left w:val="single" w:sz="8" w:space="0" w:color="000000"/>
              <w:bottom w:val="single" w:sz="4" w:space="0" w:color="auto"/>
            </w:tcBorders>
            <w:shd w:val="clear" w:color="auto" w:fill="FFFFFF"/>
          </w:tcPr>
          <w:p w14:paraId="3D251696" w14:textId="77777777" w:rsidR="00706CA3" w:rsidRDefault="00706CA3">
            <w:pPr>
              <w:spacing w:line="0" w:lineRule="atLeast"/>
              <w:ind w:left="40"/>
              <w:rPr>
                <w:sz w:val="24"/>
              </w:rPr>
            </w:pPr>
            <w:r>
              <w:rPr>
                <w:sz w:val="24"/>
              </w:rPr>
              <w:t>Realizacja treści programowych z przedmiotu wf oraz edb, edukacji wczesnoszkolnej oraz zajęć z wychowawcą</w:t>
            </w:r>
          </w:p>
        </w:tc>
        <w:tc>
          <w:tcPr>
            <w:tcW w:w="1231" w:type="pct"/>
            <w:tcBorders>
              <w:top w:val="single" w:sz="8" w:space="0" w:color="000000"/>
              <w:left w:val="single" w:sz="8" w:space="0" w:color="000000"/>
              <w:bottom w:val="single" w:sz="4" w:space="0" w:color="auto"/>
              <w:right w:val="single" w:sz="4" w:space="0" w:color="auto"/>
            </w:tcBorders>
            <w:shd w:val="clear" w:color="auto" w:fill="FFFFFF"/>
          </w:tcPr>
          <w:p w14:paraId="52E0527B" w14:textId="77777777" w:rsidR="00706CA3" w:rsidRDefault="00706CA3">
            <w:pPr>
              <w:spacing w:line="0" w:lineRule="atLeast"/>
              <w:ind w:left="40"/>
              <w:rPr>
                <w:sz w:val="24"/>
              </w:rPr>
            </w:pPr>
            <w:r>
              <w:rPr>
                <w:sz w:val="24"/>
              </w:rPr>
              <w:t>Nauczyciele klas I –</w:t>
            </w:r>
          </w:p>
          <w:p w14:paraId="02C9184C" w14:textId="77777777" w:rsidR="00706CA3" w:rsidRDefault="00706CA3">
            <w:pPr>
              <w:spacing w:line="0" w:lineRule="atLeast"/>
              <w:ind w:left="40"/>
            </w:pPr>
            <w:r>
              <w:rPr>
                <w:sz w:val="24"/>
              </w:rPr>
              <w:t>III, nauczyciel wf.</w:t>
            </w:r>
          </w:p>
        </w:tc>
      </w:tr>
    </w:tbl>
    <w:p w14:paraId="1388DFAC" w14:textId="77777777" w:rsidR="00706CA3" w:rsidRDefault="00706CA3">
      <w:pPr>
        <w:sectPr w:rsidR="00706CA3">
          <w:pgSz w:w="11906" w:h="16838"/>
          <w:pgMar w:top="1126" w:right="1100" w:bottom="593" w:left="1140" w:header="708" w:footer="708" w:gutter="0"/>
          <w:cols w:space="708"/>
          <w:docGrid w:linePitch="360" w:charSpace="2047"/>
        </w:sectPr>
      </w:pPr>
    </w:p>
    <w:p w14:paraId="04F97EEA" w14:textId="77777777" w:rsidR="00706CA3" w:rsidRDefault="00706CA3">
      <w:pPr>
        <w:spacing w:line="200" w:lineRule="exact"/>
        <w:rPr>
          <w:rFonts w:ascii="Times New Roman" w:eastAsia="Times New Roman" w:hAnsi="Times New Roman"/>
        </w:rPr>
      </w:pPr>
    </w:p>
    <w:p w14:paraId="728677AC" w14:textId="77777777" w:rsidR="00706CA3" w:rsidRDefault="00706CA3">
      <w:pPr>
        <w:spacing w:line="213" w:lineRule="exact"/>
        <w:rPr>
          <w:rFonts w:ascii="Times New Roman" w:eastAsia="Times New Roman" w:hAnsi="Times New Roman"/>
        </w:rPr>
      </w:pPr>
    </w:p>
    <w:p w14:paraId="2BAA092E" w14:textId="77777777" w:rsidR="00706CA3" w:rsidRDefault="00706CA3">
      <w:pPr>
        <w:sectPr w:rsidR="00706CA3">
          <w:type w:val="continuous"/>
          <w:pgSz w:w="11906" w:h="16838"/>
          <w:pgMar w:top="1126" w:right="1100" w:bottom="593" w:left="1140" w:header="708" w:footer="708" w:gutter="0"/>
          <w:cols w:space="708"/>
          <w:docGrid w:linePitch="360" w:charSpace="2047"/>
        </w:sectPr>
      </w:pPr>
    </w:p>
    <w:p w14:paraId="352F01C1" w14:textId="77777777" w:rsidR="00706CA3" w:rsidRDefault="00706CA3">
      <w:pPr>
        <w:spacing w:line="316" w:lineRule="exact"/>
        <w:rPr>
          <w:rFonts w:ascii="Times New Roman" w:eastAsia="Times New Roman" w:hAnsi="Times New Roman"/>
        </w:rPr>
      </w:pPr>
      <w:bookmarkStart w:id="8" w:name="Bookmark8"/>
      <w:bookmarkEnd w:id="8"/>
    </w:p>
    <w:tbl>
      <w:tblPr>
        <w:tblW w:w="0" w:type="auto"/>
        <w:tblInd w:w="20" w:type="dxa"/>
        <w:tblLayout w:type="fixed"/>
        <w:tblCellMar>
          <w:left w:w="0" w:type="dxa"/>
          <w:right w:w="0" w:type="dxa"/>
        </w:tblCellMar>
        <w:tblLook w:val="0000" w:firstRow="0" w:lastRow="0" w:firstColumn="0" w:lastColumn="0" w:noHBand="0" w:noVBand="0"/>
      </w:tblPr>
      <w:tblGrid>
        <w:gridCol w:w="2199"/>
        <w:gridCol w:w="3919"/>
        <w:gridCol w:w="1999"/>
        <w:gridCol w:w="1583"/>
      </w:tblGrid>
      <w:tr w:rsidR="00706CA3" w14:paraId="067E66F4" w14:textId="77777777">
        <w:trPr>
          <w:trHeight w:val="1796"/>
        </w:trPr>
        <w:tc>
          <w:tcPr>
            <w:tcW w:w="2199" w:type="dxa"/>
            <w:tcBorders>
              <w:top w:val="single" w:sz="8" w:space="0" w:color="000000"/>
              <w:left w:val="single" w:sz="8" w:space="0" w:color="000000"/>
              <w:bottom w:val="single" w:sz="8" w:space="0" w:color="000000"/>
            </w:tcBorders>
          </w:tcPr>
          <w:p w14:paraId="67630CFF" w14:textId="77777777" w:rsidR="00706CA3" w:rsidRDefault="00706CA3">
            <w:pPr>
              <w:spacing w:line="0" w:lineRule="atLeast"/>
              <w:ind w:left="60"/>
              <w:rPr>
                <w:sz w:val="24"/>
              </w:rPr>
            </w:pPr>
            <w:r>
              <w:rPr>
                <w:sz w:val="24"/>
              </w:rPr>
              <w:t>Kształtowanie</w:t>
            </w:r>
          </w:p>
          <w:p w14:paraId="5DF68234" w14:textId="77777777" w:rsidR="00706CA3" w:rsidRDefault="00706CA3">
            <w:pPr>
              <w:spacing w:line="0" w:lineRule="atLeast"/>
              <w:ind w:left="60"/>
              <w:rPr>
                <w:sz w:val="24"/>
              </w:rPr>
            </w:pPr>
            <w:r>
              <w:rPr>
                <w:sz w:val="24"/>
              </w:rPr>
              <w:t>umiejętności</w:t>
            </w:r>
          </w:p>
          <w:p w14:paraId="54EDF07D" w14:textId="77777777" w:rsidR="00706CA3" w:rsidRDefault="00706CA3">
            <w:pPr>
              <w:spacing w:line="0" w:lineRule="atLeast"/>
              <w:ind w:left="60"/>
              <w:rPr>
                <w:sz w:val="24"/>
              </w:rPr>
            </w:pPr>
            <w:r>
              <w:rPr>
                <w:sz w:val="24"/>
              </w:rPr>
              <w:t>bezpiecznych</w:t>
            </w:r>
          </w:p>
          <w:p w14:paraId="472FBEF5" w14:textId="77777777" w:rsidR="00706CA3" w:rsidRDefault="00706CA3">
            <w:pPr>
              <w:spacing w:line="0" w:lineRule="atLeast"/>
              <w:ind w:left="60"/>
              <w:rPr>
                <w:sz w:val="24"/>
              </w:rPr>
            </w:pPr>
            <w:r>
              <w:rPr>
                <w:sz w:val="24"/>
              </w:rPr>
              <w:t>zachowań na terenie</w:t>
            </w:r>
          </w:p>
          <w:p w14:paraId="0DBD84CA" w14:textId="77777777" w:rsidR="00706CA3" w:rsidRDefault="00706CA3">
            <w:pPr>
              <w:spacing w:line="0" w:lineRule="atLeast"/>
              <w:ind w:left="60"/>
              <w:rPr>
                <w:sz w:val="24"/>
              </w:rPr>
            </w:pPr>
            <w:r>
              <w:rPr>
                <w:sz w:val="24"/>
              </w:rPr>
              <w:t>szkoły i poza nią</w:t>
            </w:r>
          </w:p>
        </w:tc>
        <w:tc>
          <w:tcPr>
            <w:tcW w:w="3919" w:type="dxa"/>
            <w:tcBorders>
              <w:top w:val="single" w:sz="8" w:space="0" w:color="000000"/>
              <w:left w:val="single" w:sz="8" w:space="0" w:color="000000"/>
              <w:bottom w:val="single" w:sz="8" w:space="0" w:color="000000"/>
            </w:tcBorders>
          </w:tcPr>
          <w:p w14:paraId="3A9BED4F" w14:textId="77777777" w:rsidR="00706CA3" w:rsidRDefault="00706CA3">
            <w:pPr>
              <w:spacing w:line="0" w:lineRule="atLeast"/>
              <w:rPr>
                <w:sz w:val="24"/>
              </w:rPr>
            </w:pPr>
            <w:r>
              <w:rPr>
                <w:sz w:val="24"/>
              </w:rPr>
              <w:t xml:space="preserve"> Pogadanki na lekcjach z wychowawcą, </w:t>
            </w:r>
          </w:p>
          <w:p w14:paraId="0AEBC4D2" w14:textId="77777777" w:rsidR="00706CA3" w:rsidRDefault="00706CA3">
            <w:pPr>
              <w:spacing w:line="0" w:lineRule="atLeast"/>
              <w:ind w:left="40"/>
              <w:rPr>
                <w:sz w:val="24"/>
              </w:rPr>
            </w:pPr>
            <w:r>
              <w:rPr>
                <w:sz w:val="24"/>
              </w:rPr>
              <w:t>zapoznanie z regulaminami BHP w</w:t>
            </w:r>
          </w:p>
          <w:p w14:paraId="11EA6CF5" w14:textId="77777777" w:rsidR="00706CA3" w:rsidRDefault="00706CA3">
            <w:pPr>
              <w:spacing w:line="0" w:lineRule="atLeast"/>
              <w:ind w:left="40"/>
              <w:rPr>
                <w:sz w:val="24"/>
              </w:rPr>
            </w:pPr>
            <w:r>
              <w:rPr>
                <w:sz w:val="24"/>
              </w:rPr>
              <w:t>pracowniach przedmiotowych,</w:t>
            </w:r>
          </w:p>
          <w:p w14:paraId="69629D1D" w14:textId="77777777" w:rsidR="00706CA3" w:rsidRDefault="00706CA3">
            <w:pPr>
              <w:spacing w:line="0" w:lineRule="atLeast"/>
              <w:ind w:left="40"/>
              <w:rPr>
                <w:sz w:val="24"/>
              </w:rPr>
            </w:pPr>
            <w:r>
              <w:rPr>
                <w:sz w:val="24"/>
              </w:rPr>
              <w:t xml:space="preserve">obiektach sportowych oraz regulaminami obowiązującymi w szkole, pogadanki i prelekcje policji </w:t>
            </w:r>
          </w:p>
        </w:tc>
        <w:tc>
          <w:tcPr>
            <w:tcW w:w="1999" w:type="dxa"/>
            <w:tcBorders>
              <w:top w:val="single" w:sz="8" w:space="0" w:color="000000"/>
              <w:left w:val="single" w:sz="8" w:space="0" w:color="000000"/>
              <w:bottom w:val="single" w:sz="8" w:space="0" w:color="000000"/>
            </w:tcBorders>
          </w:tcPr>
          <w:p w14:paraId="07323E86" w14:textId="77777777" w:rsidR="00706CA3" w:rsidRDefault="00706CA3">
            <w:pPr>
              <w:spacing w:line="0" w:lineRule="atLeast"/>
              <w:ind w:left="40"/>
              <w:rPr>
                <w:sz w:val="24"/>
              </w:rPr>
            </w:pPr>
            <w:r>
              <w:rPr>
                <w:sz w:val="24"/>
              </w:rPr>
              <w:t>Wychowawcy klas I</w:t>
            </w:r>
          </w:p>
          <w:p w14:paraId="2D955E1E" w14:textId="77777777" w:rsidR="00706CA3" w:rsidRDefault="00706CA3">
            <w:pPr>
              <w:spacing w:line="0" w:lineRule="atLeast"/>
              <w:ind w:left="40"/>
              <w:rPr>
                <w:sz w:val="24"/>
              </w:rPr>
            </w:pPr>
            <w:r>
              <w:rPr>
                <w:sz w:val="24"/>
              </w:rPr>
              <w:t>– VIII, nauczyciel</w:t>
            </w:r>
          </w:p>
          <w:p w14:paraId="56486AA8" w14:textId="77777777" w:rsidR="00706CA3" w:rsidRDefault="00706CA3">
            <w:pPr>
              <w:spacing w:line="0" w:lineRule="atLeast"/>
              <w:ind w:left="40"/>
              <w:rPr>
                <w:sz w:val="24"/>
              </w:rPr>
            </w:pPr>
            <w:r>
              <w:rPr>
                <w:sz w:val="24"/>
              </w:rPr>
              <w:t>edukacji dla</w:t>
            </w:r>
          </w:p>
          <w:p w14:paraId="33308CFE" w14:textId="77777777" w:rsidR="00706CA3" w:rsidRDefault="00706CA3">
            <w:pPr>
              <w:spacing w:line="0" w:lineRule="atLeast"/>
              <w:ind w:left="40"/>
              <w:rPr>
                <w:sz w:val="24"/>
              </w:rPr>
            </w:pPr>
            <w:r>
              <w:rPr>
                <w:sz w:val="24"/>
              </w:rPr>
              <w:t>bezpieczeństwa, nauczyciele</w:t>
            </w:r>
          </w:p>
        </w:tc>
        <w:tc>
          <w:tcPr>
            <w:tcW w:w="1583" w:type="dxa"/>
            <w:tcBorders>
              <w:top w:val="single" w:sz="8" w:space="0" w:color="000000"/>
              <w:left w:val="single" w:sz="8" w:space="0" w:color="000000"/>
              <w:bottom w:val="single" w:sz="8" w:space="0" w:color="000000"/>
              <w:right w:val="single" w:sz="8" w:space="0" w:color="000000"/>
            </w:tcBorders>
          </w:tcPr>
          <w:p w14:paraId="689DBD92" w14:textId="77777777" w:rsidR="00706CA3" w:rsidRDefault="00706CA3">
            <w:pPr>
              <w:spacing w:line="0" w:lineRule="atLeast"/>
              <w:ind w:left="40"/>
            </w:pPr>
            <w:r>
              <w:rPr>
                <w:sz w:val="24"/>
              </w:rPr>
              <w:t>wrzesień - czerwiec</w:t>
            </w:r>
          </w:p>
        </w:tc>
      </w:tr>
      <w:tr w:rsidR="00706CA3" w14:paraId="5AF85B52" w14:textId="77777777">
        <w:trPr>
          <w:trHeight w:val="2382"/>
        </w:trPr>
        <w:tc>
          <w:tcPr>
            <w:tcW w:w="2199" w:type="dxa"/>
            <w:tcBorders>
              <w:top w:val="single" w:sz="8" w:space="0" w:color="000000"/>
              <w:left w:val="single" w:sz="8" w:space="0" w:color="000000"/>
              <w:bottom w:val="single" w:sz="8" w:space="0" w:color="000000"/>
            </w:tcBorders>
          </w:tcPr>
          <w:p w14:paraId="3A405B1C" w14:textId="77777777" w:rsidR="00706CA3" w:rsidRDefault="00706CA3">
            <w:pPr>
              <w:spacing w:line="0" w:lineRule="atLeast"/>
              <w:ind w:left="60"/>
              <w:rPr>
                <w:sz w:val="24"/>
              </w:rPr>
            </w:pPr>
            <w:r>
              <w:rPr>
                <w:sz w:val="24"/>
              </w:rPr>
              <w:t>Upowszechnienie</w:t>
            </w:r>
          </w:p>
          <w:p w14:paraId="51F40B0D" w14:textId="77777777" w:rsidR="00706CA3" w:rsidRDefault="00706CA3">
            <w:pPr>
              <w:spacing w:line="0" w:lineRule="atLeast"/>
              <w:ind w:left="60"/>
              <w:rPr>
                <w:sz w:val="24"/>
              </w:rPr>
            </w:pPr>
            <w:r>
              <w:rPr>
                <w:sz w:val="24"/>
              </w:rPr>
              <w:t>wiedzy o sposobach rozprzestrzeniania się chorób oraz ich profilaktyce</w:t>
            </w:r>
          </w:p>
          <w:p w14:paraId="1A58CF50" w14:textId="77777777" w:rsidR="00706CA3" w:rsidRDefault="00706CA3">
            <w:pPr>
              <w:spacing w:line="0" w:lineRule="atLeast"/>
              <w:ind w:left="60"/>
              <w:rPr>
                <w:sz w:val="24"/>
              </w:rPr>
            </w:pPr>
          </w:p>
        </w:tc>
        <w:tc>
          <w:tcPr>
            <w:tcW w:w="3919" w:type="dxa"/>
            <w:tcBorders>
              <w:top w:val="single" w:sz="8" w:space="0" w:color="000000"/>
              <w:left w:val="single" w:sz="8" w:space="0" w:color="000000"/>
              <w:bottom w:val="single" w:sz="8" w:space="0" w:color="000000"/>
            </w:tcBorders>
          </w:tcPr>
          <w:p w14:paraId="5C15DE84" w14:textId="77777777" w:rsidR="00706CA3" w:rsidRDefault="00706CA3">
            <w:pPr>
              <w:spacing w:line="0" w:lineRule="atLeast"/>
              <w:ind w:left="40"/>
              <w:rPr>
                <w:sz w:val="24"/>
              </w:rPr>
            </w:pPr>
            <w:r>
              <w:rPr>
                <w:sz w:val="24"/>
              </w:rPr>
              <w:t>Pogadanki na zajęciach z</w:t>
            </w:r>
          </w:p>
          <w:p w14:paraId="4E065F78" w14:textId="77777777" w:rsidR="00706CA3" w:rsidRDefault="00706CA3">
            <w:pPr>
              <w:spacing w:line="0" w:lineRule="atLeast"/>
              <w:ind w:left="40"/>
              <w:rPr>
                <w:sz w:val="24"/>
              </w:rPr>
            </w:pPr>
            <w:r>
              <w:rPr>
                <w:sz w:val="24"/>
              </w:rPr>
              <w:t>wychowawcą , wdrażanie procedur bezpieczeństwa, tematy na zajęciach z</w:t>
            </w:r>
          </w:p>
          <w:p w14:paraId="65895F8D" w14:textId="77777777" w:rsidR="00706CA3" w:rsidRDefault="00706CA3">
            <w:pPr>
              <w:spacing w:line="0" w:lineRule="atLeast"/>
              <w:ind w:left="40"/>
              <w:rPr>
                <w:sz w:val="24"/>
              </w:rPr>
            </w:pPr>
            <w:r>
              <w:rPr>
                <w:sz w:val="24"/>
              </w:rPr>
              <w:t>biologii, prelekcje</w:t>
            </w:r>
          </w:p>
          <w:p w14:paraId="62237FB5" w14:textId="77777777" w:rsidR="00706CA3" w:rsidRDefault="00706CA3">
            <w:pPr>
              <w:spacing w:line="0" w:lineRule="atLeast"/>
              <w:ind w:left="40"/>
              <w:rPr>
                <w:sz w:val="24"/>
              </w:rPr>
            </w:pPr>
            <w:r>
              <w:rPr>
                <w:sz w:val="24"/>
              </w:rPr>
              <w:t>o zagrożeniach i uzależnieniach, gazetka szkolna</w:t>
            </w:r>
          </w:p>
          <w:p w14:paraId="06E73AA5" w14:textId="77777777" w:rsidR="00706CA3" w:rsidRDefault="00706CA3">
            <w:pPr>
              <w:spacing w:line="0" w:lineRule="atLeast"/>
              <w:ind w:left="40"/>
              <w:rPr>
                <w:sz w:val="24"/>
              </w:rPr>
            </w:pPr>
          </w:p>
        </w:tc>
        <w:tc>
          <w:tcPr>
            <w:tcW w:w="1999" w:type="dxa"/>
            <w:tcBorders>
              <w:top w:val="single" w:sz="8" w:space="0" w:color="000000"/>
              <w:left w:val="single" w:sz="8" w:space="0" w:color="000000"/>
              <w:bottom w:val="single" w:sz="8" w:space="0" w:color="000000"/>
            </w:tcBorders>
          </w:tcPr>
          <w:p w14:paraId="6FC17107" w14:textId="77777777" w:rsidR="00706CA3" w:rsidRDefault="00706CA3">
            <w:pPr>
              <w:spacing w:line="0" w:lineRule="atLeast"/>
              <w:ind w:left="40"/>
              <w:rPr>
                <w:sz w:val="24"/>
              </w:rPr>
            </w:pPr>
            <w:r>
              <w:rPr>
                <w:sz w:val="24"/>
              </w:rPr>
              <w:t>Wychowawcy,</w:t>
            </w:r>
          </w:p>
          <w:p w14:paraId="6B1A165F" w14:textId="77777777" w:rsidR="00706CA3" w:rsidRDefault="00706CA3">
            <w:pPr>
              <w:spacing w:line="0" w:lineRule="atLeast"/>
              <w:ind w:left="40"/>
              <w:rPr>
                <w:sz w:val="24"/>
              </w:rPr>
            </w:pPr>
            <w:r>
              <w:rPr>
                <w:sz w:val="24"/>
              </w:rPr>
              <w:t>nauczyciel biologii,</w:t>
            </w:r>
          </w:p>
          <w:p w14:paraId="62D92C07" w14:textId="77777777" w:rsidR="00706CA3" w:rsidRDefault="00706CA3">
            <w:pPr>
              <w:spacing w:line="0" w:lineRule="atLeast"/>
              <w:ind w:left="40"/>
              <w:rPr>
                <w:sz w:val="24"/>
              </w:rPr>
            </w:pPr>
            <w:r>
              <w:rPr>
                <w:sz w:val="24"/>
              </w:rPr>
              <w:t>pedagog, wszyscy nauczyciele</w:t>
            </w:r>
          </w:p>
        </w:tc>
        <w:tc>
          <w:tcPr>
            <w:tcW w:w="1583" w:type="dxa"/>
            <w:tcBorders>
              <w:top w:val="single" w:sz="8" w:space="0" w:color="000000"/>
              <w:left w:val="single" w:sz="8" w:space="0" w:color="000000"/>
              <w:bottom w:val="single" w:sz="8" w:space="0" w:color="000000"/>
              <w:right w:val="single" w:sz="8" w:space="0" w:color="000000"/>
            </w:tcBorders>
          </w:tcPr>
          <w:p w14:paraId="407AE993" w14:textId="77777777" w:rsidR="00706CA3" w:rsidRDefault="00706CA3">
            <w:pPr>
              <w:spacing w:line="0" w:lineRule="atLeast"/>
              <w:ind w:left="40"/>
              <w:rPr>
                <w:sz w:val="24"/>
              </w:rPr>
            </w:pPr>
            <w:r>
              <w:rPr>
                <w:sz w:val="24"/>
              </w:rPr>
              <w:t>Wrzesień -</w:t>
            </w:r>
          </w:p>
          <w:p w14:paraId="465F8EDC" w14:textId="77777777" w:rsidR="00706CA3" w:rsidRDefault="00706CA3">
            <w:pPr>
              <w:spacing w:line="0" w:lineRule="atLeast"/>
              <w:ind w:left="40"/>
            </w:pPr>
            <w:r>
              <w:rPr>
                <w:sz w:val="24"/>
              </w:rPr>
              <w:t>czerwiec</w:t>
            </w:r>
          </w:p>
        </w:tc>
      </w:tr>
      <w:tr w:rsidR="00706CA3" w14:paraId="091F2FFA" w14:textId="77777777">
        <w:trPr>
          <w:trHeight w:val="1596"/>
        </w:trPr>
        <w:tc>
          <w:tcPr>
            <w:tcW w:w="2199" w:type="dxa"/>
            <w:tcBorders>
              <w:top w:val="single" w:sz="8" w:space="0" w:color="000000"/>
              <w:left w:val="single" w:sz="8" w:space="0" w:color="000000"/>
            </w:tcBorders>
          </w:tcPr>
          <w:p w14:paraId="04D44AFC" w14:textId="77777777" w:rsidR="00706CA3" w:rsidRDefault="00706CA3">
            <w:pPr>
              <w:spacing w:line="0" w:lineRule="atLeast"/>
              <w:ind w:left="60"/>
              <w:rPr>
                <w:sz w:val="24"/>
              </w:rPr>
            </w:pPr>
            <w:r>
              <w:rPr>
                <w:sz w:val="24"/>
              </w:rPr>
              <w:t>Wspieranie uczniów z rodzin o trudnej</w:t>
            </w:r>
          </w:p>
          <w:p w14:paraId="5F4D5221" w14:textId="77777777" w:rsidR="00706CA3" w:rsidRDefault="00706CA3">
            <w:pPr>
              <w:spacing w:line="0" w:lineRule="atLeast"/>
              <w:ind w:left="60"/>
              <w:rPr>
                <w:sz w:val="24"/>
              </w:rPr>
            </w:pPr>
            <w:r>
              <w:rPr>
                <w:sz w:val="24"/>
              </w:rPr>
              <w:t>sytuacji materialnej</w:t>
            </w:r>
          </w:p>
        </w:tc>
        <w:tc>
          <w:tcPr>
            <w:tcW w:w="3919" w:type="dxa"/>
            <w:tcBorders>
              <w:top w:val="single" w:sz="8" w:space="0" w:color="000000"/>
              <w:left w:val="single" w:sz="8" w:space="0" w:color="000000"/>
            </w:tcBorders>
          </w:tcPr>
          <w:p w14:paraId="345498C0" w14:textId="77777777" w:rsidR="00706CA3" w:rsidRDefault="00706CA3">
            <w:pPr>
              <w:spacing w:line="0" w:lineRule="atLeast"/>
              <w:ind w:left="40"/>
              <w:rPr>
                <w:sz w:val="24"/>
              </w:rPr>
            </w:pPr>
            <w:r>
              <w:rPr>
                <w:sz w:val="24"/>
              </w:rPr>
              <w:t>Współpraca z GOPS, wywiad</w:t>
            </w:r>
          </w:p>
          <w:p w14:paraId="2C74D2A5" w14:textId="77777777" w:rsidR="00706CA3" w:rsidRDefault="00706CA3">
            <w:pPr>
              <w:spacing w:line="0" w:lineRule="atLeast"/>
              <w:ind w:left="40"/>
              <w:rPr>
                <w:sz w:val="24"/>
              </w:rPr>
            </w:pPr>
            <w:r>
              <w:rPr>
                <w:sz w:val="24"/>
              </w:rPr>
              <w:t>środowiskowy, rozmowy z rodzicami i</w:t>
            </w:r>
          </w:p>
          <w:p w14:paraId="18C1D611" w14:textId="77777777" w:rsidR="00706CA3" w:rsidRDefault="00706CA3">
            <w:pPr>
              <w:spacing w:line="0" w:lineRule="atLeast"/>
              <w:ind w:left="40"/>
              <w:rPr>
                <w:sz w:val="24"/>
              </w:rPr>
            </w:pPr>
            <w:r>
              <w:rPr>
                <w:sz w:val="24"/>
              </w:rPr>
              <w:t>uczniami, dożywianie,</w:t>
            </w:r>
          </w:p>
        </w:tc>
        <w:tc>
          <w:tcPr>
            <w:tcW w:w="1999" w:type="dxa"/>
            <w:tcBorders>
              <w:top w:val="single" w:sz="8" w:space="0" w:color="000000"/>
              <w:left w:val="single" w:sz="8" w:space="0" w:color="000000"/>
            </w:tcBorders>
          </w:tcPr>
          <w:p w14:paraId="5F3E00A6" w14:textId="77777777" w:rsidR="00706CA3" w:rsidRDefault="00706CA3">
            <w:pPr>
              <w:spacing w:line="0" w:lineRule="atLeast"/>
              <w:ind w:left="40"/>
              <w:rPr>
                <w:sz w:val="24"/>
              </w:rPr>
            </w:pPr>
            <w:r>
              <w:rPr>
                <w:sz w:val="24"/>
              </w:rPr>
              <w:t>Wychowawcy, pedagog, pracownicy GOPS</w:t>
            </w:r>
          </w:p>
        </w:tc>
        <w:tc>
          <w:tcPr>
            <w:tcW w:w="1583" w:type="dxa"/>
            <w:tcBorders>
              <w:top w:val="single" w:sz="8" w:space="0" w:color="000000"/>
              <w:left w:val="single" w:sz="8" w:space="0" w:color="000000"/>
              <w:right w:val="single" w:sz="8" w:space="0" w:color="000000"/>
            </w:tcBorders>
          </w:tcPr>
          <w:p w14:paraId="68ABBC2A" w14:textId="77777777" w:rsidR="00706CA3" w:rsidRDefault="00706CA3">
            <w:pPr>
              <w:spacing w:line="0" w:lineRule="atLeast"/>
              <w:ind w:left="40"/>
              <w:rPr>
                <w:sz w:val="24"/>
              </w:rPr>
            </w:pPr>
            <w:r>
              <w:rPr>
                <w:sz w:val="24"/>
              </w:rPr>
              <w:t>Wrzesień -</w:t>
            </w:r>
          </w:p>
          <w:p w14:paraId="1F5E8BA0" w14:textId="77777777" w:rsidR="00706CA3" w:rsidRDefault="00706CA3">
            <w:pPr>
              <w:spacing w:line="0" w:lineRule="atLeast"/>
              <w:ind w:left="40"/>
            </w:pPr>
            <w:r>
              <w:rPr>
                <w:sz w:val="24"/>
              </w:rPr>
              <w:t>czerwiec</w:t>
            </w:r>
          </w:p>
        </w:tc>
      </w:tr>
      <w:tr w:rsidR="00706CA3" w14:paraId="2E82E0DE" w14:textId="77777777">
        <w:trPr>
          <w:trHeight w:val="677"/>
        </w:trPr>
        <w:tc>
          <w:tcPr>
            <w:tcW w:w="9700" w:type="dxa"/>
            <w:gridSpan w:val="4"/>
            <w:tcBorders>
              <w:top w:val="single" w:sz="4" w:space="0" w:color="000000"/>
              <w:left w:val="single" w:sz="8" w:space="0" w:color="000000"/>
              <w:bottom w:val="single" w:sz="4" w:space="0" w:color="000000"/>
              <w:right w:val="single" w:sz="8" w:space="0" w:color="000000"/>
            </w:tcBorders>
            <w:vAlign w:val="center"/>
          </w:tcPr>
          <w:p w14:paraId="0C803BCD" w14:textId="77777777" w:rsidR="00706CA3" w:rsidRDefault="00706CA3">
            <w:pPr>
              <w:spacing w:line="0" w:lineRule="atLeast"/>
              <w:jc w:val="center"/>
            </w:pPr>
            <w:r>
              <w:rPr>
                <w:b/>
                <w:sz w:val="28"/>
              </w:rPr>
              <w:t>SFERA INTELEKTUALNA</w:t>
            </w:r>
          </w:p>
        </w:tc>
      </w:tr>
      <w:tr w:rsidR="00706CA3" w14:paraId="68A8DB0A" w14:textId="77777777">
        <w:trPr>
          <w:trHeight w:val="3515"/>
        </w:trPr>
        <w:tc>
          <w:tcPr>
            <w:tcW w:w="2199" w:type="dxa"/>
            <w:tcBorders>
              <w:top w:val="single" w:sz="4" w:space="0" w:color="000000"/>
              <w:left w:val="single" w:sz="8" w:space="0" w:color="000000"/>
              <w:bottom w:val="single" w:sz="8" w:space="0" w:color="000000"/>
            </w:tcBorders>
          </w:tcPr>
          <w:p w14:paraId="6DF983BB" w14:textId="77777777" w:rsidR="00706CA3" w:rsidRDefault="00706CA3">
            <w:pPr>
              <w:spacing w:line="0" w:lineRule="atLeast"/>
              <w:ind w:left="60"/>
              <w:rPr>
                <w:sz w:val="24"/>
              </w:rPr>
            </w:pPr>
            <w:r>
              <w:rPr>
                <w:sz w:val="24"/>
              </w:rPr>
              <w:t>Rozpoznanie i</w:t>
            </w:r>
          </w:p>
          <w:p w14:paraId="183F8A08" w14:textId="77777777" w:rsidR="00706CA3" w:rsidRDefault="00706CA3">
            <w:pPr>
              <w:spacing w:line="0" w:lineRule="atLeast"/>
              <w:ind w:left="60"/>
              <w:rPr>
                <w:sz w:val="24"/>
              </w:rPr>
            </w:pPr>
            <w:r>
              <w:rPr>
                <w:sz w:val="24"/>
              </w:rPr>
              <w:t>rozwijanie</w:t>
            </w:r>
          </w:p>
          <w:p w14:paraId="589F1A5D" w14:textId="77777777" w:rsidR="00706CA3" w:rsidRDefault="00706CA3">
            <w:pPr>
              <w:spacing w:line="0" w:lineRule="atLeast"/>
              <w:ind w:left="60"/>
              <w:rPr>
                <w:sz w:val="24"/>
              </w:rPr>
            </w:pPr>
            <w:r>
              <w:rPr>
                <w:sz w:val="24"/>
              </w:rPr>
              <w:t>możliwości,</w:t>
            </w:r>
          </w:p>
          <w:p w14:paraId="6AC34A3C" w14:textId="77777777" w:rsidR="00706CA3" w:rsidRDefault="00706CA3">
            <w:pPr>
              <w:spacing w:line="0" w:lineRule="atLeast"/>
              <w:ind w:left="60"/>
              <w:rPr>
                <w:sz w:val="24"/>
              </w:rPr>
            </w:pPr>
            <w:r>
              <w:rPr>
                <w:sz w:val="24"/>
              </w:rPr>
              <w:t>uzdolnień i</w:t>
            </w:r>
          </w:p>
          <w:p w14:paraId="6103C194" w14:textId="77777777" w:rsidR="00706CA3" w:rsidRDefault="00706CA3">
            <w:pPr>
              <w:spacing w:line="0" w:lineRule="atLeast"/>
              <w:ind w:left="60"/>
              <w:rPr>
                <w:sz w:val="24"/>
              </w:rPr>
            </w:pPr>
            <w:r>
              <w:rPr>
                <w:sz w:val="24"/>
              </w:rPr>
              <w:t>zainteresowań</w:t>
            </w:r>
          </w:p>
          <w:p w14:paraId="6826262D" w14:textId="77777777" w:rsidR="00706CA3" w:rsidRDefault="00706CA3">
            <w:pPr>
              <w:spacing w:line="0" w:lineRule="atLeast"/>
              <w:ind w:left="60"/>
              <w:rPr>
                <w:sz w:val="24"/>
              </w:rPr>
            </w:pPr>
            <w:r>
              <w:rPr>
                <w:sz w:val="24"/>
              </w:rPr>
              <w:t xml:space="preserve">uczniów </w:t>
            </w:r>
          </w:p>
        </w:tc>
        <w:tc>
          <w:tcPr>
            <w:tcW w:w="3919" w:type="dxa"/>
            <w:tcBorders>
              <w:top w:val="single" w:sz="4" w:space="0" w:color="000000"/>
              <w:left w:val="single" w:sz="8" w:space="0" w:color="000000"/>
              <w:bottom w:val="single" w:sz="8" w:space="0" w:color="000000"/>
            </w:tcBorders>
          </w:tcPr>
          <w:p w14:paraId="1A937D44" w14:textId="77777777" w:rsidR="00706CA3" w:rsidRDefault="00706CA3">
            <w:pPr>
              <w:spacing w:line="0" w:lineRule="atLeast"/>
              <w:ind w:left="40"/>
              <w:rPr>
                <w:sz w:val="24"/>
              </w:rPr>
            </w:pPr>
            <w:r>
              <w:rPr>
                <w:sz w:val="24"/>
              </w:rPr>
              <w:t>Przeprowadzanie w klasach diagnoz</w:t>
            </w:r>
          </w:p>
          <w:p w14:paraId="27396947" w14:textId="77777777" w:rsidR="00706CA3" w:rsidRDefault="00706CA3">
            <w:pPr>
              <w:spacing w:line="0" w:lineRule="atLeast"/>
              <w:ind w:left="40"/>
              <w:rPr>
                <w:sz w:val="24"/>
              </w:rPr>
            </w:pPr>
            <w:r>
              <w:rPr>
                <w:sz w:val="24"/>
              </w:rPr>
              <w:t>wstępnych, obserwacje podczas</w:t>
            </w:r>
          </w:p>
          <w:p w14:paraId="60889EE2" w14:textId="77777777" w:rsidR="00706CA3" w:rsidRDefault="00706CA3">
            <w:pPr>
              <w:spacing w:line="0" w:lineRule="atLeast"/>
              <w:ind w:left="40"/>
              <w:rPr>
                <w:sz w:val="24"/>
              </w:rPr>
            </w:pPr>
            <w:r>
              <w:rPr>
                <w:sz w:val="24"/>
              </w:rPr>
              <w:t>bieżącej pracy, koła zainteresowań,</w:t>
            </w:r>
          </w:p>
          <w:p w14:paraId="744438FD" w14:textId="77777777" w:rsidR="00706CA3" w:rsidRDefault="00706CA3">
            <w:pPr>
              <w:spacing w:line="0" w:lineRule="atLeast"/>
              <w:ind w:left="40"/>
              <w:rPr>
                <w:sz w:val="24"/>
              </w:rPr>
            </w:pPr>
            <w:r>
              <w:rPr>
                <w:sz w:val="24"/>
              </w:rPr>
              <w:t>szkolne i pozaszkolne konkursy, wyjścia</w:t>
            </w:r>
          </w:p>
          <w:p w14:paraId="784B2988" w14:textId="77777777" w:rsidR="00706CA3" w:rsidRDefault="00706CA3">
            <w:pPr>
              <w:spacing w:line="0" w:lineRule="atLeast"/>
              <w:ind w:left="40"/>
              <w:rPr>
                <w:sz w:val="24"/>
              </w:rPr>
            </w:pPr>
            <w:r>
              <w:rPr>
                <w:sz w:val="24"/>
              </w:rPr>
              <w:t>do muzeum, teatru, prezentowanie</w:t>
            </w:r>
          </w:p>
          <w:p w14:paraId="76854EB3" w14:textId="77777777" w:rsidR="00706CA3" w:rsidRDefault="00706CA3">
            <w:pPr>
              <w:spacing w:line="0" w:lineRule="atLeast"/>
              <w:ind w:left="40"/>
              <w:rPr>
                <w:sz w:val="24"/>
              </w:rPr>
            </w:pPr>
            <w:r>
              <w:rPr>
                <w:sz w:val="24"/>
              </w:rPr>
              <w:t>talentów na forum szkoły,</w:t>
            </w:r>
          </w:p>
          <w:p w14:paraId="73291273" w14:textId="77777777" w:rsidR="00706CA3" w:rsidRDefault="00706CA3">
            <w:pPr>
              <w:spacing w:line="0" w:lineRule="atLeast"/>
              <w:ind w:left="40"/>
              <w:rPr>
                <w:sz w:val="24"/>
              </w:rPr>
            </w:pPr>
            <w:r>
              <w:rPr>
                <w:sz w:val="24"/>
              </w:rPr>
              <w:t>przygotowanie programów</w:t>
            </w:r>
          </w:p>
          <w:p w14:paraId="09B5B580" w14:textId="77777777" w:rsidR="00706CA3" w:rsidRDefault="00706CA3">
            <w:pPr>
              <w:spacing w:line="0" w:lineRule="atLeast"/>
              <w:ind w:left="40"/>
              <w:rPr>
                <w:sz w:val="24"/>
              </w:rPr>
            </w:pPr>
            <w:r>
              <w:rPr>
                <w:sz w:val="24"/>
              </w:rPr>
              <w:t>artystycznych na uroczystości szkolne,</w:t>
            </w:r>
          </w:p>
          <w:p w14:paraId="1B009C62" w14:textId="77777777" w:rsidR="00706CA3" w:rsidRDefault="00706CA3">
            <w:pPr>
              <w:spacing w:line="0" w:lineRule="atLeast"/>
              <w:ind w:left="40"/>
              <w:rPr>
                <w:sz w:val="24"/>
              </w:rPr>
            </w:pPr>
            <w:r>
              <w:rPr>
                <w:sz w:val="24"/>
              </w:rPr>
              <w:t>przeprowadzanie przez nauczycieli</w:t>
            </w:r>
          </w:p>
          <w:p w14:paraId="017C2DE1" w14:textId="77777777" w:rsidR="00706CA3" w:rsidRDefault="00706CA3">
            <w:pPr>
              <w:spacing w:line="0" w:lineRule="atLeast"/>
              <w:ind w:left="40"/>
              <w:rPr>
                <w:sz w:val="24"/>
              </w:rPr>
            </w:pPr>
            <w:r>
              <w:rPr>
                <w:sz w:val="24"/>
              </w:rPr>
              <w:t>zajęć lekcyjnych z wykorzystaniem</w:t>
            </w:r>
          </w:p>
          <w:p w14:paraId="13F8AECA" w14:textId="77777777" w:rsidR="00706CA3" w:rsidRDefault="00706CA3">
            <w:pPr>
              <w:spacing w:line="0" w:lineRule="atLeast"/>
              <w:ind w:left="40"/>
              <w:rPr>
                <w:sz w:val="24"/>
              </w:rPr>
            </w:pPr>
            <w:r>
              <w:rPr>
                <w:sz w:val="24"/>
              </w:rPr>
              <w:t>aktywizujących metod pracy, kształtowanie kompetencji kluczowych (umiejętność porozumiewania się w języku ojczystym i językach obcych, kompetencje matematyczne i podstawowe kompetencje naukowo-techniczne, kompetencje informatyczne)</w:t>
            </w:r>
          </w:p>
        </w:tc>
        <w:tc>
          <w:tcPr>
            <w:tcW w:w="1999" w:type="dxa"/>
            <w:tcBorders>
              <w:top w:val="single" w:sz="4" w:space="0" w:color="000000"/>
              <w:left w:val="single" w:sz="8" w:space="0" w:color="000000"/>
              <w:bottom w:val="single" w:sz="8" w:space="0" w:color="000000"/>
            </w:tcBorders>
          </w:tcPr>
          <w:p w14:paraId="465628A4" w14:textId="77777777" w:rsidR="00706CA3" w:rsidRDefault="00706CA3">
            <w:pPr>
              <w:spacing w:line="0" w:lineRule="atLeast"/>
              <w:ind w:left="40"/>
              <w:rPr>
                <w:sz w:val="24"/>
              </w:rPr>
            </w:pPr>
            <w:r>
              <w:rPr>
                <w:sz w:val="24"/>
              </w:rPr>
              <w:t>Nauczyciele</w:t>
            </w:r>
          </w:p>
          <w:p w14:paraId="7261F5D4" w14:textId="77777777" w:rsidR="00706CA3" w:rsidRDefault="00706CA3">
            <w:pPr>
              <w:spacing w:line="0" w:lineRule="atLeast"/>
              <w:ind w:left="40"/>
              <w:rPr>
                <w:sz w:val="24"/>
              </w:rPr>
            </w:pPr>
            <w:r>
              <w:rPr>
                <w:sz w:val="24"/>
              </w:rPr>
              <w:t>poszczególnych</w:t>
            </w:r>
          </w:p>
          <w:p w14:paraId="3320AADF" w14:textId="77777777" w:rsidR="00706CA3" w:rsidRDefault="00706CA3">
            <w:pPr>
              <w:spacing w:line="0" w:lineRule="atLeast"/>
              <w:ind w:left="40"/>
              <w:rPr>
                <w:sz w:val="24"/>
              </w:rPr>
            </w:pPr>
            <w:r>
              <w:rPr>
                <w:sz w:val="24"/>
              </w:rPr>
              <w:t>przedmiotów i</w:t>
            </w:r>
          </w:p>
          <w:p w14:paraId="0747F360" w14:textId="77777777" w:rsidR="00706CA3" w:rsidRDefault="00706CA3">
            <w:pPr>
              <w:spacing w:line="0" w:lineRule="atLeast"/>
              <w:ind w:left="40"/>
              <w:rPr>
                <w:sz w:val="24"/>
              </w:rPr>
            </w:pPr>
            <w:r>
              <w:rPr>
                <w:sz w:val="24"/>
              </w:rPr>
              <w:t>wychowawcy klas,</w:t>
            </w:r>
          </w:p>
          <w:p w14:paraId="6E504C7D" w14:textId="77777777" w:rsidR="00706CA3" w:rsidRDefault="00706CA3">
            <w:pPr>
              <w:spacing w:line="0" w:lineRule="atLeast"/>
              <w:ind w:left="40"/>
              <w:rPr>
                <w:sz w:val="24"/>
              </w:rPr>
            </w:pPr>
            <w:r>
              <w:rPr>
                <w:sz w:val="24"/>
              </w:rPr>
              <w:t>pedagog szkolny,</w:t>
            </w:r>
          </w:p>
          <w:p w14:paraId="19935478" w14:textId="77777777" w:rsidR="00706CA3" w:rsidRDefault="00706CA3">
            <w:pPr>
              <w:spacing w:line="0" w:lineRule="atLeast"/>
              <w:ind w:left="40"/>
              <w:rPr>
                <w:sz w:val="24"/>
              </w:rPr>
            </w:pPr>
            <w:r>
              <w:rPr>
                <w:sz w:val="24"/>
              </w:rPr>
              <w:t>bibliotekarz</w:t>
            </w:r>
          </w:p>
        </w:tc>
        <w:tc>
          <w:tcPr>
            <w:tcW w:w="1583" w:type="dxa"/>
            <w:tcBorders>
              <w:top w:val="single" w:sz="4" w:space="0" w:color="000000"/>
              <w:left w:val="single" w:sz="8" w:space="0" w:color="000000"/>
              <w:bottom w:val="single" w:sz="8" w:space="0" w:color="000000"/>
              <w:right w:val="single" w:sz="8" w:space="0" w:color="000000"/>
            </w:tcBorders>
          </w:tcPr>
          <w:p w14:paraId="441C3937" w14:textId="77777777" w:rsidR="00706CA3" w:rsidRDefault="00706CA3">
            <w:pPr>
              <w:spacing w:line="0" w:lineRule="atLeast"/>
              <w:ind w:left="40"/>
              <w:rPr>
                <w:sz w:val="24"/>
              </w:rPr>
            </w:pPr>
            <w:r>
              <w:rPr>
                <w:sz w:val="24"/>
              </w:rPr>
              <w:t>Wrzesień -</w:t>
            </w:r>
          </w:p>
          <w:p w14:paraId="09CBC09C" w14:textId="77777777" w:rsidR="00706CA3" w:rsidRDefault="00706CA3">
            <w:pPr>
              <w:spacing w:line="0" w:lineRule="atLeast"/>
              <w:ind w:left="40"/>
            </w:pPr>
            <w:r>
              <w:rPr>
                <w:sz w:val="24"/>
              </w:rPr>
              <w:t>czerwiec</w:t>
            </w:r>
          </w:p>
        </w:tc>
      </w:tr>
      <w:tr w:rsidR="00706CA3" w14:paraId="238E97BF" w14:textId="77777777">
        <w:trPr>
          <w:trHeight w:val="1191"/>
        </w:trPr>
        <w:tc>
          <w:tcPr>
            <w:tcW w:w="2199" w:type="dxa"/>
            <w:tcBorders>
              <w:top w:val="single" w:sz="8" w:space="0" w:color="000000"/>
              <w:left w:val="single" w:sz="8" w:space="0" w:color="000000"/>
              <w:bottom w:val="single" w:sz="8" w:space="0" w:color="000000"/>
            </w:tcBorders>
          </w:tcPr>
          <w:p w14:paraId="30E7FB94" w14:textId="77777777" w:rsidR="00706CA3" w:rsidRDefault="00706CA3">
            <w:pPr>
              <w:spacing w:line="0" w:lineRule="atLeast"/>
              <w:ind w:left="60"/>
              <w:rPr>
                <w:sz w:val="24"/>
              </w:rPr>
            </w:pPr>
            <w:r>
              <w:rPr>
                <w:sz w:val="24"/>
              </w:rPr>
              <w:t>Rozpoznawanie</w:t>
            </w:r>
          </w:p>
          <w:p w14:paraId="4EAB3AA6" w14:textId="77777777" w:rsidR="00706CA3" w:rsidRDefault="00706CA3">
            <w:pPr>
              <w:spacing w:line="0" w:lineRule="atLeast"/>
              <w:ind w:left="60"/>
              <w:rPr>
                <w:sz w:val="24"/>
              </w:rPr>
            </w:pPr>
            <w:r>
              <w:rPr>
                <w:sz w:val="24"/>
              </w:rPr>
              <w:t>własnych uzdolnień i</w:t>
            </w:r>
          </w:p>
          <w:p w14:paraId="19F5E300" w14:textId="77777777" w:rsidR="00706CA3" w:rsidRDefault="00706CA3" w:rsidP="00BE7A03">
            <w:pPr>
              <w:widowControl/>
              <w:shd w:val="clear" w:color="auto" w:fill="FFFFFF"/>
              <w:suppressAutoHyphens w:val="0"/>
              <w:rPr>
                <w:sz w:val="24"/>
              </w:rPr>
            </w:pPr>
            <w:r>
              <w:rPr>
                <w:sz w:val="24"/>
              </w:rPr>
              <w:t xml:space="preserve">predyspozycji zawodowych oraz umiejętności uczenia się przez całe życie poprzez wzmocnienie współpracy szkół i </w:t>
            </w:r>
            <w:r>
              <w:rPr>
                <w:sz w:val="24"/>
              </w:rPr>
              <w:lastRenderedPageBreak/>
              <w:t>placówek z pracodawcami oraz z instytucjami regionalnymi.</w:t>
            </w:r>
          </w:p>
          <w:p w14:paraId="091231AC" w14:textId="77777777" w:rsidR="00706CA3" w:rsidRDefault="00706CA3">
            <w:pPr>
              <w:spacing w:line="0" w:lineRule="atLeast"/>
              <w:ind w:left="60"/>
              <w:rPr>
                <w:sz w:val="24"/>
              </w:rPr>
            </w:pPr>
          </w:p>
        </w:tc>
        <w:tc>
          <w:tcPr>
            <w:tcW w:w="3919" w:type="dxa"/>
            <w:tcBorders>
              <w:top w:val="single" w:sz="8" w:space="0" w:color="000000"/>
              <w:left w:val="single" w:sz="8" w:space="0" w:color="000000"/>
              <w:bottom w:val="single" w:sz="8" w:space="0" w:color="000000"/>
            </w:tcBorders>
          </w:tcPr>
          <w:p w14:paraId="1A084F94" w14:textId="77777777" w:rsidR="00706CA3" w:rsidRDefault="00706CA3">
            <w:pPr>
              <w:spacing w:line="0" w:lineRule="atLeast"/>
              <w:ind w:left="40"/>
              <w:rPr>
                <w:sz w:val="24"/>
              </w:rPr>
            </w:pPr>
            <w:r>
              <w:rPr>
                <w:sz w:val="24"/>
              </w:rPr>
              <w:lastRenderedPageBreak/>
              <w:t>Zajęcia z doradztwa zawodowego,</w:t>
            </w:r>
          </w:p>
          <w:p w14:paraId="4BE1AE2B" w14:textId="77777777" w:rsidR="00706CA3" w:rsidRDefault="00706CA3">
            <w:pPr>
              <w:spacing w:line="0" w:lineRule="atLeast"/>
              <w:ind w:left="40"/>
              <w:rPr>
                <w:sz w:val="24"/>
              </w:rPr>
            </w:pPr>
            <w:r>
              <w:rPr>
                <w:sz w:val="24"/>
              </w:rPr>
              <w:t>zajęcia z wychowawcą poświęcone tej</w:t>
            </w:r>
          </w:p>
          <w:p w14:paraId="2BE37373" w14:textId="77777777" w:rsidR="00706CA3" w:rsidRDefault="00706CA3">
            <w:pPr>
              <w:spacing w:line="0" w:lineRule="atLeast"/>
              <w:ind w:left="40"/>
              <w:rPr>
                <w:sz w:val="24"/>
              </w:rPr>
            </w:pPr>
            <w:r>
              <w:rPr>
                <w:sz w:val="24"/>
              </w:rPr>
              <w:t>tematyce, zajęcia wychowawczo-profilaktyczne z pedagogiem, kształtowanie kompetencji kluczowych (umiejętność uczenia się, inicjatywność i przedsiębiorczość)</w:t>
            </w:r>
          </w:p>
        </w:tc>
        <w:tc>
          <w:tcPr>
            <w:tcW w:w="1999" w:type="dxa"/>
            <w:tcBorders>
              <w:top w:val="single" w:sz="8" w:space="0" w:color="000000"/>
              <w:left w:val="single" w:sz="8" w:space="0" w:color="000000"/>
              <w:bottom w:val="single" w:sz="8" w:space="0" w:color="000000"/>
            </w:tcBorders>
          </w:tcPr>
          <w:p w14:paraId="4FD0D5B9" w14:textId="77777777" w:rsidR="00706CA3" w:rsidRDefault="00706CA3">
            <w:pPr>
              <w:spacing w:line="0" w:lineRule="atLeast"/>
              <w:ind w:left="40"/>
              <w:rPr>
                <w:sz w:val="24"/>
              </w:rPr>
            </w:pPr>
            <w:r>
              <w:rPr>
                <w:sz w:val="24"/>
              </w:rPr>
              <w:t>Wychowawcy klas,</w:t>
            </w:r>
          </w:p>
          <w:p w14:paraId="19A3F6F9" w14:textId="77777777" w:rsidR="00706CA3" w:rsidRDefault="00706CA3">
            <w:pPr>
              <w:spacing w:line="0" w:lineRule="atLeast"/>
              <w:ind w:left="40"/>
              <w:rPr>
                <w:sz w:val="24"/>
              </w:rPr>
            </w:pPr>
            <w:r>
              <w:rPr>
                <w:sz w:val="24"/>
              </w:rPr>
              <w:t>pedagog szkolny, doradca zawodowy</w:t>
            </w:r>
          </w:p>
        </w:tc>
        <w:tc>
          <w:tcPr>
            <w:tcW w:w="1583" w:type="dxa"/>
            <w:tcBorders>
              <w:top w:val="single" w:sz="8" w:space="0" w:color="000000"/>
              <w:left w:val="single" w:sz="8" w:space="0" w:color="000000"/>
              <w:bottom w:val="single" w:sz="8" w:space="0" w:color="000000"/>
              <w:right w:val="single" w:sz="8" w:space="0" w:color="000000"/>
            </w:tcBorders>
          </w:tcPr>
          <w:p w14:paraId="42465CFD" w14:textId="77777777" w:rsidR="00706CA3" w:rsidRDefault="00706CA3">
            <w:pPr>
              <w:spacing w:line="0" w:lineRule="atLeast"/>
              <w:ind w:left="40"/>
              <w:rPr>
                <w:sz w:val="24"/>
              </w:rPr>
            </w:pPr>
            <w:r>
              <w:rPr>
                <w:sz w:val="24"/>
              </w:rPr>
              <w:t>Wrzesień -</w:t>
            </w:r>
          </w:p>
          <w:p w14:paraId="206A2809" w14:textId="77777777" w:rsidR="00706CA3" w:rsidRDefault="00706CA3">
            <w:pPr>
              <w:spacing w:line="0" w:lineRule="atLeast"/>
              <w:ind w:left="40"/>
            </w:pPr>
            <w:r>
              <w:rPr>
                <w:sz w:val="24"/>
              </w:rPr>
              <w:t>czerwiec</w:t>
            </w:r>
          </w:p>
        </w:tc>
      </w:tr>
      <w:tr w:rsidR="00706CA3" w14:paraId="79B98670" w14:textId="77777777">
        <w:trPr>
          <w:trHeight w:val="2049"/>
        </w:trPr>
        <w:tc>
          <w:tcPr>
            <w:tcW w:w="2199" w:type="dxa"/>
            <w:tcBorders>
              <w:top w:val="single" w:sz="8" w:space="0" w:color="000000"/>
              <w:left w:val="single" w:sz="8" w:space="0" w:color="000000"/>
            </w:tcBorders>
          </w:tcPr>
          <w:p w14:paraId="30602FE3" w14:textId="77777777" w:rsidR="00706CA3" w:rsidRDefault="00706CA3">
            <w:pPr>
              <w:spacing w:line="0" w:lineRule="atLeast"/>
              <w:ind w:left="60"/>
              <w:rPr>
                <w:sz w:val="24"/>
              </w:rPr>
            </w:pPr>
            <w:r>
              <w:rPr>
                <w:sz w:val="24"/>
              </w:rPr>
              <w:t>Rozwijanie</w:t>
            </w:r>
          </w:p>
          <w:p w14:paraId="7519E576" w14:textId="77777777" w:rsidR="00706CA3" w:rsidRDefault="00706CA3">
            <w:pPr>
              <w:spacing w:line="0" w:lineRule="atLeast"/>
              <w:ind w:left="60"/>
              <w:rPr>
                <w:sz w:val="24"/>
              </w:rPr>
            </w:pPr>
            <w:r>
              <w:rPr>
                <w:sz w:val="24"/>
              </w:rPr>
              <w:t>umiejętności</w:t>
            </w:r>
          </w:p>
          <w:p w14:paraId="7D84E370" w14:textId="77777777" w:rsidR="00706CA3" w:rsidRDefault="00706CA3">
            <w:pPr>
              <w:spacing w:line="0" w:lineRule="atLeast"/>
              <w:ind w:left="60"/>
              <w:rPr>
                <w:sz w:val="24"/>
              </w:rPr>
            </w:pPr>
            <w:r>
              <w:rPr>
                <w:sz w:val="24"/>
              </w:rPr>
              <w:t>samodzielnego</w:t>
            </w:r>
          </w:p>
          <w:p w14:paraId="6E163E64" w14:textId="77777777" w:rsidR="00706CA3" w:rsidRDefault="00706CA3">
            <w:pPr>
              <w:spacing w:line="0" w:lineRule="atLeast"/>
              <w:ind w:left="60"/>
              <w:rPr>
                <w:sz w:val="24"/>
              </w:rPr>
            </w:pPr>
            <w:r>
              <w:rPr>
                <w:sz w:val="24"/>
              </w:rPr>
              <w:t>poszukiwania i</w:t>
            </w:r>
          </w:p>
          <w:p w14:paraId="66646229" w14:textId="77777777" w:rsidR="00706CA3" w:rsidRDefault="00706CA3">
            <w:pPr>
              <w:spacing w:line="0" w:lineRule="atLeast"/>
              <w:ind w:left="60"/>
              <w:rPr>
                <w:sz w:val="24"/>
              </w:rPr>
            </w:pPr>
            <w:r>
              <w:rPr>
                <w:sz w:val="24"/>
              </w:rPr>
              <w:t>zdobywania wiedzy</w:t>
            </w:r>
          </w:p>
        </w:tc>
        <w:tc>
          <w:tcPr>
            <w:tcW w:w="3919" w:type="dxa"/>
            <w:tcBorders>
              <w:top w:val="single" w:sz="8" w:space="0" w:color="000000"/>
              <w:left w:val="single" w:sz="8" w:space="0" w:color="000000"/>
            </w:tcBorders>
          </w:tcPr>
          <w:p w14:paraId="3416A506" w14:textId="77777777" w:rsidR="00706CA3" w:rsidRDefault="00706CA3">
            <w:pPr>
              <w:spacing w:line="0" w:lineRule="atLeast"/>
              <w:ind w:left="40"/>
              <w:rPr>
                <w:sz w:val="24"/>
              </w:rPr>
            </w:pPr>
            <w:r>
              <w:rPr>
                <w:sz w:val="24"/>
              </w:rPr>
              <w:t>Zachęcanie do korzystania z zasobów</w:t>
            </w:r>
          </w:p>
          <w:p w14:paraId="63C5A0C2" w14:textId="77777777" w:rsidR="00706CA3" w:rsidRDefault="00706CA3">
            <w:pPr>
              <w:spacing w:line="0" w:lineRule="atLeast"/>
              <w:ind w:left="40"/>
              <w:rPr>
                <w:sz w:val="24"/>
              </w:rPr>
            </w:pPr>
            <w:r>
              <w:rPr>
                <w:sz w:val="24"/>
              </w:rPr>
              <w:t>biblioteki szkolnej, Internetu, kształtowanie kompetencji kluczowych (podstawowe kompetencje naukowo-techniczne, kompetencje informatyczne, umiejętność uczenia się)</w:t>
            </w:r>
          </w:p>
        </w:tc>
        <w:tc>
          <w:tcPr>
            <w:tcW w:w="1999" w:type="dxa"/>
            <w:tcBorders>
              <w:top w:val="single" w:sz="8" w:space="0" w:color="000000"/>
              <w:left w:val="single" w:sz="8" w:space="0" w:color="000000"/>
            </w:tcBorders>
          </w:tcPr>
          <w:p w14:paraId="2FB51A8E" w14:textId="77777777" w:rsidR="00706CA3" w:rsidRDefault="00706CA3">
            <w:pPr>
              <w:spacing w:line="0" w:lineRule="atLeast"/>
              <w:ind w:left="40"/>
              <w:rPr>
                <w:sz w:val="24"/>
              </w:rPr>
            </w:pPr>
            <w:r>
              <w:rPr>
                <w:sz w:val="24"/>
              </w:rPr>
              <w:t>bibliotekarz,</w:t>
            </w:r>
          </w:p>
          <w:p w14:paraId="51C87886" w14:textId="77777777" w:rsidR="00706CA3" w:rsidRDefault="00706CA3">
            <w:pPr>
              <w:spacing w:line="0" w:lineRule="atLeast"/>
              <w:ind w:left="40"/>
              <w:rPr>
                <w:sz w:val="24"/>
              </w:rPr>
            </w:pPr>
            <w:r>
              <w:rPr>
                <w:sz w:val="24"/>
              </w:rPr>
              <w:t>nauczyciel</w:t>
            </w:r>
          </w:p>
          <w:p w14:paraId="12C49CB3" w14:textId="77777777" w:rsidR="00706CA3" w:rsidRDefault="00706CA3">
            <w:pPr>
              <w:spacing w:line="0" w:lineRule="atLeast"/>
              <w:ind w:left="40"/>
              <w:rPr>
                <w:sz w:val="24"/>
              </w:rPr>
            </w:pPr>
            <w:r>
              <w:rPr>
                <w:sz w:val="24"/>
              </w:rPr>
              <w:t>informatyki,</w:t>
            </w:r>
          </w:p>
          <w:p w14:paraId="1BBC47B6" w14:textId="77777777" w:rsidR="00706CA3" w:rsidRDefault="00706CA3">
            <w:pPr>
              <w:spacing w:line="0" w:lineRule="atLeast"/>
              <w:ind w:left="40"/>
              <w:rPr>
                <w:sz w:val="24"/>
              </w:rPr>
            </w:pPr>
            <w:r>
              <w:rPr>
                <w:sz w:val="24"/>
              </w:rPr>
              <w:t>nauczyciele</w:t>
            </w:r>
          </w:p>
          <w:p w14:paraId="2117CBF0" w14:textId="77777777" w:rsidR="00706CA3" w:rsidRDefault="00706CA3">
            <w:pPr>
              <w:spacing w:line="0" w:lineRule="atLeast"/>
              <w:ind w:left="40"/>
              <w:rPr>
                <w:sz w:val="24"/>
              </w:rPr>
            </w:pPr>
            <w:r>
              <w:rPr>
                <w:sz w:val="24"/>
              </w:rPr>
              <w:t>przedmiotów</w:t>
            </w:r>
          </w:p>
        </w:tc>
        <w:tc>
          <w:tcPr>
            <w:tcW w:w="1583" w:type="dxa"/>
            <w:tcBorders>
              <w:top w:val="single" w:sz="8" w:space="0" w:color="000000"/>
              <w:left w:val="single" w:sz="8" w:space="0" w:color="000000"/>
              <w:right w:val="single" w:sz="8" w:space="0" w:color="000000"/>
            </w:tcBorders>
          </w:tcPr>
          <w:p w14:paraId="28F78038" w14:textId="77777777" w:rsidR="00706CA3" w:rsidRDefault="00706CA3">
            <w:pPr>
              <w:spacing w:line="0" w:lineRule="atLeast"/>
              <w:ind w:left="40"/>
              <w:rPr>
                <w:sz w:val="24"/>
              </w:rPr>
            </w:pPr>
            <w:r>
              <w:rPr>
                <w:sz w:val="24"/>
              </w:rPr>
              <w:t>Wrzesień -</w:t>
            </w:r>
          </w:p>
          <w:p w14:paraId="39FEA981" w14:textId="77777777" w:rsidR="00706CA3" w:rsidRDefault="00706CA3">
            <w:pPr>
              <w:spacing w:line="0" w:lineRule="atLeast"/>
              <w:ind w:left="40"/>
            </w:pPr>
            <w:r>
              <w:rPr>
                <w:sz w:val="24"/>
              </w:rPr>
              <w:t>czerwiec</w:t>
            </w:r>
          </w:p>
        </w:tc>
      </w:tr>
      <w:tr w:rsidR="00706CA3" w14:paraId="434C7EFA" w14:textId="77777777">
        <w:trPr>
          <w:trHeight w:val="2090"/>
        </w:trPr>
        <w:tc>
          <w:tcPr>
            <w:tcW w:w="2199" w:type="dxa"/>
            <w:tcBorders>
              <w:top w:val="single" w:sz="8" w:space="0" w:color="000000"/>
              <w:left w:val="single" w:sz="8" w:space="0" w:color="000000"/>
              <w:bottom w:val="single" w:sz="8" w:space="0" w:color="000000"/>
            </w:tcBorders>
          </w:tcPr>
          <w:p w14:paraId="5D6768F4" w14:textId="77777777" w:rsidR="00706CA3" w:rsidRDefault="00706CA3">
            <w:pPr>
              <w:spacing w:line="0" w:lineRule="atLeast"/>
              <w:ind w:left="60"/>
              <w:rPr>
                <w:sz w:val="24"/>
              </w:rPr>
            </w:pPr>
            <w:bookmarkStart w:id="9" w:name="Bookmark9"/>
            <w:bookmarkEnd w:id="9"/>
            <w:r>
              <w:rPr>
                <w:sz w:val="24"/>
              </w:rPr>
              <w:t>Podnoszenie motywacji do nauki</w:t>
            </w:r>
          </w:p>
          <w:p w14:paraId="633232A1" w14:textId="77777777" w:rsidR="00706CA3" w:rsidRDefault="00706CA3">
            <w:pPr>
              <w:spacing w:line="0" w:lineRule="atLeast"/>
              <w:ind w:left="60"/>
              <w:rPr>
                <w:sz w:val="24"/>
              </w:rPr>
            </w:pPr>
            <w:r>
              <w:rPr>
                <w:sz w:val="24"/>
              </w:rPr>
              <w:t>poprzez</w:t>
            </w:r>
          </w:p>
          <w:p w14:paraId="17CD2A19" w14:textId="77777777" w:rsidR="00706CA3" w:rsidRDefault="00706CA3">
            <w:pPr>
              <w:spacing w:line="0" w:lineRule="atLeast"/>
              <w:ind w:left="60"/>
              <w:rPr>
                <w:sz w:val="24"/>
              </w:rPr>
            </w:pPr>
            <w:r>
              <w:rPr>
                <w:sz w:val="24"/>
              </w:rPr>
              <w:t>uświadamianie wagi</w:t>
            </w:r>
          </w:p>
          <w:p w14:paraId="34D4D23B" w14:textId="77777777" w:rsidR="00706CA3" w:rsidRDefault="00706CA3">
            <w:pPr>
              <w:spacing w:line="0" w:lineRule="atLeast"/>
              <w:ind w:left="60"/>
              <w:rPr>
                <w:sz w:val="24"/>
              </w:rPr>
            </w:pPr>
            <w:r>
              <w:rPr>
                <w:sz w:val="24"/>
              </w:rPr>
              <w:t xml:space="preserve">edukacji i kształtowania pozytywnych wzorców </w:t>
            </w:r>
          </w:p>
        </w:tc>
        <w:tc>
          <w:tcPr>
            <w:tcW w:w="3919" w:type="dxa"/>
            <w:tcBorders>
              <w:top w:val="single" w:sz="8" w:space="0" w:color="000000"/>
              <w:left w:val="single" w:sz="8" w:space="0" w:color="000000"/>
              <w:bottom w:val="single" w:sz="8" w:space="0" w:color="000000"/>
            </w:tcBorders>
          </w:tcPr>
          <w:p w14:paraId="6391F068" w14:textId="77777777" w:rsidR="00706CA3" w:rsidRDefault="00706CA3">
            <w:pPr>
              <w:spacing w:line="0" w:lineRule="atLeast"/>
              <w:ind w:left="40"/>
              <w:rPr>
                <w:sz w:val="24"/>
              </w:rPr>
            </w:pPr>
            <w:r>
              <w:rPr>
                <w:sz w:val="24"/>
              </w:rPr>
              <w:t>Zajęcia z wychowawcą poświęcone tej</w:t>
            </w:r>
          </w:p>
          <w:p w14:paraId="70C0B0DA" w14:textId="77777777" w:rsidR="00706CA3" w:rsidRDefault="00706CA3">
            <w:pPr>
              <w:spacing w:line="0" w:lineRule="atLeast"/>
              <w:ind w:left="40"/>
              <w:rPr>
                <w:sz w:val="24"/>
              </w:rPr>
            </w:pPr>
            <w:r>
              <w:rPr>
                <w:sz w:val="24"/>
              </w:rPr>
              <w:t>tematyce, nagradzanie uczniów z</w:t>
            </w:r>
          </w:p>
          <w:p w14:paraId="2B4D8AB1" w14:textId="77777777" w:rsidR="00706CA3" w:rsidRDefault="00706CA3">
            <w:pPr>
              <w:spacing w:line="0" w:lineRule="atLeast"/>
              <w:ind w:left="40"/>
              <w:rPr>
                <w:sz w:val="24"/>
              </w:rPr>
            </w:pPr>
            <w:r>
              <w:rPr>
                <w:sz w:val="24"/>
              </w:rPr>
              <w:t>najwyższą średnią i najlepszą</w:t>
            </w:r>
          </w:p>
          <w:p w14:paraId="58CE6691" w14:textId="77777777" w:rsidR="00706CA3" w:rsidRDefault="00706CA3">
            <w:pPr>
              <w:spacing w:line="0" w:lineRule="atLeast"/>
              <w:ind w:left="40"/>
              <w:rPr>
                <w:sz w:val="24"/>
              </w:rPr>
            </w:pPr>
            <w:r>
              <w:rPr>
                <w:sz w:val="24"/>
              </w:rPr>
              <w:t>frekwencją</w:t>
            </w:r>
          </w:p>
        </w:tc>
        <w:tc>
          <w:tcPr>
            <w:tcW w:w="1999" w:type="dxa"/>
            <w:tcBorders>
              <w:top w:val="single" w:sz="8" w:space="0" w:color="000000"/>
              <w:left w:val="single" w:sz="8" w:space="0" w:color="000000"/>
              <w:bottom w:val="single" w:sz="8" w:space="0" w:color="000000"/>
            </w:tcBorders>
          </w:tcPr>
          <w:p w14:paraId="0141A059" w14:textId="77777777" w:rsidR="00706CA3" w:rsidRDefault="00706CA3">
            <w:pPr>
              <w:spacing w:line="0" w:lineRule="atLeast"/>
              <w:ind w:left="40"/>
              <w:rPr>
                <w:sz w:val="24"/>
              </w:rPr>
            </w:pPr>
            <w:r>
              <w:rPr>
                <w:sz w:val="24"/>
              </w:rPr>
              <w:t>wychowawcy klas,</w:t>
            </w:r>
          </w:p>
          <w:p w14:paraId="4DB11760" w14:textId="77777777" w:rsidR="00706CA3" w:rsidRDefault="00706CA3">
            <w:pPr>
              <w:spacing w:line="0" w:lineRule="atLeast"/>
              <w:ind w:left="40"/>
              <w:rPr>
                <w:sz w:val="24"/>
              </w:rPr>
            </w:pPr>
            <w:r>
              <w:rPr>
                <w:sz w:val="24"/>
              </w:rPr>
              <w:t>dyrekcja</w:t>
            </w:r>
          </w:p>
        </w:tc>
        <w:tc>
          <w:tcPr>
            <w:tcW w:w="1583" w:type="dxa"/>
            <w:tcBorders>
              <w:top w:val="single" w:sz="8" w:space="0" w:color="000000"/>
              <w:left w:val="single" w:sz="8" w:space="0" w:color="000000"/>
              <w:bottom w:val="single" w:sz="8" w:space="0" w:color="000000"/>
              <w:right w:val="single" w:sz="8" w:space="0" w:color="000000"/>
            </w:tcBorders>
          </w:tcPr>
          <w:p w14:paraId="1DDA9BB0" w14:textId="77777777" w:rsidR="00706CA3" w:rsidRDefault="00706CA3">
            <w:pPr>
              <w:spacing w:line="0" w:lineRule="atLeast"/>
              <w:ind w:left="40"/>
              <w:rPr>
                <w:sz w:val="24"/>
              </w:rPr>
            </w:pPr>
            <w:r>
              <w:rPr>
                <w:sz w:val="24"/>
              </w:rPr>
              <w:t>Styczeń,</w:t>
            </w:r>
          </w:p>
          <w:p w14:paraId="66937DC3" w14:textId="77777777" w:rsidR="00706CA3" w:rsidRDefault="00706CA3">
            <w:pPr>
              <w:spacing w:line="0" w:lineRule="atLeast"/>
              <w:ind w:left="40"/>
            </w:pPr>
            <w:r>
              <w:rPr>
                <w:sz w:val="24"/>
              </w:rPr>
              <w:t>czerwiec</w:t>
            </w:r>
          </w:p>
        </w:tc>
      </w:tr>
      <w:tr w:rsidR="00706CA3" w14:paraId="680CB788" w14:textId="77777777">
        <w:trPr>
          <w:trHeight w:val="1191"/>
        </w:trPr>
        <w:tc>
          <w:tcPr>
            <w:tcW w:w="2199" w:type="dxa"/>
            <w:tcBorders>
              <w:top w:val="single" w:sz="8" w:space="0" w:color="000000"/>
              <w:left w:val="single" w:sz="8" w:space="0" w:color="000000"/>
              <w:bottom w:val="single" w:sz="8" w:space="0" w:color="000000"/>
            </w:tcBorders>
          </w:tcPr>
          <w:p w14:paraId="68B00E31" w14:textId="77777777" w:rsidR="00706CA3" w:rsidRDefault="00706CA3">
            <w:pPr>
              <w:spacing w:line="0" w:lineRule="atLeast"/>
              <w:ind w:left="60"/>
              <w:rPr>
                <w:sz w:val="24"/>
              </w:rPr>
            </w:pPr>
            <w:r>
              <w:rPr>
                <w:sz w:val="24"/>
              </w:rPr>
              <w:t>Uczenie planowania i</w:t>
            </w:r>
          </w:p>
          <w:p w14:paraId="451D51AE" w14:textId="77777777" w:rsidR="00706CA3" w:rsidRDefault="00706CA3">
            <w:pPr>
              <w:spacing w:line="0" w:lineRule="atLeast"/>
              <w:ind w:left="60"/>
              <w:rPr>
                <w:sz w:val="24"/>
              </w:rPr>
            </w:pPr>
            <w:r>
              <w:rPr>
                <w:sz w:val="24"/>
              </w:rPr>
              <w:t>dobrej organizacji</w:t>
            </w:r>
          </w:p>
          <w:p w14:paraId="10D35EEC" w14:textId="77777777" w:rsidR="00706CA3" w:rsidRDefault="00706CA3">
            <w:pPr>
              <w:spacing w:line="0" w:lineRule="atLeast"/>
              <w:ind w:left="60"/>
              <w:rPr>
                <w:sz w:val="24"/>
              </w:rPr>
            </w:pPr>
            <w:r>
              <w:rPr>
                <w:sz w:val="24"/>
              </w:rPr>
              <w:t>własnej pracy</w:t>
            </w:r>
          </w:p>
        </w:tc>
        <w:tc>
          <w:tcPr>
            <w:tcW w:w="3919" w:type="dxa"/>
            <w:tcBorders>
              <w:top w:val="single" w:sz="8" w:space="0" w:color="000000"/>
              <w:left w:val="single" w:sz="8" w:space="0" w:color="000000"/>
              <w:bottom w:val="single" w:sz="8" w:space="0" w:color="000000"/>
            </w:tcBorders>
          </w:tcPr>
          <w:p w14:paraId="17ED4DFE" w14:textId="77777777" w:rsidR="00706CA3" w:rsidRDefault="00706CA3">
            <w:pPr>
              <w:spacing w:line="0" w:lineRule="atLeast"/>
              <w:ind w:left="40"/>
              <w:rPr>
                <w:sz w:val="24"/>
              </w:rPr>
            </w:pPr>
            <w:r>
              <w:rPr>
                <w:sz w:val="24"/>
              </w:rPr>
              <w:t>Zajęcia z wychowawcą poświęcone tej</w:t>
            </w:r>
          </w:p>
          <w:p w14:paraId="05D5BCFA" w14:textId="77777777" w:rsidR="00706CA3" w:rsidRDefault="00706CA3">
            <w:pPr>
              <w:spacing w:line="0" w:lineRule="atLeast"/>
              <w:ind w:left="40"/>
              <w:rPr>
                <w:sz w:val="24"/>
              </w:rPr>
            </w:pPr>
            <w:r>
              <w:rPr>
                <w:sz w:val="24"/>
              </w:rPr>
              <w:t>tematyce, rozmowy z pedagogiem</w:t>
            </w:r>
          </w:p>
          <w:p w14:paraId="73BF8308" w14:textId="77777777" w:rsidR="00706CA3" w:rsidRDefault="00706CA3">
            <w:pPr>
              <w:spacing w:line="0" w:lineRule="atLeast"/>
              <w:ind w:left="40"/>
              <w:rPr>
                <w:sz w:val="24"/>
              </w:rPr>
            </w:pPr>
            <w:r>
              <w:rPr>
                <w:sz w:val="24"/>
              </w:rPr>
              <w:t>szkolnym</w:t>
            </w:r>
          </w:p>
        </w:tc>
        <w:tc>
          <w:tcPr>
            <w:tcW w:w="1999" w:type="dxa"/>
            <w:tcBorders>
              <w:top w:val="single" w:sz="8" w:space="0" w:color="000000"/>
              <w:left w:val="single" w:sz="8" w:space="0" w:color="000000"/>
              <w:bottom w:val="single" w:sz="8" w:space="0" w:color="000000"/>
            </w:tcBorders>
          </w:tcPr>
          <w:p w14:paraId="1512BD4C" w14:textId="77777777" w:rsidR="00706CA3" w:rsidRDefault="00706CA3">
            <w:pPr>
              <w:spacing w:line="0" w:lineRule="atLeast"/>
              <w:ind w:left="40"/>
              <w:rPr>
                <w:sz w:val="24"/>
              </w:rPr>
            </w:pPr>
            <w:r>
              <w:rPr>
                <w:sz w:val="24"/>
              </w:rPr>
              <w:t>wychowawcy klas,</w:t>
            </w:r>
          </w:p>
          <w:p w14:paraId="0AF4DBF6" w14:textId="77777777" w:rsidR="00706CA3" w:rsidRDefault="00706CA3">
            <w:pPr>
              <w:spacing w:line="0" w:lineRule="atLeast"/>
              <w:ind w:left="40"/>
              <w:rPr>
                <w:sz w:val="24"/>
              </w:rPr>
            </w:pPr>
            <w:r>
              <w:rPr>
                <w:sz w:val="24"/>
              </w:rPr>
              <w:t>pedagog szkolny</w:t>
            </w:r>
          </w:p>
        </w:tc>
        <w:tc>
          <w:tcPr>
            <w:tcW w:w="1583" w:type="dxa"/>
            <w:tcBorders>
              <w:top w:val="single" w:sz="8" w:space="0" w:color="000000"/>
              <w:left w:val="single" w:sz="8" w:space="0" w:color="000000"/>
              <w:bottom w:val="single" w:sz="8" w:space="0" w:color="000000"/>
              <w:right w:val="single" w:sz="8" w:space="0" w:color="000000"/>
            </w:tcBorders>
          </w:tcPr>
          <w:p w14:paraId="6EA72D8D" w14:textId="77777777" w:rsidR="00706CA3" w:rsidRDefault="00706CA3">
            <w:pPr>
              <w:spacing w:line="0" w:lineRule="atLeast"/>
              <w:ind w:left="40"/>
              <w:rPr>
                <w:sz w:val="24"/>
              </w:rPr>
            </w:pPr>
            <w:r>
              <w:rPr>
                <w:sz w:val="24"/>
              </w:rPr>
              <w:t>Wrzesień -</w:t>
            </w:r>
          </w:p>
          <w:p w14:paraId="1E8B7B7A" w14:textId="77777777" w:rsidR="00706CA3" w:rsidRDefault="00706CA3">
            <w:pPr>
              <w:spacing w:line="0" w:lineRule="atLeast"/>
              <w:ind w:left="40"/>
            </w:pPr>
            <w:r>
              <w:rPr>
                <w:sz w:val="24"/>
              </w:rPr>
              <w:t>czerwiec</w:t>
            </w:r>
          </w:p>
        </w:tc>
      </w:tr>
      <w:tr w:rsidR="00706CA3" w14:paraId="6AEB3E23" w14:textId="77777777">
        <w:trPr>
          <w:trHeight w:val="1191"/>
        </w:trPr>
        <w:tc>
          <w:tcPr>
            <w:tcW w:w="2199" w:type="dxa"/>
            <w:tcBorders>
              <w:top w:val="single" w:sz="8" w:space="0" w:color="000000"/>
              <w:left w:val="single" w:sz="8" w:space="0" w:color="000000"/>
              <w:bottom w:val="single" w:sz="8" w:space="0" w:color="000000"/>
            </w:tcBorders>
          </w:tcPr>
          <w:p w14:paraId="4AE9CFCC" w14:textId="77777777" w:rsidR="00706CA3" w:rsidRDefault="00706CA3">
            <w:pPr>
              <w:spacing w:line="0" w:lineRule="atLeast"/>
              <w:ind w:left="60"/>
              <w:rPr>
                <w:sz w:val="24"/>
              </w:rPr>
            </w:pPr>
            <w:r>
              <w:rPr>
                <w:sz w:val="24"/>
              </w:rPr>
              <w:t>Rozwijanie</w:t>
            </w:r>
          </w:p>
          <w:p w14:paraId="06D59476" w14:textId="77777777" w:rsidR="00706CA3" w:rsidRDefault="00706CA3">
            <w:pPr>
              <w:spacing w:line="0" w:lineRule="atLeast"/>
              <w:ind w:left="60"/>
              <w:rPr>
                <w:sz w:val="24"/>
              </w:rPr>
            </w:pPr>
            <w:r>
              <w:rPr>
                <w:sz w:val="24"/>
              </w:rPr>
              <w:t>umiejętności szybkiej</w:t>
            </w:r>
          </w:p>
          <w:p w14:paraId="4AAD340E" w14:textId="77777777" w:rsidR="00706CA3" w:rsidRDefault="00706CA3">
            <w:pPr>
              <w:spacing w:line="0" w:lineRule="atLeast"/>
              <w:ind w:left="60"/>
              <w:rPr>
                <w:sz w:val="24"/>
              </w:rPr>
            </w:pPr>
            <w:r>
              <w:rPr>
                <w:sz w:val="24"/>
              </w:rPr>
              <w:t>i skutecznej nauki</w:t>
            </w:r>
          </w:p>
        </w:tc>
        <w:tc>
          <w:tcPr>
            <w:tcW w:w="3919" w:type="dxa"/>
            <w:tcBorders>
              <w:top w:val="single" w:sz="8" w:space="0" w:color="000000"/>
              <w:left w:val="single" w:sz="8" w:space="0" w:color="000000"/>
              <w:bottom w:val="single" w:sz="8" w:space="0" w:color="000000"/>
            </w:tcBorders>
          </w:tcPr>
          <w:p w14:paraId="71B2D7F9" w14:textId="77777777" w:rsidR="00706CA3" w:rsidRDefault="00706CA3">
            <w:pPr>
              <w:spacing w:line="0" w:lineRule="atLeast"/>
              <w:ind w:left="40"/>
              <w:rPr>
                <w:sz w:val="24"/>
              </w:rPr>
            </w:pPr>
            <w:r>
              <w:rPr>
                <w:sz w:val="24"/>
              </w:rPr>
              <w:t>Prowadzenie zajęć lekcyjnych z</w:t>
            </w:r>
          </w:p>
          <w:p w14:paraId="751451F5" w14:textId="77777777" w:rsidR="00706CA3" w:rsidRDefault="00706CA3">
            <w:pPr>
              <w:spacing w:line="0" w:lineRule="atLeast"/>
              <w:ind w:left="40"/>
              <w:rPr>
                <w:sz w:val="24"/>
              </w:rPr>
            </w:pPr>
            <w:r>
              <w:rPr>
                <w:sz w:val="24"/>
              </w:rPr>
              <w:t>wykorzystaniem metod aktywizujących</w:t>
            </w:r>
          </w:p>
          <w:p w14:paraId="2799106D" w14:textId="77777777" w:rsidR="00706CA3" w:rsidRDefault="00706CA3">
            <w:pPr>
              <w:spacing w:line="0" w:lineRule="atLeast"/>
              <w:ind w:left="40"/>
              <w:rPr>
                <w:sz w:val="24"/>
              </w:rPr>
            </w:pPr>
            <w:r>
              <w:rPr>
                <w:sz w:val="24"/>
              </w:rPr>
              <w:t>i mnemotechnik</w:t>
            </w:r>
          </w:p>
        </w:tc>
        <w:tc>
          <w:tcPr>
            <w:tcW w:w="1999" w:type="dxa"/>
            <w:tcBorders>
              <w:top w:val="single" w:sz="8" w:space="0" w:color="000000"/>
              <w:left w:val="single" w:sz="8" w:space="0" w:color="000000"/>
              <w:bottom w:val="single" w:sz="8" w:space="0" w:color="000000"/>
            </w:tcBorders>
          </w:tcPr>
          <w:p w14:paraId="3617F925" w14:textId="77777777" w:rsidR="00706CA3" w:rsidRDefault="00706CA3">
            <w:pPr>
              <w:spacing w:line="0" w:lineRule="atLeast"/>
              <w:ind w:left="40"/>
              <w:rPr>
                <w:sz w:val="24"/>
              </w:rPr>
            </w:pPr>
            <w:r>
              <w:rPr>
                <w:sz w:val="24"/>
              </w:rPr>
              <w:t>Nauczyciele</w:t>
            </w:r>
          </w:p>
          <w:p w14:paraId="50BDC839" w14:textId="77777777" w:rsidR="00706CA3" w:rsidRDefault="00706CA3">
            <w:pPr>
              <w:spacing w:line="0" w:lineRule="atLeast"/>
              <w:ind w:left="40"/>
              <w:rPr>
                <w:sz w:val="24"/>
              </w:rPr>
            </w:pPr>
            <w:r>
              <w:rPr>
                <w:sz w:val="24"/>
              </w:rPr>
              <w:t>przedmiotów</w:t>
            </w:r>
          </w:p>
        </w:tc>
        <w:tc>
          <w:tcPr>
            <w:tcW w:w="1583" w:type="dxa"/>
            <w:tcBorders>
              <w:top w:val="single" w:sz="8" w:space="0" w:color="000000"/>
              <w:left w:val="single" w:sz="8" w:space="0" w:color="000000"/>
              <w:bottom w:val="single" w:sz="8" w:space="0" w:color="000000"/>
              <w:right w:val="single" w:sz="8" w:space="0" w:color="000000"/>
            </w:tcBorders>
          </w:tcPr>
          <w:p w14:paraId="1BB70D00" w14:textId="77777777" w:rsidR="00706CA3" w:rsidRDefault="00706CA3">
            <w:pPr>
              <w:spacing w:line="0" w:lineRule="atLeast"/>
              <w:ind w:left="40"/>
              <w:rPr>
                <w:sz w:val="24"/>
              </w:rPr>
            </w:pPr>
            <w:r>
              <w:rPr>
                <w:sz w:val="24"/>
              </w:rPr>
              <w:t>Wrzesień -</w:t>
            </w:r>
          </w:p>
          <w:p w14:paraId="587A67C1" w14:textId="77777777" w:rsidR="00706CA3" w:rsidRDefault="00706CA3">
            <w:pPr>
              <w:spacing w:line="0" w:lineRule="atLeast"/>
              <w:ind w:left="40"/>
            </w:pPr>
            <w:r>
              <w:rPr>
                <w:sz w:val="24"/>
              </w:rPr>
              <w:t>czerwiec</w:t>
            </w:r>
          </w:p>
        </w:tc>
      </w:tr>
      <w:tr w:rsidR="00706CA3" w14:paraId="185877B4" w14:textId="77777777">
        <w:trPr>
          <w:trHeight w:val="1777"/>
        </w:trPr>
        <w:tc>
          <w:tcPr>
            <w:tcW w:w="2199" w:type="dxa"/>
            <w:tcBorders>
              <w:top w:val="single" w:sz="8" w:space="0" w:color="000000"/>
              <w:left w:val="single" w:sz="8" w:space="0" w:color="000000"/>
              <w:bottom w:val="single" w:sz="8" w:space="0" w:color="000000"/>
            </w:tcBorders>
          </w:tcPr>
          <w:p w14:paraId="5DBBBB8D" w14:textId="77777777" w:rsidR="00706CA3" w:rsidRDefault="00706CA3">
            <w:pPr>
              <w:spacing w:line="0" w:lineRule="atLeast"/>
              <w:ind w:left="60"/>
              <w:rPr>
                <w:sz w:val="24"/>
              </w:rPr>
            </w:pPr>
            <w:r>
              <w:rPr>
                <w:sz w:val="24"/>
              </w:rPr>
              <w:t>Zapewnienie</w:t>
            </w:r>
          </w:p>
          <w:p w14:paraId="0616ED5D" w14:textId="77777777" w:rsidR="00706CA3" w:rsidRDefault="00706CA3">
            <w:pPr>
              <w:spacing w:line="0" w:lineRule="atLeast"/>
              <w:ind w:left="60"/>
              <w:rPr>
                <w:sz w:val="24"/>
              </w:rPr>
            </w:pPr>
            <w:r>
              <w:rPr>
                <w:sz w:val="24"/>
              </w:rPr>
              <w:t>pomocy</w:t>
            </w:r>
          </w:p>
          <w:p w14:paraId="389CB3CB" w14:textId="77777777" w:rsidR="00706CA3" w:rsidRDefault="00706CA3">
            <w:pPr>
              <w:spacing w:line="0" w:lineRule="atLeast"/>
              <w:ind w:left="60"/>
              <w:rPr>
                <w:sz w:val="24"/>
              </w:rPr>
            </w:pPr>
            <w:r>
              <w:rPr>
                <w:sz w:val="24"/>
              </w:rPr>
              <w:t>psychologiczno -</w:t>
            </w:r>
          </w:p>
          <w:p w14:paraId="6EAA569F" w14:textId="77777777" w:rsidR="00706CA3" w:rsidRDefault="00706CA3">
            <w:pPr>
              <w:spacing w:line="0" w:lineRule="atLeast"/>
              <w:ind w:left="60"/>
              <w:rPr>
                <w:sz w:val="24"/>
              </w:rPr>
            </w:pPr>
            <w:r>
              <w:rPr>
                <w:sz w:val="24"/>
              </w:rPr>
              <w:t>pedagogicznej</w:t>
            </w:r>
          </w:p>
        </w:tc>
        <w:tc>
          <w:tcPr>
            <w:tcW w:w="3919" w:type="dxa"/>
            <w:tcBorders>
              <w:top w:val="single" w:sz="8" w:space="0" w:color="000000"/>
              <w:left w:val="single" w:sz="8" w:space="0" w:color="000000"/>
              <w:bottom w:val="single" w:sz="8" w:space="0" w:color="000000"/>
            </w:tcBorders>
          </w:tcPr>
          <w:p w14:paraId="17CA16D6" w14:textId="77777777" w:rsidR="00706CA3" w:rsidRDefault="00706CA3">
            <w:pPr>
              <w:spacing w:line="0" w:lineRule="atLeast"/>
              <w:ind w:left="40"/>
              <w:rPr>
                <w:sz w:val="24"/>
              </w:rPr>
            </w:pPr>
            <w:r>
              <w:rPr>
                <w:sz w:val="24"/>
              </w:rPr>
              <w:t>Udzielanie pomocy psychologiczno</w:t>
            </w:r>
          </w:p>
          <w:p w14:paraId="3EDAD9FF" w14:textId="77777777" w:rsidR="00706CA3" w:rsidRDefault="00706CA3">
            <w:pPr>
              <w:spacing w:line="0" w:lineRule="atLeast"/>
              <w:ind w:left="40"/>
              <w:rPr>
                <w:sz w:val="24"/>
              </w:rPr>
            </w:pPr>
            <w:r>
              <w:rPr>
                <w:sz w:val="24"/>
              </w:rPr>
              <w:t>pedagogicznej uczniom na podstawie</w:t>
            </w:r>
          </w:p>
          <w:p w14:paraId="6CE9E5B3" w14:textId="77777777" w:rsidR="00706CA3" w:rsidRDefault="00706CA3">
            <w:pPr>
              <w:spacing w:line="0" w:lineRule="atLeast"/>
              <w:ind w:left="40"/>
              <w:rPr>
                <w:sz w:val="24"/>
              </w:rPr>
            </w:pPr>
            <w:r>
              <w:rPr>
                <w:sz w:val="24"/>
              </w:rPr>
              <w:t>opinii poradni oraz rozpoznania</w:t>
            </w:r>
          </w:p>
          <w:p w14:paraId="641DEA9A" w14:textId="77777777" w:rsidR="00706CA3" w:rsidRDefault="00706CA3">
            <w:pPr>
              <w:spacing w:line="0" w:lineRule="atLeast"/>
              <w:ind w:left="40"/>
              <w:rPr>
                <w:sz w:val="24"/>
              </w:rPr>
            </w:pPr>
            <w:r>
              <w:rPr>
                <w:sz w:val="24"/>
              </w:rPr>
              <w:t>dokonanego przez nauczycieli i</w:t>
            </w:r>
          </w:p>
          <w:p w14:paraId="6ABE0968" w14:textId="77777777" w:rsidR="00706CA3" w:rsidRDefault="00706CA3">
            <w:pPr>
              <w:spacing w:line="0" w:lineRule="atLeast"/>
              <w:ind w:left="40"/>
              <w:rPr>
                <w:sz w:val="24"/>
              </w:rPr>
            </w:pPr>
            <w:r>
              <w:rPr>
                <w:sz w:val="24"/>
              </w:rPr>
              <w:t>wychowawców</w:t>
            </w:r>
          </w:p>
        </w:tc>
        <w:tc>
          <w:tcPr>
            <w:tcW w:w="1999" w:type="dxa"/>
            <w:tcBorders>
              <w:top w:val="single" w:sz="8" w:space="0" w:color="000000"/>
              <w:left w:val="single" w:sz="8" w:space="0" w:color="000000"/>
              <w:bottom w:val="single" w:sz="8" w:space="0" w:color="000000"/>
            </w:tcBorders>
          </w:tcPr>
          <w:p w14:paraId="177BD777" w14:textId="77777777" w:rsidR="00706CA3" w:rsidRDefault="00706CA3">
            <w:pPr>
              <w:spacing w:line="0" w:lineRule="atLeast"/>
              <w:ind w:left="40"/>
              <w:rPr>
                <w:sz w:val="24"/>
              </w:rPr>
            </w:pPr>
            <w:r>
              <w:rPr>
                <w:sz w:val="24"/>
              </w:rPr>
              <w:t>Członkowie</w:t>
            </w:r>
          </w:p>
          <w:p w14:paraId="0505AD4D" w14:textId="77777777" w:rsidR="00706CA3" w:rsidRDefault="00706CA3">
            <w:pPr>
              <w:spacing w:line="0" w:lineRule="atLeast"/>
              <w:ind w:left="40"/>
              <w:rPr>
                <w:sz w:val="24"/>
              </w:rPr>
            </w:pPr>
            <w:r>
              <w:rPr>
                <w:sz w:val="24"/>
              </w:rPr>
              <w:t>zespołu ds.</w:t>
            </w:r>
          </w:p>
          <w:p w14:paraId="45D617DF" w14:textId="77777777" w:rsidR="00706CA3" w:rsidRDefault="00706CA3">
            <w:pPr>
              <w:spacing w:line="0" w:lineRule="atLeast"/>
              <w:ind w:left="40"/>
              <w:rPr>
                <w:sz w:val="24"/>
              </w:rPr>
            </w:pPr>
            <w:r>
              <w:rPr>
                <w:sz w:val="24"/>
              </w:rPr>
              <w:t>pomocy p.-p.</w:t>
            </w:r>
          </w:p>
        </w:tc>
        <w:tc>
          <w:tcPr>
            <w:tcW w:w="1583" w:type="dxa"/>
            <w:tcBorders>
              <w:top w:val="single" w:sz="8" w:space="0" w:color="000000"/>
              <w:left w:val="single" w:sz="8" w:space="0" w:color="000000"/>
              <w:bottom w:val="single" w:sz="8" w:space="0" w:color="000000"/>
              <w:right w:val="single" w:sz="8" w:space="0" w:color="000000"/>
            </w:tcBorders>
          </w:tcPr>
          <w:p w14:paraId="415EA8FE" w14:textId="77777777" w:rsidR="00706CA3" w:rsidRDefault="00706CA3">
            <w:pPr>
              <w:spacing w:line="0" w:lineRule="atLeast"/>
              <w:ind w:left="40"/>
              <w:rPr>
                <w:sz w:val="24"/>
              </w:rPr>
            </w:pPr>
            <w:r>
              <w:rPr>
                <w:sz w:val="24"/>
              </w:rPr>
              <w:t>Wrzesień -</w:t>
            </w:r>
          </w:p>
          <w:p w14:paraId="6785F016" w14:textId="77777777" w:rsidR="00706CA3" w:rsidRDefault="00706CA3">
            <w:pPr>
              <w:spacing w:line="0" w:lineRule="atLeast"/>
              <w:ind w:left="40"/>
            </w:pPr>
            <w:r>
              <w:rPr>
                <w:sz w:val="24"/>
              </w:rPr>
              <w:t>czerwiec</w:t>
            </w:r>
          </w:p>
        </w:tc>
      </w:tr>
      <w:tr w:rsidR="00706CA3" w14:paraId="10950D49" w14:textId="77777777">
        <w:trPr>
          <w:trHeight w:val="1777"/>
        </w:trPr>
        <w:tc>
          <w:tcPr>
            <w:tcW w:w="2199" w:type="dxa"/>
            <w:tcBorders>
              <w:top w:val="single" w:sz="8" w:space="0" w:color="000000"/>
              <w:left w:val="single" w:sz="8" w:space="0" w:color="000000"/>
              <w:bottom w:val="single" w:sz="4" w:space="0" w:color="000000"/>
            </w:tcBorders>
          </w:tcPr>
          <w:p w14:paraId="14F4E399" w14:textId="77777777" w:rsidR="00706CA3" w:rsidRDefault="00706CA3">
            <w:pPr>
              <w:spacing w:line="0" w:lineRule="atLeast"/>
              <w:ind w:left="60"/>
              <w:rPr>
                <w:sz w:val="24"/>
              </w:rPr>
            </w:pPr>
            <w:r>
              <w:rPr>
                <w:sz w:val="24"/>
              </w:rPr>
              <w:t>Rozwijanie</w:t>
            </w:r>
          </w:p>
          <w:p w14:paraId="11CC28B2" w14:textId="77777777" w:rsidR="00706CA3" w:rsidRDefault="00706CA3">
            <w:pPr>
              <w:spacing w:line="0" w:lineRule="atLeast"/>
              <w:ind w:left="60"/>
              <w:rPr>
                <w:sz w:val="24"/>
              </w:rPr>
            </w:pPr>
            <w:r>
              <w:rPr>
                <w:sz w:val="24"/>
              </w:rPr>
              <w:t>zainteresowań i</w:t>
            </w:r>
          </w:p>
          <w:p w14:paraId="6041EC69" w14:textId="77777777" w:rsidR="00706CA3" w:rsidRDefault="00706CA3">
            <w:pPr>
              <w:spacing w:line="0" w:lineRule="atLeast"/>
              <w:ind w:left="60"/>
              <w:rPr>
                <w:sz w:val="24"/>
              </w:rPr>
            </w:pPr>
            <w:r>
              <w:rPr>
                <w:sz w:val="24"/>
              </w:rPr>
              <w:t>kompetencji</w:t>
            </w:r>
          </w:p>
          <w:p w14:paraId="5C175761" w14:textId="77777777" w:rsidR="00706CA3" w:rsidRDefault="00706CA3">
            <w:pPr>
              <w:spacing w:line="0" w:lineRule="atLeast"/>
              <w:ind w:left="60"/>
              <w:rPr>
                <w:sz w:val="24"/>
              </w:rPr>
            </w:pPr>
            <w:r>
              <w:rPr>
                <w:sz w:val="24"/>
              </w:rPr>
              <w:t>czytelniczych</w:t>
            </w:r>
          </w:p>
        </w:tc>
        <w:tc>
          <w:tcPr>
            <w:tcW w:w="3919" w:type="dxa"/>
            <w:tcBorders>
              <w:top w:val="single" w:sz="8" w:space="0" w:color="000000"/>
              <w:left w:val="single" w:sz="8" w:space="0" w:color="000000"/>
              <w:bottom w:val="single" w:sz="4" w:space="0" w:color="000000"/>
            </w:tcBorders>
          </w:tcPr>
          <w:p w14:paraId="067FF8E9" w14:textId="77777777" w:rsidR="00706CA3" w:rsidRDefault="00706CA3">
            <w:pPr>
              <w:spacing w:line="0" w:lineRule="atLeast"/>
              <w:ind w:left="40"/>
              <w:rPr>
                <w:sz w:val="24"/>
              </w:rPr>
            </w:pPr>
            <w:r>
              <w:rPr>
                <w:sz w:val="24"/>
              </w:rPr>
              <w:t>Akcje promujące czytelnictwo oraz korzystanie z biblioteki szkolnej prowadzone wśród uczniów oraz w środowisku lokalnym</w:t>
            </w:r>
          </w:p>
        </w:tc>
        <w:tc>
          <w:tcPr>
            <w:tcW w:w="1999" w:type="dxa"/>
            <w:tcBorders>
              <w:top w:val="single" w:sz="8" w:space="0" w:color="000000"/>
              <w:left w:val="single" w:sz="8" w:space="0" w:color="000000"/>
              <w:bottom w:val="single" w:sz="4" w:space="0" w:color="000000"/>
            </w:tcBorders>
          </w:tcPr>
          <w:p w14:paraId="767CBFDC" w14:textId="77777777" w:rsidR="00706CA3" w:rsidRDefault="00706CA3">
            <w:pPr>
              <w:spacing w:line="0" w:lineRule="atLeast"/>
              <w:ind w:left="40"/>
              <w:rPr>
                <w:sz w:val="24"/>
              </w:rPr>
            </w:pPr>
            <w:r>
              <w:rPr>
                <w:sz w:val="24"/>
              </w:rPr>
              <w:t>bibliotekarz,</w:t>
            </w:r>
          </w:p>
          <w:p w14:paraId="2AD9441F" w14:textId="77777777" w:rsidR="00706CA3" w:rsidRDefault="00706CA3">
            <w:pPr>
              <w:spacing w:line="0" w:lineRule="atLeast"/>
              <w:ind w:left="40"/>
              <w:rPr>
                <w:sz w:val="24"/>
              </w:rPr>
            </w:pPr>
            <w:r>
              <w:rPr>
                <w:sz w:val="24"/>
              </w:rPr>
              <w:t>nauczyciele</w:t>
            </w:r>
          </w:p>
          <w:p w14:paraId="6C1733FF" w14:textId="77777777" w:rsidR="00706CA3" w:rsidRDefault="00706CA3">
            <w:pPr>
              <w:spacing w:line="0" w:lineRule="atLeast"/>
              <w:ind w:left="40"/>
              <w:rPr>
                <w:sz w:val="24"/>
              </w:rPr>
            </w:pPr>
            <w:r>
              <w:rPr>
                <w:sz w:val="24"/>
              </w:rPr>
              <w:t>poloniści, wszyscy nauczyciele</w:t>
            </w:r>
          </w:p>
        </w:tc>
        <w:tc>
          <w:tcPr>
            <w:tcW w:w="1583" w:type="dxa"/>
            <w:tcBorders>
              <w:top w:val="single" w:sz="8" w:space="0" w:color="000000"/>
              <w:left w:val="single" w:sz="8" w:space="0" w:color="000000"/>
              <w:bottom w:val="single" w:sz="4" w:space="0" w:color="000000"/>
              <w:right w:val="single" w:sz="8" w:space="0" w:color="000000"/>
            </w:tcBorders>
          </w:tcPr>
          <w:p w14:paraId="5132BC91" w14:textId="77777777" w:rsidR="00706CA3" w:rsidRDefault="00706CA3">
            <w:pPr>
              <w:spacing w:line="0" w:lineRule="atLeast"/>
              <w:ind w:left="40"/>
              <w:rPr>
                <w:sz w:val="24"/>
              </w:rPr>
            </w:pPr>
            <w:r>
              <w:rPr>
                <w:sz w:val="24"/>
              </w:rPr>
              <w:t>Wrzesień -</w:t>
            </w:r>
          </w:p>
          <w:p w14:paraId="2278D521" w14:textId="77777777" w:rsidR="00706CA3" w:rsidRDefault="00706CA3">
            <w:pPr>
              <w:spacing w:line="0" w:lineRule="atLeast"/>
              <w:ind w:left="40"/>
            </w:pPr>
            <w:r>
              <w:rPr>
                <w:sz w:val="24"/>
              </w:rPr>
              <w:t>czerwiec</w:t>
            </w:r>
          </w:p>
        </w:tc>
      </w:tr>
      <w:tr w:rsidR="00706CA3" w14:paraId="4FD4A7EC" w14:textId="77777777">
        <w:trPr>
          <w:trHeight w:val="1777"/>
        </w:trPr>
        <w:tc>
          <w:tcPr>
            <w:tcW w:w="2199" w:type="dxa"/>
            <w:tcBorders>
              <w:top w:val="single" w:sz="8" w:space="0" w:color="000000"/>
              <w:left w:val="single" w:sz="8" w:space="0" w:color="000000"/>
              <w:bottom w:val="single" w:sz="4" w:space="0" w:color="000000"/>
            </w:tcBorders>
            <w:vAlign w:val="center"/>
          </w:tcPr>
          <w:p w14:paraId="412B6922" w14:textId="77777777" w:rsidR="00706CA3" w:rsidRDefault="00706CA3">
            <w:pPr>
              <w:rPr>
                <w:rFonts w:cs="Calibri"/>
                <w:sz w:val="24"/>
                <w:szCs w:val="24"/>
              </w:rPr>
            </w:pPr>
            <w:r>
              <w:rPr>
                <w:rFonts w:cs="Calibri"/>
                <w:sz w:val="24"/>
                <w:szCs w:val="24"/>
              </w:rPr>
              <w:t>Kształtowanie postawy twórczej</w:t>
            </w:r>
          </w:p>
        </w:tc>
        <w:tc>
          <w:tcPr>
            <w:tcW w:w="3919" w:type="dxa"/>
            <w:tcBorders>
              <w:top w:val="single" w:sz="8" w:space="0" w:color="000000"/>
              <w:left w:val="single" w:sz="8" w:space="0" w:color="000000"/>
              <w:bottom w:val="single" w:sz="4" w:space="0" w:color="000000"/>
            </w:tcBorders>
            <w:vAlign w:val="center"/>
          </w:tcPr>
          <w:p w14:paraId="396D1F5C" w14:textId="77777777" w:rsidR="00706CA3" w:rsidRDefault="00706CA3">
            <w:pPr>
              <w:rPr>
                <w:rFonts w:cs="Calibri"/>
                <w:sz w:val="24"/>
                <w:szCs w:val="24"/>
              </w:rPr>
            </w:pPr>
            <w:r>
              <w:rPr>
                <w:rFonts w:cs="Calibri"/>
                <w:sz w:val="24"/>
                <w:szCs w:val="24"/>
              </w:rPr>
              <w:t>Konkursy twórczości artystycznej</w:t>
            </w:r>
          </w:p>
        </w:tc>
        <w:tc>
          <w:tcPr>
            <w:tcW w:w="1999" w:type="dxa"/>
            <w:tcBorders>
              <w:top w:val="single" w:sz="8" w:space="0" w:color="000000"/>
              <w:left w:val="single" w:sz="8" w:space="0" w:color="000000"/>
              <w:bottom w:val="single" w:sz="4" w:space="0" w:color="000000"/>
            </w:tcBorders>
            <w:vAlign w:val="center"/>
          </w:tcPr>
          <w:p w14:paraId="2A58D661" w14:textId="77777777" w:rsidR="00706CA3" w:rsidRDefault="00706CA3">
            <w:pPr>
              <w:rPr>
                <w:rFonts w:cs="Calibri"/>
                <w:sz w:val="24"/>
                <w:szCs w:val="24"/>
              </w:rPr>
            </w:pPr>
            <w:r>
              <w:rPr>
                <w:rFonts w:cs="Calibri"/>
                <w:sz w:val="24"/>
                <w:szCs w:val="24"/>
              </w:rPr>
              <w:t>wychowawcy, nauczyciele przedmiotów</w:t>
            </w:r>
          </w:p>
          <w:p w14:paraId="2D25056E" w14:textId="77777777" w:rsidR="00706CA3" w:rsidRDefault="00706CA3">
            <w:pPr>
              <w:rPr>
                <w:rFonts w:cs="Calibri"/>
                <w:sz w:val="24"/>
                <w:szCs w:val="24"/>
              </w:rPr>
            </w:pPr>
          </w:p>
        </w:tc>
        <w:tc>
          <w:tcPr>
            <w:tcW w:w="1583" w:type="dxa"/>
            <w:tcBorders>
              <w:top w:val="single" w:sz="8" w:space="0" w:color="000000"/>
              <w:left w:val="single" w:sz="8" w:space="0" w:color="000000"/>
              <w:bottom w:val="single" w:sz="4" w:space="0" w:color="000000"/>
              <w:right w:val="single" w:sz="8" w:space="0" w:color="000000"/>
            </w:tcBorders>
            <w:vAlign w:val="center"/>
          </w:tcPr>
          <w:p w14:paraId="004E1DAA" w14:textId="77777777" w:rsidR="00706CA3" w:rsidRDefault="00706CA3">
            <w:r>
              <w:rPr>
                <w:rFonts w:cs="Calibri"/>
                <w:sz w:val="24"/>
                <w:szCs w:val="24"/>
              </w:rPr>
              <w:t>Wrzesień - czerwiec</w:t>
            </w:r>
          </w:p>
        </w:tc>
      </w:tr>
      <w:tr w:rsidR="00706CA3" w14:paraId="08D4F65B" w14:textId="77777777">
        <w:trPr>
          <w:trHeight w:val="1777"/>
        </w:trPr>
        <w:tc>
          <w:tcPr>
            <w:tcW w:w="2199" w:type="dxa"/>
            <w:tcBorders>
              <w:top w:val="single" w:sz="8" w:space="0" w:color="000000"/>
              <w:left w:val="single" w:sz="8" w:space="0" w:color="000000"/>
              <w:bottom w:val="single" w:sz="4" w:space="0" w:color="000000"/>
            </w:tcBorders>
            <w:vAlign w:val="center"/>
          </w:tcPr>
          <w:p w14:paraId="2C3AE62C" w14:textId="77777777" w:rsidR="00706CA3" w:rsidRDefault="00706CA3">
            <w:pPr>
              <w:rPr>
                <w:sz w:val="24"/>
              </w:rPr>
            </w:pPr>
            <w:r>
              <w:rPr>
                <w:sz w:val="24"/>
              </w:rPr>
              <w:lastRenderedPageBreak/>
              <w:t>Wspieranie rozwoju umiejętności cyfrowych uczniów i nauczycieli, ze szczególnym uwzględnieniem bezpiecznego poruszania się w sieci oraz krytycznej analizy informacji dostępnych w Internecie, przeciwdziałanie uzależnieniu i cyberagresji</w:t>
            </w:r>
          </w:p>
        </w:tc>
        <w:tc>
          <w:tcPr>
            <w:tcW w:w="3919" w:type="dxa"/>
            <w:tcBorders>
              <w:top w:val="single" w:sz="8" w:space="0" w:color="000000"/>
              <w:left w:val="single" w:sz="8" w:space="0" w:color="000000"/>
              <w:bottom w:val="single" w:sz="4" w:space="0" w:color="000000"/>
            </w:tcBorders>
            <w:vAlign w:val="center"/>
          </w:tcPr>
          <w:p w14:paraId="6A9CFB40" w14:textId="77777777" w:rsidR="00706CA3" w:rsidRDefault="00706CA3">
            <w:pPr>
              <w:rPr>
                <w:rFonts w:cs="Calibri"/>
                <w:sz w:val="24"/>
                <w:szCs w:val="24"/>
              </w:rPr>
            </w:pPr>
            <w:r>
              <w:rPr>
                <w:sz w:val="24"/>
              </w:rPr>
              <w:t xml:space="preserve">Zajęcia z wychowawcą, zajęcia wychowawczo-profilaktyczne z  pedagogiem, ankiety, indywidualne spotkania z uczniami, rozmowy z uczniami i rodzicami, realizacja podstawy </w:t>
            </w:r>
            <w:r w:rsidR="0048343C">
              <w:rPr>
                <w:sz w:val="24"/>
              </w:rPr>
              <w:t>Programowej Eduk. Zdrow.</w:t>
            </w:r>
            <w:r>
              <w:rPr>
                <w:sz w:val="24"/>
              </w:rPr>
              <w:t>, pedagogizacja uczniów i rodziców, akcje profilaktyczne</w:t>
            </w:r>
          </w:p>
        </w:tc>
        <w:tc>
          <w:tcPr>
            <w:tcW w:w="1999" w:type="dxa"/>
            <w:tcBorders>
              <w:top w:val="single" w:sz="8" w:space="0" w:color="000000"/>
              <w:left w:val="single" w:sz="8" w:space="0" w:color="000000"/>
              <w:bottom w:val="single" w:sz="4" w:space="0" w:color="000000"/>
            </w:tcBorders>
            <w:vAlign w:val="center"/>
          </w:tcPr>
          <w:p w14:paraId="235FBB37" w14:textId="77777777" w:rsidR="00706CA3" w:rsidRDefault="00706CA3">
            <w:pPr>
              <w:rPr>
                <w:rFonts w:cs="Calibri"/>
                <w:sz w:val="24"/>
                <w:szCs w:val="24"/>
              </w:rPr>
            </w:pPr>
            <w:r>
              <w:rPr>
                <w:rFonts w:cs="Calibri"/>
                <w:sz w:val="24"/>
                <w:szCs w:val="24"/>
              </w:rPr>
              <w:t>Wychowawcy, nauczyciel informatyki, pedagog, psycholog, bibliotekarz</w:t>
            </w:r>
          </w:p>
        </w:tc>
        <w:tc>
          <w:tcPr>
            <w:tcW w:w="1583" w:type="dxa"/>
            <w:tcBorders>
              <w:top w:val="single" w:sz="8" w:space="0" w:color="000000"/>
              <w:left w:val="single" w:sz="8" w:space="0" w:color="000000"/>
              <w:bottom w:val="single" w:sz="4" w:space="0" w:color="000000"/>
              <w:right w:val="single" w:sz="8" w:space="0" w:color="000000"/>
            </w:tcBorders>
            <w:vAlign w:val="center"/>
          </w:tcPr>
          <w:p w14:paraId="2A9DF537" w14:textId="77777777" w:rsidR="00706CA3" w:rsidRDefault="00706CA3">
            <w:r>
              <w:rPr>
                <w:rFonts w:cs="Calibri"/>
                <w:sz w:val="24"/>
                <w:szCs w:val="24"/>
              </w:rPr>
              <w:t>Wrzesień - czerwiec</w:t>
            </w:r>
          </w:p>
        </w:tc>
      </w:tr>
      <w:tr w:rsidR="00706CA3" w14:paraId="43EA1DE8" w14:textId="77777777">
        <w:trPr>
          <w:trHeight w:val="1777"/>
        </w:trPr>
        <w:tc>
          <w:tcPr>
            <w:tcW w:w="2199" w:type="dxa"/>
            <w:tcBorders>
              <w:top w:val="single" w:sz="8" w:space="0" w:color="000000"/>
              <w:left w:val="single" w:sz="8" w:space="0" w:color="000000"/>
              <w:bottom w:val="single" w:sz="4" w:space="0" w:color="000000"/>
            </w:tcBorders>
            <w:vAlign w:val="center"/>
          </w:tcPr>
          <w:p w14:paraId="6CFBBD73" w14:textId="77777777" w:rsidR="00706CA3" w:rsidRDefault="00706CA3">
            <w:pPr>
              <w:rPr>
                <w:sz w:val="24"/>
              </w:rPr>
            </w:pPr>
            <w:r>
              <w:rPr>
                <w:sz w:val="24"/>
              </w:rPr>
              <w:t>Kształtowanie myślenia analitycznego poprzez interdyscyplinarne podejście do nauczania przedmiotów przyrodniczych i ścisłych oraz poprzez pogłębianie umiejętności matematycznych w kształceniu ogólnym.</w:t>
            </w:r>
          </w:p>
          <w:p w14:paraId="109FCE0E" w14:textId="77777777" w:rsidR="00706CA3" w:rsidRDefault="00706CA3">
            <w:pPr>
              <w:rPr>
                <w:sz w:val="24"/>
              </w:rPr>
            </w:pPr>
          </w:p>
        </w:tc>
        <w:tc>
          <w:tcPr>
            <w:tcW w:w="3919" w:type="dxa"/>
            <w:tcBorders>
              <w:top w:val="single" w:sz="8" w:space="0" w:color="000000"/>
              <w:left w:val="single" w:sz="8" w:space="0" w:color="000000"/>
              <w:bottom w:val="single" w:sz="4" w:space="0" w:color="000000"/>
            </w:tcBorders>
          </w:tcPr>
          <w:p w14:paraId="5DB0AA81" w14:textId="77777777" w:rsidR="00706CA3" w:rsidRDefault="00706CA3">
            <w:pPr>
              <w:rPr>
                <w:rFonts w:cs="Calibri"/>
                <w:sz w:val="24"/>
                <w:szCs w:val="24"/>
              </w:rPr>
            </w:pPr>
            <w:r>
              <w:rPr>
                <w:sz w:val="24"/>
              </w:rPr>
              <w:t>Konkursy matematyczno-przyrodnicze, innowacja pedagogiczna z zakresu przedmiotów ścisłych</w:t>
            </w:r>
          </w:p>
        </w:tc>
        <w:tc>
          <w:tcPr>
            <w:tcW w:w="1999" w:type="dxa"/>
            <w:tcBorders>
              <w:top w:val="single" w:sz="8" w:space="0" w:color="000000"/>
              <w:left w:val="single" w:sz="8" w:space="0" w:color="000000"/>
              <w:bottom w:val="single" w:sz="4" w:space="0" w:color="000000"/>
            </w:tcBorders>
            <w:vAlign w:val="center"/>
          </w:tcPr>
          <w:p w14:paraId="5D89F246" w14:textId="77777777" w:rsidR="00706CA3" w:rsidRDefault="00706CA3">
            <w:pPr>
              <w:rPr>
                <w:rFonts w:cs="Calibri"/>
                <w:sz w:val="24"/>
                <w:szCs w:val="24"/>
              </w:rPr>
            </w:pPr>
            <w:r>
              <w:rPr>
                <w:rFonts w:cs="Calibri"/>
                <w:sz w:val="24"/>
                <w:szCs w:val="24"/>
              </w:rPr>
              <w:t>Nauczyciele przedmiotów ścisłych</w:t>
            </w:r>
          </w:p>
        </w:tc>
        <w:tc>
          <w:tcPr>
            <w:tcW w:w="1583" w:type="dxa"/>
            <w:tcBorders>
              <w:top w:val="single" w:sz="8" w:space="0" w:color="000000"/>
              <w:left w:val="single" w:sz="8" w:space="0" w:color="000000"/>
              <w:bottom w:val="single" w:sz="4" w:space="0" w:color="000000"/>
              <w:right w:val="single" w:sz="8" w:space="0" w:color="000000"/>
            </w:tcBorders>
            <w:vAlign w:val="center"/>
          </w:tcPr>
          <w:p w14:paraId="1020585A" w14:textId="77777777" w:rsidR="00706CA3" w:rsidRDefault="00706CA3">
            <w:r>
              <w:rPr>
                <w:rFonts w:cs="Calibri"/>
                <w:sz w:val="24"/>
                <w:szCs w:val="24"/>
              </w:rPr>
              <w:t>Wrzesień - czerwiec</w:t>
            </w:r>
          </w:p>
        </w:tc>
      </w:tr>
      <w:tr w:rsidR="00706CA3" w14:paraId="6DD1A78E" w14:textId="77777777">
        <w:trPr>
          <w:trHeight w:val="1777"/>
        </w:trPr>
        <w:tc>
          <w:tcPr>
            <w:tcW w:w="2199" w:type="dxa"/>
            <w:tcBorders>
              <w:top w:val="single" w:sz="8" w:space="0" w:color="000000"/>
              <w:left w:val="single" w:sz="8" w:space="0" w:color="000000"/>
              <w:bottom w:val="single" w:sz="4" w:space="0" w:color="000000"/>
            </w:tcBorders>
            <w:vAlign w:val="center"/>
          </w:tcPr>
          <w:p w14:paraId="078A2361" w14:textId="77777777" w:rsidR="00706CA3" w:rsidRDefault="00706CA3">
            <w:pPr>
              <w:rPr>
                <w:sz w:val="24"/>
              </w:rPr>
            </w:pPr>
            <w:r>
              <w:rPr>
                <w:sz w:val="24"/>
              </w:rPr>
              <w:t>Praca z uczniem z doświadczeniem migracyjnym</w:t>
            </w:r>
          </w:p>
        </w:tc>
        <w:tc>
          <w:tcPr>
            <w:tcW w:w="3919" w:type="dxa"/>
            <w:tcBorders>
              <w:top w:val="single" w:sz="8" w:space="0" w:color="000000"/>
              <w:left w:val="single" w:sz="8" w:space="0" w:color="000000"/>
              <w:bottom w:val="single" w:sz="4" w:space="0" w:color="000000"/>
            </w:tcBorders>
          </w:tcPr>
          <w:p w14:paraId="597BE866" w14:textId="77777777" w:rsidR="00706CA3" w:rsidRDefault="00706CA3">
            <w:pPr>
              <w:rPr>
                <w:rFonts w:cs="Calibri"/>
                <w:sz w:val="24"/>
                <w:szCs w:val="24"/>
              </w:rPr>
            </w:pPr>
            <w:r>
              <w:rPr>
                <w:sz w:val="24"/>
              </w:rPr>
              <w:t>Zajęcia dydaktyczno-wyrównawcze z języka polskiego, wsparcie psychologa i pedagoga</w:t>
            </w:r>
          </w:p>
        </w:tc>
        <w:tc>
          <w:tcPr>
            <w:tcW w:w="1999" w:type="dxa"/>
            <w:tcBorders>
              <w:top w:val="single" w:sz="8" w:space="0" w:color="000000"/>
              <w:left w:val="single" w:sz="8" w:space="0" w:color="000000"/>
              <w:bottom w:val="single" w:sz="4" w:space="0" w:color="000000"/>
            </w:tcBorders>
            <w:vAlign w:val="center"/>
          </w:tcPr>
          <w:p w14:paraId="018F78AF" w14:textId="77777777" w:rsidR="00706CA3" w:rsidRDefault="00706CA3">
            <w:pPr>
              <w:rPr>
                <w:rFonts w:cs="Calibri"/>
                <w:sz w:val="24"/>
                <w:szCs w:val="24"/>
              </w:rPr>
            </w:pPr>
            <w:r>
              <w:rPr>
                <w:rFonts w:cs="Calibri"/>
                <w:sz w:val="24"/>
                <w:szCs w:val="24"/>
              </w:rPr>
              <w:t>Nauczyciele języka polskiego, psycholog, pedagog, wychowawcy</w:t>
            </w:r>
          </w:p>
        </w:tc>
        <w:tc>
          <w:tcPr>
            <w:tcW w:w="1583" w:type="dxa"/>
            <w:tcBorders>
              <w:top w:val="single" w:sz="8" w:space="0" w:color="000000"/>
              <w:left w:val="single" w:sz="8" w:space="0" w:color="000000"/>
              <w:bottom w:val="single" w:sz="4" w:space="0" w:color="000000"/>
              <w:right w:val="single" w:sz="8" w:space="0" w:color="000000"/>
            </w:tcBorders>
            <w:vAlign w:val="center"/>
          </w:tcPr>
          <w:p w14:paraId="78158D10" w14:textId="77777777" w:rsidR="00706CA3" w:rsidRDefault="00706CA3">
            <w:r>
              <w:rPr>
                <w:rFonts w:cs="Calibri"/>
                <w:sz w:val="24"/>
                <w:szCs w:val="24"/>
              </w:rPr>
              <w:t>Wrzesień - czerwiec</w:t>
            </w:r>
          </w:p>
        </w:tc>
      </w:tr>
      <w:tr w:rsidR="00706CA3" w14:paraId="26E50E95" w14:textId="77777777">
        <w:trPr>
          <w:trHeight w:val="983"/>
        </w:trPr>
        <w:tc>
          <w:tcPr>
            <w:tcW w:w="9700" w:type="dxa"/>
            <w:gridSpan w:val="4"/>
            <w:tcBorders>
              <w:top w:val="single" w:sz="8" w:space="0" w:color="000000"/>
              <w:left w:val="single" w:sz="8" w:space="0" w:color="000000"/>
              <w:bottom w:val="single" w:sz="4" w:space="0" w:color="000000"/>
              <w:right w:val="single" w:sz="8" w:space="0" w:color="000000"/>
            </w:tcBorders>
            <w:vAlign w:val="center"/>
          </w:tcPr>
          <w:p w14:paraId="1F15EAFF" w14:textId="77777777" w:rsidR="00706CA3" w:rsidRDefault="00706CA3">
            <w:pPr>
              <w:spacing w:line="0" w:lineRule="atLeast"/>
              <w:ind w:left="40"/>
              <w:jc w:val="center"/>
            </w:pPr>
            <w:r>
              <w:rPr>
                <w:b/>
                <w:sz w:val="28"/>
              </w:rPr>
              <w:t>SFERA EMOCJONALNO -DUCHOWA</w:t>
            </w:r>
          </w:p>
        </w:tc>
      </w:tr>
      <w:tr w:rsidR="00706CA3" w14:paraId="7C6FE8D5" w14:textId="77777777">
        <w:trPr>
          <w:trHeight w:val="1170"/>
        </w:trPr>
        <w:tc>
          <w:tcPr>
            <w:tcW w:w="2199" w:type="dxa"/>
            <w:tcBorders>
              <w:top w:val="single" w:sz="4" w:space="0" w:color="000000"/>
              <w:left w:val="single" w:sz="8" w:space="0" w:color="000000"/>
              <w:bottom w:val="single" w:sz="8" w:space="0" w:color="000000"/>
            </w:tcBorders>
          </w:tcPr>
          <w:p w14:paraId="3C6D2AB8" w14:textId="77777777" w:rsidR="00706CA3" w:rsidRDefault="00706CA3">
            <w:pPr>
              <w:spacing w:line="0" w:lineRule="atLeast"/>
              <w:ind w:left="60"/>
              <w:rPr>
                <w:sz w:val="24"/>
              </w:rPr>
            </w:pPr>
            <w:r>
              <w:rPr>
                <w:sz w:val="24"/>
              </w:rPr>
              <w:t>Kształtowanie</w:t>
            </w:r>
          </w:p>
          <w:p w14:paraId="430C9E59" w14:textId="77777777" w:rsidR="00706CA3" w:rsidRDefault="00706CA3">
            <w:pPr>
              <w:spacing w:line="0" w:lineRule="atLeast"/>
              <w:ind w:left="60"/>
              <w:rPr>
                <w:sz w:val="24"/>
              </w:rPr>
            </w:pPr>
            <w:r>
              <w:rPr>
                <w:sz w:val="24"/>
              </w:rPr>
              <w:t>umiejętności bycia</w:t>
            </w:r>
          </w:p>
          <w:p w14:paraId="56239D70" w14:textId="77777777" w:rsidR="00706CA3" w:rsidRDefault="00706CA3">
            <w:pPr>
              <w:spacing w:line="0" w:lineRule="atLeast"/>
              <w:ind w:left="60"/>
              <w:rPr>
                <w:sz w:val="24"/>
              </w:rPr>
            </w:pPr>
            <w:r>
              <w:rPr>
                <w:sz w:val="24"/>
              </w:rPr>
              <w:t>asertywnym</w:t>
            </w:r>
          </w:p>
        </w:tc>
        <w:tc>
          <w:tcPr>
            <w:tcW w:w="3919" w:type="dxa"/>
            <w:tcBorders>
              <w:left w:val="single" w:sz="8" w:space="0" w:color="000000"/>
              <w:bottom w:val="single" w:sz="8" w:space="0" w:color="000000"/>
            </w:tcBorders>
          </w:tcPr>
          <w:p w14:paraId="2F5BBB1D" w14:textId="77777777" w:rsidR="00706CA3" w:rsidRDefault="00706CA3">
            <w:pPr>
              <w:spacing w:line="0" w:lineRule="atLeast"/>
              <w:ind w:left="40"/>
              <w:rPr>
                <w:sz w:val="24"/>
              </w:rPr>
            </w:pPr>
            <w:r>
              <w:rPr>
                <w:sz w:val="24"/>
              </w:rPr>
              <w:t>Pogadanki na zajęciach z wychowawcą,</w:t>
            </w:r>
          </w:p>
          <w:p w14:paraId="6D2610D0" w14:textId="77777777" w:rsidR="00706CA3" w:rsidRDefault="00706CA3">
            <w:pPr>
              <w:spacing w:line="0" w:lineRule="atLeast"/>
              <w:ind w:left="40"/>
              <w:rPr>
                <w:sz w:val="24"/>
              </w:rPr>
            </w:pPr>
            <w:r>
              <w:rPr>
                <w:sz w:val="24"/>
              </w:rPr>
              <w:t>zajęcia wychowawczo-profilaktyczne z pedagogiem</w:t>
            </w:r>
          </w:p>
        </w:tc>
        <w:tc>
          <w:tcPr>
            <w:tcW w:w="1999" w:type="dxa"/>
            <w:tcBorders>
              <w:top w:val="single" w:sz="4" w:space="0" w:color="000000"/>
              <w:left w:val="single" w:sz="8" w:space="0" w:color="000000"/>
              <w:bottom w:val="single" w:sz="8" w:space="0" w:color="000000"/>
            </w:tcBorders>
          </w:tcPr>
          <w:p w14:paraId="685FEE20" w14:textId="77777777" w:rsidR="00706CA3" w:rsidRDefault="00706CA3">
            <w:pPr>
              <w:spacing w:line="0" w:lineRule="atLeast"/>
              <w:ind w:left="40"/>
              <w:rPr>
                <w:sz w:val="24"/>
              </w:rPr>
            </w:pPr>
            <w:r>
              <w:rPr>
                <w:sz w:val="24"/>
              </w:rPr>
              <w:t>wychowawcy klas,</w:t>
            </w:r>
          </w:p>
          <w:p w14:paraId="433F377D" w14:textId="77777777" w:rsidR="00706CA3" w:rsidRDefault="00706CA3">
            <w:pPr>
              <w:spacing w:line="0" w:lineRule="atLeast"/>
              <w:ind w:left="40"/>
              <w:rPr>
                <w:sz w:val="24"/>
              </w:rPr>
            </w:pPr>
            <w:r>
              <w:rPr>
                <w:sz w:val="24"/>
              </w:rPr>
              <w:t>pedagog szkolny, specjalista z PPP</w:t>
            </w:r>
          </w:p>
        </w:tc>
        <w:tc>
          <w:tcPr>
            <w:tcW w:w="1583" w:type="dxa"/>
            <w:tcBorders>
              <w:top w:val="single" w:sz="4" w:space="0" w:color="000000"/>
              <w:left w:val="single" w:sz="8" w:space="0" w:color="000000"/>
              <w:bottom w:val="single" w:sz="8" w:space="0" w:color="000000"/>
              <w:right w:val="single" w:sz="8" w:space="0" w:color="000000"/>
            </w:tcBorders>
          </w:tcPr>
          <w:p w14:paraId="6B408588" w14:textId="77777777" w:rsidR="00706CA3" w:rsidRDefault="00706CA3">
            <w:pPr>
              <w:spacing w:line="0" w:lineRule="atLeast"/>
              <w:ind w:left="40"/>
              <w:rPr>
                <w:sz w:val="24"/>
              </w:rPr>
            </w:pPr>
            <w:r>
              <w:rPr>
                <w:sz w:val="24"/>
              </w:rPr>
              <w:t>wrzesień -</w:t>
            </w:r>
          </w:p>
          <w:p w14:paraId="254FAB6B" w14:textId="77777777" w:rsidR="00706CA3" w:rsidRDefault="00706CA3">
            <w:pPr>
              <w:spacing w:line="0" w:lineRule="atLeast"/>
              <w:ind w:left="40"/>
            </w:pPr>
            <w:r>
              <w:rPr>
                <w:sz w:val="24"/>
              </w:rPr>
              <w:t>czerwiec</w:t>
            </w:r>
          </w:p>
        </w:tc>
      </w:tr>
      <w:tr w:rsidR="00706CA3" w14:paraId="3BB01D93" w14:textId="77777777">
        <w:trPr>
          <w:trHeight w:val="1776"/>
        </w:trPr>
        <w:tc>
          <w:tcPr>
            <w:tcW w:w="2199" w:type="dxa"/>
            <w:tcBorders>
              <w:top w:val="single" w:sz="8" w:space="0" w:color="000000"/>
              <w:left w:val="single" w:sz="8" w:space="0" w:color="000000"/>
              <w:bottom w:val="single" w:sz="8" w:space="0" w:color="000000"/>
            </w:tcBorders>
          </w:tcPr>
          <w:p w14:paraId="6C441FB9" w14:textId="77777777" w:rsidR="00706CA3" w:rsidRDefault="00706CA3">
            <w:pPr>
              <w:spacing w:line="0" w:lineRule="atLeast"/>
              <w:ind w:left="60"/>
              <w:rPr>
                <w:sz w:val="24"/>
              </w:rPr>
            </w:pPr>
            <w:r>
              <w:rPr>
                <w:sz w:val="24"/>
              </w:rPr>
              <w:t>Rozwijanie</w:t>
            </w:r>
          </w:p>
          <w:p w14:paraId="0C81EF3A" w14:textId="77777777" w:rsidR="00706CA3" w:rsidRDefault="00706CA3">
            <w:pPr>
              <w:spacing w:line="0" w:lineRule="atLeast"/>
              <w:ind w:left="60"/>
              <w:rPr>
                <w:sz w:val="24"/>
              </w:rPr>
            </w:pPr>
            <w:r>
              <w:rPr>
                <w:sz w:val="24"/>
              </w:rPr>
              <w:t>umiejętności</w:t>
            </w:r>
          </w:p>
          <w:p w14:paraId="6FC330A6" w14:textId="77777777" w:rsidR="00706CA3" w:rsidRDefault="00706CA3">
            <w:pPr>
              <w:spacing w:line="0" w:lineRule="atLeast"/>
              <w:ind w:left="60"/>
              <w:rPr>
                <w:sz w:val="24"/>
              </w:rPr>
            </w:pPr>
            <w:r>
              <w:rPr>
                <w:sz w:val="24"/>
              </w:rPr>
              <w:t>rozpoznawania i</w:t>
            </w:r>
          </w:p>
          <w:p w14:paraId="2E2E536E" w14:textId="77777777" w:rsidR="00706CA3" w:rsidRDefault="00706CA3">
            <w:pPr>
              <w:spacing w:line="0" w:lineRule="atLeast"/>
              <w:ind w:left="60"/>
              <w:rPr>
                <w:sz w:val="24"/>
              </w:rPr>
            </w:pPr>
            <w:r>
              <w:rPr>
                <w:sz w:val="24"/>
              </w:rPr>
              <w:t>rozumienia i kont</w:t>
            </w:r>
            <w:r w:rsidR="002C3687">
              <w:rPr>
                <w:sz w:val="24"/>
              </w:rPr>
              <w:t>r</w:t>
            </w:r>
            <w:r>
              <w:rPr>
                <w:sz w:val="24"/>
              </w:rPr>
              <w:t>olowania swoich</w:t>
            </w:r>
          </w:p>
          <w:p w14:paraId="42437801" w14:textId="77777777" w:rsidR="00706CA3" w:rsidRDefault="00706CA3">
            <w:pPr>
              <w:spacing w:line="0" w:lineRule="atLeast"/>
              <w:ind w:left="60"/>
              <w:rPr>
                <w:sz w:val="24"/>
              </w:rPr>
            </w:pPr>
            <w:r>
              <w:rPr>
                <w:sz w:val="24"/>
              </w:rPr>
              <w:t>emocji</w:t>
            </w:r>
          </w:p>
        </w:tc>
        <w:tc>
          <w:tcPr>
            <w:tcW w:w="3919" w:type="dxa"/>
            <w:tcBorders>
              <w:top w:val="single" w:sz="8" w:space="0" w:color="000000"/>
              <w:left w:val="single" w:sz="8" w:space="0" w:color="000000"/>
              <w:bottom w:val="single" w:sz="8" w:space="0" w:color="000000"/>
            </w:tcBorders>
          </w:tcPr>
          <w:p w14:paraId="315F9E6C" w14:textId="77777777" w:rsidR="00706CA3" w:rsidRDefault="00706CA3">
            <w:pPr>
              <w:spacing w:line="0" w:lineRule="atLeast"/>
              <w:ind w:left="40"/>
              <w:rPr>
                <w:sz w:val="24"/>
              </w:rPr>
            </w:pPr>
            <w:r>
              <w:rPr>
                <w:sz w:val="24"/>
              </w:rPr>
              <w:t>Zajęcia z wychowawcą poświęcone tej</w:t>
            </w:r>
          </w:p>
          <w:p w14:paraId="3C4D69D4" w14:textId="77777777" w:rsidR="00706CA3" w:rsidRDefault="00706CA3">
            <w:pPr>
              <w:spacing w:line="0" w:lineRule="atLeast"/>
              <w:ind w:left="40"/>
              <w:rPr>
                <w:sz w:val="24"/>
              </w:rPr>
            </w:pPr>
            <w:r>
              <w:rPr>
                <w:sz w:val="24"/>
              </w:rPr>
              <w:t>tematyce, rozmowy z pedagogiem</w:t>
            </w:r>
          </w:p>
          <w:p w14:paraId="00E1C6A2" w14:textId="77777777" w:rsidR="00706CA3" w:rsidRDefault="00706CA3">
            <w:pPr>
              <w:spacing w:line="0" w:lineRule="atLeast"/>
              <w:ind w:left="40"/>
              <w:rPr>
                <w:sz w:val="24"/>
              </w:rPr>
            </w:pPr>
            <w:r>
              <w:rPr>
                <w:sz w:val="24"/>
              </w:rPr>
              <w:t>szkolnym, zajęcia wychowawczo-profilaktyczne z pedagogiem</w:t>
            </w:r>
          </w:p>
        </w:tc>
        <w:tc>
          <w:tcPr>
            <w:tcW w:w="1999" w:type="dxa"/>
            <w:tcBorders>
              <w:top w:val="single" w:sz="8" w:space="0" w:color="000000"/>
              <w:left w:val="single" w:sz="8" w:space="0" w:color="000000"/>
              <w:bottom w:val="single" w:sz="8" w:space="0" w:color="000000"/>
            </w:tcBorders>
          </w:tcPr>
          <w:p w14:paraId="708DD571" w14:textId="77777777" w:rsidR="00706CA3" w:rsidRDefault="00706CA3">
            <w:pPr>
              <w:spacing w:line="0" w:lineRule="atLeast"/>
              <w:ind w:left="40"/>
              <w:rPr>
                <w:sz w:val="24"/>
              </w:rPr>
            </w:pPr>
            <w:r>
              <w:rPr>
                <w:sz w:val="24"/>
              </w:rPr>
              <w:t>wychowawcy klas,</w:t>
            </w:r>
          </w:p>
          <w:p w14:paraId="0C4250C8" w14:textId="77777777" w:rsidR="00706CA3" w:rsidRDefault="00706CA3">
            <w:pPr>
              <w:spacing w:line="0" w:lineRule="atLeast"/>
              <w:ind w:left="40"/>
              <w:rPr>
                <w:sz w:val="24"/>
              </w:rPr>
            </w:pPr>
            <w:r>
              <w:rPr>
                <w:sz w:val="24"/>
              </w:rPr>
              <w:t>pedagog szkolny,</w:t>
            </w:r>
          </w:p>
          <w:p w14:paraId="6721C9EB" w14:textId="77777777" w:rsidR="00706CA3" w:rsidRDefault="00706CA3">
            <w:pPr>
              <w:spacing w:line="0" w:lineRule="atLeast"/>
              <w:ind w:left="40"/>
              <w:rPr>
                <w:sz w:val="24"/>
              </w:rPr>
            </w:pPr>
            <w:r>
              <w:rPr>
                <w:sz w:val="24"/>
              </w:rPr>
              <w:t>specjalista z PPP</w:t>
            </w:r>
          </w:p>
        </w:tc>
        <w:tc>
          <w:tcPr>
            <w:tcW w:w="1583" w:type="dxa"/>
            <w:tcBorders>
              <w:top w:val="single" w:sz="8" w:space="0" w:color="000000"/>
              <w:left w:val="single" w:sz="8" w:space="0" w:color="000000"/>
              <w:bottom w:val="single" w:sz="8" w:space="0" w:color="000000"/>
              <w:right w:val="single" w:sz="8" w:space="0" w:color="000000"/>
            </w:tcBorders>
          </w:tcPr>
          <w:p w14:paraId="164C1E3B" w14:textId="77777777" w:rsidR="00706CA3" w:rsidRDefault="00706CA3">
            <w:pPr>
              <w:spacing w:line="0" w:lineRule="atLeast"/>
              <w:ind w:left="40"/>
              <w:rPr>
                <w:sz w:val="24"/>
              </w:rPr>
            </w:pPr>
            <w:r>
              <w:rPr>
                <w:sz w:val="24"/>
              </w:rPr>
              <w:t>wrzesień -</w:t>
            </w:r>
          </w:p>
          <w:p w14:paraId="01307975" w14:textId="77777777" w:rsidR="00706CA3" w:rsidRDefault="00706CA3">
            <w:pPr>
              <w:spacing w:line="0" w:lineRule="atLeast"/>
              <w:ind w:left="40"/>
            </w:pPr>
            <w:r>
              <w:rPr>
                <w:sz w:val="24"/>
              </w:rPr>
              <w:t>czerwiec</w:t>
            </w:r>
          </w:p>
        </w:tc>
      </w:tr>
      <w:tr w:rsidR="00706CA3" w14:paraId="56458FC6" w14:textId="77777777">
        <w:trPr>
          <w:trHeight w:val="3372"/>
        </w:trPr>
        <w:tc>
          <w:tcPr>
            <w:tcW w:w="2199" w:type="dxa"/>
            <w:tcBorders>
              <w:top w:val="single" w:sz="8" w:space="0" w:color="000000"/>
              <w:left w:val="single" w:sz="8" w:space="0" w:color="000000"/>
              <w:bottom w:val="single" w:sz="8" w:space="0" w:color="000000"/>
            </w:tcBorders>
          </w:tcPr>
          <w:p w14:paraId="6E6B6059" w14:textId="77777777" w:rsidR="00706CA3" w:rsidRDefault="00706CA3">
            <w:pPr>
              <w:spacing w:line="0" w:lineRule="atLeast"/>
              <w:ind w:left="60"/>
              <w:rPr>
                <w:sz w:val="24"/>
              </w:rPr>
            </w:pPr>
            <w:r>
              <w:rPr>
                <w:sz w:val="24"/>
              </w:rPr>
              <w:lastRenderedPageBreak/>
              <w:t>Kształtowanie</w:t>
            </w:r>
          </w:p>
          <w:p w14:paraId="285C3ABB" w14:textId="77777777" w:rsidR="00706CA3" w:rsidRDefault="00706CA3">
            <w:pPr>
              <w:spacing w:line="0" w:lineRule="atLeast"/>
              <w:ind w:left="60"/>
              <w:rPr>
                <w:sz w:val="24"/>
              </w:rPr>
            </w:pPr>
            <w:r>
              <w:rPr>
                <w:sz w:val="24"/>
              </w:rPr>
              <w:t>umiejętności</w:t>
            </w:r>
          </w:p>
          <w:p w14:paraId="7545F045" w14:textId="77777777" w:rsidR="00706CA3" w:rsidRDefault="00706CA3">
            <w:pPr>
              <w:spacing w:line="0" w:lineRule="atLeast"/>
              <w:ind w:left="60"/>
              <w:rPr>
                <w:sz w:val="24"/>
              </w:rPr>
            </w:pPr>
            <w:r>
              <w:rPr>
                <w:sz w:val="24"/>
              </w:rPr>
              <w:t>kontrolowania</w:t>
            </w:r>
          </w:p>
          <w:p w14:paraId="171F8D31" w14:textId="77777777" w:rsidR="00706CA3" w:rsidRDefault="00706CA3">
            <w:pPr>
              <w:spacing w:line="0" w:lineRule="atLeast"/>
              <w:ind w:left="60"/>
              <w:rPr>
                <w:sz w:val="24"/>
              </w:rPr>
            </w:pPr>
            <w:r>
              <w:rPr>
                <w:sz w:val="24"/>
              </w:rPr>
              <w:t>własnych emocji,</w:t>
            </w:r>
          </w:p>
          <w:p w14:paraId="307849AC" w14:textId="77777777" w:rsidR="00706CA3" w:rsidRDefault="00706CA3">
            <w:pPr>
              <w:spacing w:line="0" w:lineRule="atLeast"/>
              <w:ind w:left="60"/>
              <w:rPr>
                <w:sz w:val="24"/>
              </w:rPr>
            </w:pPr>
            <w:r>
              <w:rPr>
                <w:sz w:val="24"/>
              </w:rPr>
              <w:t>umiejętności</w:t>
            </w:r>
          </w:p>
          <w:p w14:paraId="11AF2028" w14:textId="77777777" w:rsidR="00706CA3" w:rsidRDefault="00706CA3">
            <w:pPr>
              <w:spacing w:line="0" w:lineRule="atLeast"/>
              <w:ind w:left="60"/>
              <w:rPr>
                <w:sz w:val="24"/>
              </w:rPr>
            </w:pPr>
            <w:r>
              <w:rPr>
                <w:sz w:val="24"/>
              </w:rPr>
              <w:t>rozwiązywania</w:t>
            </w:r>
          </w:p>
          <w:p w14:paraId="06715BC0" w14:textId="77777777" w:rsidR="00706CA3" w:rsidRDefault="00706CA3">
            <w:pPr>
              <w:spacing w:line="0" w:lineRule="atLeast"/>
              <w:ind w:left="60"/>
              <w:rPr>
                <w:sz w:val="24"/>
              </w:rPr>
            </w:pPr>
            <w:r>
              <w:rPr>
                <w:sz w:val="24"/>
              </w:rPr>
              <w:t>konfliktów z</w:t>
            </w:r>
          </w:p>
          <w:p w14:paraId="45D99796" w14:textId="77777777" w:rsidR="00706CA3" w:rsidRDefault="00706CA3">
            <w:pPr>
              <w:spacing w:line="0" w:lineRule="atLeast"/>
              <w:ind w:left="60"/>
              <w:rPr>
                <w:sz w:val="24"/>
              </w:rPr>
            </w:pPr>
            <w:r>
              <w:rPr>
                <w:sz w:val="24"/>
              </w:rPr>
              <w:t>wykorzystaniem</w:t>
            </w:r>
          </w:p>
          <w:p w14:paraId="4799303B" w14:textId="77777777" w:rsidR="00706CA3" w:rsidRDefault="00706CA3">
            <w:pPr>
              <w:spacing w:line="0" w:lineRule="atLeast"/>
              <w:ind w:left="60"/>
              <w:rPr>
                <w:sz w:val="24"/>
              </w:rPr>
            </w:pPr>
            <w:r>
              <w:rPr>
                <w:sz w:val="24"/>
              </w:rPr>
              <w:t>technik</w:t>
            </w:r>
          </w:p>
          <w:p w14:paraId="5ADC1FFF" w14:textId="77777777" w:rsidR="00706CA3" w:rsidRDefault="00706CA3">
            <w:pPr>
              <w:spacing w:line="0" w:lineRule="atLeast"/>
              <w:ind w:left="60"/>
              <w:rPr>
                <w:sz w:val="24"/>
              </w:rPr>
            </w:pPr>
            <w:r>
              <w:rPr>
                <w:sz w:val="24"/>
              </w:rPr>
              <w:t>mediacyjnych, zapobieganie zachowaniom agresywnym</w:t>
            </w:r>
          </w:p>
        </w:tc>
        <w:tc>
          <w:tcPr>
            <w:tcW w:w="3919" w:type="dxa"/>
            <w:tcBorders>
              <w:top w:val="single" w:sz="8" w:space="0" w:color="000000"/>
              <w:left w:val="single" w:sz="8" w:space="0" w:color="000000"/>
              <w:bottom w:val="single" w:sz="8" w:space="0" w:color="000000"/>
            </w:tcBorders>
          </w:tcPr>
          <w:p w14:paraId="49C46E4D" w14:textId="77777777" w:rsidR="00706CA3" w:rsidRDefault="00706CA3">
            <w:pPr>
              <w:spacing w:line="0" w:lineRule="atLeast"/>
              <w:ind w:left="40"/>
              <w:rPr>
                <w:sz w:val="24"/>
              </w:rPr>
            </w:pPr>
            <w:r>
              <w:rPr>
                <w:sz w:val="24"/>
              </w:rPr>
              <w:t>Zajęcia z wychowawcą poświęcone tej</w:t>
            </w:r>
          </w:p>
          <w:p w14:paraId="0FC852B2" w14:textId="77777777" w:rsidR="00706CA3" w:rsidRDefault="00706CA3">
            <w:pPr>
              <w:spacing w:line="0" w:lineRule="atLeast"/>
              <w:ind w:left="40"/>
              <w:rPr>
                <w:sz w:val="24"/>
              </w:rPr>
            </w:pPr>
            <w:r>
              <w:rPr>
                <w:sz w:val="24"/>
              </w:rPr>
              <w:t>tematyce, rozmowy z pedagogiem</w:t>
            </w:r>
          </w:p>
          <w:p w14:paraId="13193E86" w14:textId="77777777" w:rsidR="00706CA3" w:rsidRDefault="00706CA3">
            <w:pPr>
              <w:spacing w:line="0" w:lineRule="atLeast"/>
              <w:ind w:left="40"/>
              <w:rPr>
                <w:sz w:val="24"/>
              </w:rPr>
            </w:pPr>
            <w:r>
              <w:rPr>
                <w:sz w:val="24"/>
              </w:rPr>
              <w:t>szkolnym, zajęcia wychowawczo-profilaktyczne z psychologiem, realizacja podstawy programowej z przedmiotu WOS</w:t>
            </w:r>
          </w:p>
        </w:tc>
        <w:tc>
          <w:tcPr>
            <w:tcW w:w="1999" w:type="dxa"/>
            <w:tcBorders>
              <w:top w:val="single" w:sz="8" w:space="0" w:color="000000"/>
              <w:left w:val="single" w:sz="8" w:space="0" w:color="000000"/>
              <w:bottom w:val="single" w:sz="8" w:space="0" w:color="000000"/>
            </w:tcBorders>
          </w:tcPr>
          <w:p w14:paraId="4A805593" w14:textId="77777777" w:rsidR="00706CA3" w:rsidRDefault="00706CA3">
            <w:pPr>
              <w:spacing w:line="0" w:lineRule="atLeast"/>
              <w:ind w:left="40"/>
              <w:rPr>
                <w:sz w:val="24"/>
              </w:rPr>
            </w:pPr>
            <w:r>
              <w:rPr>
                <w:sz w:val="24"/>
              </w:rPr>
              <w:t>wychowawcy klas,</w:t>
            </w:r>
          </w:p>
          <w:p w14:paraId="385FB967" w14:textId="77777777" w:rsidR="00706CA3" w:rsidRDefault="00706CA3">
            <w:pPr>
              <w:spacing w:line="0" w:lineRule="atLeast"/>
              <w:ind w:left="40"/>
              <w:rPr>
                <w:sz w:val="24"/>
              </w:rPr>
            </w:pPr>
            <w:r>
              <w:rPr>
                <w:sz w:val="24"/>
              </w:rPr>
              <w:t>pedagog szkolny,</w:t>
            </w:r>
          </w:p>
          <w:p w14:paraId="4B586575" w14:textId="77777777" w:rsidR="00706CA3" w:rsidRDefault="00706CA3">
            <w:pPr>
              <w:spacing w:line="0" w:lineRule="atLeast"/>
              <w:ind w:left="40"/>
              <w:rPr>
                <w:sz w:val="24"/>
              </w:rPr>
            </w:pPr>
            <w:r>
              <w:rPr>
                <w:sz w:val="24"/>
              </w:rPr>
              <w:t>psycholog z PPP, nauczyciel WOS</w:t>
            </w:r>
          </w:p>
        </w:tc>
        <w:tc>
          <w:tcPr>
            <w:tcW w:w="1583" w:type="dxa"/>
            <w:tcBorders>
              <w:top w:val="single" w:sz="8" w:space="0" w:color="000000"/>
              <w:left w:val="single" w:sz="8" w:space="0" w:color="000000"/>
              <w:bottom w:val="single" w:sz="8" w:space="0" w:color="000000"/>
              <w:right w:val="single" w:sz="8" w:space="0" w:color="000000"/>
            </w:tcBorders>
          </w:tcPr>
          <w:p w14:paraId="19390675" w14:textId="77777777" w:rsidR="00706CA3" w:rsidRDefault="00706CA3">
            <w:pPr>
              <w:spacing w:line="0" w:lineRule="atLeast"/>
              <w:ind w:left="40"/>
              <w:rPr>
                <w:sz w:val="24"/>
              </w:rPr>
            </w:pPr>
            <w:r>
              <w:rPr>
                <w:sz w:val="24"/>
              </w:rPr>
              <w:t>Wrzesień -</w:t>
            </w:r>
          </w:p>
          <w:p w14:paraId="3BB97EE3" w14:textId="77777777" w:rsidR="00706CA3" w:rsidRDefault="00706CA3">
            <w:pPr>
              <w:spacing w:line="0" w:lineRule="atLeast"/>
              <w:ind w:left="40"/>
            </w:pPr>
            <w:r>
              <w:rPr>
                <w:sz w:val="24"/>
              </w:rPr>
              <w:t>czerwiec</w:t>
            </w:r>
          </w:p>
        </w:tc>
      </w:tr>
      <w:tr w:rsidR="00706CA3" w14:paraId="78342C11" w14:textId="77777777">
        <w:trPr>
          <w:trHeight w:val="898"/>
        </w:trPr>
        <w:tc>
          <w:tcPr>
            <w:tcW w:w="2199" w:type="dxa"/>
            <w:tcBorders>
              <w:top w:val="single" w:sz="8" w:space="0" w:color="000000"/>
              <w:left w:val="single" w:sz="8" w:space="0" w:color="000000"/>
              <w:bottom w:val="single" w:sz="8" w:space="0" w:color="000000"/>
            </w:tcBorders>
          </w:tcPr>
          <w:p w14:paraId="45A97971" w14:textId="77777777" w:rsidR="00706CA3" w:rsidRDefault="00706CA3">
            <w:pPr>
              <w:spacing w:line="0" w:lineRule="atLeast"/>
              <w:ind w:left="60"/>
              <w:rPr>
                <w:sz w:val="24"/>
              </w:rPr>
            </w:pPr>
            <w:r>
              <w:rPr>
                <w:sz w:val="24"/>
              </w:rPr>
              <w:t>Kształtowanie</w:t>
            </w:r>
          </w:p>
          <w:p w14:paraId="11A4CE14" w14:textId="77777777" w:rsidR="00706CA3" w:rsidRDefault="00706CA3">
            <w:pPr>
              <w:spacing w:line="0" w:lineRule="atLeast"/>
              <w:ind w:left="60"/>
              <w:rPr>
                <w:sz w:val="24"/>
              </w:rPr>
            </w:pPr>
            <w:r>
              <w:rPr>
                <w:sz w:val="24"/>
              </w:rPr>
              <w:t>własnej samooceny</w:t>
            </w:r>
          </w:p>
        </w:tc>
        <w:tc>
          <w:tcPr>
            <w:tcW w:w="3919" w:type="dxa"/>
            <w:tcBorders>
              <w:top w:val="single" w:sz="8" w:space="0" w:color="000000"/>
              <w:left w:val="single" w:sz="8" w:space="0" w:color="000000"/>
              <w:bottom w:val="single" w:sz="8" w:space="0" w:color="000000"/>
            </w:tcBorders>
          </w:tcPr>
          <w:p w14:paraId="7A828990" w14:textId="77777777" w:rsidR="00706CA3" w:rsidRDefault="00706CA3">
            <w:pPr>
              <w:spacing w:line="0" w:lineRule="atLeast"/>
              <w:ind w:left="40"/>
              <w:rPr>
                <w:sz w:val="24"/>
              </w:rPr>
            </w:pPr>
            <w:r>
              <w:rPr>
                <w:sz w:val="24"/>
              </w:rPr>
              <w:t>Pogadanki na zajęciach z wychowawcą,</w:t>
            </w:r>
          </w:p>
          <w:p w14:paraId="7CE45145" w14:textId="77777777" w:rsidR="00706CA3" w:rsidRDefault="00706CA3">
            <w:pPr>
              <w:spacing w:line="0" w:lineRule="atLeast"/>
              <w:ind w:left="40"/>
              <w:rPr>
                <w:sz w:val="24"/>
              </w:rPr>
            </w:pPr>
            <w:r>
              <w:rPr>
                <w:sz w:val="24"/>
              </w:rPr>
              <w:t>zajęcia wychowawczo-profilaktyczne z pedagogiem, realizacja podstawy programowej z przedmiotu WOS</w:t>
            </w:r>
          </w:p>
        </w:tc>
        <w:tc>
          <w:tcPr>
            <w:tcW w:w="1999" w:type="dxa"/>
            <w:tcBorders>
              <w:top w:val="single" w:sz="8" w:space="0" w:color="000000"/>
              <w:left w:val="single" w:sz="8" w:space="0" w:color="000000"/>
              <w:bottom w:val="single" w:sz="8" w:space="0" w:color="000000"/>
            </w:tcBorders>
          </w:tcPr>
          <w:p w14:paraId="5E0EBCED" w14:textId="77777777" w:rsidR="00706CA3" w:rsidRDefault="00706CA3">
            <w:pPr>
              <w:spacing w:line="0" w:lineRule="atLeast"/>
              <w:ind w:left="40"/>
              <w:rPr>
                <w:sz w:val="24"/>
              </w:rPr>
            </w:pPr>
            <w:r>
              <w:rPr>
                <w:sz w:val="24"/>
              </w:rPr>
              <w:t>wychowawcy klas,</w:t>
            </w:r>
          </w:p>
          <w:p w14:paraId="7672A97C" w14:textId="77777777" w:rsidR="00706CA3" w:rsidRDefault="00706CA3">
            <w:pPr>
              <w:spacing w:line="0" w:lineRule="atLeast"/>
              <w:ind w:left="40"/>
              <w:rPr>
                <w:sz w:val="24"/>
              </w:rPr>
            </w:pPr>
            <w:r>
              <w:rPr>
                <w:sz w:val="24"/>
              </w:rPr>
              <w:t>pedagog szkolny, nauczyciel WOS</w:t>
            </w:r>
          </w:p>
        </w:tc>
        <w:tc>
          <w:tcPr>
            <w:tcW w:w="1583" w:type="dxa"/>
            <w:tcBorders>
              <w:top w:val="single" w:sz="8" w:space="0" w:color="000000"/>
              <w:left w:val="single" w:sz="8" w:space="0" w:color="000000"/>
              <w:bottom w:val="single" w:sz="8" w:space="0" w:color="000000"/>
              <w:right w:val="single" w:sz="8" w:space="0" w:color="000000"/>
            </w:tcBorders>
          </w:tcPr>
          <w:p w14:paraId="27DCEEA3" w14:textId="77777777" w:rsidR="00706CA3" w:rsidRDefault="00706CA3">
            <w:pPr>
              <w:spacing w:line="0" w:lineRule="atLeast"/>
              <w:ind w:left="40"/>
              <w:rPr>
                <w:sz w:val="24"/>
              </w:rPr>
            </w:pPr>
            <w:r>
              <w:rPr>
                <w:sz w:val="24"/>
              </w:rPr>
              <w:t>Wrzesień -</w:t>
            </w:r>
          </w:p>
          <w:p w14:paraId="61BBAEF7" w14:textId="77777777" w:rsidR="00706CA3" w:rsidRDefault="00706CA3">
            <w:pPr>
              <w:spacing w:line="0" w:lineRule="atLeast"/>
              <w:ind w:left="40"/>
            </w:pPr>
            <w:r>
              <w:rPr>
                <w:sz w:val="24"/>
              </w:rPr>
              <w:t>czerwiec</w:t>
            </w:r>
          </w:p>
        </w:tc>
      </w:tr>
      <w:tr w:rsidR="00706CA3" w14:paraId="40367E87" w14:textId="77777777">
        <w:trPr>
          <w:trHeight w:val="1191"/>
        </w:trPr>
        <w:tc>
          <w:tcPr>
            <w:tcW w:w="2199" w:type="dxa"/>
            <w:tcBorders>
              <w:top w:val="single" w:sz="8" w:space="0" w:color="000000"/>
              <w:left w:val="single" w:sz="8" w:space="0" w:color="000000"/>
              <w:bottom w:val="single" w:sz="8" w:space="0" w:color="000000"/>
            </w:tcBorders>
          </w:tcPr>
          <w:p w14:paraId="048B8F6D" w14:textId="77777777" w:rsidR="00706CA3" w:rsidRDefault="00706CA3">
            <w:pPr>
              <w:spacing w:line="0" w:lineRule="atLeast"/>
              <w:ind w:left="60"/>
              <w:rPr>
                <w:sz w:val="24"/>
              </w:rPr>
            </w:pPr>
            <w:r>
              <w:rPr>
                <w:sz w:val="24"/>
              </w:rPr>
              <w:t>Rozwijanie potrzeby</w:t>
            </w:r>
          </w:p>
          <w:p w14:paraId="7909F6D3" w14:textId="77777777" w:rsidR="00706CA3" w:rsidRDefault="00706CA3">
            <w:pPr>
              <w:spacing w:line="0" w:lineRule="atLeast"/>
              <w:ind w:left="60"/>
              <w:rPr>
                <w:sz w:val="24"/>
              </w:rPr>
            </w:pPr>
            <w:r>
              <w:rPr>
                <w:sz w:val="24"/>
              </w:rPr>
              <w:t>poznania zasobów</w:t>
            </w:r>
          </w:p>
          <w:p w14:paraId="0E4EFFA1" w14:textId="77777777" w:rsidR="00706CA3" w:rsidRDefault="00706CA3">
            <w:pPr>
              <w:spacing w:line="0" w:lineRule="atLeast"/>
              <w:ind w:left="60"/>
              <w:rPr>
                <w:sz w:val="24"/>
              </w:rPr>
            </w:pPr>
            <w:r>
              <w:rPr>
                <w:sz w:val="24"/>
              </w:rPr>
              <w:t xml:space="preserve">kultury i sztuki </w:t>
            </w:r>
          </w:p>
        </w:tc>
        <w:tc>
          <w:tcPr>
            <w:tcW w:w="3919" w:type="dxa"/>
            <w:tcBorders>
              <w:top w:val="single" w:sz="8" w:space="0" w:color="000000"/>
              <w:left w:val="single" w:sz="8" w:space="0" w:color="000000"/>
              <w:bottom w:val="single" w:sz="8" w:space="0" w:color="000000"/>
            </w:tcBorders>
          </w:tcPr>
          <w:p w14:paraId="07B18A73" w14:textId="77777777" w:rsidR="00706CA3" w:rsidRDefault="00706CA3">
            <w:pPr>
              <w:spacing w:line="0" w:lineRule="atLeast"/>
              <w:ind w:left="40"/>
              <w:rPr>
                <w:sz w:val="24"/>
              </w:rPr>
            </w:pPr>
            <w:r>
              <w:rPr>
                <w:sz w:val="24"/>
              </w:rPr>
              <w:t>Wycieczki do instytucji kulturalnych,</w:t>
            </w:r>
          </w:p>
          <w:p w14:paraId="411911C7" w14:textId="77777777" w:rsidR="00706CA3" w:rsidRDefault="00706CA3">
            <w:pPr>
              <w:spacing w:line="0" w:lineRule="atLeast"/>
              <w:ind w:left="40"/>
              <w:rPr>
                <w:sz w:val="24"/>
              </w:rPr>
            </w:pPr>
            <w:r>
              <w:rPr>
                <w:sz w:val="24"/>
              </w:rPr>
              <w:t>zapraszanie do szkoły ludzi związanych z kulturą i sztuką, lekcje muzealne</w:t>
            </w:r>
          </w:p>
        </w:tc>
        <w:tc>
          <w:tcPr>
            <w:tcW w:w="1999" w:type="dxa"/>
            <w:tcBorders>
              <w:top w:val="single" w:sz="8" w:space="0" w:color="000000"/>
              <w:left w:val="single" w:sz="8" w:space="0" w:color="000000"/>
              <w:bottom w:val="single" w:sz="8" w:space="0" w:color="000000"/>
            </w:tcBorders>
          </w:tcPr>
          <w:p w14:paraId="79CBDB60" w14:textId="77777777" w:rsidR="00706CA3" w:rsidRDefault="00706CA3">
            <w:pPr>
              <w:spacing w:line="0" w:lineRule="atLeast"/>
              <w:ind w:left="40"/>
              <w:rPr>
                <w:sz w:val="24"/>
              </w:rPr>
            </w:pPr>
            <w:r>
              <w:rPr>
                <w:sz w:val="24"/>
              </w:rPr>
              <w:t>wychowawcy klas,</w:t>
            </w:r>
          </w:p>
          <w:p w14:paraId="1CABFB25" w14:textId="77777777" w:rsidR="00706CA3" w:rsidRDefault="00706CA3">
            <w:pPr>
              <w:spacing w:line="0" w:lineRule="atLeast"/>
              <w:ind w:left="40"/>
              <w:rPr>
                <w:sz w:val="24"/>
              </w:rPr>
            </w:pPr>
            <w:r>
              <w:rPr>
                <w:sz w:val="24"/>
              </w:rPr>
              <w:t>nauczyciele plastyki i muzyki, bibliotekarz</w:t>
            </w:r>
          </w:p>
        </w:tc>
        <w:tc>
          <w:tcPr>
            <w:tcW w:w="1583" w:type="dxa"/>
            <w:tcBorders>
              <w:top w:val="single" w:sz="8" w:space="0" w:color="000000"/>
              <w:left w:val="single" w:sz="8" w:space="0" w:color="000000"/>
              <w:bottom w:val="single" w:sz="8" w:space="0" w:color="000000"/>
              <w:right w:val="single" w:sz="8" w:space="0" w:color="000000"/>
            </w:tcBorders>
          </w:tcPr>
          <w:p w14:paraId="0CCE8B4B" w14:textId="77777777" w:rsidR="00706CA3" w:rsidRDefault="00706CA3">
            <w:pPr>
              <w:spacing w:line="0" w:lineRule="atLeast"/>
              <w:ind w:left="40"/>
              <w:rPr>
                <w:sz w:val="24"/>
              </w:rPr>
            </w:pPr>
            <w:r>
              <w:rPr>
                <w:sz w:val="24"/>
              </w:rPr>
              <w:t>Wrzesień -</w:t>
            </w:r>
          </w:p>
          <w:p w14:paraId="6AC26F58" w14:textId="77777777" w:rsidR="00706CA3" w:rsidRDefault="00706CA3">
            <w:pPr>
              <w:spacing w:line="0" w:lineRule="atLeast"/>
              <w:ind w:left="40"/>
            </w:pPr>
            <w:r>
              <w:rPr>
                <w:sz w:val="24"/>
              </w:rPr>
              <w:t>czerwiec</w:t>
            </w:r>
          </w:p>
        </w:tc>
      </w:tr>
      <w:tr w:rsidR="00706CA3" w14:paraId="6517A2C8" w14:textId="77777777">
        <w:trPr>
          <w:trHeight w:val="1191"/>
        </w:trPr>
        <w:tc>
          <w:tcPr>
            <w:tcW w:w="2199" w:type="dxa"/>
            <w:tcBorders>
              <w:top w:val="single" w:sz="8" w:space="0" w:color="000000"/>
              <w:left w:val="single" w:sz="8" w:space="0" w:color="000000"/>
              <w:bottom w:val="single" w:sz="8" w:space="0" w:color="000000"/>
            </w:tcBorders>
          </w:tcPr>
          <w:p w14:paraId="05A0C8AE" w14:textId="77777777" w:rsidR="00706CA3" w:rsidRDefault="00706CA3">
            <w:pPr>
              <w:spacing w:line="0" w:lineRule="atLeast"/>
              <w:ind w:left="60"/>
              <w:rPr>
                <w:sz w:val="24"/>
              </w:rPr>
            </w:pPr>
            <w:r>
              <w:rPr>
                <w:sz w:val="24"/>
              </w:rPr>
              <w:t xml:space="preserve">Rozwijanie u uczniów i wychowanków empatii i wrażliwości na potrzeby innych. Podnoszenie jakości edukacji włączającej  i  umiejętności pracy z  zespołem zróżnicowanym. </w:t>
            </w:r>
          </w:p>
        </w:tc>
        <w:tc>
          <w:tcPr>
            <w:tcW w:w="3919" w:type="dxa"/>
            <w:tcBorders>
              <w:top w:val="single" w:sz="8" w:space="0" w:color="000000"/>
              <w:left w:val="single" w:sz="8" w:space="0" w:color="000000"/>
              <w:bottom w:val="single" w:sz="8" w:space="0" w:color="000000"/>
            </w:tcBorders>
          </w:tcPr>
          <w:p w14:paraId="043F6134" w14:textId="77777777" w:rsidR="00706CA3" w:rsidRDefault="00706CA3">
            <w:pPr>
              <w:spacing w:line="0" w:lineRule="atLeast"/>
              <w:ind w:left="40"/>
              <w:rPr>
                <w:sz w:val="24"/>
              </w:rPr>
            </w:pPr>
            <w:r>
              <w:rPr>
                <w:sz w:val="24"/>
              </w:rPr>
              <w:t>Działalność  Samorządu Uczniowskiego w sekcji Wolontariatu, pogadanki z psychologiem, pedagogiem</w:t>
            </w:r>
          </w:p>
        </w:tc>
        <w:tc>
          <w:tcPr>
            <w:tcW w:w="1999" w:type="dxa"/>
            <w:tcBorders>
              <w:top w:val="single" w:sz="8" w:space="0" w:color="000000"/>
              <w:left w:val="single" w:sz="8" w:space="0" w:color="000000"/>
              <w:bottom w:val="single" w:sz="8" w:space="0" w:color="000000"/>
            </w:tcBorders>
          </w:tcPr>
          <w:p w14:paraId="0E80BEE4" w14:textId="77777777" w:rsidR="00706CA3" w:rsidRDefault="00706CA3">
            <w:pPr>
              <w:spacing w:line="0" w:lineRule="atLeast"/>
              <w:ind w:left="40"/>
              <w:rPr>
                <w:sz w:val="24"/>
              </w:rPr>
            </w:pPr>
            <w:r>
              <w:rPr>
                <w:sz w:val="24"/>
              </w:rPr>
              <w:t>opiekunowie SU</w:t>
            </w:r>
          </w:p>
        </w:tc>
        <w:tc>
          <w:tcPr>
            <w:tcW w:w="1583" w:type="dxa"/>
            <w:tcBorders>
              <w:top w:val="single" w:sz="8" w:space="0" w:color="000000"/>
              <w:left w:val="single" w:sz="8" w:space="0" w:color="000000"/>
              <w:bottom w:val="single" w:sz="8" w:space="0" w:color="000000"/>
              <w:right w:val="single" w:sz="8" w:space="0" w:color="000000"/>
            </w:tcBorders>
          </w:tcPr>
          <w:p w14:paraId="7C27F0BD" w14:textId="77777777" w:rsidR="00706CA3" w:rsidRDefault="00706CA3">
            <w:pPr>
              <w:spacing w:line="0" w:lineRule="atLeast"/>
              <w:ind w:left="40"/>
              <w:rPr>
                <w:sz w:val="24"/>
              </w:rPr>
            </w:pPr>
            <w:r>
              <w:rPr>
                <w:sz w:val="24"/>
              </w:rPr>
              <w:t>Wrzesień -</w:t>
            </w:r>
          </w:p>
          <w:p w14:paraId="234B808B" w14:textId="77777777" w:rsidR="00706CA3" w:rsidRDefault="00706CA3">
            <w:pPr>
              <w:spacing w:line="0" w:lineRule="atLeast"/>
              <w:ind w:left="40"/>
              <w:rPr>
                <w:sz w:val="24"/>
              </w:rPr>
            </w:pPr>
            <w:r>
              <w:rPr>
                <w:sz w:val="24"/>
              </w:rPr>
              <w:t>czerwiec</w:t>
            </w:r>
          </w:p>
          <w:p w14:paraId="228F0DF8" w14:textId="77777777" w:rsidR="00706CA3" w:rsidRDefault="00706CA3">
            <w:pPr>
              <w:jc w:val="center"/>
              <w:rPr>
                <w:sz w:val="24"/>
              </w:rPr>
            </w:pPr>
          </w:p>
        </w:tc>
      </w:tr>
      <w:tr w:rsidR="00706CA3" w14:paraId="0746FBB0" w14:textId="77777777">
        <w:trPr>
          <w:trHeight w:val="1191"/>
        </w:trPr>
        <w:tc>
          <w:tcPr>
            <w:tcW w:w="9700" w:type="dxa"/>
            <w:gridSpan w:val="4"/>
            <w:tcBorders>
              <w:top w:val="single" w:sz="8" w:space="0" w:color="000000"/>
              <w:left w:val="single" w:sz="8" w:space="0" w:color="000000"/>
              <w:bottom w:val="single" w:sz="8" w:space="0" w:color="000000"/>
              <w:right w:val="single" w:sz="8" w:space="0" w:color="000000"/>
            </w:tcBorders>
            <w:vAlign w:val="center"/>
          </w:tcPr>
          <w:p w14:paraId="56CCBBA1" w14:textId="77777777" w:rsidR="00706CA3" w:rsidRDefault="00706CA3">
            <w:pPr>
              <w:jc w:val="center"/>
            </w:pPr>
            <w:r>
              <w:rPr>
                <w:rFonts w:cs="Calibri"/>
                <w:b/>
                <w:sz w:val="24"/>
                <w:szCs w:val="24"/>
              </w:rPr>
              <w:t>OCHRONA ZDROWIA PSYCHICZNEGO</w:t>
            </w:r>
          </w:p>
        </w:tc>
      </w:tr>
      <w:tr w:rsidR="00706CA3" w14:paraId="6251AFD9" w14:textId="77777777">
        <w:trPr>
          <w:trHeight w:val="1191"/>
        </w:trPr>
        <w:tc>
          <w:tcPr>
            <w:tcW w:w="2199" w:type="dxa"/>
            <w:tcBorders>
              <w:top w:val="single" w:sz="8" w:space="0" w:color="000000"/>
              <w:left w:val="single" w:sz="8" w:space="0" w:color="000000"/>
              <w:bottom w:val="single" w:sz="8" w:space="0" w:color="000000"/>
            </w:tcBorders>
            <w:vAlign w:val="center"/>
          </w:tcPr>
          <w:p w14:paraId="49324D81" w14:textId="77777777" w:rsidR="00706CA3" w:rsidRDefault="00706CA3">
            <w:pPr>
              <w:pStyle w:val="NormalnyWeb1"/>
              <w:spacing w:before="0" w:after="0" w:line="276" w:lineRule="auto"/>
              <w:rPr>
                <w:rFonts w:ascii="Calibri" w:hAnsi="Calibri" w:cs="Calibri"/>
              </w:rPr>
            </w:pPr>
            <w:r>
              <w:rPr>
                <w:rFonts w:ascii="Calibri" w:hAnsi="Calibri" w:cs="Calibri"/>
              </w:rPr>
              <w:t>Wspieranie dobrostanu dzieci i młodzieży, ich zdrowia psychicznego możliwości uzyskania pomocy w szkole i poza szkołą</w:t>
            </w:r>
          </w:p>
        </w:tc>
        <w:tc>
          <w:tcPr>
            <w:tcW w:w="3919" w:type="dxa"/>
            <w:tcBorders>
              <w:top w:val="single" w:sz="8" w:space="0" w:color="000000"/>
              <w:left w:val="single" w:sz="8" w:space="0" w:color="000000"/>
              <w:bottom w:val="single" w:sz="8" w:space="0" w:color="000000"/>
            </w:tcBorders>
            <w:vAlign w:val="center"/>
          </w:tcPr>
          <w:p w14:paraId="29D41B0B" w14:textId="77777777" w:rsidR="00706CA3" w:rsidRDefault="00706CA3">
            <w:pPr>
              <w:pStyle w:val="NormalnyWeb1"/>
              <w:spacing w:before="0" w:after="0" w:line="276" w:lineRule="auto"/>
            </w:pPr>
            <w:r>
              <w:rPr>
                <w:rFonts w:ascii="Calibri" w:hAnsi="Calibri" w:cs="Calibri"/>
              </w:rPr>
              <w:t>Lekcje wychowawcze z udziałem psychologa / pedagoga, informacje o sposobach uzyskania pomocy, rozmowy z psychologiem</w:t>
            </w:r>
          </w:p>
        </w:tc>
        <w:tc>
          <w:tcPr>
            <w:tcW w:w="1999" w:type="dxa"/>
            <w:tcBorders>
              <w:top w:val="single" w:sz="8" w:space="0" w:color="000000"/>
              <w:left w:val="single" w:sz="8" w:space="0" w:color="000000"/>
              <w:bottom w:val="single" w:sz="8" w:space="0" w:color="000000"/>
            </w:tcBorders>
            <w:vAlign w:val="center"/>
          </w:tcPr>
          <w:p w14:paraId="491E2BEB" w14:textId="77777777" w:rsidR="00706CA3" w:rsidRDefault="00706CA3">
            <w:pPr>
              <w:rPr>
                <w:rFonts w:cs="Calibri"/>
                <w:sz w:val="24"/>
                <w:szCs w:val="24"/>
              </w:rPr>
            </w:pPr>
            <w:r>
              <w:rPr>
                <w:sz w:val="24"/>
              </w:rPr>
              <w:t>Wychowawcy klas, pedagog</w:t>
            </w:r>
          </w:p>
        </w:tc>
        <w:tc>
          <w:tcPr>
            <w:tcW w:w="1583" w:type="dxa"/>
            <w:tcBorders>
              <w:top w:val="single" w:sz="8" w:space="0" w:color="000000"/>
              <w:left w:val="single" w:sz="8" w:space="0" w:color="000000"/>
              <w:bottom w:val="single" w:sz="8" w:space="0" w:color="000000"/>
              <w:right w:val="single" w:sz="8" w:space="0" w:color="000000"/>
            </w:tcBorders>
            <w:vAlign w:val="center"/>
          </w:tcPr>
          <w:p w14:paraId="2587B5AF" w14:textId="77777777" w:rsidR="00706CA3" w:rsidRDefault="00706CA3">
            <w:r>
              <w:rPr>
                <w:rFonts w:cs="Calibri"/>
                <w:sz w:val="24"/>
                <w:szCs w:val="24"/>
              </w:rPr>
              <w:t>Cały rok</w:t>
            </w:r>
          </w:p>
        </w:tc>
      </w:tr>
      <w:tr w:rsidR="00706CA3" w14:paraId="307E52B0" w14:textId="77777777">
        <w:trPr>
          <w:trHeight w:val="1191"/>
        </w:trPr>
        <w:tc>
          <w:tcPr>
            <w:tcW w:w="2199" w:type="dxa"/>
            <w:tcBorders>
              <w:top w:val="single" w:sz="8" w:space="0" w:color="000000"/>
              <w:left w:val="single" w:sz="8" w:space="0" w:color="000000"/>
              <w:bottom w:val="single" w:sz="8" w:space="0" w:color="000000"/>
            </w:tcBorders>
            <w:vAlign w:val="center"/>
          </w:tcPr>
          <w:p w14:paraId="72D3F74A" w14:textId="77777777" w:rsidR="00706CA3" w:rsidRDefault="00706CA3">
            <w:pPr>
              <w:pStyle w:val="NormalnyWeb1"/>
              <w:spacing w:before="0" w:after="0" w:line="276" w:lineRule="auto"/>
              <w:rPr>
                <w:rFonts w:ascii="Calibri" w:hAnsi="Calibri" w:cs="Calibri"/>
              </w:rPr>
            </w:pPr>
            <w:r>
              <w:rPr>
                <w:rFonts w:ascii="Calibri" w:hAnsi="Calibri" w:cs="Calibri"/>
              </w:rPr>
              <w:t>Wspieranie uczniów, u których rozpoznano objawy depresji lub obniżenia kondycji psychicznej</w:t>
            </w:r>
          </w:p>
        </w:tc>
        <w:tc>
          <w:tcPr>
            <w:tcW w:w="3919" w:type="dxa"/>
            <w:tcBorders>
              <w:top w:val="single" w:sz="8" w:space="0" w:color="000000"/>
              <w:left w:val="single" w:sz="8" w:space="0" w:color="000000"/>
              <w:bottom w:val="single" w:sz="8" w:space="0" w:color="000000"/>
            </w:tcBorders>
            <w:vAlign w:val="center"/>
          </w:tcPr>
          <w:p w14:paraId="48C2BB75" w14:textId="77777777" w:rsidR="00706CA3" w:rsidRDefault="00706CA3">
            <w:pPr>
              <w:pStyle w:val="NormalnyWeb1"/>
              <w:spacing w:before="0" w:after="0" w:line="276" w:lineRule="auto"/>
            </w:pPr>
            <w:r>
              <w:rPr>
                <w:rFonts w:ascii="Calibri" w:hAnsi="Calibri" w:cs="Calibri"/>
              </w:rPr>
              <w:t>Indywidualne rozmowy wspierające z każdym uczniem, jego rodzicami. Ustalenie zakresu dalszych działań. Dalsze postępowanie wg ustaleń.</w:t>
            </w:r>
          </w:p>
        </w:tc>
        <w:tc>
          <w:tcPr>
            <w:tcW w:w="1999" w:type="dxa"/>
            <w:tcBorders>
              <w:top w:val="single" w:sz="8" w:space="0" w:color="000000"/>
              <w:left w:val="single" w:sz="8" w:space="0" w:color="000000"/>
              <w:bottom w:val="single" w:sz="8" w:space="0" w:color="000000"/>
            </w:tcBorders>
            <w:vAlign w:val="center"/>
          </w:tcPr>
          <w:p w14:paraId="719E4ECB" w14:textId="77777777" w:rsidR="00706CA3" w:rsidRDefault="00706CA3">
            <w:pPr>
              <w:rPr>
                <w:sz w:val="24"/>
              </w:rPr>
            </w:pPr>
            <w:r>
              <w:rPr>
                <w:sz w:val="24"/>
              </w:rPr>
              <w:t>Wychowawca, pedagog szkolny,</w:t>
            </w:r>
            <w:r>
              <w:rPr>
                <w:rFonts w:cs="Calibri"/>
              </w:rPr>
              <w:t xml:space="preserve"> </w:t>
            </w:r>
          </w:p>
        </w:tc>
        <w:tc>
          <w:tcPr>
            <w:tcW w:w="1583" w:type="dxa"/>
            <w:tcBorders>
              <w:top w:val="single" w:sz="8" w:space="0" w:color="000000"/>
              <w:left w:val="single" w:sz="8" w:space="0" w:color="000000"/>
              <w:bottom w:val="single" w:sz="8" w:space="0" w:color="000000"/>
              <w:right w:val="single" w:sz="8" w:space="0" w:color="000000"/>
            </w:tcBorders>
            <w:vAlign w:val="center"/>
          </w:tcPr>
          <w:p w14:paraId="6141B309" w14:textId="77777777" w:rsidR="00706CA3" w:rsidRDefault="00706CA3">
            <w:r>
              <w:rPr>
                <w:sz w:val="24"/>
              </w:rPr>
              <w:t>Zgodnie z potrzebami</w:t>
            </w:r>
          </w:p>
        </w:tc>
      </w:tr>
      <w:tr w:rsidR="00706CA3" w14:paraId="04F2DBB9" w14:textId="77777777">
        <w:trPr>
          <w:trHeight w:val="1191"/>
        </w:trPr>
        <w:tc>
          <w:tcPr>
            <w:tcW w:w="2199" w:type="dxa"/>
            <w:tcBorders>
              <w:top w:val="single" w:sz="8" w:space="0" w:color="000000"/>
              <w:left w:val="single" w:sz="8" w:space="0" w:color="000000"/>
              <w:bottom w:val="single" w:sz="8" w:space="0" w:color="000000"/>
            </w:tcBorders>
            <w:vAlign w:val="center"/>
          </w:tcPr>
          <w:p w14:paraId="7936EB6C" w14:textId="77777777" w:rsidR="00706CA3" w:rsidRDefault="00706CA3">
            <w:pPr>
              <w:tabs>
                <w:tab w:val="left" w:pos="993"/>
              </w:tabs>
              <w:ind w:left="24"/>
              <w:rPr>
                <w:rFonts w:cs="Calibri"/>
              </w:rPr>
            </w:pPr>
            <w:r>
              <w:rPr>
                <w:rFonts w:cs="Calibri"/>
                <w:sz w:val="24"/>
                <w:szCs w:val="24"/>
              </w:rPr>
              <w:lastRenderedPageBreak/>
              <w:t>Umacnianie u uczniów prawidłowych relacji w grupie klasowej, poczucia wspólnoty.</w:t>
            </w:r>
          </w:p>
          <w:p w14:paraId="4AF284FF" w14:textId="77777777" w:rsidR="00706CA3" w:rsidRDefault="00706CA3">
            <w:pPr>
              <w:pStyle w:val="NormalnyWeb1"/>
              <w:spacing w:before="0" w:after="0" w:line="276" w:lineRule="auto"/>
              <w:rPr>
                <w:rFonts w:ascii="Calibri" w:hAnsi="Calibri" w:cs="Calibri"/>
              </w:rPr>
            </w:pPr>
          </w:p>
        </w:tc>
        <w:tc>
          <w:tcPr>
            <w:tcW w:w="3919" w:type="dxa"/>
            <w:tcBorders>
              <w:top w:val="single" w:sz="8" w:space="0" w:color="000000"/>
              <w:left w:val="single" w:sz="8" w:space="0" w:color="000000"/>
              <w:bottom w:val="single" w:sz="8" w:space="0" w:color="000000"/>
            </w:tcBorders>
            <w:vAlign w:val="center"/>
          </w:tcPr>
          <w:p w14:paraId="54E500BA" w14:textId="77777777" w:rsidR="00706CA3" w:rsidRDefault="00706CA3">
            <w:pPr>
              <w:pStyle w:val="NormalnyWeb1"/>
              <w:spacing w:before="0" w:after="0" w:line="276" w:lineRule="auto"/>
            </w:pPr>
            <w:r>
              <w:rPr>
                <w:rFonts w:ascii="Calibri" w:hAnsi="Calibri" w:cs="Calibri"/>
              </w:rPr>
              <w:t>Lekcje wychowawcze, gry i zabawy integracyjne, wycieczki i imprezy szkolne</w:t>
            </w:r>
          </w:p>
        </w:tc>
        <w:tc>
          <w:tcPr>
            <w:tcW w:w="1999" w:type="dxa"/>
            <w:tcBorders>
              <w:top w:val="single" w:sz="8" w:space="0" w:color="000000"/>
              <w:left w:val="single" w:sz="8" w:space="0" w:color="000000"/>
              <w:bottom w:val="single" w:sz="8" w:space="0" w:color="000000"/>
            </w:tcBorders>
            <w:vAlign w:val="center"/>
          </w:tcPr>
          <w:p w14:paraId="7059D475" w14:textId="77777777" w:rsidR="00706CA3" w:rsidRDefault="00706CA3">
            <w:pPr>
              <w:rPr>
                <w:rFonts w:cs="Calibri"/>
              </w:rPr>
            </w:pPr>
            <w:r>
              <w:rPr>
                <w:sz w:val="24"/>
              </w:rPr>
              <w:t>Wychowawcy</w:t>
            </w:r>
          </w:p>
          <w:p w14:paraId="41387421" w14:textId="77777777" w:rsidR="00706CA3" w:rsidRDefault="00706CA3">
            <w:pPr>
              <w:rPr>
                <w:rFonts w:cs="Calibri"/>
              </w:rPr>
            </w:pPr>
          </w:p>
        </w:tc>
        <w:tc>
          <w:tcPr>
            <w:tcW w:w="1583" w:type="dxa"/>
            <w:tcBorders>
              <w:top w:val="single" w:sz="8" w:space="0" w:color="000000"/>
              <w:left w:val="single" w:sz="8" w:space="0" w:color="000000"/>
              <w:bottom w:val="single" w:sz="8" w:space="0" w:color="000000"/>
              <w:right w:val="single" w:sz="8" w:space="0" w:color="000000"/>
            </w:tcBorders>
            <w:vAlign w:val="center"/>
          </w:tcPr>
          <w:p w14:paraId="2DCBF7EC" w14:textId="77777777" w:rsidR="00706CA3" w:rsidRDefault="00706CA3">
            <w:r>
              <w:rPr>
                <w:sz w:val="24"/>
              </w:rPr>
              <w:t>Cały rok</w:t>
            </w:r>
          </w:p>
        </w:tc>
      </w:tr>
      <w:tr w:rsidR="00706CA3" w14:paraId="0E7460A5" w14:textId="77777777">
        <w:trPr>
          <w:trHeight w:val="1191"/>
        </w:trPr>
        <w:tc>
          <w:tcPr>
            <w:tcW w:w="9700" w:type="dxa"/>
            <w:gridSpan w:val="4"/>
            <w:tcBorders>
              <w:top w:val="single" w:sz="8" w:space="0" w:color="000000"/>
              <w:left w:val="single" w:sz="8" w:space="0" w:color="000000"/>
              <w:bottom w:val="single" w:sz="8" w:space="0" w:color="000000"/>
              <w:right w:val="single" w:sz="8" w:space="0" w:color="000000"/>
            </w:tcBorders>
            <w:vAlign w:val="center"/>
          </w:tcPr>
          <w:p w14:paraId="73E40A84" w14:textId="77777777" w:rsidR="00706CA3" w:rsidRDefault="00706CA3">
            <w:pPr>
              <w:spacing w:line="0" w:lineRule="atLeast"/>
              <w:ind w:left="40"/>
              <w:jc w:val="center"/>
            </w:pPr>
            <w:r>
              <w:rPr>
                <w:b/>
                <w:sz w:val="28"/>
              </w:rPr>
              <w:t>SFERA SPOŁECZNA</w:t>
            </w:r>
          </w:p>
        </w:tc>
      </w:tr>
      <w:tr w:rsidR="00706CA3" w14:paraId="35787174" w14:textId="77777777">
        <w:trPr>
          <w:trHeight w:val="1464"/>
        </w:trPr>
        <w:tc>
          <w:tcPr>
            <w:tcW w:w="2199" w:type="dxa"/>
            <w:tcBorders>
              <w:left w:val="single" w:sz="8" w:space="0" w:color="000000"/>
              <w:bottom w:val="single" w:sz="8" w:space="0" w:color="000000"/>
            </w:tcBorders>
            <w:vAlign w:val="center"/>
          </w:tcPr>
          <w:p w14:paraId="21AC42A1" w14:textId="77777777" w:rsidR="00706CA3" w:rsidRDefault="00706CA3">
            <w:pPr>
              <w:rPr>
                <w:rFonts w:cs="Calibri"/>
                <w:sz w:val="24"/>
                <w:szCs w:val="24"/>
              </w:rPr>
            </w:pPr>
            <w:r>
              <w:rPr>
                <w:rFonts w:cs="Calibri"/>
                <w:sz w:val="24"/>
                <w:szCs w:val="24"/>
              </w:rPr>
              <w:t xml:space="preserve">Kształtowanie przekonania o społecznym wymiarze istnienia osoby ludzkiej, a także o społecznym aspekcie bycia uczniem szkoły </w:t>
            </w:r>
          </w:p>
          <w:p w14:paraId="6884E62A" w14:textId="77777777" w:rsidR="00706CA3" w:rsidRDefault="00706CA3">
            <w:pPr>
              <w:rPr>
                <w:rFonts w:cs="Calibri"/>
                <w:sz w:val="24"/>
                <w:szCs w:val="24"/>
              </w:rPr>
            </w:pPr>
          </w:p>
        </w:tc>
        <w:tc>
          <w:tcPr>
            <w:tcW w:w="3919" w:type="dxa"/>
            <w:tcBorders>
              <w:left w:val="single" w:sz="8" w:space="0" w:color="000000"/>
              <w:bottom w:val="single" w:sz="8" w:space="0" w:color="000000"/>
            </w:tcBorders>
            <w:vAlign w:val="center"/>
          </w:tcPr>
          <w:p w14:paraId="4D7EC4A1" w14:textId="77777777" w:rsidR="00706CA3" w:rsidRDefault="00706CA3">
            <w:pPr>
              <w:rPr>
                <w:rFonts w:cs="Calibri"/>
                <w:sz w:val="24"/>
                <w:szCs w:val="24"/>
              </w:rPr>
            </w:pPr>
            <w:r>
              <w:rPr>
                <w:rFonts w:cs="Calibri"/>
                <w:sz w:val="24"/>
                <w:szCs w:val="24"/>
              </w:rPr>
              <w:t xml:space="preserve">Omówienie zasad statutu szkoły i regulaminów szkolnych, </w:t>
            </w:r>
          </w:p>
          <w:p w14:paraId="134A397F" w14:textId="77777777" w:rsidR="00706CA3" w:rsidRDefault="00706CA3">
            <w:pPr>
              <w:rPr>
                <w:rFonts w:cs="Calibri"/>
                <w:sz w:val="24"/>
                <w:szCs w:val="24"/>
              </w:rPr>
            </w:pPr>
            <w:r>
              <w:rPr>
                <w:rFonts w:cs="Calibri"/>
                <w:sz w:val="24"/>
                <w:szCs w:val="24"/>
              </w:rPr>
              <w:t>lekcje wychowawcze poświęcone tej tematyce.</w:t>
            </w:r>
          </w:p>
        </w:tc>
        <w:tc>
          <w:tcPr>
            <w:tcW w:w="1999" w:type="dxa"/>
            <w:tcBorders>
              <w:left w:val="single" w:sz="8" w:space="0" w:color="000000"/>
              <w:bottom w:val="single" w:sz="8" w:space="0" w:color="000000"/>
            </w:tcBorders>
            <w:vAlign w:val="center"/>
          </w:tcPr>
          <w:p w14:paraId="218C6AEC" w14:textId="77777777" w:rsidR="00706CA3" w:rsidRDefault="00706CA3">
            <w:pPr>
              <w:rPr>
                <w:rFonts w:cs="Calibri"/>
                <w:sz w:val="24"/>
                <w:szCs w:val="24"/>
              </w:rPr>
            </w:pPr>
            <w:r>
              <w:rPr>
                <w:rFonts w:cs="Calibri"/>
                <w:sz w:val="24"/>
                <w:szCs w:val="24"/>
              </w:rPr>
              <w:t>Wychowawcy, nauczyciel WOS</w:t>
            </w:r>
          </w:p>
        </w:tc>
        <w:tc>
          <w:tcPr>
            <w:tcW w:w="1583" w:type="dxa"/>
            <w:tcBorders>
              <w:left w:val="single" w:sz="8" w:space="0" w:color="000000"/>
              <w:bottom w:val="single" w:sz="8" w:space="0" w:color="000000"/>
              <w:right w:val="single" w:sz="8" w:space="0" w:color="000000"/>
            </w:tcBorders>
            <w:vAlign w:val="center"/>
          </w:tcPr>
          <w:p w14:paraId="22EE928A" w14:textId="77777777" w:rsidR="00706CA3" w:rsidRDefault="00706CA3">
            <w:r>
              <w:rPr>
                <w:rFonts w:cs="Calibri"/>
                <w:sz w:val="24"/>
                <w:szCs w:val="24"/>
              </w:rPr>
              <w:t>Wrzesień, cały rok</w:t>
            </w:r>
          </w:p>
        </w:tc>
      </w:tr>
      <w:tr w:rsidR="00706CA3" w14:paraId="7F7C852C" w14:textId="77777777">
        <w:trPr>
          <w:trHeight w:val="1464"/>
        </w:trPr>
        <w:tc>
          <w:tcPr>
            <w:tcW w:w="2199" w:type="dxa"/>
            <w:tcBorders>
              <w:left w:val="single" w:sz="8" w:space="0" w:color="000000"/>
              <w:bottom w:val="single" w:sz="8" w:space="0" w:color="000000"/>
            </w:tcBorders>
          </w:tcPr>
          <w:p w14:paraId="68A54741" w14:textId="77777777" w:rsidR="00706CA3" w:rsidRDefault="00706CA3">
            <w:pPr>
              <w:spacing w:line="0" w:lineRule="atLeast"/>
              <w:ind w:left="60"/>
              <w:rPr>
                <w:sz w:val="24"/>
              </w:rPr>
            </w:pPr>
            <w:r>
              <w:rPr>
                <w:sz w:val="24"/>
              </w:rPr>
              <w:t>Kształtowanie</w:t>
            </w:r>
          </w:p>
          <w:p w14:paraId="27AB79D5" w14:textId="77777777" w:rsidR="00706CA3" w:rsidRDefault="00706CA3">
            <w:pPr>
              <w:spacing w:line="0" w:lineRule="atLeast"/>
              <w:ind w:left="60"/>
              <w:rPr>
                <w:sz w:val="24"/>
              </w:rPr>
            </w:pPr>
            <w:r>
              <w:rPr>
                <w:sz w:val="24"/>
              </w:rPr>
              <w:t>umiejętności</w:t>
            </w:r>
          </w:p>
          <w:p w14:paraId="786DA576" w14:textId="77777777" w:rsidR="00706CA3" w:rsidRDefault="00706CA3">
            <w:pPr>
              <w:rPr>
                <w:sz w:val="24"/>
              </w:rPr>
            </w:pPr>
            <w:r>
              <w:rPr>
                <w:sz w:val="24"/>
              </w:rPr>
              <w:t xml:space="preserve">komunikacji interpersonalnej, </w:t>
            </w:r>
            <w:r>
              <w:rPr>
                <w:rFonts w:cs="Calibri"/>
                <w:sz w:val="24"/>
                <w:szCs w:val="24"/>
              </w:rPr>
              <w:t>uczenie działania zespołowego, rozwiązywania konfliktów z wykorzystaniem technik mediacyjnych</w:t>
            </w:r>
          </w:p>
          <w:p w14:paraId="21718BD7" w14:textId="77777777" w:rsidR="00706CA3" w:rsidRDefault="00706CA3">
            <w:pPr>
              <w:spacing w:line="0" w:lineRule="atLeast"/>
              <w:ind w:left="60"/>
              <w:rPr>
                <w:sz w:val="24"/>
              </w:rPr>
            </w:pPr>
          </w:p>
        </w:tc>
        <w:tc>
          <w:tcPr>
            <w:tcW w:w="3919" w:type="dxa"/>
            <w:tcBorders>
              <w:left w:val="single" w:sz="8" w:space="0" w:color="000000"/>
              <w:bottom w:val="single" w:sz="8" w:space="0" w:color="000000"/>
            </w:tcBorders>
          </w:tcPr>
          <w:p w14:paraId="1C0E8735" w14:textId="77777777" w:rsidR="00706CA3" w:rsidRDefault="00706CA3">
            <w:pPr>
              <w:spacing w:line="0" w:lineRule="atLeast"/>
              <w:ind w:left="40"/>
              <w:rPr>
                <w:sz w:val="24"/>
              </w:rPr>
            </w:pPr>
            <w:r>
              <w:rPr>
                <w:sz w:val="24"/>
              </w:rPr>
              <w:t>Pogadanki na zajęciach z wychowawcą</w:t>
            </w:r>
          </w:p>
          <w:p w14:paraId="7465B665" w14:textId="77777777" w:rsidR="00706CA3" w:rsidRDefault="00706CA3">
            <w:pPr>
              <w:spacing w:line="0" w:lineRule="atLeast"/>
              <w:ind w:left="40"/>
              <w:rPr>
                <w:sz w:val="24"/>
              </w:rPr>
            </w:pPr>
            <w:r>
              <w:rPr>
                <w:sz w:val="24"/>
              </w:rPr>
              <w:t>i pedagogiem szkolnym,</w:t>
            </w:r>
          </w:p>
          <w:p w14:paraId="7D133F18" w14:textId="77777777" w:rsidR="00706CA3" w:rsidRDefault="00706CA3">
            <w:pPr>
              <w:spacing w:line="0" w:lineRule="atLeast"/>
              <w:ind w:left="40"/>
              <w:rPr>
                <w:sz w:val="24"/>
              </w:rPr>
            </w:pPr>
            <w:r>
              <w:rPr>
                <w:sz w:val="24"/>
              </w:rPr>
              <w:t>wykorzystywanie na lekcjach form</w:t>
            </w:r>
          </w:p>
          <w:p w14:paraId="6668660A" w14:textId="77777777" w:rsidR="00706CA3" w:rsidRDefault="00706CA3">
            <w:pPr>
              <w:spacing w:line="0" w:lineRule="atLeast"/>
              <w:ind w:left="40"/>
              <w:rPr>
                <w:sz w:val="24"/>
              </w:rPr>
            </w:pPr>
            <w:r>
              <w:rPr>
                <w:sz w:val="24"/>
              </w:rPr>
              <w:t>pracy w grupach, zajęcia wychowawczo-profilaktyczne z pedagogiem</w:t>
            </w:r>
          </w:p>
        </w:tc>
        <w:tc>
          <w:tcPr>
            <w:tcW w:w="1999" w:type="dxa"/>
            <w:tcBorders>
              <w:left w:val="single" w:sz="8" w:space="0" w:color="000000"/>
              <w:bottom w:val="single" w:sz="8" w:space="0" w:color="000000"/>
            </w:tcBorders>
          </w:tcPr>
          <w:p w14:paraId="4E1F843E" w14:textId="77777777" w:rsidR="00706CA3" w:rsidRDefault="00706CA3">
            <w:pPr>
              <w:spacing w:line="0" w:lineRule="atLeast"/>
              <w:ind w:left="40"/>
              <w:rPr>
                <w:sz w:val="24"/>
              </w:rPr>
            </w:pPr>
            <w:r>
              <w:rPr>
                <w:sz w:val="24"/>
              </w:rPr>
              <w:t>wychowawcy klas,</w:t>
            </w:r>
          </w:p>
          <w:p w14:paraId="2A212CF8" w14:textId="77777777" w:rsidR="00706CA3" w:rsidRDefault="00706CA3">
            <w:pPr>
              <w:spacing w:line="0" w:lineRule="atLeast"/>
              <w:ind w:left="40"/>
              <w:rPr>
                <w:sz w:val="24"/>
              </w:rPr>
            </w:pPr>
            <w:r>
              <w:rPr>
                <w:sz w:val="24"/>
              </w:rPr>
              <w:t>nauczyciele</w:t>
            </w:r>
          </w:p>
        </w:tc>
        <w:tc>
          <w:tcPr>
            <w:tcW w:w="1583" w:type="dxa"/>
            <w:tcBorders>
              <w:left w:val="single" w:sz="8" w:space="0" w:color="000000"/>
              <w:bottom w:val="single" w:sz="8" w:space="0" w:color="000000"/>
              <w:right w:val="single" w:sz="8" w:space="0" w:color="000000"/>
            </w:tcBorders>
          </w:tcPr>
          <w:p w14:paraId="55C6F5E4" w14:textId="77777777" w:rsidR="00706CA3" w:rsidRDefault="00706CA3">
            <w:pPr>
              <w:spacing w:line="0" w:lineRule="atLeast"/>
              <w:ind w:left="40"/>
              <w:rPr>
                <w:sz w:val="24"/>
              </w:rPr>
            </w:pPr>
            <w:r>
              <w:rPr>
                <w:sz w:val="24"/>
              </w:rPr>
              <w:t>Wrzesień -</w:t>
            </w:r>
          </w:p>
          <w:p w14:paraId="4CD416D3" w14:textId="77777777" w:rsidR="00706CA3" w:rsidRDefault="00706CA3">
            <w:pPr>
              <w:spacing w:line="0" w:lineRule="atLeast"/>
              <w:ind w:left="40"/>
            </w:pPr>
            <w:r>
              <w:rPr>
                <w:sz w:val="24"/>
              </w:rPr>
              <w:t>czerwiec</w:t>
            </w:r>
          </w:p>
        </w:tc>
      </w:tr>
      <w:tr w:rsidR="00706CA3" w14:paraId="48904319" w14:textId="77777777">
        <w:trPr>
          <w:trHeight w:val="1483"/>
        </w:trPr>
        <w:tc>
          <w:tcPr>
            <w:tcW w:w="2199" w:type="dxa"/>
            <w:tcBorders>
              <w:top w:val="single" w:sz="8" w:space="0" w:color="000000"/>
              <w:left w:val="single" w:sz="8" w:space="0" w:color="000000"/>
              <w:bottom w:val="single" w:sz="8" w:space="0" w:color="000000"/>
            </w:tcBorders>
            <w:vAlign w:val="center"/>
          </w:tcPr>
          <w:p w14:paraId="670DF818" w14:textId="77777777" w:rsidR="00706CA3" w:rsidRDefault="00706CA3">
            <w:pPr>
              <w:spacing w:line="0" w:lineRule="atLeast"/>
              <w:ind w:left="60"/>
              <w:rPr>
                <w:sz w:val="24"/>
              </w:rPr>
            </w:pPr>
            <w:r>
              <w:rPr>
                <w:rFonts w:cs="Calibri"/>
                <w:sz w:val="24"/>
                <w:szCs w:val="24"/>
              </w:rPr>
              <w:t xml:space="preserve">Uczenie zasad samorządności i demokracji, </w:t>
            </w:r>
            <w:r>
              <w:rPr>
                <w:sz w:val="24"/>
              </w:rPr>
              <w:t>zapoznanie z</w:t>
            </w:r>
          </w:p>
          <w:p w14:paraId="1DF3AE87" w14:textId="77777777" w:rsidR="00706CA3" w:rsidRDefault="00706CA3">
            <w:pPr>
              <w:spacing w:line="0" w:lineRule="atLeast"/>
              <w:ind w:left="60"/>
              <w:rPr>
                <w:sz w:val="24"/>
              </w:rPr>
            </w:pPr>
            <w:r>
              <w:rPr>
                <w:sz w:val="24"/>
              </w:rPr>
              <w:t>prawami i</w:t>
            </w:r>
          </w:p>
          <w:p w14:paraId="287B238C" w14:textId="77777777" w:rsidR="00706CA3" w:rsidRDefault="00706CA3">
            <w:pPr>
              <w:rPr>
                <w:rFonts w:cs="Calibri"/>
                <w:sz w:val="24"/>
                <w:szCs w:val="24"/>
              </w:rPr>
            </w:pPr>
            <w:r>
              <w:rPr>
                <w:sz w:val="24"/>
              </w:rPr>
              <w:t>obowiązkami ucznia</w:t>
            </w:r>
          </w:p>
          <w:p w14:paraId="170F75AC" w14:textId="77777777" w:rsidR="00706CA3" w:rsidRDefault="00706CA3">
            <w:pPr>
              <w:pStyle w:val="Akapitzlist1"/>
              <w:ind w:left="72"/>
              <w:rPr>
                <w:rFonts w:cs="Calibri"/>
                <w:sz w:val="24"/>
                <w:szCs w:val="24"/>
              </w:rPr>
            </w:pPr>
          </w:p>
        </w:tc>
        <w:tc>
          <w:tcPr>
            <w:tcW w:w="3919" w:type="dxa"/>
            <w:tcBorders>
              <w:top w:val="single" w:sz="8" w:space="0" w:color="000000"/>
              <w:left w:val="single" w:sz="8" w:space="0" w:color="000000"/>
              <w:bottom w:val="single" w:sz="8" w:space="0" w:color="000000"/>
            </w:tcBorders>
            <w:vAlign w:val="center"/>
          </w:tcPr>
          <w:p w14:paraId="472209B9" w14:textId="77777777" w:rsidR="00706CA3" w:rsidRDefault="00706CA3">
            <w:pPr>
              <w:rPr>
                <w:rFonts w:cs="Calibri"/>
                <w:sz w:val="24"/>
                <w:szCs w:val="24"/>
              </w:rPr>
            </w:pPr>
            <w:r>
              <w:rPr>
                <w:rFonts w:cs="Calibri"/>
                <w:sz w:val="24"/>
                <w:szCs w:val="24"/>
              </w:rPr>
              <w:t xml:space="preserve">Wybory do samorządu uczniowskiego/wybory samorządów klasowych, bieżąca kontrola ich działalności, wybory opiekuna samorządu uczniowskiego. </w:t>
            </w:r>
          </w:p>
        </w:tc>
        <w:tc>
          <w:tcPr>
            <w:tcW w:w="1999" w:type="dxa"/>
            <w:tcBorders>
              <w:top w:val="single" w:sz="8" w:space="0" w:color="000000"/>
              <w:left w:val="single" w:sz="8" w:space="0" w:color="000000"/>
              <w:bottom w:val="single" w:sz="8" w:space="0" w:color="000000"/>
            </w:tcBorders>
            <w:vAlign w:val="center"/>
          </w:tcPr>
          <w:p w14:paraId="7FDBC78F" w14:textId="77777777" w:rsidR="00706CA3" w:rsidRDefault="00706CA3">
            <w:pPr>
              <w:rPr>
                <w:rFonts w:cs="Calibri"/>
                <w:sz w:val="24"/>
                <w:szCs w:val="24"/>
              </w:rPr>
            </w:pPr>
            <w:r>
              <w:rPr>
                <w:rFonts w:cs="Calibri"/>
                <w:sz w:val="24"/>
                <w:szCs w:val="24"/>
              </w:rPr>
              <w:t xml:space="preserve">Wychowawcy, opiekunowie samorządu </w:t>
            </w:r>
          </w:p>
          <w:p w14:paraId="2D83B27C" w14:textId="77777777" w:rsidR="00706CA3" w:rsidRDefault="00706CA3">
            <w:pPr>
              <w:rPr>
                <w:rFonts w:cs="Calibri"/>
                <w:sz w:val="24"/>
                <w:szCs w:val="24"/>
              </w:rPr>
            </w:pPr>
          </w:p>
        </w:tc>
        <w:tc>
          <w:tcPr>
            <w:tcW w:w="1583" w:type="dxa"/>
            <w:tcBorders>
              <w:top w:val="single" w:sz="8" w:space="0" w:color="000000"/>
              <w:left w:val="single" w:sz="8" w:space="0" w:color="000000"/>
              <w:bottom w:val="single" w:sz="8" w:space="0" w:color="000000"/>
              <w:right w:val="single" w:sz="8" w:space="0" w:color="000000"/>
            </w:tcBorders>
            <w:vAlign w:val="center"/>
          </w:tcPr>
          <w:p w14:paraId="30630A80" w14:textId="77777777" w:rsidR="00706CA3" w:rsidRDefault="00706CA3">
            <w:pPr>
              <w:spacing w:line="0" w:lineRule="atLeast"/>
              <w:ind w:left="40"/>
              <w:rPr>
                <w:sz w:val="24"/>
              </w:rPr>
            </w:pPr>
            <w:r>
              <w:rPr>
                <w:sz w:val="24"/>
              </w:rPr>
              <w:t>Wrzesień -</w:t>
            </w:r>
          </w:p>
          <w:p w14:paraId="6296A6F7" w14:textId="77777777" w:rsidR="00706CA3" w:rsidRDefault="00706CA3">
            <w:pPr>
              <w:pStyle w:val="Akapitzlist1"/>
              <w:ind w:left="0"/>
            </w:pPr>
            <w:r>
              <w:rPr>
                <w:sz w:val="24"/>
              </w:rPr>
              <w:t xml:space="preserve"> czerwiec</w:t>
            </w:r>
          </w:p>
        </w:tc>
      </w:tr>
      <w:tr w:rsidR="00706CA3" w14:paraId="70B840E5" w14:textId="77777777">
        <w:trPr>
          <w:trHeight w:val="2070"/>
        </w:trPr>
        <w:tc>
          <w:tcPr>
            <w:tcW w:w="2199" w:type="dxa"/>
            <w:tcBorders>
              <w:top w:val="single" w:sz="8" w:space="0" w:color="000000"/>
              <w:left w:val="single" w:sz="8" w:space="0" w:color="000000"/>
              <w:bottom w:val="single" w:sz="8" w:space="0" w:color="000000"/>
            </w:tcBorders>
          </w:tcPr>
          <w:p w14:paraId="616AE91A" w14:textId="77777777" w:rsidR="00706CA3" w:rsidRDefault="00706CA3">
            <w:pPr>
              <w:spacing w:line="0" w:lineRule="atLeast"/>
              <w:ind w:left="60"/>
              <w:rPr>
                <w:sz w:val="24"/>
              </w:rPr>
            </w:pPr>
            <w:r>
              <w:rPr>
                <w:sz w:val="24"/>
              </w:rPr>
              <w:t>Wdrażanie do</w:t>
            </w:r>
          </w:p>
          <w:p w14:paraId="5D7D6E2C" w14:textId="77777777" w:rsidR="00706CA3" w:rsidRDefault="00706CA3">
            <w:pPr>
              <w:spacing w:line="0" w:lineRule="atLeast"/>
              <w:ind w:left="60"/>
              <w:rPr>
                <w:sz w:val="24"/>
              </w:rPr>
            </w:pPr>
            <w:r>
              <w:rPr>
                <w:sz w:val="24"/>
              </w:rPr>
              <w:t>przestrzegania zasad</w:t>
            </w:r>
          </w:p>
          <w:p w14:paraId="2FF8851F" w14:textId="77777777" w:rsidR="00706CA3" w:rsidRDefault="00706CA3">
            <w:pPr>
              <w:spacing w:line="0" w:lineRule="atLeast"/>
              <w:ind w:left="60"/>
              <w:rPr>
                <w:sz w:val="24"/>
              </w:rPr>
            </w:pPr>
            <w:r>
              <w:rPr>
                <w:sz w:val="24"/>
              </w:rPr>
              <w:t>dobrego</w:t>
            </w:r>
          </w:p>
          <w:p w14:paraId="6C17C8C1" w14:textId="77777777" w:rsidR="00706CA3" w:rsidRDefault="00706CA3">
            <w:pPr>
              <w:spacing w:line="0" w:lineRule="atLeast"/>
              <w:ind w:left="60"/>
              <w:rPr>
                <w:sz w:val="24"/>
              </w:rPr>
            </w:pPr>
            <w:r>
              <w:rPr>
                <w:sz w:val="24"/>
              </w:rPr>
              <w:t>wychowania i</w:t>
            </w:r>
          </w:p>
          <w:p w14:paraId="677D93CA" w14:textId="77777777" w:rsidR="00706CA3" w:rsidRDefault="00706CA3">
            <w:pPr>
              <w:spacing w:line="0" w:lineRule="atLeast"/>
              <w:ind w:left="60"/>
              <w:rPr>
                <w:sz w:val="24"/>
              </w:rPr>
            </w:pPr>
            <w:r>
              <w:rPr>
                <w:sz w:val="24"/>
              </w:rPr>
              <w:t>dbałość o piękno</w:t>
            </w:r>
          </w:p>
          <w:p w14:paraId="579B9A00" w14:textId="77777777" w:rsidR="00706CA3" w:rsidRDefault="00706CA3">
            <w:pPr>
              <w:spacing w:line="0" w:lineRule="atLeast"/>
              <w:ind w:left="60"/>
              <w:rPr>
                <w:sz w:val="24"/>
              </w:rPr>
            </w:pPr>
            <w:r>
              <w:rPr>
                <w:sz w:val="24"/>
              </w:rPr>
              <w:t>mowy ojczystej</w:t>
            </w:r>
          </w:p>
        </w:tc>
        <w:tc>
          <w:tcPr>
            <w:tcW w:w="3919" w:type="dxa"/>
            <w:tcBorders>
              <w:top w:val="single" w:sz="8" w:space="0" w:color="000000"/>
              <w:left w:val="single" w:sz="8" w:space="0" w:color="000000"/>
              <w:bottom w:val="single" w:sz="8" w:space="0" w:color="000000"/>
            </w:tcBorders>
          </w:tcPr>
          <w:p w14:paraId="076FE83E" w14:textId="77777777" w:rsidR="00706CA3" w:rsidRDefault="00706CA3">
            <w:pPr>
              <w:spacing w:line="0" w:lineRule="atLeast"/>
              <w:ind w:left="40"/>
              <w:rPr>
                <w:sz w:val="24"/>
              </w:rPr>
            </w:pPr>
            <w:r>
              <w:rPr>
                <w:sz w:val="24"/>
              </w:rPr>
              <w:t>Pogadanki na zajęciach z wychowawcą</w:t>
            </w:r>
          </w:p>
          <w:p w14:paraId="6B2D37C3" w14:textId="77777777" w:rsidR="00706CA3" w:rsidRDefault="00706CA3">
            <w:pPr>
              <w:spacing w:line="0" w:lineRule="atLeast"/>
              <w:ind w:left="40"/>
              <w:rPr>
                <w:sz w:val="24"/>
              </w:rPr>
            </w:pPr>
            <w:r>
              <w:rPr>
                <w:sz w:val="24"/>
              </w:rPr>
              <w:t>oraz na lekcjach języka polskiego, kształtowanie kompetencji kluczowych (porozumiewanie się w języku ojczystym)</w:t>
            </w:r>
          </w:p>
        </w:tc>
        <w:tc>
          <w:tcPr>
            <w:tcW w:w="1999" w:type="dxa"/>
            <w:tcBorders>
              <w:top w:val="single" w:sz="8" w:space="0" w:color="000000"/>
              <w:left w:val="single" w:sz="8" w:space="0" w:color="000000"/>
              <w:bottom w:val="single" w:sz="8" w:space="0" w:color="000000"/>
            </w:tcBorders>
          </w:tcPr>
          <w:p w14:paraId="40C1183E" w14:textId="77777777" w:rsidR="00706CA3" w:rsidRDefault="00706CA3">
            <w:pPr>
              <w:spacing w:line="0" w:lineRule="atLeast"/>
              <w:ind w:left="40"/>
              <w:rPr>
                <w:sz w:val="24"/>
              </w:rPr>
            </w:pPr>
            <w:r>
              <w:rPr>
                <w:sz w:val="24"/>
              </w:rPr>
              <w:t>wychowawcy klas,</w:t>
            </w:r>
          </w:p>
          <w:p w14:paraId="4ACBEBA6" w14:textId="77777777" w:rsidR="00706CA3" w:rsidRDefault="00706CA3">
            <w:pPr>
              <w:spacing w:line="0" w:lineRule="atLeast"/>
              <w:ind w:left="40"/>
              <w:rPr>
                <w:sz w:val="24"/>
              </w:rPr>
            </w:pPr>
            <w:r>
              <w:rPr>
                <w:sz w:val="24"/>
              </w:rPr>
              <w:t>nauczyciele</w:t>
            </w:r>
          </w:p>
          <w:p w14:paraId="0C1C1314" w14:textId="77777777" w:rsidR="00706CA3" w:rsidRDefault="00706CA3">
            <w:pPr>
              <w:spacing w:line="0" w:lineRule="atLeast"/>
              <w:ind w:left="100"/>
              <w:rPr>
                <w:sz w:val="24"/>
              </w:rPr>
            </w:pPr>
            <w:r>
              <w:rPr>
                <w:sz w:val="24"/>
              </w:rPr>
              <w:t>j. polskiego, wszyscy nauczyciele, bibliotekarz</w:t>
            </w:r>
          </w:p>
        </w:tc>
        <w:tc>
          <w:tcPr>
            <w:tcW w:w="1583" w:type="dxa"/>
            <w:tcBorders>
              <w:top w:val="single" w:sz="8" w:space="0" w:color="000000"/>
              <w:left w:val="single" w:sz="8" w:space="0" w:color="000000"/>
              <w:bottom w:val="single" w:sz="8" w:space="0" w:color="000000"/>
              <w:right w:val="single" w:sz="8" w:space="0" w:color="000000"/>
            </w:tcBorders>
          </w:tcPr>
          <w:p w14:paraId="2C149C97" w14:textId="77777777" w:rsidR="00706CA3" w:rsidRDefault="00706CA3">
            <w:pPr>
              <w:spacing w:line="0" w:lineRule="atLeast"/>
              <w:ind w:left="40"/>
              <w:rPr>
                <w:sz w:val="24"/>
              </w:rPr>
            </w:pPr>
            <w:r>
              <w:rPr>
                <w:sz w:val="24"/>
              </w:rPr>
              <w:t>Wrzesień -</w:t>
            </w:r>
          </w:p>
          <w:p w14:paraId="2DC81AC8" w14:textId="77777777" w:rsidR="00706CA3" w:rsidRDefault="00706CA3">
            <w:pPr>
              <w:spacing w:line="0" w:lineRule="atLeast"/>
              <w:ind w:left="40"/>
            </w:pPr>
            <w:r>
              <w:rPr>
                <w:sz w:val="24"/>
              </w:rPr>
              <w:t>czerwiec</w:t>
            </w:r>
          </w:p>
        </w:tc>
      </w:tr>
      <w:tr w:rsidR="00706CA3" w14:paraId="50DC36CA" w14:textId="77777777">
        <w:trPr>
          <w:trHeight w:val="2069"/>
        </w:trPr>
        <w:tc>
          <w:tcPr>
            <w:tcW w:w="2199" w:type="dxa"/>
            <w:tcBorders>
              <w:top w:val="single" w:sz="8" w:space="0" w:color="000000"/>
              <w:left w:val="single" w:sz="8" w:space="0" w:color="000000"/>
            </w:tcBorders>
          </w:tcPr>
          <w:p w14:paraId="679E9404" w14:textId="77777777" w:rsidR="00706CA3" w:rsidRDefault="00706CA3">
            <w:pPr>
              <w:spacing w:line="0" w:lineRule="atLeast"/>
              <w:ind w:left="60"/>
              <w:rPr>
                <w:sz w:val="24"/>
              </w:rPr>
            </w:pPr>
            <w:r>
              <w:rPr>
                <w:sz w:val="24"/>
              </w:rPr>
              <w:lastRenderedPageBreak/>
              <w:t>Kształtowanie</w:t>
            </w:r>
          </w:p>
          <w:p w14:paraId="49A13CFD" w14:textId="77777777" w:rsidR="00706CA3" w:rsidRDefault="00706CA3">
            <w:pPr>
              <w:spacing w:line="0" w:lineRule="atLeast"/>
              <w:ind w:left="60"/>
              <w:rPr>
                <w:sz w:val="24"/>
              </w:rPr>
            </w:pPr>
            <w:r>
              <w:rPr>
                <w:sz w:val="24"/>
              </w:rPr>
              <w:t>umiejętności</w:t>
            </w:r>
          </w:p>
          <w:p w14:paraId="49AD8017" w14:textId="77777777" w:rsidR="00706CA3" w:rsidRDefault="00706CA3">
            <w:pPr>
              <w:spacing w:line="0" w:lineRule="atLeast"/>
              <w:ind w:left="60"/>
              <w:rPr>
                <w:sz w:val="24"/>
              </w:rPr>
            </w:pPr>
            <w:r>
              <w:rPr>
                <w:sz w:val="24"/>
              </w:rPr>
              <w:t>oceniania</w:t>
            </w:r>
          </w:p>
          <w:p w14:paraId="2017C574" w14:textId="77777777" w:rsidR="00706CA3" w:rsidRDefault="00706CA3">
            <w:pPr>
              <w:spacing w:line="0" w:lineRule="atLeast"/>
              <w:ind w:left="60"/>
              <w:rPr>
                <w:sz w:val="24"/>
              </w:rPr>
            </w:pPr>
            <w:r>
              <w:rPr>
                <w:sz w:val="24"/>
              </w:rPr>
              <w:t>postępowania</w:t>
            </w:r>
          </w:p>
          <w:p w14:paraId="4AFEB77A" w14:textId="77777777" w:rsidR="00706CA3" w:rsidRDefault="00706CA3">
            <w:pPr>
              <w:spacing w:line="0" w:lineRule="atLeast"/>
              <w:ind w:left="60"/>
              <w:rPr>
                <w:sz w:val="24"/>
              </w:rPr>
            </w:pPr>
            <w:r>
              <w:rPr>
                <w:sz w:val="24"/>
              </w:rPr>
              <w:t>swojego i innych</w:t>
            </w:r>
          </w:p>
          <w:p w14:paraId="28D18FF9" w14:textId="77777777" w:rsidR="00706CA3" w:rsidRDefault="00706CA3">
            <w:pPr>
              <w:spacing w:line="0" w:lineRule="atLeast"/>
              <w:ind w:left="60"/>
              <w:rPr>
                <w:sz w:val="24"/>
              </w:rPr>
            </w:pPr>
            <w:r>
              <w:rPr>
                <w:sz w:val="24"/>
              </w:rPr>
              <w:t>osób oraz odpowiedzialnego reagowania na krzywdę własną lub innych</w:t>
            </w:r>
          </w:p>
        </w:tc>
        <w:tc>
          <w:tcPr>
            <w:tcW w:w="3919" w:type="dxa"/>
            <w:tcBorders>
              <w:top w:val="single" w:sz="8" w:space="0" w:color="000000"/>
              <w:left w:val="single" w:sz="8" w:space="0" w:color="000000"/>
            </w:tcBorders>
          </w:tcPr>
          <w:p w14:paraId="0A8D1655" w14:textId="77777777" w:rsidR="00706CA3" w:rsidRDefault="00706CA3">
            <w:pPr>
              <w:spacing w:line="0" w:lineRule="atLeast"/>
              <w:ind w:left="40"/>
              <w:rPr>
                <w:sz w:val="24"/>
              </w:rPr>
            </w:pPr>
            <w:r>
              <w:rPr>
                <w:sz w:val="24"/>
              </w:rPr>
              <w:t>Pogadanki na zajęciach z wychowawcą,</w:t>
            </w:r>
          </w:p>
          <w:p w14:paraId="619E6A4F" w14:textId="77777777" w:rsidR="00706CA3" w:rsidRDefault="00706CA3">
            <w:pPr>
              <w:spacing w:line="0" w:lineRule="atLeast"/>
              <w:ind w:left="40"/>
              <w:rPr>
                <w:sz w:val="24"/>
              </w:rPr>
            </w:pPr>
            <w:r>
              <w:rPr>
                <w:sz w:val="24"/>
              </w:rPr>
              <w:t>rozmowy z pedagogiem</w:t>
            </w:r>
          </w:p>
          <w:p w14:paraId="156131B8" w14:textId="77777777" w:rsidR="00706CA3" w:rsidRDefault="00706CA3">
            <w:pPr>
              <w:spacing w:line="0" w:lineRule="atLeast"/>
              <w:ind w:left="40"/>
              <w:rPr>
                <w:sz w:val="24"/>
              </w:rPr>
            </w:pPr>
            <w:r>
              <w:rPr>
                <w:sz w:val="24"/>
              </w:rPr>
              <w:t>Skrzynka zaufania</w:t>
            </w:r>
          </w:p>
        </w:tc>
        <w:tc>
          <w:tcPr>
            <w:tcW w:w="1999" w:type="dxa"/>
            <w:tcBorders>
              <w:top w:val="single" w:sz="8" w:space="0" w:color="000000"/>
              <w:left w:val="single" w:sz="8" w:space="0" w:color="000000"/>
            </w:tcBorders>
          </w:tcPr>
          <w:p w14:paraId="4CBD0B3A" w14:textId="77777777" w:rsidR="00706CA3" w:rsidRDefault="00706CA3">
            <w:pPr>
              <w:spacing w:line="0" w:lineRule="atLeast"/>
              <w:ind w:left="40"/>
              <w:rPr>
                <w:sz w:val="24"/>
              </w:rPr>
            </w:pPr>
            <w:r>
              <w:rPr>
                <w:sz w:val="24"/>
              </w:rPr>
              <w:t>wychowawcy klas,</w:t>
            </w:r>
          </w:p>
          <w:p w14:paraId="0B64906E" w14:textId="77777777" w:rsidR="00706CA3" w:rsidRDefault="00706CA3">
            <w:pPr>
              <w:spacing w:line="0" w:lineRule="atLeast"/>
              <w:ind w:left="40"/>
              <w:rPr>
                <w:sz w:val="24"/>
              </w:rPr>
            </w:pPr>
            <w:r>
              <w:rPr>
                <w:sz w:val="24"/>
              </w:rPr>
              <w:t>pedagog</w:t>
            </w:r>
          </w:p>
        </w:tc>
        <w:tc>
          <w:tcPr>
            <w:tcW w:w="1583" w:type="dxa"/>
            <w:tcBorders>
              <w:top w:val="single" w:sz="8" w:space="0" w:color="000000"/>
              <w:left w:val="single" w:sz="8" w:space="0" w:color="000000"/>
              <w:right w:val="single" w:sz="8" w:space="0" w:color="000000"/>
            </w:tcBorders>
          </w:tcPr>
          <w:p w14:paraId="2C059611" w14:textId="77777777" w:rsidR="00706CA3" w:rsidRDefault="00706CA3">
            <w:pPr>
              <w:spacing w:line="0" w:lineRule="atLeast"/>
              <w:ind w:left="40"/>
              <w:rPr>
                <w:sz w:val="24"/>
              </w:rPr>
            </w:pPr>
            <w:r>
              <w:rPr>
                <w:sz w:val="24"/>
              </w:rPr>
              <w:t>Wrzesień -</w:t>
            </w:r>
          </w:p>
          <w:p w14:paraId="6D5AD64D" w14:textId="77777777" w:rsidR="00706CA3" w:rsidRDefault="00706CA3">
            <w:pPr>
              <w:spacing w:line="0" w:lineRule="atLeast"/>
              <w:ind w:left="40"/>
            </w:pPr>
            <w:r>
              <w:rPr>
                <w:sz w:val="24"/>
              </w:rPr>
              <w:t>czerwiec</w:t>
            </w:r>
          </w:p>
        </w:tc>
      </w:tr>
      <w:tr w:rsidR="00706CA3" w14:paraId="5FDB7041" w14:textId="77777777">
        <w:trPr>
          <w:trHeight w:val="2382"/>
        </w:trPr>
        <w:tc>
          <w:tcPr>
            <w:tcW w:w="2199" w:type="dxa"/>
            <w:tcBorders>
              <w:top w:val="single" w:sz="8" w:space="0" w:color="000000"/>
              <w:left w:val="single" w:sz="8" w:space="0" w:color="000000"/>
              <w:bottom w:val="single" w:sz="8" w:space="0" w:color="000000"/>
            </w:tcBorders>
          </w:tcPr>
          <w:p w14:paraId="2B2ED61A" w14:textId="77777777" w:rsidR="00706CA3" w:rsidRDefault="00706CA3">
            <w:pPr>
              <w:spacing w:line="0" w:lineRule="atLeast"/>
              <w:ind w:left="60"/>
              <w:rPr>
                <w:sz w:val="24"/>
              </w:rPr>
            </w:pPr>
            <w:bookmarkStart w:id="10" w:name="Bookmark10"/>
            <w:bookmarkEnd w:id="10"/>
            <w:r>
              <w:rPr>
                <w:sz w:val="24"/>
              </w:rPr>
              <w:t>Wdrażanie do</w:t>
            </w:r>
          </w:p>
          <w:p w14:paraId="3ED85A71" w14:textId="77777777" w:rsidR="00706CA3" w:rsidRDefault="00706CA3">
            <w:pPr>
              <w:spacing w:line="0" w:lineRule="atLeast"/>
              <w:ind w:left="60"/>
              <w:rPr>
                <w:sz w:val="24"/>
              </w:rPr>
            </w:pPr>
            <w:r>
              <w:rPr>
                <w:sz w:val="24"/>
              </w:rPr>
              <w:t>szanowania</w:t>
            </w:r>
          </w:p>
          <w:p w14:paraId="0D128755" w14:textId="77777777" w:rsidR="00706CA3" w:rsidRDefault="00706CA3">
            <w:pPr>
              <w:spacing w:line="0" w:lineRule="atLeast"/>
              <w:ind w:left="60"/>
              <w:rPr>
                <w:sz w:val="24"/>
              </w:rPr>
            </w:pPr>
            <w:r>
              <w:rPr>
                <w:sz w:val="24"/>
              </w:rPr>
              <w:t>zwyczajów i tradycji</w:t>
            </w:r>
          </w:p>
          <w:p w14:paraId="1ADE7909" w14:textId="77777777" w:rsidR="00706CA3" w:rsidRDefault="00706CA3">
            <w:pPr>
              <w:spacing w:line="0" w:lineRule="atLeast"/>
              <w:ind w:left="60"/>
              <w:rPr>
                <w:sz w:val="24"/>
              </w:rPr>
            </w:pPr>
            <w:r>
              <w:rPr>
                <w:sz w:val="24"/>
              </w:rPr>
              <w:t>własnych oraz innych</w:t>
            </w:r>
          </w:p>
          <w:p w14:paraId="63D607BD" w14:textId="77777777" w:rsidR="00706CA3" w:rsidRDefault="00706CA3">
            <w:pPr>
              <w:spacing w:line="0" w:lineRule="atLeast"/>
              <w:ind w:left="60"/>
              <w:rPr>
                <w:sz w:val="24"/>
              </w:rPr>
            </w:pPr>
            <w:r>
              <w:rPr>
                <w:sz w:val="24"/>
              </w:rPr>
              <w:t>narodów</w:t>
            </w:r>
            <w:r>
              <w:rPr>
                <w:rFonts w:ascii="Open Sans" w:hAnsi="Open Sans" w:cs="Open Sans"/>
                <w:color w:val="1B1B1B"/>
                <w:sz w:val="14"/>
                <w:szCs w:val="14"/>
              </w:rPr>
              <w:t xml:space="preserve"> </w:t>
            </w:r>
          </w:p>
        </w:tc>
        <w:tc>
          <w:tcPr>
            <w:tcW w:w="3919" w:type="dxa"/>
            <w:tcBorders>
              <w:top w:val="single" w:sz="8" w:space="0" w:color="000000"/>
              <w:left w:val="single" w:sz="8" w:space="0" w:color="000000"/>
              <w:bottom w:val="single" w:sz="8" w:space="0" w:color="000000"/>
            </w:tcBorders>
          </w:tcPr>
          <w:p w14:paraId="24F3C3B7" w14:textId="77777777" w:rsidR="00706CA3" w:rsidRDefault="00706CA3">
            <w:pPr>
              <w:spacing w:line="0" w:lineRule="atLeast"/>
              <w:rPr>
                <w:sz w:val="24"/>
              </w:rPr>
            </w:pPr>
            <w:r>
              <w:rPr>
                <w:sz w:val="24"/>
              </w:rPr>
              <w:t xml:space="preserve"> Zajęcia na lekcjach języków obcych poświęcone tej tematyce, konkursy, gazetki, imprezy szkolne okolicznościowe, </w:t>
            </w:r>
          </w:p>
        </w:tc>
        <w:tc>
          <w:tcPr>
            <w:tcW w:w="1999" w:type="dxa"/>
            <w:tcBorders>
              <w:top w:val="single" w:sz="8" w:space="0" w:color="000000"/>
              <w:left w:val="single" w:sz="8" w:space="0" w:color="000000"/>
              <w:bottom w:val="single" w:sz="8" w:space="0" w:color="000000"/>
            </w:tcBorders>
          </w:tcPr>
          <w:p w14:paraId="36A80618" w14:textId="77777777" w:rsidR="00706CA3" w:rsidRDefault="00706CA3">
            <w:pPr>
              <w:spacing w:line="0" w:lineRule="atLeast"/>
              <w:ind w:left="40"/>
              <w:rPr>
                <w:sz w:val="24"/>
              </w:rPr>
            </w:pPr>
            <w:r>
              <w:rPr>
                <w:sz w:val="24"/>
              </w:rPr>
              <w:t>wychowawcy klas,</w:t>
            </w:r>
          </w:p>
          <w:p w14:paraId="66FE8C8D" w14:textId="77777777" w:rsidR="00706CA3" w:rsidRDefault="00706CA3">
            <w:pPr>
              <w:spacing w:line="0" w:lineRule="atLeast"/>
              <w:ind w:left="40"/>
              <w:rPr>
                <w:sz w:val="24"/>
              </w:rPr>
            </w:pPr>
            <w:r>
              <w:rPr>
                <w:sz w:val="24"/>
              </w:rPr>
              <w:t>nauczyciele, bibliotekarz</w:t>
            </w:r>
          </w:p>
        </w:tc>
        <w:tc>
          <w:tcPr>
            <w:tcW w:w="1583" w:type="dxa"/>
            <w:tcBorders>
              <w:top w:val="single" w:sz="8" w:space="0" w:color="000000"/>
              <w:left w:val="single" w:sz="8" w:space="0" w:color="000000"/>
              <w:bottom w:val="single" w:sz="8" w:space="0" w:color="000000"/>
              <w:right w:val="single" w:sz="8" w:space="0" w:color="000000"/>
            </w:tcBorders>
          </w:tcPr>
          <w:p w14:paraId="4E62E227" w14:textId="77777777" w:rsidR="00706CA3" w:rsidRDefault="00706CA3">
            <w:pPr>
              <w:spacing w:line="0" w:lineRule="atLeast"/>
              <w:ind w:left="40"/>
              <w:rPr>
                <w:sz w:val="24"/>
              </w:rPr>
            </w:pPr>
            <w:r>
              <w:rPr>
                <w:sz w:val="24"/>
              </w:rPr>
              <w:t>Wrzesień -</w:t>
            </w:r>
          </w:p>
          <w:p w14:paraId="428ABF58" w14:textId="77777777" w:rsidR="00706CA3" w:rsidRDefault="00706CA3">
            <w:pPr>
              <w:spacing w:line="0" w:lineRule="atLeast"/>
              <w:ind w:left="40"/>
            </w:pPr>
            <w:r>
              <w:rPr>
                <w:sz w:val="24"/>
              </w:rPr>
              <w:t>czerwiec</w:t>
            </w:r>
          </w:p>
        </w:tc>
      </w:tr>
      <w:tr w:rsidR="00706CA3" w14:paraId="58A004B9" w14:textId="77777777">
        <w:trPr>
          <w:trHeight w:val="2656"/>
        </w:trPr>
        <w:tc>
          <w:tcPr>
            <w:tcW w:w="2199" w:type="dxa"/>
            <w:tcBorders>
              <w:top w:val="single" w:sz="8" w:space="0" w:color="000000"/>
              <w:left w:val="single" w:sz="8" w:space="0" w:color="000000"/>
              <w:bottom w:val="single" w:sz="8" w:space="0" w:color="000000"/>
            </w:tcBorders>
          </w:tcPr>
          <w:p w14:paraId="006E4CED" w14:textId="77777777" w:rsidR="00706CA3" w:rsidRDefault="00706CA3">
            <w:pPr>
              <w:spacing w:line="0" w:lineRule="atLeast"/>
              <w:ind w:left="60"/>
              <w:rPr>
                <w:sz w:val="24"/>
              </w:rPr>
            </w:pPr>
            <w:r>
              <w:rPr>
                <w:sz w:val="24"/>
              </w:rPr>
              <w:t>Szkoła miejscem edukacji obywatelskiej, kształtowania postaw społecznych i patriotycznych, odpowiedzialności za  region i ojczyznę</w:t>
            </w:r>
          </w:p>
        </w:tc>
        <w:tc>
          <w:tcPr>
            <w:tcW w:w="3919" w:type="dxa"/>
            <w:tcBorders>
              <w:top w:val="single" w:sz="8" w:space="0" w:color="000000"/>
              <w:left w:val="single" w:sz="8" w:space="0" w:color="000000"/>
              <w:bottom w:val="single" w:sz="8" w:space="0" w:color="000000"/>
            </w:tcBorders>
          </w:tcPr>
          <w:p w14:paraId="2289D560" w14:textId="77777777" w:rsidR="00706CA3" w:rsidRDefault="00706CA3">
            <w:pPr>
              <w:spacing w:line="0" w:lineRule="atLeast"/>
              <w:ind w:left="40"/>
              <w:rPr>
                <w:sz w:val="24"/>
              </w:rPr>
            </w:pPr>
            <w:r>
              <w:rPr>
                <w:sz w:val="24"/>
              </w:rPr>
              <w:t>Apele i akademie z okazji świąt</w:t>
            </w:r>
          </w:p>
          <w:p w14:paraId="1CCB7CF9" w14:textId="77777777" w:rsidR="00706CA3" w:rsidRDefault="00706CA3">
            <w:pPr>
              <w:spacing w:line="0" w:lineRule="atLeast"/>
              <w:ind w:left="40"/>
              <w:rPr>
                <w:sz w:val="24"/>
              </w:rPr>
            </w:pPr>
            <w:r>
              <w:rPr>
                <w:sz w:val="24"/>
              </w:rPr>
              <w:t>narodowych, udział pocztu</w:t>
            </w:r>
          </w:p>
          <w:p w14:paraId="45862B2B" w14:textId="77777777" w:rsidR="00706CA3" w:rsidRDefault="00706CA3">
            <w:pPr>
              <w:spacing w:line="0" w:lineRule="atLeast"/>
              <w:ind w:left="40"/>
              <w:rPr>
                <w:sz w:val="24"/>
              </w:rPr>
            </w:pPr>
            <w:r>
              <w:rPr>
                <w:sz w:val="24"/>
              </w:rPr>
              <w:t>sztandarowego w uroczystościach</w:t>
            </w:r>
          </w:p>
          <w:p w14:paraId="4732F67C" w14:textId="77777777" w:rsidR="00706CA3" w:rsidRDefault="00706CA3">
            <w:pPr>
              <w:spacing w:line="0" w:lineRule="atLeast"/>
              <w:ind w:left="40"/>
              <w:rPr>
                <w:sz w:val="24"/>
              </w:rPr>
            </w:pPr>
            <w:r>
              <w:rPr>
                <w:sz w:val="24"/>
              </w:rPr>
              <w:t>szkolnych, kościelnych i lokalnych,</w:t>
            </w:r>
          </w:p>
          <w:p w14:paraId="0926DDC0" w14:textId="77777777" w:rsidR="00706CA3" w:rsidRDefault="00706CA3">
            <w:pPr>
              <w:spacing w:line="0" w:lineRule="atLeast"/>
              <w:ind w:left="40"/>
              <w:rPr>
                <w:sz w:val="24"/>
              </w:rPr>
            </w:pPr>
            <w:r>
              <w:rPr>
                <w:sz w:val="24"/>
              </w:rPr>
              <w:t>realizacja podstawy programowej historii, j. polskiego, WOS, wycieczki do</w:t>
            </w:r>
          </w:p>
          <w:p w14:paraId="3315B50A" w14:textId="77777777" w:rsidR="00706CA3" w:rsidRDefault="00706CA3">
            <w:pPr>
              <w:spacing w:line="0" w:lineRule="atLeast"/>
              <w:ind w:left="40"/>
              <w:rPr>
                <w:sz w:val="24"/>
              </w:rPr>
            </w:pPr>
            <w:r>
              <w:rPr>
                <w:sz w:val="24"/>
              </w:rPr>
              <w:t>miejsc pamięci, sprawowanie opieki</w:t>
            </w:r>
          </w:p>
          <w:p w14:paraId="62CF1380" w14:textId="77777777" w:rsidR="00706CA3" w:rsidRDefault="00706CA3">
            <w:pPr>
              <w:spacing w:line="0" w:lineRule="atLeast"/>
              <w:ind w:left="40"/>
              <w:rPr>
                <w:sz w:val="24"/>
              </w:rPr>
            </w:pPr>
            <w:r>
              <w:rPr>
                <w:sz w:val="24"/>
              </w:rPr>
              <w:t>nad pomnikami w najbliższej okolicy, udział w ogólnopolskich akcjach pamięci narodowej</w:t>
            </w:r>
          </w:p>
        </w:tc>
        <w:tc>
          <w:tcPr>
            <w:tcW w:w="1999" w:type="dxa"/>
            <w:tcBorders>
              <w:top w:val="single" w:sz="8" w:space="0" w:color="000000"/>
              <w:left w:val="single" w:sz="8" w:space="0" w:color="000000"/>
              <w:bottom w:val="single" w:sz="8" w:space="0" w:color="000000"/>
            </w:tcBorders>
          </w:tcPr>
          <w:p w14:paraId="3D2C11A8" w14:textId="77777777" w:rsidR="00706CA3" w:rsidRDefault="00706CA3">
            <w:pPr>
              <w:spacing w:line="0" w:lineRule="atLeast"/>
              <w:ind w:left="40"/>
              <w:rPr>
                <w:sz w:val="24"/>
              </w:rPr>
            </w:pPr>
            <w:r>
              <w:rPr>
                <w:sz w:val="24"/>
              </w:rPr>
              <w:t>wychowawcy klas,</w:t>
            </w:r>
          </w:p>
          <w:p w14:paraId="5EAE330B" w14:textId="77777777" w:rsidR="00706CA3" w:rsidRDefault="00706CA3">
            <w:pPr>
              <w:spacing w:line="0" w:lineRule="atLeast"/>
              <w:ind w:left="40"/>
              <w:rPr>
                <w:sz w:val="24"/>
              </w:rPr>
            </w:pPr>
            <w:r>
              <w:rPr>
                <w:sz w:val="24"/>
              </w:rPr>
              <w:t>nauczyciele przedmiotów</w:t>
            </w:r>
          </w:p>
        </w:tc>
        <w:tc>
          <w:tcPr>
            <w:tcW w:w="1583" w:type="dxa"/>
            <w:tcBorders>
              <w:top w:val="single" w:sz="8" w:space="0" w:color="000000"/>
              <w:left w:val="single" w:sz="8" w:space="0" w:color="000000"/>
              <w:bottom w:val="single" w:sz="8" w:space="0" w:color="000000"/>
              <w:right w:val="single" w:sz="8" w:space="0" w:color="000000"/>
            </w:tcBorders>
          </w:tcPr>
          <w:p w14:paraId="5BE9251B" w14:textId="77777777" w:rsidR="00706CA3" w:rsidRDefault="00706CA3">
            <w:pPr>
              <w:spacing w:line="0" w:lineRule="atLeast"/>
              <w:ind w:left="40"/>
              <w:rPr>
                <w:sz w:val="24"/>
              </w:rPr>
            </w:pPr>
            <w:r>
              <w:rPr>
                <w:sz w:val="24"/>
              </w:rPr>
              <w:t>Wrzesień -</w:t>
            </w:r>
          </w:p>
          <w:p w14:paraId="1A415D2B" w14:textId="77777777" w:rsidR="00706CA3" w:rsidRDefault="00706CA3">
            <w:pPr>
              <w:spacing w:line="0" w:lineRule="atLeast"/>
              <w:ind w:left="40"/>
            </w:pPr>
            <w:r>
              <w:rPr>
                <w:sz w:val="24"/>
              </w:rPr>
              <w:t>czerwiec</w:t>
            </w:r>
          </w:p>
        </w:tc>
      </w:tr>
      <w:tr w:rsidR="00706CA3" w14:paraId="04F4FE27" w14:textId="77777777">
        <w:trPr>
          <w:trHeight w:val="1191"/>
        </w:trPr>
        <w:tc>
          <w:tcPr>
            <w:tcW w:w="2199" w:type="dxa"/>
            <w:tcBorders>
              <w:top w:val="single" w:sz="8" w:space="0" w:color="000000"/>
              <w:left w:val="single" w:sz="8" w:space="0" w:color="000000"/>
              <w:bottom w:val="single" w:sz="8" w:space="0" w:color="000000"/>
            </w:tcBorders>
          </w:tcPr>
          <w:p w14:paraId="0DE21FB3" w14:textId="77777777" w:rsidR="00706CA3" w:rsidRDefault="00706CA3">
            <w:pPr>
              <w:spacing w:line="0" w:lineRule="atLeast"/>
              <w:ind w:left="60"/>
              <w:rPr>
                <w:sz w:val="24"/>
              </w:rPr>
            </w:pPr>
            <w:r>
              <w:rPr>
                <w:sz w:val="24"/>
              </w:rPr>
              <w:t>Poznawanie</w:t>
            </w:r>
          </w:p>
          <w:p w14:paraId="36E6DE7C" w14:textId="77777777" w:rsidR="00706CA3" w:rsidRDefault="00706CA3">
            <w:pPr>
              <w:spacing w:line="0" w:lineRule="atLeast"/>
              <w:ind w:left="60"/>
              <w:rPr>
                <w:sz w:val="24"/>
              </w:rPr>
            </w:pPr>
            <w:r>
              <w:rPr>
                <w:sz w:val="24"/>
              </w:rPr>
              <w:t>patronów i historii</w:t>
            </w:r>
          </w:p>
          <w:p w14:paraId="51F20753" w14:textId="77777777" w:rsidR="00706CA3" w:rsidRDefault="00706CA3">
            <w:pPr>
              <w:spacing w:line="0" w:lineRule="atLeast"/>
              <w:ind w:left="60"/>
              <w:rPr>
                <w:sz w:val="24"/>
              </w:rPr>
            </w:pPr>
            <w:r>
              <w:rPr>
                <w:sz w:val="24"/>
              </w:rPr>
              <w:t>szkoły</w:t>
            </w:r>
          </w:p>
        </w:tc>
        <w:tc>
          <w:tcPr>
            <w:tcW w:w="3919" w:type="dxa"/>
            <w:tcBorders>
              <w:top w:val="single" w:sz="8" w:space="0" w:color="000000"/>
              <w:left w:val="single" w:sz="8" w:space="0" w:color="000000"/>
              <w:bottom w:val="single" w:sz="8" w:space="0" w:color="000000"/>
            </w:tcBorders>
          </w:tcPr>
          <w:p w14:paraId="4D0FD18B" w14:textId="77777777" w:rsidR="00706CA3" w:rsidRDefault="00706CA3">
            <w:pPr>
              <w:spacing w:line="0" w:lineRule="atLeast"/>
              <w:ind w:left="40"/>
              <w:rPr>
                <w:sz w:val="24"/>
              </w:rPr>
            </w:pPr>
            <w:r>
              <w:rPr>
                <w:sz w:val="24"/>
              </w:rPr>
              <w:t>Apele i akademie z okazji świąt</w:t>
            </w:r>
          </w:p>
          <w:p w14:paraId="72E6ABE4" w14:textId="77777777" w:rsidR="00706CA3" w:rsidRDefault="00706CA3">
            <w:pPr>
              <w:spacing w:line="0" w:lineRule="atLeast"/>
              <w:ind w:left="40"/>
              <w:rPr>
                <w:sz w:val="24"/>
              </w:rPr>
            </w:pPr>
            <w:r>
              <w:rPr>
                <w:sz w:val="24"/>
              </w:rPr>
              <w:t>szkolnych, gazetki, kącik patrona</w:t>
            </w:r>
          </w:p>
        </w:tc>
        <w:tc>
          <w:tcPr>
            <w:tcW w:w="1999" w:type="dxa"/>
            <w:tcBorders>
              <w:top w:val="single" w:sz="8" w:space="0" w:color="000000"/>
              <w:left w:val="single" w:sz="8" w:space="0" w:color="000000"/>
              <w:bottom w:val="single" w:sz="8" w:space="0" w:color="000000"/>
            </w:tcBorders>
          </w:tcPr>
          <w:p w14:paraId="165D4756" w14:textId="77777777" w:rsidR="00706CA3" w:rsidRDefault="00706CA3">
            <w:pPr>
              <w:spacing w:line="0" w:lineRule="atLeast"/>
              <w:ind w:left="40"/>
              <w:rPr>
                <w:sz w:val="24"/>
              </w:rPr>
            </w:pPr>
            <w:r>
              <w:rPr>
                <w:sz w:val="24"/>
              </w:rPr>
              <w:t>wychowawcy klas,</w:t>
            </w:r>
          </w:p>
          <w:p w14:paraId="13866B50" w14:textId="77777777" w:rsidR="00706CA3" w:rsidRDefault="00706CA3">
            <w:pPr>
              <w:spacing w:line="0" w:lineRule="atLeast"/>
              <w:ind w:left="40"/>
              <w:rPr>
                <w:sz w:val="24"/>
              </w:rPr>
            </w:pPr>
            <w:r>
              <w:rPr>
                <w:sz w:val="24"/>
              </w:rPr>
              <w:t>nauczyciele, bibliotekarz</w:t>
            </w:r>
          </w:p>
        </w:tc>
        <w:tc>
          <w:tcPr>
            <w:tcW w:w="1583" w:type="dxa"/>
            <w:tcBorders>
              <w:top w:val="single" w:sz="8" w:space="0" w:color="000000"/>
              <w:left w:val="single" w:sz="8" w:space="0" w:color="000000"/>
              <w:bottom w:val="single" w:sz="8" w:space="0" w:color="000000"/>
              <w:right w:val="single" w:sz="8" w:space="0" w:color="000000"/>
            </w:tcBorders>
          </w:tcPr>
          <w:p w14:paraId="26CF90F7" w14:textId="77777777" w:rsidR="00706CA3" w:rsidRDefault="00706CA3">
            <w:pPr>
              <w:spacing w:line="0" w:lineRule="atLeast"/>
              <w:ind w:left="40"/>
              <w:rPr>
                <w:sz w:val="24"/>
              </w:rPr>
            </w:pPr>
            <w:r>
              <w:rPr>
                <w:sz w:val="24"/>
              </w:rPr>
              <w:t>Wrzesień -</w:t>
            </w:r>
          </w:p>
          <w:p w14:paraId="03F9105A" w14:textId="77777777" w:rsidR="00706CA3" w:rsidRDefault="00706CA3">
            <w:pPr>
              <w:spacing w:line="0" w:lineRule="atLeast"/>
              <w:ind w:left="40"/>
            </w:pPr>
            <w:r>
              <w:rPr>
                <w:sz w:val="24"/>
              </w:rPr>
              <w:t>czerwiec</w:t>
            </w:r>
          </w:p>
        </w:tc>
      </w:tr>
      <w:tr w:rsidR="00706CA3" w14:paraId="5B147DDF" w14:textId="77777777">
        <w:trPr>
          <w:trHeight w:val="1483"/>
        </w:trPr>
        <w:tc>
          <w:tcPr>
            <w:tcW w:w="2199" w:type="dxa"/>
            <w:tcBorders>
              <w:top w:val="single" w:sz="8" w:space="0" w:color="000000"/>
              <w:left w:val="single" w:sz="8" w:space="0" w:color="000000"/>
              <w:bottom w:val="single" w:sz="8" w:space="0" w:color="000000"/>
            </w:tcBorders>
          </w:tcPr>
          <w:p w14:paraId="45C6CD26" w14:textId="77777777" w:rsidR="00706CA3" w:rsidRDefault="00706CA3">
            <w:pPr>
              <w:spacing w:line="0" w:lineRule="atLeast"/>
              <w:ind w:left="60"/>
              <w:rPr>
                <w:sz w:val="24"/>
              </w:rPr>
            </w:pPr>
            <w:r>
              <w:rPr>
                <w:rFonts w:cs="Calibri"/>
                <w:sz w:val="24"/>
                <w:szCs w:val="24"/>
              </w:rPr>
              <w:t>Kształtowanie postawy szacunku wobec środowiska naturalnego</w:t>
            </w:r>
          </w:p>
        </w:tc>
        <w:tc>
          <w:tcPr>
            <w:tcW w:w="3919" w:type="dxa"/>
            <w:tcBorders>
              <w:top w:val="single" w:sz="8" w:space="0" w:color="000000"/>
              <w:left w:val="single" w:sz="8" w:space="0" w:color="000000"/>
              <w:bottom w:val="single" w:sz="8" w:space="0" w:color="000000"/>
            </w:tcBorders>
          </w:tcPr>
          <w:p w14:paraId="76B9005F" w14:textId="77777777" w:rsidR="00706CA3" w:rsidRDefault="00706CA3">
            <w:pPr>
              <w:spacing w:line="0" w:lineRule="atLeast"/>
              <w:ind w:left="40"/>
              <w:rPr>
                <w:sz w:val="24"/>
              </w:rPr>
            </w:pPr>
            <w:r>
              <w:rPr>
                <w:sz w:val="24"/>
              </w:rPr>
              <w:t>Akcje ekologiczne,  lekcje</w:t>
            </w:r>
          </w:p>
          <w:p w14:paraId="325026FC" w14:textId="77777777" w:rsidR="00706CA3" w:rsidRDefault="00706CA3">
            <w:pPr>
              <w:spacing w:line="0" w:lineRule="atLeast"/>
              <w:ind w:left="40"/>
              <w:rPr>
                <w:sz w:val="24"/>
              </w:rPr>
            </w:pPr>
            <w:r>
              <w:rPr>
                <w:sz w:val="24"/>
              </w:rPr>
              <w:t>biologii poświęcone tej</w:t>
            </w:r>
          </w:p>
          <w:p w14:paraId="47F46FBB" w14:textId="77777777" w:rsidR="00706CA3" w:rsidRDefault="00706CA3">
            <w:pPr>
              <w:rPr>
                <w:sz w:val="24"/>
              </w:rPr>
            </w:pPr>
            <w:r>
              <w:rPr>
                <w:sz w:val="24"/>
              </w:rPr>
              <w:t xml:space="preserve">tematyce, konkursy, </w:t>
            </w:r>
            <w:r>
              <w:rPr>
                <w:rFonts w:cs="Calibri"/>
                <w:sz w:val="24"/>
                <w:szCs w:val="24"/>
              </w:rPr>
              <w:t>udział w akcjach charytatywnych na rzecz zwierząt, wycieczki krajoznawcze.</w:t>
            </w:r>
          </w:p>
          <w:p w14:paraId="076F3F24" w14:textId="77777777" w:rsidR="00706CA3" w:rsidRDefault="00706CA3">
            <w:pPr>
              <w:spacing w:line="0" w:lineRule="atLeast"/>
              <w:ind w:left="40"/>
              <w:rPr>
                <w:sz w:val="24"/>
              </w:rPr>
            </w:pPr>
          </w:p>
        </w:tc>
        <w:tc>
          <w:tcPr>
            <w:tcW w:w="1999" w:type="dxa"/>
            <w:tcBorders>
              <w:top w:val="single" w:sz="8" w:space="0" w:color="000000"/>
              <w:left w:val="single" w:sz="8" w:space="0" w:color="000000"/>
              <w:bottom w:val="single" w:sz="8" w:space="0" w:color="000000"/>
            </w:tcBorders>
          </w:tcPr>
          <w:p w14:paraId="51D5F243" w14:textId="77777777" w:rsidR="00706CA3" w:rsidRDefault="00706CA3">
            <w:pPr>
              <w:spacing w:line="0" w:lineRule="atLeast"/>
              <w:ind w:left="40"/>
              <w:rPr>
                <w:sz w:val="24"/>
              </w:rPr>
            </w:pPr>
            <w:r>
              <w:rPr>
                <w:sz w:val="24"/>
              </w:rPr>
              <w:t>wychowawcy klas,</w:t>
            </w:r>
          </w:p>
          <w:p w14:paraId="17BBD84C" w14:textId="77777777" w:rsidR="00706CA3" w:rsidRDefault="00706CA3">
            <w:pPr>
              <w:spacing w:line="0" w:lineRule="atLeast"/>
              <w:ind w:left="40"/>
              <w:rPr>
                <w:sz w:val="24"/>
              </w:rPr>
            </w:pPr>
            <w:r>
              <w:rPr>
                <w:sz w:val="24"/>
              </w:rPr>
              <w:t>nauczyciele</w:t>
            </w:r>
          </w:p>
        </w:tc>
        <w:tc>
          <w:tcPr>
            <w:tcW w:w="1583" w:type="dxa"/>
            <w:tcBorders>
              <w:top w:val="single" w:sz="8" w:space="0" w:color="000000"/>
              <w:left w:val="single" w:sz="8" w:space="0" w:color="000000"/>
              <w:bottom w:val="single" w:sz="8" w:space="0" w:color="000000"/>
              <w:right w:val="single" w:sz="8" w:space="0" w:color="000000"/>
            </w:tcBorders>
          </w:tcPr>
          <w:p w14:paraId="1C659AED" w14:textId="77777777" w:rsidR="00706CA3" w:rsidRDefault="00706CA3">
            <w:pPr>
              <w:spacing w:line="0" w:lineRule="atLeast"/>
              <w:ind w:left="40"/>
              <w:rPr>
                <w:sz w:val="24"/>
              </w:rPr>
            </w:pPr>
            <w:r>
              <w:rPr>
                <w:sz w:val="24"/>
              </w:rPr>
              <w:t>Wrzesień -</w:t>
            </w:r>
          </w:p>
          <w:p w14:paraId="00F53C3C" w14:textId="77777777" w:rsidR="00706CA3" w:rsidRDefault="00706CA3">
            <w:pPr>
              <w:spacing w:line="0" w:lineRule="atLeast"/>
              <w:ind w:left="40"/>
            </w:pPr>
            <w:r>
              <w:rPr>
                <w:sz w:val="24"/>
              </w:rPr>
              <w:t>czerwiec</w:t>
            </w:r>
          </w:p>
        </w:tc>
      </w:tr>
      <w:tr w:rsidR="00706CA3" w14:paraId="5B35B569" w14:textId="77777777">
        <w:trPr>
          <w:trHeight w:val="2070"/>
        </w:trPr>
        <w:tc>
          <w:tcPr>
            <w:tcW w:w="2199" w:type="dxa"/>
            <w:tcBorders>
              <w:top w:val="single" w:sz="8" w:space="0" w:color="000000"/>
              <w:left w:val="single" w:sz="8" w:space="0" w:color="000000"/>
              <w:bottom w:val="single" w:sz="4" w:space="0" w:color="000000"/>
            </w:tcBorders>
          </w:tcPr>
          <w:p w14:paraId="3C2DB712" w14:textId="77777777" w:rsidR="00706CA3" w:rsidRDefault="00706CA3">
            <w:pPr>
              <w:spacing w:line="0" w:lineRule="atLeast"/>
              <w:ind w:left="60"/>
              <w:rPr>
                <w:sz w:val="24"/>
              </w:rPr>
            </w:pPr>
            <w:r>
              <w:rPr>
                <w:sz w:val="24"/>
              </w:rPr>
              <w:t>Wdrażanie do</w:t>
            </w:r>
          </w:p>
          <w:p w14:paraId="40D4F16D" w14:textId="77777777" w:rsidR="00706CA3" w:rsidRDefault="00706CA3">
            <w:pPr>
              <w:spacing w:line="0" w:lineRule="atLeast"/>
              <w:ind w:left="60"/>
              <w:rPr>
                <w:sz w:val="24"/>
              </w:rPr>
            </w:pPr>
            <w:r>
              <w:rPr>
                <w:sz w:val="24"/>
              </w:rPr>
              <w:t>podejmowania</w:t>
            </w:r>
          </w:p>
          <w:p w14:paraId="443EABCD" w14:textId="77777777" w:rsidR="00706CA3" w:rsidRDefault="00706CA3">
            <w:pPr>
              <w:spacing w:line="0" w:lineRule="atLeast"/>
              <w:ind w:left="60"/>
              <w:rPr>
                <w:sz w:val="24"/>
              </w:rPr>
            </w:pPr>
            <w:r>
              <w:rPr>
                <w:sz w:val="24"/>
              </w:rPr>
              <w:t>działań na rzecz</w:t>
            </w:r>
          </w:p>
          <w:p w14:paraId="3351C312" w14:textId="77777777" w:rsidR="00706CA3" w:rsidRDefault="00706CA3">
            <w:pPr>
              <w:spacing w:line="0" w:lineRule="atLeast"/>
              <w:ind w:left="60"/>
              <w:rPr>
                <w:sz w:val="24"/>
              </w:rPr>
            </w:pPr>
            <w:r>
              <w:rPr>
                <w:sz w:val="24"/>
              </w:rPr>
              <w:t>środowiska</w:t>
            </w:r>
          </w:p>
          <w:p w14:paraId="62B55D15" w14:textId="77777777" w:rsidR="00706CA3" w:rsidRDefault="00706CA3">
            <w:pPr>
              <w:spacing w:line="0" w:lineRule="atLeast"/>
              <w:ind w:left="60"/>
              <w:rPr>
                <w:sz w:val="24"/>
              </w:rPr>
            </w:pPr>
            <w:r>
              <w:rPr>
                <w:sz w:val="24"/>
              </w:rPr>
              <w:t>szkolnego i lokalnego</w:t>
            </w:r>
          </w:p>
          <w:p w14:paraId="62C0DCC6" w14:textId="77777777" w:rsidR="00706CA3" w:rsidRDefault="00706CA3">
            <w:pPr>
              <w:spacing w:line="0" w:lineRule="atLeast"/>
              <w:ind w:left="60"/>
              <w:rPr>
                <w:sz w:val="24"/>
              </w:rPr>
            </w:pPr>
            <w:r>
              <w:rPr>
                <w:sz w:val="24"/>
              </w:rPr>
              <w:t>(wolontariat)</w:t>
            </w:r>
          </w:p>
        </w:tc>
        <w:tc>
          <w:tcPr>
            <w:tcW w:w="3919" w:type="dxa"/>
            <w:tcBorders>
              <w:top w:val="single" w:sz="8" w:space="0" w:color="000000"/>
              <w:left w:val="single" w:sz="8" w:space="0" w:color="000000"/>
              <w:bottom w:val="single" w:sz="4" w:space="0" w:color="000000"/>
            </w:tcBorders>
          </w:tcPr>
          <w:p w14:paraId="1BE27239" w14:textId="77777777" w:rsidR="00706CA3" w:rsidRDefault="00706CA3">
            <w:pPr>
              <w:spacing w:line="0" w:lineRule="atLeast"/>
              <w:ind w:left="40"/>
              <w:rPr>
                <w:sz w:val="24"/>
              </w:rPr>
            </w:pPr>
            <w:r>
              <w:rPr>
                <w:sz w:val="24"/>
              </w:rPr>
              <w:t>Działania samorządu uczniowskiego:</w:t>
            </w:r>
          </w:p>
          <w:p w14:paraId="5944A376" w14:textId="77777777" w:rsidR="00706CA3" w:rsidRDefault="00706CA3">
            <w:pPr>
              <w:spacing w:line="0" w:lineRule="atLeast"/>
              <w:ind w:left="40"/>
              <w:rPr>
                <w:sz w:val="24"/>
              </w:rPr>
            </w:pPr>
            <w:r>
              <w:rPr>
                <w:sz w:val="24"/>
              </w:rPr>
              <w:t>kiermasze, zbiórki charytatywne,</w:t>
            </w:r>
          </w:p>
          <w:p w14:paraId="393FCCE5" w14:textId="77777777" w:rsidR="00706CA3" w:rsidRDefault="00706CA3">
            <w:pPr>
              <w:spacing w:line="0" w:lineRule="atLeast"/>
              <w:ind w:left="40"/>
              <w:rPr>
                <w:rFonts w:eastAsia="Times New Roman" w:cs="Calibri"/>
                <w:sz w:val="24"/>
              </w:rPr>
            </w:pPr>
            <w:r>
              <w:rPr>
                <w:sz w:val="24"/>
              </w:rPr>
              <w:t xml:space="preserve">współpraca z GOPS, </w:t>
            </w:r>
          </w:p>
        </w:tc>
        <w:tc>
          <w:tcPr>
            <w:tcW w:w="1999" w:type="dxa"/>
            <w:tcBorders>
              <w:top w:val="single" w:sz="8" w:space="0" w:color="000000"/>
              <w:left w:val="single" w:sz="8" w:space="0" w:color="000000"/>
              <w:bottom w:val="single" w:sz="4" w:space="0" w:color="000000"/>
            </w:tcBorders>
          </w:tcPr>
          <w:p w14:paraId="5FA43DAA" w14:textId="77777777" w:rsidR="00706CA3" w:rsidRDefault="00706CA3">
            <w:pPr>
              <w:spacing w:line="0" w:lineRule="atLeast"/>
              <w:rPr>
                <w:sz w:val="24"/>
              </w:rPr>
            </w:pPr>
            <w:r>
              <w:rPr>
                <w:rFonts w:eastAsia="Times New Roman" w:cs="Calibri"/>
                <w:sz w:val="24"/>
              </w:rPr>
              <w:t>Opiekunowie Samorządu Uczniowskiego</w:t>
            </w:r>
          </w:p>
        </w:tc>
        <w:tc>
          <w:tcPr>
            <w:tcW w:w="1583" w:type="dxa"/>
            <w:tcBorders>
              <w:top w:val="single" w:sz="8" w:space="0" w:color="000000"/>
              <w:left w:val="single" w:sz="8" w:space="0" w:color="000000"/>
              <w:bottom w:val="single" w:sz="4" w:space="0" w:color="000000"/>
              <w:right w:val="single" w:sz="8" w:space="0" w:color="000000"/>
            </w:tcBorders>
          </w:tcPr>
          <w:p w14:paraId="3ADE7FBF" w14:textId="77777777" w:rsidR="00706CA3" w:rsidRDefault="00706CA3">
            <w:pPr>
              <w:spacing w:line="0" w:lineRule="atLeast"/>
              <w:ind w:left="40"/>
              <w:rPr>
                <w:sz w:val="24"/>
              </w:rPr>
            </w:pPr>
            <w:r>
              <w:rPr>
                <w:sz w:val="24"/>
              </w:rPr>
              <w:t>Wrzesień -</w:t>
            </w:r>
          </w:p>
          <w:p w14:paraId="04D785D3" w14:textId="77777777" w:rsidR="00706CA3" w:rsidRDefault="00706CA3">
            <w:pPr>
              <w:spacing w:line="0" w:lineRule="atLeast"/>
              <w:ind w:left="40"/>
            </w:pPr>
            <w:r>
              <w:rPr>
                <w:sz w:val="24"/>
              </w:rPr>
              <w:t>czerwiec</w:t>
            </w:r>
          </w:p>
        </w:tc>
      </w:tr>
      <w:tr w:rsidR="00706CA3" w14:paraId="74B612BA" w14:textId="77777777">
        <w:trPr>
          <w:trHeight w:val="1777"/>
        </w:trPr>
        <w:tc>
          <w:tcPr>
            <w:tcW w:w="2199" w:type="dxa"/>
            <w:tcBorders>
              <w:top w:val="single" w:sz="4" w:space="0" w:color="000000"/>
              <w:left w:val="single" w:sz="4" w:space="0" w:color="000000"/>
              <w:bottom w:val="single" w:sz="4" w:space="0" w:color="000000"/>
            </w:tcBorders>
          </w:tcPr>
          <w:p w14:paraId="367D5B1B" w14:textId="77777777" w:rsidR="00706CA3" w:rsidRDefault="00706CA3">
            <w:pPr>
              <w:spacing w:line="0" w:lineRule="atLeast"/>
              <w:ind w:left="60"/>
              <w:rPr>
                <w:sz w:val="24"/>
              </w:rPr>
            </w:pPr>
            <w:r>
              <w:rPr>
                <w:sz w:val="24"/>
              </w:rPr>
              <w:lastRenderedPageBreak/>
              <w:t>Wspomaganie wychowawczej roli rodziny</w:t>
            </w:r>
          </w:p>
        </w:tc>
        <w:tc>
          <w:tcPr>
            <w:tcW w:w="3919" w:type="dxa"/>
            <w:tcBorders>
              <w:top w:val="single" w:sz="4" w:space="0" w:color="000000"/>
              <w:left w:val="single" w:sz="8" w:space="0" w:color="000000"/>
              <w:bottom w:val="single" w:sz="4" w:space="0" w:color="000000"/>
            </w:tcBorders>
          </w:tcPr>
          <w:p w14:paraId="021CEC1C" w14:textId="77777777" w:rsidR="00706CA3" w:rsidRDefault="00706CA3">
            <w:pPr>
              <w:spacing w:line="0" w:lineRule="atLeast"/>
              <w:ind w:left="40"/>
              <w:rPr>
                <w:sz w:val="24"/>
              </w:rPr>
            </w:pPr>
            <w:r>
              <w:rPr>
                <w:sz w:val="24"/>
              </w:rPr>
              <w:t xml:space="preserve">Organizacja i realizacja zajęć edukacyjnych </w:t>
            </w:r>
            <w:r w:rsidR="0048343C">
              <w:rPr>
                <w:sz w:val="24"/>
              </w:rPr>
              <w:t>EDUK. ZDROW.</w:t>
            </w:r>
          </w:p>
        </w:tc>
        <w:tc>
          <w:tcPr>
            <w:tcW w:w="1999" w:type="dxa"/>
            <w:tcBorders>
              <w:top w:val="single" w:sz="4" w:space="0" w:color="000000"/>
              <w:left w:val="single" w:sz="8" w:space="0" w:color="000000"/>
              <w:bottom w:val="single" w:sz="4" w:space="0" w:color="000000"/>
            </w:tcBorders>
          </w:tcPr>
          <w:p w14:paraId="2A9AA4B9" w14:textId="77777777" w:rsidR="00706CA3" w:rsidRDefault="00706CA3">
            <w:pPr>
              <w:spacing w:line="0" w:lineRule="atLeast"/>
              <w:rPr>
                <w:sz w:val="24"/>
              </w:rPr>
            </w:pPr>
          </w:p>
        </w:tc>
        <w:tc>
          <w:tcPr>
            <w:tcW w:w="1583" w:type="dxa"/>
            <w:tcBorders>
              <w:top w:val="single" w:sz="4" w:space="0" w:color="000000"/>
              <w:left w:val="single" w:sz="8" w:space="0" w:color="000000"/>
              <w:bottom w:val="single" w:sz="4" w:space="0" w:color="000000"/>
              <w:right w:val="single" w:sz="4" w:space="0" w:color="000000"/>
            </w:tcBorders>
          </w:tcPr>
          <w:p w14:paraId="09AE09AE" w14:textId="77777777" w:rsidR="00706CA3" w:rsidRDefault="00706CA3">
            <w:pPr>
              <w:spacing w:line="0" w:lineRule="atLeast"/>
              <w:ind w:left="40"/>
              <w:rPr>
                <w:sz w:val="24"/>
              </w:rPr>
            </w:pPr>
          </w:p>
        </w:tc>
      </w:tr>
      <w:tr w:rsidR="00706CA3" w14:paraId="7F2A9AD2" w14:textId="77777777">
        <w:trPr>
          <w:trHeight w:val="1777"/>
        </w:trPr>
        <w:tc>
          <w:tcPr>
            <w:tcW w:w="2199" w:type="dxa"/>
            <w:tcBorders>
              <w:top w:val="single" w:sz="4" w:space="0" w:color="000000"/>
              <w:left w:val="single" w:sz="4" w:space="0" w:color="000000"/>
              <w:bottom w:val="single" w:sz="4" w:space="0" w:color="000000"/>
            </w:tcBorders>
          </w:tcPr>
          <w:p w14:paraId="07F96475" w14:textId="77777777" w:rsidR="00706CA3" w:rsidRDefault="00706CA3">
            <w:pPr>
              <w:spacing w:line="0" w:lineRule="atLeast"/>
              <w:rPr>
                <w:sz w:val="24"/>
              </w:rPr>
            </w:pPr>
            <w:r>
              <w:rPr>
                <w:sz w:val="24"/>
              </w:rPr>
              <w:t>Edukacja dla bezpieczeństwa i proobronna. </w:t>
            </w:r>
          </w:p>
          <w:p w14:paraId="058F8BCA" w14:textId="77777777" w:rsidR="00706CA3" w:rsidRDefault="00706CA3">
            <w:pPr>
              <w:spacing w:line="0" w:lineRule="atLeast"/>
              <w:ind w:left="60"/>
              <w:rPr>
                <w:sz w:val="24"/>
              </w:rPr>
            </w:pPr>
          </w:p>
        </w:tc>
        <w:tc>
          <w:tcPr>
            <w:tcW w:w="3919" w:type="dxa"/>
            <w:tcBorders>
              <w:top w:val="single" w:sz="4" w:space="0" w:color="000000"/>
              <w:left w:val="single" w:sz="8" w:space="0" w:color="000000"/>
              <w:bottom w:val="single" w:sz="4" w:space="0" w:color="000000"/>
            </w:tcBorders>
          </w:tcPr>
          <w:p w14:paraId="6EF26918" w14:textId="77777777" w:rsidR="00706CA3" w:rsidRDefault="00706CA3">
            <w:pPr>
              <w:spacing w:line="0" w:lineRule="atLeast"/>
              <w:ind w:left="40"/>
              <w:rPr>
                <w:sz w:val="24"/>
              </w:rPr>
            </w:pPr>
            <w:r>
              <w:rPr>
                <w:sz w:val="24"/>
              </w:rPr>
              <w:t>Realizacja zajęć EDB i godzin wychowawczych</w:t>
            </w:r>
          </w:p>
        </w:tc>
        <w:tc>
          <w:tcPr>
            <w:tcW w:w="1999" w:type="dxa"/>
            <w:tcBorders>
              <w:top w:val="single" w:sz="4" w:space="0" w:color="000000"/>
              <w:left w:val="single" w:sz="8" w:space="0" w:color="000000"/>
              <w:bottom w:val="single" w:sz="4" w:space="0" w:color="000000"/>
            </w:tcBorders>
          </w:tcPr>
          <w:p w14:paraId="64B6BE12" w14:textId="77777777" w:rsidR="00706CA3" w:rsidRDefault="00706CA3">
            <w:pPr>
              <w:spacing w:line="0" w:lineRule="atLeast"/>
              <w:rPr>
                <w:sz w:val="24"/>
              </w:rPr>
            </w:pPr>
            <w:r>
              <w:rPr>
                <w:sz w:val="24"/>
              </w:rPr>
              <w:t>Nauczyciel EDB, wychowawcy</w:t>
            </w:r>
          </w:p>
        </w:tc>
        <w:tc>
          <w:tcPr>
            <w:tcW w:w="1583" w:type="dxa"/>
            <w:tcBorders>
              <w:top w:val="single" w:sz="4" w:space="0" w:color="000000"/>
              <w:left w:val="single" w:sz="8" w:space="0" w:color="000000"/>
              <w:bottom w:val="single" w:sz="4" w:space="0" w:color="000000"/>
              <w:right w:val="single" w:sz="4" w:space="0" w:color="000000"/>
            </w:tcBorders>
          </w:tcPr>
          <w:p w14:paraId="51A69839" w14:textId="77777777" w:rsidR="00706CA3" w:rsidRDefault="00706CA3">
            <w:pPr>
              <w:spacing w:line="0" w:lineRule="atLeast"/>
              <w:ind w:left="40"/>
            </w:pPr>
            <w:r>
              <w:rPr>
                <w:sz w:val="24"/>
              </w:rPr>
              <w:t>Wrzesień - czerwiec</w:t>
            </w:r>
          </w:p>
        </w:tc>
      </w:tr>
    </w:tbl>
    <w:p w14:paraId="20825B82" w14:textId="77777777" w:rsidR="00706CA3" w:rsidRDefault="00706CA3">
      <w:pPr>
        <w:sectPr w:rsidR="00706CA3">
          <w:pgSz w:w="11906" w:h="16838"/>
          <w:pgMar w:top="1126" w:right="1100" w:bottom="593" w:left="1140" w:header="708" w:footer="708" w:gutter="0"/>
          <w:cols w:space="708"/>
          <w:docGrid w:linePitch="360" w:charSpace="2047"/>
        </w:sectPr>
      </w:pPr>
    </w:p>
    <w:p w14:paraId="43FD4F63" w14:textId="77777777" w:rsidR="00706CA3" w:rsidRDefault="00706CA3">
      <w:pPr>
        <w:spacing w:line="200" w:lineRule="exact"/>
        <w:rPr>
          <w:rFonts w:ascii="Times New Roman" w:eastAsia="Times New Roman" w:hAnsi="Times New Roman"/>
        </w:rPr>
      </w:pPr>
    </w:p>
    <w:p w14:paraId="67DB558A" w14:textId="77777777" w:rsidR="00706CA3" w:rsidRDefault="00706CA3">
      <w:pPr>
        <w:spacing w:line="200" w:lineRule="exact"/>
        <w:rPr>
          <w:rFonts w:ascii="Times New Roman" w:eastAsia="Times New Roman" w:hAnsi="Times New Roman"/>
        </w:rPr>
      </w:pPr>
    </w:p>
    <w:p w14:paraId="646D8166" w14:textId="77777777" w:rsidR="00706CA3" w:rsidRDefault="00706CA3">
      <w:pPr>
        <w:sectPr w:rsidR="00706CA3">
          <w:type w:val="continuous"/>
          <w:pgSz w:w="11906" w:h="16838"/>
          <w:pgMar w:top="1126" w:right="1100" w:bottom="593" w:left="1140" w:header="708" w:footer="708" w:gutter="0"/>
          <w:cols w:space="708"/>
          <w:docGrid w:linePitch="360" w:charSpace="2047"/>
        </w:sectPr>
      </w:pPr>
    </w:p>
    <w:p w14:paraId="5809FFF8" w14:textId="77777777" w:rsidR="00706CA3" w:rsidRDefault="00706CA3">
      <w:pPr>
        <w:spacing w:line="314" w:lineRule="exact"/>
        <w:rPr>
          <w:rFonts w:ascii="Times New Roman" w:eastAsia="Times New Roman" w:hAnsi="Times New Roman"/>
        </w:rPr>
      </w:pPr>
      <w:bookmarkStart w:id="11" w:name="Bookmark11"/>
      <w:bookmarkEnd w:id="11"/>
    </w:p>
    <w:p w14:paraId="12ADA5BD" w14:textId="77777777" w:rsidR="00706CA3" w:rsidRDefault="00706CA3">
      <w:pPr>
        <w:spacing w:line="0" w:lineRule="atLeast"/>
        <w:ind w:right="-3"/>
        <w:jc w:val="center"/>
        <w:rPr>
          <w:rFonts w:ascii="Times New Roman" w:eastAsia="Times New Roman" w:hAnsi="Times New Roman"/>
        </w:rPr>
      </w:pPr>
      <w:r>
        <w:rPr>
          <w:b/>
          <w:sz w:val="28"/>
        </w:rPr>
        <w:t>Działania skierowane do nauczycieli</w:t>
      </w:r>
    </w:p>
    <w:p w14:paraId="2ABBF291" w14:textId="77777777" w:rsidR="00706CA3" w:rsidRDefault="00706CA3">
      <w:pPr>
        <w:spacing w:line="200" w:lineRule="exact"/>
        <w:rPr>
          <w:rFonts w:ascii="Times New Roman" w:eastAsia="Times New Roman" w:hAnsi="Times New Roman"/>
        </w:rPr>
      </w:pPr>
    </w:p>
    <w:p w14:paraId="07557348" w14:textId="77777777" w:rsidR="00706CA3" w:rsidRDefault="00706CA3">
      <w:pPr>
        <w:spacing w:line="361" w:lineRule="exact"/>
        <w:rPr>
          <w:rFonts w:ascii="Times New Roman" w:eastAsia="Times New Roman" w:hAnsi="Times New Roman"/>
        </w:rPr>
      </w:pPr>
    </w:p>
    <w:p w14:paraId="74343305" w14:textId="77777777" w:rsidR="00706CA3" w:rsidRDefault="00706CA3">
      <w:pPr>
        <w:numPr>
          <w:ilvl w:val="0"/>
          <w:numId w:val="13"/>
        </w:numPr>
        <w:tabs>
          <w:tab w:val="left" w:pos="1448"/>
        </w:tabs>
        <w:spacing w:line="0" w:lineRule="atLeast"/>
        <w:ind w:left="1440" w:firstLine="0"/>
        <w:rPr>
          <w:rFonts w:ascii="Symbol" w:eastAsia="Symbol" w:hAnsi="Symbol"/>
          <w:sz w:val="24"/>
        </w:rPr>
      </w:pPr>
      <w:r>
        <w:rPr>
          <w:sz w:val="24"/>
        </w:rPr>
        <w:t>udział w różnych formach doskonalenia zawodowego (wewnętrznych i zewnętrznych);</w:t>
      </w:r>
    </w:p>
    <w:p w14:paraId="11964AEB" w14:textId="77777777" w:rsidR="00706CA3" w:rsidRDefault="00706CA3">
      <w:pPr>
        <w:spacing w:line="98" w:lineRule="exact"/>
        <w:ind w:left="720"/>
        <w:rPr>
          <w:rFonts w:ascii="Symbol" w:eastAsia="Symbol" w:hAnsi="Symbol"/>
          <w:sz w:val="24"/>
        </w:rPr>
      </w:pPr>
    </w:p>
    <w:p w14:paraId="4DC4D5D6" w14:textId="77777777" w:rsidR="00706CA3" w:rsidRDefault="00706CA3">
      <w:pPr>
        <w:numPr>
          <w:ilvl w:val="0"/>
          <w:numId w:val="13"/>
        </w:numPr>
        <w:tabs>
          <w:tab w:val="left" w:pos="1448"/>
        </w:tabs>
        <w:spacing w:line="0" w:lineRule="atLeast"/>
        <w:ind w:left="1440" w:firstLine="0"/>
        <w:rPr>
          <w:rFonts w:ascii="Symbol" w:eastAsia="Symbol" w:hAnsi="Symbol"/>
          <w:sz w:val="24"/>
        </w:rPr>
      </w:pPr>
      <w:r>
        <w:rPr>
          <w:sz w:val="24"/>
        </w:rPr>
        <w:t>podnoszenie własnych kwalifikacji;</w:t>
      </w:r>
    </w:p>
    <w:p w14:paraId="134C62FD" w14:textId="77777777" w:rsidR="00706CA3" w:rsidRDefault="00706CA3">
      <w:pPr>
        <w:spacing w:line="100" w:lineRule="exact"/>
        <w:ind w:left="720"/>
        <w:rPr>
          <w:rFonts w:ascii="Symbol" w:eastAsia="Symbol" w:hAnsi="Symbol"/>
          <w:sz w:val="24"/>
        </w:rPr>
      </w:pPr>
    </w:p>
    <w:p w14:paraId="747E3B21" w14:textId="77777777" w:rsidR="00706CA3" w:rsidRDefault="00706CA3">
      <w:pPr>
        <w:numPr>
          <w:ilvl w:val="0"/>
          <w:numId w:val="13"/>
        </w:numPr>
        <w:tabs>
          <w:tab w:val="left" w:pos="1448"/>
        </w:tabs>
        <w:spacing w:line="0" w:lineRule="atLeast"/>
        <w:ind w:left="1440" w:firstLine="0"/>
        <w:rPr>
          <w:rFonts w:ascii="Symbol" w:eastAsia="Symbol" w:hAnsi="Symbol"/>
          <w:sz w:val="24"/>
        </w:rPr>
      </w:pPr>
      <w:r>
        <w:rPr>
          <w:sz w:val="24"/>
        </w:rPr>
        <w:t>praca w zespołach wychowawczych, zadaniowych, przedmiotowych;</w:t>
      </w:r>
    </w:p>
    <w:p w14:paraId="29AF5C2C" w14:textId="77777777" w:rsidR="00706CA3" w:rsidRDefault="00706CA3">
      <w:pPr>
        <w:spacing w:line="98" w:lineRule="exact"/>
        <w:ind w:left="720"/>
        <w:rPr>
          <w:rFonts w:ascii="Symbol" w:eastAsia="Symbol" w:hAnsi="Symbol"/>
          <w:sz w:val="24"/>
        </w:rPr>
      </w:pPr>
    </w:p>
    <w:p w14:paraId="476FCF23" w14:textId="77777777" w:rsidR="00706CA3" w:rsidRDefault="00706CA3">
      <w:pPr>
        <w:numPr>
          <w:ilvl w:val="0"/>
          <w:numId w:val="13"/>
        </w:numPr>
        <w:tabs>
          <w:tab w:val="left" w:pos="1448"/>
        </w:tabs>
        <w:spacing w:line="0" w:lineRule="atLeast"/>
        <w:ind w:left="1440" w:firstLine="0"/>
        <w:rPr>
          <w:rFonts w:ascii="Symbol" w:eastAsia="Symbol" w:hAnsi="Symbol"/>
          <w:sz w:val="24"/>
        </w:rPr>
      </w:pPr>
      <w:r>
        <w:rPr>
          <w:sz w:val="24"/>
        </w:rPr>
        <w:t>samokształcenie;</w:t>
      </w:r>
    </w:p>
    <w:p w14:paraId="276A52AD" w14:textId="77777777" w:rsidR="00706CA3" w:rsidRDefault="00706CA3">
      <w:pPr>
        <w:spacing w:line="100" w:lineRule="exact"/>
        <w:ind w:left="720"/>
        <w:rPr>
          <w:rFonts w:ascii="Symbol" w:eastAsia="Symbol" w:hAnsi="Symbol"/>
          <w:sz w:val="24"/>
        </w:rPr>
      </w:pPr>
    </w:p>
    <w:p w14:paraId="34F26BF9" w14:textId="77777777" w:rsidR="00706CA3" w:rsidRDefault="00706CA3">
      <w:pPr>
        <w:numPr>
          <w:ilvl w:val="0"/>
          <w:numId w:val="13"/>
        </w:numPr>
        <w:tabs>
          <w:tab w:val="left" w:pos="1448"/>
        </w:tabs>
        <w:spacing w:line="100" w:lineRule="atLeast"/>
        <w:ind w:left="1440" w:firstLine="0"/>
        <w:jc w:val="both"/>
        <w:rPr>
          <w:rFonts w:eastAsia="Times New Roman" w:cs="Calibri"/>
          <w:color w:val="1B1B1B"/>
          <w:sz w:val="24"/>
          <w:szCs w:val="24"/>
        </w:rPr>
      </w:pPr>
      <w:r>
        <w:rPr>
          <w:sz w:val="24"/>
        </w:rPr>
        <w:t>współpraca z instytucjami wspomagającymi działania szkoły (Poradnią Psychologiczno – Pedagogiczną w Dobczycach, Ośrodkiem Interwencji Kryzysowej w Myślenicach, Komisariatem Policji w Dobczycach, Powiatową Komendą Policji w Myślenicach, Sądem Rodzinnym w Myślenicach, Parafią w Gruszowie, GOPS w Raciechowicach, OSP w Gruszowie, Ośrodkiem Zdrowia w Zegartowicach).</w:t>
      </w:r>
    </w:p>
    <w:p w14:paraId="532500FA" w14:textId="77777777" w:rsidR="00706CA3" w:rsidRDefault="00706CA3">
      <w:pPr>
        <w:pStyle w:val="Akapitzlist1"/>
        <w:rPr>
          <w:rFonts w:eastAsia="Times New Roman" w:cs="Calibri"/>
          <w:color w:val="1B1B1B"/>
          <w:sz w:val="24"/>
          <w:szCs w:val="24"/>
        </w:rPr>
      </w:pPr>
    </w:p>
    <w:p w14:paraId="4DA368A3" w14:textId="77777777" w:rsidR="00706CA3" w:rsidRDefault="00706CA3">
      <w:pPr>
        <w:spacing w:line="286" w:lineRule="exact"/>
        <w:rPr>
          <w:rFonts w:ascii="Times New Roman" w:eastAsia="Times New Roman" w:hAnsi="Times New Roman"/>
        </w:rPr>
      </w:pPr>
    </w:p>
    <w:p w14:paraId="10F20BAF" w14:textId="77777777" w:rsidR="00706CA3" w:rsidRDefault="00706CA3">
      <w:pPr>
        <w:spacing w:line="0" w:lineRule="atLeast"/>
        <w:ind w:right="-3"/>
        <w:jc w:val="center"/>
        <w:rPr>
          <w:rFonts w:ascii="Times New Roman" w:eastAsia="Times New Roman" w:hAnsi="Times New Roman"/>
        </w:rPr>
      </w:pPr>
      <w:r>
        <w:rPr>
          <w:b/>
          <w:sz w:val="28"/>
        </w:rPr>
        <w:t>Działania skierowane do rodziców</w:t>
      </w:r>
    </w:p>
    <w:p w14:paraId="30B70394" w14:textId="77777777" w:rsidR="00706CA3" w:rsidRDefault="00706CA3">
      <w:pPr>
        <w:spacing w:line="200" w:lineRule="exact"/>
        <w:rPr>
          <w:rFonts w:ascii="Times New Roman" w:eastAsia="Times New Roman" w:hAnsi="Times New Roman"/>
        </w:rPr>
      </w:pPr>
    </w:p>
    <w:p w14:paraId="781117C8" w14:textId="77777777" w:rsidR="00706CA3" w:rsidRDefault="00706CA3">
      <w:pPr>
        <w:spacing w:line="341" w:lineRule="exact"/>
        <w:rPr>
          <w:rFonts w:ascii="Times New Roman" w:eastAsia="Times New Roman" w:hAnsi="Times New Roman"/>
        </w:rPr>
      </w:pPr>
    </w:p>
    <w:p w14:paraId="42CA5DC0" w14:textId="77777777" w:rsidR="00706CA3" w:rsidRDefault="00706CA3">
      <w:pPr>
        <w:numPr>
          <w:ilvl w:val="1"/>
          <w:numId w:val="15"/>
        </w:numPr>
        <w:tabs>
          <w:tab w:val="left" w:pos="1448"/>
        </w:tabs>
        <w:spacing w:line="0" w:lineRule="atLeast"/>
        <w:rPr>
          <w:rFonts w:ascii="Symbol" w:eastAsia="Symbol" w:hAnsi="Symbol"/>
          <w:b/>
          <w:sz w:val="24"/>
        </w:rPr>
      </w:pPr>
      <w:r>
        <w:rPr>
          <w:sz w:val="24"/>
        </w:rPr>
        <w:t>Systematyczne zebrania z rodzicami:</w:t>
      </w:r>
    </w:p>
    <w:p w14:paraId="687B5F98" w14:textId="77777777" w:rsidR="00706CA3" w:rsidRDefault="00706CA3">
      <w:pPr>
        <w:spacing w:line="86" w:lineRule="exact"/>
        <w:rPr>
          <w:rFonts w:ascii="Symbol" w:eastAsia="Symbol" w:hAnsi="Symbol"/>
          <w:b/>
          <w:sz w:val="24"/>
        </w:rPr>
      </w:pPr>
    </w:p>
    <w:p w14:paraId="600F4A0B" w14:textId="77777777" w:rsidR="00706CA3" w:rsidRDefault="00706CA3">
      <w:pPr>
        <w:numPr>
          <w:ilvl w:val="0"/>
          <w:numId w:val="14"/>
        </w:numPr>
        <w:tabs>
          <w:tab w:val="left" w:pos="248"/>
        </w:tabs>
        <w:spacing w:line="0" w:lineRule="atLeast"/>
        <w:ind w:left="1080" w:firstLine="0"/>
        <w:rPr>
          <w:sz w:val="24"/>
        </w:rPr>
      </w:pPr>
      <w:r>
        <w:rPr>
          <w:sz w:val="24"/>
        </w:rPr>
        <w:t>informowanie o działaniach podejmowanych przez szkołę,</w:t>
      </w:r>
    </w:p>
    <w:p w14:paraId="4598838E" w14:textId="77777777" w:rsidR="00706CA3" w:rsidRDefault="00706CA3">
      <w:pPr>
        <w:spacing w:line="101" w:lineRule="exact"/>
        <w:ind w:left="360"/>
        <w:rPr>
          <w:sz w:val="24"/>
        </w:rPr>
      </w:pPr>
    </w:p>
    <w:p w14:paraId="06FBA639" w14:textId="77777777" w:rsidR="00706CA3" w:rsidRDefault="00706CA3">
      <w:pPr>
        <w:numPr>
          <w:ilvl w:val="0"/>
          <w:numId w:val="14"/>
        </w:numPr>
        <w:tabs>
          <w:tab w:val="left" w:pos="248"/>
        </w:tabs>
        <w:spacing w:line="0" w:lineRule="atLeast"/>
        <w:ind w:left="1080" w:firstLine="0"/>
        <w:rPr>
          <w:sz w:val="24"/>
        </w:rPr>
      </w:pPr>
      <w:r>
        <w:rPr>
          <w:sz w:val="24"/>
        </w:rPr>
        <w:t>informowanie o funkcjonowaniu dziecka w szkole;</w:t>
      </w:r>
    </w:p>
    <w:p w14:paraId="7F247EB1" w14:textId="77777777" w:rsidR="00706CA3" w:rsidRDefault="00706CA3">
      <w:pPr>
        <w:spacing w:line="111" w:lineRule="exact"/>
        <w:rPr>
          <w:sz w:val="24"/>
        </w:rPr>
      </w:pPr>
    </w:p>
    <w:p w14:paraId="361D5007" w14:textId="77777777" w:rsidR="00706CA3" w:rsidRDefault="00706CA3">
      <w:pPr>
        <w:numPr>
          <w:ilvl w:val="1"/>
          <w:numId w:val="15"/>
        </w:numPr>
        <w:tabs>
          <w:tab w:val="left" w:pos="1448"/>
        </w:tabs>
        <w:spacing w:line="0" w:lineRule="atLeast"/>
        <w:rPr>
          <w:sz w:val="24"/>
        </w:rPr>
      </w:pPr>
      <w:r>
        <w:rPr>
          <w:sz w:val="24"/>
        </w:rPr>
        <w:t>konsultacje indywidualne według harmonogramu dostępności nauczycieli;</w:t>
      </w:r>
    </w:p>
    <w:p w14:paraId="1D93DC9C" w14:textId="77777777" w:rsidR="00706CA3" w:rsidRDefault="00706CA3">
      <w:pPr>
        <w:numPr>
          <w:ilvl w:val="1"/>
          <w:numId w:val="15"/>
        </w:numPr>
        <w:tabs>
          <w:tab w:val="left" w:pos="1448"/>
        </w:tabs>
        <w:spacing w:line="0" w:lineRule="atLeast"/>
        <w:rPr>
          <w:rFonts w:ascii="Symbol" w:eastAsia="Symbol" w:hAnsi="Symbol"/>
          <w:b/>
          <w:sz w:val="24"/>
        </w:rPr>
      </w:pPr>
      <w:r>
        <w:rPr>
          <w:sz w:val="24"/>
        </w:rPr>
        <w:t xml:space="preserve">zapewnienie wsparcia psychologicznego dla rodziców. </w:t>
      </w:r>
    </w:p>
    <w:p w14:paraId="4C830BC3" w14:textId="77777777" w:rsidR="00706CA3" w:rsidRDefault="00706CA3">
      <w:pPr>
        <w:spacing w:line="100" w:lineRule="exact"/>
        <w:rPr>
          <w:rFonts w:ascii="Symbol" w:eastAsia="Symbol" w:hAnsi="Symbol"/>
          <w:b/>
          <w:sz w:val="24"/>
        </w:rPr>
      </w:pPr>
    </w:p>
    <w:p w14:paraId="5A670F6E" w14:textId="77777777" w:rsidR="00706CA3" w:rsidRDefault="00706CA3">
      <w:pPr>
        <w:numPr>
          <w:ilvl w:val="1"/>
          <w:numId w:val="15"/>
        </w:numPr>
        <w:tabs>
          <w:tab w:val="left" w:pos="1448"/>
        </w:tabs>
        <w:spacing w:line="247" w:lineRule="auto"/>
        <w:rPr>
          <w:rFonts w:ascii="Symbol" w:eastAsia="Symbol" w:hAnsi="Symbol"/>
          <w:b/>
          <w:sz w:val="24"/>
        </w:rPr>
      </w:pPr>
      <w:r>
        <w:rPr>
          <w:sz w:val="24"/>
        </w:rPr>
        <w:t>współpraca przy organizacji imprez i wycieczek szkolnych oraz przy realizacji projektów podnoszących jakość pracy szkoły;</w:t>
      </w:r>
    </w:p>
    <w:p w14:paraId="3EC7D5C3" w14:textId="77777777" w:rsidR="00706CA3" w:rsidRDefault="00706CA3">
      <w:pPr>
        <w:spacing w:line="71" w:lineRule="exact"/>
        <w:rPr>
          <w:rFonts w:ascii="Symbol" w:eastAsia="Symbol" w:hAnsi="Symbol"/>
          <w:b/>
          <w:sz w:val="24"/>
        </w:rPr>
      </w:pPr>
    </w:p>
    <w:p w14:paraId="13607BC6" w14:textId="77777777" w:rsidR="00706CA3" w:rsidRDefault="00706CA3" w:rsidP="00866539">
      <w:pPr>
        <w:numPr>
          <w:ilvl w:val="1"/>
          <w:numId w:val="15"/>
        </w:numPr>
        <w:tabs>
          <w:tab w:val="clear" w:pos="-87"/>
          <w:tab w:val="left" w:pos="1448"/>
        </w:tabs>
        <w:spacing w:line="247" w:lineRule="auto"/>
        <w:ind w:left="993" w:right="20" w:firstLine="0"/>
        <w:rPr>
          <w:sz w:val="24"/>
        </w:rPr>
      </w:pPr>
      <w:r>
        <w:rPr>
          <w:sz w:val="24"/>
        </w:rPr>
        <w:t>pogadanki i prelekcje w czasie zebrań, zgodnie z bieżącymi potrzebami;</w:t>
      </w:r>
    </w:p>
    <w:p w14:paraId="77791DEA" w14:textId="77777777" w:rsidR="00706CA3" w:rsidRDefault="00706CA3" w:rsidP="00866539">
      <w:pPr>
        <w:numPr>
          <w:ilvl w:val="1"/>
          <w:numId w:val="15"/>
        </w:numPr>
        <w:tabs>
          <w:tab w:val="clear" w:pos="-87"/>
          <w:tab w:val="left" w:pos="1448"/>
        </w:tabs>
        <w:spacing w:line="247" w:lineRule="auto"/>
        <w:ind w:left="0" w:right="20" w:firstLine="0"/>
        <w:rPr>
          <w:rFonts w:ascii="Symbol" w:eastAsia="Symbol" w:hAnsi="Symbol"/>
          <w:b/>
          <w:sz w:val="24"/>
        </w:rPr>
      </w:pPr>
      <w:r>
        <w:rPr>
          <w:sz w:val="24"/>
        </w:rPr>
        <w:t>pedagogizacja rodziców podczas wywiadówek i indywidualnych kontaktów;</w:t>
      </w:r>
    </w:p>
    <w:p w14:paraId="7C7D82AE" w14:textId="77777777" w:rsidR="00706CA3" w:rsidRDefault="00706CA3">
      <w:pPr>
        <w:spacing w:line="71" w:lineRule="exact"/>
        <w:rPr>
          <w:rFonts w:ascii="Symbol" w:eastAsia="Symbol" w:hAnsi="Symbol"/>
          <w:b/>
          <w:sz w:val="24"/>
        </w:rPr>
      </w:pPr>
    </w:p>
    <w:p w14:paraId="760B43F8" w14:textId="77777777" w:rsidR="00706CA3" w:rsidRDefault="00706CA3">
      <w:pPr>
        <w:numPr>
          <w:ilvl w:val="1"/>
          <w:numId w:val="15"/>
        </w:numPr>
        <w:tabs>
          <w:tab w:val="left" w:pos="1448"/>
        </w:tabs>
        <w:spacing w:line="0" w:lineRule="atLeast"/>
        <w:rPr>
          <w:sz w:val="24"/>
        </w:rPr>
      </w:pPr>
      <w:r>
        <w:rPr>
          <w:sz w:val="24"/>
        </w:rPr>
        <w:t>wspieranie rodzin niewydolnych wychowawczo oraz dysfunkcyjnych.</w:t>
      </w:r>
    </w:p>
    <w:p w14:paraId="293B7D8D" w14:textId="77777777" w:rsidR="00706CA3" w:rsidRDefault="00706CA3">
      <w:pPr>
        <w:tabs>
          <w:tab w:val="left" w:pos="1448"/>
        </w:tabs>
        <w:spacing w:line="0" w:lineRule="atLeast"/>
        <w:rPr>
          <w:sz w:val="24"/>
        </w:rPr>
      </w:pPr>
    </w:p>
    <w:p w14:paraId="6A4C58D2" w14:textId="77777777" w:rsidR="00706CA3" w:rsidRDefault="00706CA3">
      <w:pPr>
        <w:tabs>
          <w:tab w:val="left" w:pos="1448"/>
        </w:tabs>
        <w:spacing w:line="0" w:lineRule="atLeast"/>
        <w:rPr>
          <w:sz w:val="24"/>
        </w:rPr>
      </w:pPr>
    </w:p>
    <w:p w14:paraId="0DF85EE3" w14:textId="77777777" w:rsidR="00706CA3" w:rsidRDefault="00706CA3">
      <w:pPr>
        <w:sectPr w:rsidR="00706CA3">
          <w:pgSz w:w="11906" w:h="16838"/>
          <w:pgMar w:top="1126" w:right="1120" w:bottom="593" w:left="1136" w:header="708" w:footer="708" w:gutter="0"/>
          <w:cols w:space="708"/>
          <w:docGrid w:linePitch="360" w:charSpace="2047"/>
        </w:sectPr>
      </w:pPr>
    </w:p>
    <w:p w14:paraId="0C5CE1D7" w14:textId="77777777" w:rsidR="00706CA3" w:rsidRDefault="00706CA3">
      <w:pPr>
        <w:widowControl/>
        <w:suppressAutoHyphens w:val="0"/>
        <w:rPr>
          <w:rFonts w:eastAsia="Times New Roman"/>
          <w:b/>
          <w:bCs/>
          <w:sz w:val="32"/>
          <w:szCs w:val="32"/>
        </w:rPr>
      </w:pPr>
      <w:bookmarkStart w:id="12" w:name="Bookmark12"/>
      <w:bookmarkEnd w:id="12"/>
    </w:p>
    <w:p w14:paraId="6250B17F" w14:textId="77777777" w:rsidR="00706CA3" w:rsidRDefault="00706CA3">
      <w:pPr>
        <w:pageBreakBefore/>
        <w:spacing w:before="100" w:line="200" w:lineRule="atLeast"/>
        <w:jc w:val="center"/>
        <w:rPr>
          <w:rFonts w:eastAsia="Times New Roman"/>
          <w:b/>
          <w:bCs/>
          <w:sz w:val="32"/>
          <w:szCs w:val="32"/>
        </w:rPr>
      </w:pPr>
      <w:r>
        <w:rPr>
          <w:rFonts w:eastAsia="Times New Roman"/>
          <w:b/>
          <w:bCs/>
          <w:sz w:val="32"/>
          <w:szCs w:val="32"/>
        </w:rPr>
        <w:lastRenderedPageBreak/>
        <w:t>Harmonogram działań wychowawczo – profilaktycznych</w:t>
      </w:r>
    </w:p>
    <w:p w14:paraId="4CB63E69" w14:textId="77777777" w:rsidR="00706CA3" w:rsidRDefault="0048343C">
      <w:pPr>
        <w:spacing w:before="100" w:line="200" w:lineRule="atLeast"/>
        <w:ind w:left="340"/>
        <w:jc w:val="center"/>
        <w:rPr>
          <w:rFonts w:ascii="Times New Roman" w:eastAsia="Times New Roman" w:hAnsi="Times New Roman"/>
        </w:rPr>
      </w:pPr>
      <w:r>
        <w:rPr>
          <w:rFonts w:eastAsia="Times New Roman"/>
          <w:b/>
          <w:bCs/>
          <w:sz w:val="32"/>
          <w:szCs w:val="32"/>
        </w:rPr>
        <w:t>na rok szkolny 2025</w:t>
      </w:r>
      <w:r w:rsidR="00706CA3">
        <w:rPr>
          <w:rFonts w:eastAsia="Times New Roman"/>
          <w:b/>
          <w:bCs/>
          <w:sz w:val="32"/>
          <w:szCs w:val="32"/>
        </w:rPr>
        <w:t>/202</w:t>
      </w:r>
      <w:r>
        <w:rPr>
          <w:rFonts w:eastAsia="Times New Roman"/>
          <w:b/>
          <w:bCs/>
          <w:sz w:val="32"/>
          <w:szCs w:val="32"/>
        </w:rPr>
        <w:t>6</w:t>
      </w:r>
    </w:p>
    <w:p w14:paraId="068523DB" w14:textId="77777777" w:rsidR="00706CA3" w:rsidRDefault="00706CA3">
      <w:pPr>
        <w:spacing w:line="200" w:lineRule="exact"/>
        <w:rPr>
          <w:rFonts w:ascii="Times New Roman" w:eastAsia="Times New Roman" w:hAnsi="Times New Roman"/>
        </w:rPr>
      </w:pPr>
    </w:p>
    <w:p w14:paraId="3CBD36A4" w14:textId="77777777" w:rsidR="00706CA3" w:rsidRDefault="00706CA3">
      <w:pPr>
        <w:spacing w:line="200" w:lineRule="exact"/>
        <w:rPr>
          <w:rFonts w:ascii="Times New Roman" w:eastAsia="Times New Roman" w:hAnsi="Times New Roman"/>
        </w:rPr>
      </w:pPr>
    </w:p>
    <w:p w14:paraId="41E60041" w14:textId="77777777" w:rsidR="00706CA3" w:rsidRDefault="00706CA3">
      <w:pPr>
        <w:spacing w:line="328" w:lineRule="exact"/>
        <w:rPr>
          <w:rFonts w:ascii="Times New Roman" w:eastAsia="Times New Roman" w:hAnsi="Times New Roman"/>
        </w:rPr>
      </w:pPr>
    </w:p>
    <w:p w14:paraId="2FA48CD0" w14:textId="77777777" w:rsidR="00706CA3" w:rsidRDefault="00706CA3">
      <w:pPr>
        <w:spacing w:line="280" w:lineRule="auto"/>
        <w:ind w:right="20" w:firstLine="710"/>
        <w:jc w:val="both"/>
        <w:rPr>
          <w:rFonts w:cs="Calibri"/>
        </w:rPr>
      </w:pPr>
      <w:r>
        <w:rPr>
          <w:sz w:val="23"/>
        </w:rPr>
        <w:t>Działania wychowawcze i profilaktyczne zaplanowane do realizacji w bieżącym rok szkolnym zostały ujęte w Planie Pracy Szkoły, a w szczególności w przedstawionym poniżej harmonogramie</w:t>
      </w:r>
      <w:r>
        <w:rPr>
          <w:sz w:val="24"/>
        </w:rPr>
        <w:t>. Zadania  wychowawczo  -  profilaktyczne  są  zawarte  również w planach  wychowawczych poszczególnych klas oraz w planie pracy pedagoga szkolnego.</w:t>
      </w:r>
    </w:p>
    <w:p w14:paraId="56BAE12D" w14:textId="77777777" w:rsidR="00706CA3" w:rsidRDefault="00706CA3">
      <w:pPr>
        <w:jc w:val="both"/>
        <w:rPr>
          <w:rFonts w:cs="Calibri"/>
        </w:rPr>
      </w:pPr>
    </w:p>
    <w:p w14:paraId="5A5D5E7A" w14:textId="77777777" w:rsidR="00706CA3" w:rsidRDefault="00706CA3">
      <w:pPr>
        <w:widowControl/>
        <w:suppressAutoHyphens w:val="0"/>
        <w:spacing w:after="150" w:line="540" w:lineRule="atLeast"/>
        <w:rPr>
          <w:rFonts w:cs="Calibri"/>
          <w:color w:val="000000"/>
        </w:rPr>
      </w:pPr>
      <w:r>
        <w:rPr>
          <w:rFonts w:cs="Calibri"/>
          <w:sz w:val="24"/>
          <w:szCs w:val="24"/>
        </w:rPr>
        <w:tab/>
      </w:r>
      <w:r>
        <w:rPr>
          <w:rFonts w:eastAsia="Times New Roman" w:cs="Calibri"/>
          <w:sz w:val="24"/>
          <w:szCs w:val="24"/>
        </w:rPr>
        <w:t>W opracowaniu harmonogramu działań wychowawczych i profilaktycznych na bieżący rok szkolny uwzględniono:</w:t>
      </w:r>
    </w:p>
    <w:p w14:paraId="4AFE5413" w14:textId="77777777" w:rsidR="00706CA3" w:rsidRDefault="00706CA3" w:rsidP="008E23F9">
      <w:pPr>
        <w:pStyle w:val="NormalnyWeb1"/>
        <w:spacing w:after="0"/>
        <w:rPr>
          <w:rFonts w:ascii="Calibri" w:hAnsi="Calibri" w:cs="Calibri"/>
        </w:rPr>
      </w:pPr>
      <w:r>
        <w:rPr>
          <w:rFonts w:ascii="Calibri" w:hAnsi="Calibri" w:cs="Calibri"/>
          <w:color w:val="000000"/>
        </w:rPr>
        <w:t>Kierunki realizacji polityki oświato</w:t>
      </w:r>
      <w:r w:rsidR="0048343C">
        <w:rPr>
          <w:rFonts w:ascii="Calibri" w:hAnsi="Calibri" w:cs="Calibri"/>
          <w:color w:val="000000"/>
        </w:rPr>
        <w:t>wej państwa w roku szkolnym 2025</w:t>
      </w:r>
      <w:r>
        <w:rPr>
          <w:rFonts w:ascii="Calibri" w:hAnsi="Calibri" w:cs="Calibri"/>
          <w:color w:val="000000"/>
        </w:rPr>
        <w:t>/202</w:t>
      </w:r>
      <w:r w:rsidR="0048343C">
        <w:rPr>
          <w:rFonts w:ascii="Calibri" w:hAnsi="Calibri" w:cs="Calibri"/>
          <w:color w:val="000000"/>
        </w:rPr>
        <w:t>6</w:t>
      </w:r>
    </w:p>
    <w:p w14:paraId="19EC2A02" w14:textId="77777777" w:rsidR="0048343C" w:rsidRPr="00BE7A03" w:rsidRDefault="0048343C" w:rsidP="0048343C">
      <w:pPr>
        <w:numPr>
          <w:ilvl w:val="0"/>
          <w:numId w:val="22"/>
        </w:numPr>
        <w:spacing w:line="100" w:lineRule="atLeast"/>
        <w:jc w:val="both"/>
        <w:rPr>
          <w:sz w:val="24"/>
        </w:rPr>
      </w:pPr>
      <w:r w:rsidRPr="00BE7A03">
        <w:rPr>
          <w:sz w:val="24"/>
        </w:rPr>
        <w:t>Kształtowanie myślenia analitycznego poprzez interdyscyplinarne podejście do nauczania przedmiotów przyrodniczych i ścisłych oraz poprzez rozwijanie umiejętności matematycznych w kształceniu ogólnym.</w:t>
      </w:r>
    </w:p>
    <w:p w14:paraId="14143EAF" w14:textId="77777777" w:rsidR="0048343C" w:rsidRPr="00BE7A03" w:rsidRDefault="0048343C" w:rsidP="0048343C">
      <w:pPr>
        <w:numPr>
          <w:ilvl w:val="0"/>
          <w:numId w:val="22"/>
        </w:numPr>
        <w:spacing w:line="100" w:lineRule="atLeast"/>
        <w:jc w:val="both"/>
        <w:rPr>
          <w:sz w:val="24"/>
        </w:rPr>
      </w:pPr>
      <w:r w:rsidRPr="00BE7A03">
        <w:rPr>
          <w:sz w:val="24"/>
        </w:rPr>
        <w:t>Szkoła miejscem edukacji obywatelskiej - kształtowanie postaw patriotycznych, społecznych i obywatelskich, odpowiedzialności za region i ojczyznę, dbałości o bezpieczeństwo własne i innych.</w:t>
      </w:r>
    </w:p>
    <w:p w14:paraId="67B57CA4" w14:textId="77777777" w:rsidR="0048343C" w:rsidRPr="00BE7A03" w:rsidRDefault="0048343C" w:rsidP="0048343C">
      <w:pPr>
        <w:numPr>
          <w:ilvl w:val="0"/>
          <w:numId w:val="22"/>
        </w:numPr>
        <w:spacing w:line="100" w:lineRule="atLeast"/>
        <w:jc w:val="both"/>
        <w:rPr>
          <w:sz w:val="24"/>
        </w:rPr>
      </w:pPr>
      <w:r w:rsidRPr="00BE7A03">
        <w:rPr>
          <w:sz w:val="24"/>
        </w:rPr>
        <w:t>Promocja zdrowego trybu życia w szkole - kształtowanie postaw i zachowań prozdrowotnych. Wspieranie aktywności fizycznej uczniów.</w:t>
      </w:r>
    </w:p>
    <w:p w14:paraId="387B7AD7" w14:textId="77777777" w:rsidR="0048343C" w:rsidRPr="00BE7A03" w:rsidRDefault="0048343C" w:rsidP="0048343C">
      <w:pPr>
        <w:numPr>
          <w:ilvl w:val="0"/>
          <w:numId w:val="22"/>
        </w:numPr>
        <w:spacing w:line="100" w:lineRule="atLeast"/>
        <w:jc w:val="both"/>
        <w:rPr>
          <w:sz w:val="24"/>
        </w:rPr>
      </w:pPr>
      <w:r w:rsidRPr="00BE7A03">
        <w:rPr>
          <w:sz w:val="24"/>
        </w:rPr>
        <w:t>Profilaktyka przemocy rówieśniczej. Zdrowie psychiczne dzieci i młodzieży, wsparcie w kryzysach psychicznych.</w:t>
      </w:r>
    </w:p>
    <w:p w14:paraId="74246D15" w14:textId="77777777" w:rsidR="0048343C" w:rsidRPr="00BE7A03" w:rsidRDefault="0048343C" w:rsidP="0048343C">
      <w:pPr>
        <w:numPr>
          <w:ilvl w:val="0"/>
          <w:numId w:val="22"/>
        </w:numPr>
        <w:spacing w:line="100" w:lineRule="atLeast"/>
        <w:jc w:val="both"/>
        <w:rPr>
          <w:sz w:val="24"/>
        </w:rPr>
      </w:pPr>
      <w:r w:rsidRPr="00BE7A03">
        <w:rPr>
          <w:sz w:val="24"/>
        </w:rPr>
        <w:t>Promowanie higieny cyfrowej i bezpiecznego poruszania się w sieci. Rozwijanie umiejętności krytycznej analizy informacji dostępnych w Internecie. Poprawne metodycznie wykorzystywanie przez nauczycieli nowoczesnych technologii, w szczególności opartych na sztucznej inteligencji oraz korzystanie z zasobów Zintegrowanej Platformy Edukacyjnej.</w:t>
      </w:r>
    </w:p>
    <w:p w14:paraId="3479BCCF" w14:textId="77777777" w:rsidR="0048343C" w:rsidRPr="00BE7A03" w:rsidRDefault="0048343C" w:rsidP="0048343C">
      <w:pPr>
        <w:numPr>
          <w:ilvl w:val="0"/>
          <w:numId w:val="22"/>
        </w:numPr>
        <w:spacing w:line="100" w:lineRule="atLeast"/>
        <w:jc w:val="both"/>
        <w:rPr>
          <w:sz w:val="24"/>
        </w:rPr>
      </w:pPr>
      <w:r w:rsidRPr="00BE7A03">
        <w:rPr>
          <w:sz w:val="24"/>
        </w:rPr>
        <w:t>Promocja kształcenia zawodowego w szkołach podstawowych oraz w środowisku pracodawców. Wzmocnienie roli doradztwa zawodowego.</w:t>
      </w:r>
    </w:p>
    <w:p w14:paraId="3D4D268B" w14:textId="77777777" w:rsidR="0048343C" w:rsidRPr="00BE7A03" w:rsidRDefault="0048343C" w:rsidP="0048343C">
      <w:pPr>
        <w:numPr>
          <w:ilvl w:val="0"/>
          <w:numId w:val="22"/>
        </w:numPr>
        <w:spacing w:line="100" w:lineRule="atLeast"/>
        <w:jc w:val="both"/>
        <w:rPr>
          <w:sz w:val="24"/>
        </w:rPr>
      </w:pPr>
      <w:r w:rsidRPr="00BE7A03">
        <w:rPr>
          <w:sz w:val="24"/>
        </w:rPr>
        <w:t>Wspieranie aktywności poznawczej i poczucia sprawczości ucznia poprzez promowanie oceniania kształtującego i metod aktywizujących w dydaktyce.</w:t>
      </w:r>
    </w:p>
    <w:p w14:paraId="53CC7810" w14:textId="77777777" w:rsidR="00A3036F" w:rsidRDefault="00706CA3" w:rsidP="00A3036F">
      <w:pPr>
        <w:pStyle w:val="NormalnyWeb1"/>
        <w:spacing w:after="0"/>
        <w:ind w:left="360"/>
        <w:rPr>
          <w:rFonts w:ascii="Calibri" w:hAnsi="Calibri" w:cs="Calibri"/>
        </w:rPr>
      </w:pPr>
      <w:r>
        <w:rPr>
          <w:rFonts w:ascii="Calibri" w:hAnsi="Calibri" w:cs="Calibri"/>
          <w:bCs/>
        </w:rPr>
        <w:t xml:space="preserve">Wnioski z ewaluacji działań wychowawczych i profilaktycznych szkoły oraz spostrzeżenia, </w:t>
      </w:r>
      <w:r>
        <w:rPr>
          <w:rFonts w:ascii="Calibri" w:hAnsi="Calibri" w:cs="Calibri"/>
        </w:rPr>
        <w:t>uwagi i wnioski nauczycieli, uczniów i rodziców:</w:t>
      </w:r>
    </w:p>
    <w:p w14:paraId="6626E849" w14:textId="77777777" w:rsidR="00A3036F" w:rsidRPr="00B21550" w:rsidRDefault="006E7788" w:rsidP="00B21550">
      <w:pPr>
        <w:numPr>
          <w:ilvl w:val="0"/>
          <w:numId w:val="22"/>
        </w:numPr>
        <w:spacing w:line="100" w:lineRule="atLeast"/>
        <w:jc w:val="both"/>
        <w:rPr>
          <w:sz w:val="24"/>
        </w:rPr>
      </w:pPr>
      <w:r w:rsidRPr="00B21550">
        <w:rPr>
          <w:sz w:val="24"/>
        </w:rPr>
        <w:t>Podejmowanie działań sprzyjających wychowaniu do wartości: szacunku do drugiego człowieka, pracowitości, uczciwości i tolerancji.</w:t>
      </w:r>
    </w:p>
    <w:p w14:paraId="7DAA16A0" w14:textId="77777777" w:rsidR="00A3036F" w:rsidRPr="00B21550" w:rsidRDefault="00B21550" w:rsidP="00B21550">
      <w:pPr>
        <w:numPr>
          <w:ilvl w:val="0"/>
          <w:numId w:val="22"/>
        </w:numPr>
        <w:spacing w:line="100" w:lineRule="atLeast"/>
        <w:jc w:val="both"/>
        <w:rPr>
          <w:sz w:val="24"/>
        </w:rPr>
      </w:pPr>
      <w:r w:rsidRPr="00B21550">
        <w:rPr>
          <w:sz w:val="24"/>
        </w:rPr>
        <w:t>Zwiększenie aktywności szkoły w zakresie zapobiegania zagrożeniom internetowym, w tym cyberprzemocy,</w:t>
      </w:r>
      <w:r w:rsidR="006E7788" w:rsidRPr="00B21550">
        <w:rPr>
          <w:sz w:val="24"/>
        </w:rPr>
        <w:t xml:space="preserve"> wpływu nadużywania komputera, tabletu i telefonu na zdrowie.</w:t>
      </w:r>
    </w:p>
    <w:p w14:paraId="0132FDBA" w14:textId="77777777" w:rsidR="00A3036F" w:rsidRPr="00B21550" w:rsidRDefault="006E7788" w:rsidP="00B21550">
      <w:pPr>
        <w:numPr>
          <w:ilvl w:val="0"/>
          <w:numId w:val="22"/>
        </w:numPr>
        <w:spacing w:line="100" w:lineRule="atLeast"/>
        <w:jc w:val="both"/>
        <w:rPr>
          <w:sz w:val="24"/>
        </w:rPr>
      </w:pPr>
      <w:r w:rsidRPr="00B21550">
        <w:rPr>
          <w:sz w:val="24"/>
        </w:rPr>
        <w:t>Działania pozwalające na wykształcenie umiejętności radzenia sobie z trudnymi emocjami (złością, smutkiem, strachem ,stresem).  </w:t>
      </w:r>
    </w:p>
    <w:p w14:paraId="1C3C76F4" w14:textId="77777777" w:rsidR="00A3036F" w:rsidRPr="00B21550" w:rsidRDefault="006E7788" w:rsidP="00B21550">
      <w:pPr>
        <w:numPr>
          <w:ilvl w:val="0"/>
          <w:numId w:val="22"/>
        </w:numPr>
        <w:spacing w:line="100" w:lineRule="atLeast"/>
        <w:jc w:val="both"/>
        <w:rPr>
          <w:sz w:val="24"/>
        </w:rPr>
      </w:pPr>
      <w:r w:rsidRPr="00B21550">
        <w:rPr>
          <w:sz w:val="24"/>
        </w:rPr>
        <w:t>Nasilenie działań umożliwiających opanowanie umiejętności związanych ze sposobami aktywnego i efektywnego uczenia się.</w:t>
      </w:r>
    </w:p>
    <w:p w14:paraId="56AC32D3" w14:textId="77777777" w:rsidR="00A3036F" w:rsidRPr="00B21550" w:rsidRDefault="006E7788" w:rsidP="00B21550">
      <w:pPr>
        <w:numPr>
          <w:ilvl w:val="0"/>
          <w:numId w:val="22"/>
        </w:numPr>
        <w:spacing w:line="100" w:lineRule="atLeast"/>
        <w:jc w:val="both"/>
        <w:rPr>
          <w:sz w:val="24"/>
        </w:rPr>
      </w:pPr>
      <w:r w:rsidRPr="00B21550">
        <w:rPr>
          <w:sz w:val="24"/>
        </w:rPr>
        <w:t>Uczenie sposobów radzenia sobie w sytuacjach trudnych i kryzysowych, radzenia sobie z trudnościami i problemami dojrzewania.</w:t>
      </w:r>
    </w:p>
    <w:p w14:paraId="2726B93C" w14:textId="77777777" w:rsidR="00A3036F" w:rsidRPr="00B21550" w:rsidRDefault="006E7788" w:rsidP="00B21550">
      <w:pPr>
        <w:numPr>
          <w:ilvl w:val="0"/>
          <w:numId w:val="22"/>
        </w:numPr>
        <w:spacing w:line="100" w:lineRule="atLeast"/>
        <w:jc w:val="both"/>
        <w:rPr>
          <w:sz w:val="24"/>
        </w:rPr>
      </w:pPr>
      <w:r w:rsidRPr="00B21550">
        <w:rPr>
          <w:sz w:val="24"/>
        </w:rPr>
        <w:t xml:space="preserve">Nasilenie działań pozwalających na poznanie sposobów radzenia sobie z </w:t>
      </w:r>
      <w:r w:rsidRPr="00B21550">
        <w:rPr>
          <w:sz w:val="24"/>
        </w:rPr>
        <w:lastRenderedPageBreak/>
        <w:t>trudnościami w grupie rówieśniczej.</w:t>
      </w:r>
    </w:p>
    <w:p w14:paraId="139CF63C" w14:textId="77777777" w:rsidR="00A3036F" w:rsidRPr="00B21550" w:rsidRDefault="00A3036F" w:rsidP="00B21550">
      <w:pPr>
        <w:numPr>
          <w:ilvl w:val="0"/>
          <w:numId w:val="22"/>
        </w:numPr>
        <w:spacing w:line="100" w:lineRule="atLeast"/>
        <w:jc w:val="both"/>
        <w:rPr>
          <w:sz w:val="24"/>
        </w:rPr>
      </w:pPr>
      <w:r w:rsidRPr="00B21550">
        <w:rPr>
          <w:sz w:val="24"/>
        </w:rPr>
        <w:t>Wypracowanie skutecznego systemu sygnalizowania problemów występujących w społeczności szkolnej i lokalnej (wśród uczniów, nauczycieli, rodziców).</w:t>
      </w:r>
    </w:p>
    <w:p w14:paraId="079F218F" w14:textId="77777777" w:rsidR="00A3036F" w:rsidRPr="00B21550" w:rsidRDefault="00A3036F" w:rsidP="00B21550">
      <w:pPr>
        <w:numPr>
          <w:ilvl w:val="0"/>
          <w:numId w:val="22"/>
        </w:numPr>
        <w:spacing w:line="100" w:lineRule="atLeast"/>
        <w:jc w:val="both"/>
        <w:rPr>
          <w:sz w:val="24"/>
        </w:rPr>
      </w:pPr>
      <w:r w:rsidRPr="00B21550">
        <w:rPr>
          <w:sz w:val="24"/>
        </w:rPr>
        <w:t>Szkolenia i warsztaty dla nauczycieli i personelu z zakresu:</w:t>
      </w:r>
    </w:p>
    <w:p w14:paraId="7ED7228B" w14:textId="77777777" w:rsidR="00A3036F" w:rsidRPr="00B21550" w:rsidRDefault="00A3036F" w:rsidP="00411BF8">
      <w:pPr>
        <w:numPr>
          <w:ilvl w:val="1"/>
          <w:numId w:val="22"/>
        </w:numPr>
        <w:spacing w:line="100" w:lineRule="atLeast"/>
        <w:jc w:val="both"/>
        <w:rPr>
          <w:sz w:val="24"/>
        </w:rPr>
      </w:pPr>
      <w:r w:rsidRPr="00B21550">
        <w:rPr>
          <w:sz w:val="24"/>
        </w:rPr>
        <w:t xml:space="preserve">edukacji włączającej i metod pracy z uczniami z SPE, </w:t>
      </w:r>
    </w:p>
    <w:p w14:paraId="1E552629" w14:textId="77777777" w:rsidR="00A3036F" w:rsidRPr="00B21550" w:rsidRDefault="00A3036F" w:rsidP="00411BF8">
      <w:pPr>
        <w:numPr>
          <w:ilvl w:val="1"/>
          <w:numId w:val="22"/>
        </w:numPr>
        <w:spacing w:line="100" w:lineRule="atLeast"/>
        <w:jc w:val="both"/>
        <w:rPr>
          <w:sz w:val="24"/>
        </w:rPr>
      </w:pPr>
      <w:r w:rsidRPr="00B21550">
        <w:rPr>
          <w:sz w:val="24"/>
        </w:rPr>
        <w:t xml:space="preserve"> pracy w klasie zróżnicowanej kulturowo, językowo i społecznie, </w:t>
      </w:r>
    </w:p>
    <w:p w14:paraId="43A5A984" w14:textId="77777777" w:rsidR="00A3036F" w:rsidRPr="00B21550" w:rsidRDefault="00A3036F" w:rsidP="00411BF8">
      <w:pPr>
        <w:numPr>
          <w:ilvl w:val="1"/>
          <w:numId w:val="22"/>
        </w:numPr>
        <w:spacing w:line="100" w:lineRule="atLeast"/>
        <w:jc w:val="both"/>
        <w:rPr>
          <w:sz w:val="24"/>
        </w:rPr>
      </w:pPr>
      <w:r w:rsidRPr="00B21550">
        <w:rPr>
          <w:sz w:val="24"/>
        </w:rPr>
        <w:t>stosowania narzędzi i technologii wspomagających (np. komunikacja alternatywna, dostępne aplikacje edukacyjne).</w:t>
      </w:r>
    </w:p>
    <w:p w14:paraId="456516C0" w14:textId="77777777" w:rsidR="00B21550" w:rsidRPr="00B21550" w:rsidRDefault="00A3036F" w:rsidP="00B21550">
      <w:pPr>
        <w:numPr>
          <w:ilvl w:val="0"/>
          <w:numId w:val="22"/>
        </w:numPr>
        <w:spacing w:line="100" w:lineRule="atLeast"/>
        <w:jc w:val="both"/>
        <w:rPr>
          <w:sz w:val="24"/>
        </w:rPr>
      </w:pPr>
      <w:r w:rsidRPr="00B21550">
        <w:rPr>
          <w:sz w:val="24"/>
        </w:rPr>
        <w:t>Realizację projektów uczniowskich promujących różnorodność i empatię – np. gazetki informacyjne na temat różnych niepełnosprawności, programy rówieśniczego wsparcia.</w:t>
      </w:r>
    </w:p>
    <w:p w14:paraId="5226AFDF" w14:textId="77777777" w:rsidR="00B47C64" w:rsidRPr="00B47C64" w:rsidRDefault="00B47C64">
      <w:pPr>
        <w:spacing w:before="100" w:line="200" w:lineRule="atLeast"/>
        <w:jc w:val="both"/>
        <w:rPr>
          <w:rFonts w:eastAsia="Times New Roman"/>
          <w:color w:val="FF0000"/>
          <w:sz w:val="24"/>
          <w:szCs w:val="24"/>
        </w:rPr>
      </w:pPr>
    </w:p>
    <w:p w14:paraId="3135DBF9" w14:textId="77777777" w:rsidR="00706CA3" w:rsidRDefault="00706CA3" w:rsidP="00411BF8">
      <w:pPr>
        <w:pStyle w:val="NormalnyWeb1"/>
        <w:spacing w:after="0"/>
        <w:ind w:left="360"/>
        <w:rPr>
          <w:rFonts w:ascii="Calibri" w:hAnsi="Calibri" w:cs="Calibri"/>
          <w:bCs/>
        </w:rPr>
      </w:pPr>
      <w:r>
        <w:tab/>
      </w:r>
      <w:r w:rsidR="00411BF8" w:rsidRPr="00411BF8">
        <w:rPr>
          <w:rFonts w:ascii="Calibri" w:hAnsi="Calibri" w:cs="Calibri"/>
          <w:bCs/>
        </w:rPr>
        <w:t>Wnioski z badań ankietowych</w:t>
      </w:r>
      <w:r w:rsidR="00411BF8">
        <w:rPr>
          <w:rFonts w:ascii="Calibri" w:hAnsi="Calibri" w:cs="Calibri"/>
          <w:bCs/>
        </w:rPr>
        <w:t xml:space="preserve"> nt. kondycji psychicznej uczniów przeprowadzonych wśród naszych uczniów przez Instytut Logoterapii i MCDN w Krakowie.</w:t>
      </w:r>
    </w:p>
    <w:p w14:paraId="7A44B0C0" w14:textId="77777777" w:rsidR="00411BF8" w:rsidRDefault="00411BF8" w:rsidP="00411BF8">
      <w:pPr>
        <w:widowControl/>
        <w:shd w:val="clear" w:color="auto" w:fill="FFFFFF"/>
        <w:suppressAutoHyphens w:val="0"/>
        <w:textAlignment w:val="baseline"/>
        <w:rPr>
          <w:rFonts w:eastAsia="Times New Roman" w:cs="Calibri"/>
          <w:color w:val="000000"/>
          <w:sz w:val="24"/>
          <w:szCs w:val="24"/>
          <w:lang w:eastAsia="en-GB"/>
        </w:rPr>
      </w:pPr>
    </w:p>
    <w:p w14:paraId="383DB906" w14:textId="77777777" w:rsidR="00411BF8" w:rsidRDefault="00411BF8" w:rsidP="00411BF8">
      <w:pPr>
        <w:numPr>
          <w:ilvl w:val="0"/>
          <w:numId w:val="22"/>
        </w:numPr>
        <w:spacing w:line="100" w:lineRule="atLeast"/>
        <w:jc w:val="both"/>
        <w:rPr>
          <w:rFonts w:eastAsia="Times New Roman" w:cs="Calibri"/>
          <w:color w:val="000000"/>
          <w:sz w:val="24"/>
          <w:szCs w:val="24"/>
          <w:lang w:eastAsia="en-GB"/>
        </w:rPr>
      </w:pPr>
      <w:r w:rsidRPr="00411BF8">
        <w:rPr>
          <w:rFonts w:eastAsia="Times New Roman" w:cs="Calibri"/>
          <w:color w:val="000000"/>
          <w:sz w:val="24"/>
          <w:szCs w:val="24"/>
          <w:lang w:eastAsia="en-GB"/>
        </w:rPr>
        <w:t>Wprowadzenie cyklu lekcji wychowawczych nt. emocji, empatii, asertywności i rozwiązywania konfliktów.</w:t>
      </w:r>
      <w:r w:rsidRPr="00411BF8">
        <w:rPr>
          <w:rFonts w:eastAsia="Times New Roman" w:cs="Calibri"/>
          <w:color w:val="000000"/>
          <w:sz w:val="24"/>
          <w:szCs w:val="24"/>
          <w:lang w:val="en-GB" w:eastAsia="en-GB"/>
        </w:rPr>
        <w:t> </w:t>
      </w:r>
      <w:r w:rsidRPr="00411BF8">
        <w:rPr>
          <w:rFonts w:eastAsia="Times New Roman" w:cs="Calibri"/>
          <w:color w:val="000000"/>
          <w:sz w:val="24"/>
          <w:szCs w:val="24"/>
          <w:lang w:val="en-GB" w:eastAsia="en-GB"/>
        </w:rPr>
        <w:t> </w:t>
      </w:r>
    </w:p>
    <w:p w14:paraId="32EFFE03" w14:textId="77777777" w:rsidR="00411BF8" w:rsidRPr="00411BF8" w:rsidRDefault="00411BF8" w:rsidP="00411BF8">
      <w:pPr>
        <w:widowControl/>
        <w:numPr>
          <w:ilvl w:val="0"/>
          <w:numId w:val="22"/>
        </w:numPr>
        <w:shd w:val="clear" w:color="auto" w:fill="FFFFFF"/>
        <w:suppressAutoHyphens w:val="0"/>
        <w:spacing w:line="100" w:lineRule="atLeast"/>
        <w:jc w:val="both"/>
        <w:textAlignment w:val="baseline"/>
        <w:rPr>
          <w:rFonts w:eastAsia="Times New Roman" w:cs="Calibri"/>
          <w:color w:val="000000"/>
          <w:sz w:val="24"/>
          <w:szCs w:val="24"/>
          <w:lang w:eastAsia="en-GB"/>
        </w:rPr>
      </w:pPr>
      <w:r w:rsidRPr="00411BF8">
        <w:rPr>
          <w:rFonts w:eastAsia="Times New Roman" w:cs="Calibri"/>
          <w:color w:val="000000"/>
          <w:sz w:val="24"/>
          <w:szCs w:val="24"/>
          <w:lang w:eastAsia="en-GB"/>
        </w:rPr>
        <w:t>Warsztaty z komunikacji bez przemocy i budowania relacji rówieśniczych.</w:t>
      </w:r>
    </w:p>
    <w:p w14:paraId="3BF082F8" w14:textId="77777777" w:rsidR="00411BF8" w:rsidRPr="00411BF8" w:rsidRDefault="00411BF8" w:rsidP="00411BF8">
      <w:pPr>
        <w:widowControl/>
        <w:numPr>
          <w:ilvl w:val="0"/>
          <w:numId w:val="22"/>
        </w:numPr>
        <w:shd w:val="clear" w:color="auto" w:fill="FFFFFF"/>
        <w:suppressAutoHyphens w:val="0"/>
        <w:spacing w:line="100" w:lineRule="atLeast"/>
        <w:jc w:val="both"/>
        <w:textAlignment w:val="baseline"/>
        <w:rPr>
          <w:rFonts w:eastAsia="Times New Roman" w:cs="Calibri"/>
          <w:color w:val="000000"/>
          <w:sz w:val="24"/>
          <w:szCs w:val="24"/>
          <w:lang w:eastAsia="en-GB"/>
        </w:rPr>
      </w:pPr>
      <w:r w:rsidRPr="00411BF8">
        <w:rPr>
          <w:rFonts w:eastAsia="Times New Roman" w:cs="Calibri"/>
          <w:color w:val="000000"/>
          <w:sz w:val="24"/>
          <w:szCs w:val="24"/>
          <w:lang w:eastAsia="en-GB"/>
        </w:rPr>
        <w:t>Organizacja zajęć socjoterapeutycznych lub treningów umiejętności społecznych (TUS) dla grup uczniów z trudnościami emocjonalno-relacyjnymi.</w:t>
      </w:r>
      <w:r w:rsidRPr="00411BF8">
        <w:rPr>
          <w:rFonts w:eastAsia="Times New Roman" w:cs="Calibri"/>
          <w:color w:val="000000"/>
          <w:sz w:val="24"/>
          <w:szCs w:val="24"/>
          <w:lang w:val="en-GB" w:eastAsia="en-GB"/>
        </w:rPr>
        <w:t> </w:t>
      </w:r>
    </w:p>
    <w:p w14:paraId="14DD41AF" w14:textId="77777777" w:rsidR="00411BF8" w:rsidRPr="00411BF8" w:rsidRDefault="00411BF8" w:rsidP="00411BF8">
      <w:pPr>
        <w:widowControl/>
        <w:numPr>
          <w:ilvl w:val="0"/>
          <w:numId w:val="22"/>
        </w:numPr>
        <w:shd w:val="clear" w:color="auto" w:fill="FFFFFF"/>
        <w:suppressAutoHyphens w:val="0"/>
        <w:spacing w:line="100" w:lineRule="atLeast"/>
        <w:jc w:val="both"/>
        <w:textAlignment w:val="baseline"/>
        <w:rPr>
          <w:rFonts w:eastAsia="Times New Roman" w:cs="Calibri"/>
          <w:color w:val="000000"/>
          <w:sz w:val="24"/>
          <w:szCs w:val="24"/>
          <w:lang w:eastAsia="en-GB"/>
        </w:rPr>
      </w:pPr>
      <w:r w:rsidRPr="00411BF8">
        <w:rPr>
          <w:rFonts w:eastAsia="Times New Roman" w:cs="Calibri"/>
          <w:color w:val="000000"/>
          <w:sz w:val="24"/>
          <w:szCs w:val="24"/>
          <w:lang w:eastAsia="en-GB"/>
        </w:rPr>
        <w:t>Zajęcia integracyjne w klasach z osłabionymi więziami rówieśniczymi.</w:t>
      </w:r>
    </w:p>
    <w:p w14:paraId="072D8509" w14:textId="77777777" w:rsidR="00411BF8" w:rsidRPr="00411BF8" w:rsidRDefault="00411BF8" w:rsidP="00411BF8">
      <w:pPr>
        <w:widowControl/>
        <w:numPr>
          <w:ilvl w:val="0"/>
          <w:numId w:val="22"/>
        </w:numPr>
        <w:shd w:val="clear" w:color="auto" w:fill="FFFFFF"/>
        <w:suppressAutoHyphens w:val="0"/>
        <w:spacing w:line="100" w:lineRule="atLeast"/>
        <w:jc w:val="both"/>
        <w:textAlignment w:val="baseline"/>
        <w:rPr>
          <w:rFonts w:eastAsia="Times New Roman" w:cs="Calibri"/>
          <w:color w:val="000000"/>
          <w:sz w:val="24"/>
          <w:szCs w:val="24"/>
          <w:lang w:eastAsia="en-GB"/>
        </w:rPr>
      </w:pPr>
      <w:r w:rsidRPr="00411BF8">
        <w:rPr>
          <w:rFonts w:eastAsia="Times New Roman" w:cs="Calibri"/>
          <w:color w:val="000000"/>
          <w:sz w:val="24"/>
          <w:szCs w:val="24"/>
          <w:lang w:eastAsia="en-GB"/>
        </w:rPr>
        <w:t>Przeprowadzenie kwestionariuszy przesiewowych na depresję i stany lękowe</w:t>
      </w:r>
    </w:p>
    <w:p w14:paraId="78554F0E" w14:textId="77777777" w:rsidR="00411BF8" w:rsidRPr="00411BF8" w:rsidRDefault="00411BF8" w:rsidP="00411BF8">
      <w:pPr>
        <w:widowControl/>
        <w:numPr>
          <w:ilvl w:val="0"/>
          <w:numId w:val="22"/>
        </w:numPr>
        <w:shd w:val="clear" w:color="auto" w:fill="FFFFFF"/>
        <w:suppressAutoHyphens w:val="0"/>
        <w:spacing w:line="100" w:lineRule="atLeast"/>
        <w:jc w:val="both"/>
        <w:textAlignment w:val="baseline"/>
        <w:rPr>
          <w:rFonts w:eastAsia="Times New Roman" w:cs="Calibri"/>
          <w:color w:val="000000"/>
          <w:sz w:val="24"/>
          <w:szCs w:val="24"/>
          <w:lang w:eastAsia="en-GB"/>
        </w:rPr>
      </w:pPr>
      <w:r w:rsidRPr="00411BF8">
        <w:rPr>
          <w:rFonts w:eastAsia="Times New Roman" w:cs="Calibri"/>
          <w:color w:val="000000"/>
          <w:sz w:val="24"/>
          <w:szCs w:val="24"/>
          <w:lang w:eastAsia="en-GB"/>
        </w:rPr>
        <w:t>Szkolenie rady pedagogicznej w zakresie rozpoznawania sygnałów kryzysów emocjonalnych u uczniów.</w:t>
      </w:r>
    </w:p>
    <w:p w14:paraId="7BC6D367" w14:textId="77777777" w:rsidR="00411BF8" w:rsidRPr="00411BF8" w:rsidRDefault="00411BF8" w:rsidP="00411BF8">
      <w:pPr>
        <w:widowControl/>
        <w:numPr>
          <w:ilvl w:val="0"/>
          <w:numId w:val="22"/>
        </w:numPr>
        <w:shd w:val="clear" w:color="auto" w:fill="FFFFFF"/>
        <w:suppressAutoHyphens w:val="0"/>
        <w:spacing w:line="100" w:lineRule="atLeast"/>
        <w:jc w:val="both"/>
        <w:textAlignment w:val="baseline"/>
        <w:rPr>
          <w:rFonts w:eastAsia="Times New Roman" w:cs="Calibri"/>
          <w:color w:val="000000"/>
          <w:sz w:val="24"/>
          <w:szCs w:val="24"/>
          <w:lang w:eastAsia="en-GB"/>
        </w:rPr>
      </w:pPr>
      <w:r w:rsidRPr="00411BF8">
        <w:rPr>
          <w:rFonts w:eastAsia="Times New Roman" w:cs="Calibri"/>
          <w:color w:val="000000"/>
          <w:sz w:val="24"/>
          <w:szCs w:val="24"/>
          <w:lang w:eastAsia="en-GB"/>
        </w:rPr>
        <w:t>Wdrożenie spójnych procedur reagowania na przemoc rówieśniczą (w tym online).</w:t>
      </w:r>
      <w:r w:rsidRPr="00411BF8">
        <w:rPr>
          <w:rFonts w:eastAsia="Times New Roman" w:cs="Calibri"/>
          <w:color w:val="000000"/>
          <w:sz w:val="24"/>
          <w:szCs w:val="24"/>
          <w:lang w:val="en-GB" w:eastAsia="en-GB"/>
        </w:rPr>
        <w:t> </w:t>
      </w:r>
    </w:p>
    <w:p w14:paraId="15A9186C" w14:textId="77777777" w:rsidR="00411BF8" w:rsidRPr="00411BF8" w:rsidRDefault="00411BF8" w:rsidP="00411BF8">
      <w:pPr>
        <w:widowControl/>
        <w:shd w:val="clear" w:color="auto" w:fill="FFFFFF"/>
        <w:suppressAutoHyphens w:val="0"/>
        <w:spacing w:line="100" w:lineRule="atLeast"/>
        <w:ind w:left="2149"/>
        <w:jc w:val="both"/>
        <w:textAlignment w:val="baseline"/>
        <w:rPr>
          <w:rFonts w:eastAsia="Times New Roman" w:cs="Calibri"/>
          <w:color w:val="000000"/>
          <w:sz w:val="24"/>
          <w:szCs w:val="24"/>
          <w:lang w:eastAsia="en-GB"/>
        </w:rPr>
      </w:pPr>
    </w:p>
    <w:tbl>
      <w:tblPr>
        <w:tblW w:w="5010" w:type="pct"/>
        <w:tblCellMar>
          <w:left w:w="0" w:type="dxa"/>
          <w:right w:w="0" w:type="dxa"/>
        </w:tblCellMar>
        <w:tblLook w:val="0000" w:firstRow="0" w:lastRow="0" w:firstColumn="0" w:lastColumn="0" w:noHBand="0" w:noVBand="0"/>
      </w:tblPr>
      <w:tblGrid>
        <w:gridCol w:w="3819"/>
        <w:gridCol w:w="3450"/>
        <w:gridCol w:w="2386"/>
        <w:gridCol w:w="19"/>
      </w:tblGrid>
      <w:tr w:rsidR="00706CA3" w14:paraId="26CEA733" w14:textId="77777777" w:rsidTr="00BE4A1B">
        <w:trPr>
          <w:trHeight w:val="233"/>
        </w:trPr>
        <w:tc>
          <w:tcPr>
            <w:tcW w:w="4990" w:type="pct"/>
            <w:gridSpan w:val="3"/>
            <w:tcBorders>
              <w:top w:val="single" w:sz="4" w:space="0" w:color="000000"/>
              <w:left w:val="single" w:sz="4" w:space="0" w:color="000000"/>
              <w:bottom w:val="single" w:sz="4" w:space="0" w:color="000000"/>
              <w:right w:val="single" w:sz="4" w:space="0" w:color="000000"/>
            </w:tcBorders>
            <w:vAlign w:val="center"/>
          </w:tcPr>
          <w:p w14:paraId="131AA068" w14:textId="77777777" w:rsidR="00706CA3" w:rsidRDefault="00706CA3">
            <w:pPr>
              <w:spacing w:line="0" w:lineRule="atLeast"/>
              <w:jc w:val="center"/>
              <w:rPr>
                <w:b/>
                <w:sz w:val="28"/>
              </w:rPr>
            </w:pPr>
          </w:p>
          <w:p w14:paraId="7F887FF5" w14:textId="77777777" w:rsidR="00706CA3" w:rsidRDefault="00706CA3">
            <w:pPr>
              <w:spacing w:line="0" w:lineRule="atLeast"/>
              <w:jc w:val="center"/>
              <w:rPr>
                <w:rFonts w:ascii="Times New Roman" w:eastAsia="Times New Roman" w:hAnsi="Times New Roman"/>
              </w:rPr>
            </w:pPr>
            <w:r>
              <w:rPr>
                <w:b/>
                <w:sz w:val="28"/>
              </w:rPr>
              <w:t>SFERA FIZYCZNA</w:t>
            </w:r>
          </w:p>
          <w:p w14:paraId="32A1D377" w14:textId="77777777" w:rsidR="00706CA3" w:rsidRDefault="00706CA3">
            <w:pPr>
              <w:spacing w:line="0" w:lineRule="atLeast"/>
              <w:rPr>
                <w:rFonts w:ascii="Times New Roman" w:eastAsia="Times New Roman" w:hAnsi="Times New Roman"/>
              </w:rPr>
            </w:pPr>
          </w:p>
        </w:tc>
        <w:tc>
          <w:tcPr>
            <w:tcW w:w="10" w:type="pct"/>
            <w:tcBorders>
              <w:bottom w:val="single" w:sz="4" w:space="0" w:color="000000"/>
            </w:tcBorders>
          </w:tcPr>
          <w:p w14:paraId="053A40A5" w14:textId="77777777" w:rsidR="00706CA3" w:rsidRDefault="00706CA3"/>
        </w:tc>
      </w:tr>
      <w:tr w:rsidR="00706CA3" w14:paraId="229F63D5" w14:textId="77777777" w:rsidTr="00BE4A1B">
        <w:trPr>
          <w:gridAfter w:val="1"/>
          <w:wAfter w:w="10" w:type="pct"/>
          <w:trHeight w:val="828"/>
        </w:trPr>
        <w:tc>
          <w:tcPr>
            <w:tcW w:w="1974" w:type="pct"/>
            <w:tcBorders>
              <w:top w:val="single" w:sz="4" w:space="0" w:color="000000"/>
              <w:left w:val="single" w:sz="8" w:space="0" w:color="000000"/>
              <w:bottom w:val="single" w:sz="4" w:space="0" w:color="000000"/>
            </w:tcBorders>
          </w:tcPr>
          <w:p w14:paraId="60F11E46" w14:textId="77777777" w:rsidR="00706CA3" w:rsidRDefault="00706CA3">
            <w:pPr>
              <w:spacing w:line="0" w:lineRule="atLeast"/>
              <w:ind w:left="660"/>
              <w:rPr>
                <w:b/>
                <w:sz w:val="22"/>
              </w:rPr>
            </w:pPr>
            <w:r>
              <w:rPr>
                <w:b/>
                <w:sz w:val="22"/>
              </w:rPr>
              <w:t>ZADANIA</w:t>
            </w:r>
          </w:p>
        </w:tc>
        <w:tc>
          <w:tcPr>
            <w:tcW w:w="1783" w:type="pct"/>
            <w:tcBorders>
              <w:top w:val="single" w:sz="4" w:space="0" w:color="000000"/>
              <w:left w:val="single" w:sz="8" w:space="0" w:color="000000"/>
              <w:bottom w:val="single" w:sz="4" w:space="0" w:color="000000"/>
            </w:tcBorders>
          </w:tcPr>
          <w:p w14:paraId="1D235FF7" w14:textId="77777777" w:rsidR="00706CA3" w:rsidRDefault="00706CA3">
            <w:pPr>
              <w:spacing w:line="0" w:lineRule="atLeast"/>
              <w:ind w:left="1080"/>
              <w:rPr>
                <w:b/>
                <w:sz w:val="22"/>
              </w:rPr>
            </w:pPr>
            <w:r>
              <w:rPr>
                <w:b/>
                <w:sz w:val="22"/>
              </w:rPr>
              <w:t>FORMY REALIZACJI</w:t>
            </w:r>
          </w:p>
        </w:tc>
        <w:tc>
          <w:tcPr>
            <w:tcW w:w="1233" w:type="pct"/>
            <w:tcBorders>
              <w:top w:val="single" w:sz="4" w:space="0" w:color="000000"/>
              <w:left w:val="single" w:sz="8" w:space="0" w:color="000000"/>
              <w:bottom w:val="single" w:sz="4" w:space="0" w:color="000000"/>
              <w:right w:val="single" w:sz="4" w:space="0" w:color="auto"/>
            </w:tcBorders>
          </w:tcPr>
          <w:p w14:paraId="712535DC" w14:textId="77777777" w:rsidR="00706CA3" w:rsidRDefault="00706CA3">
            <w:pPr>
              <w:spacing w:line="0" w:lineRule="atLeast"/>
              <w:ind w:left="660"/>
              <w:rPr>
                <w:b/>
                <w:sz w:val="22"/>
              </w:rPr>
            </w:pPr>
            <w:r>
              <w:rPr>
                <w:b/>
                <w:sz w:val="22"/>
              </w:rPr>
              <w:t>OSOBY</w:t>
            </w:r>
          </w:p>
          <w:p w14:paraId="3B901C6D" w14:textId="77777777" w:rsidR="00706CA3" w:rsidRDefault="00706CA3">
            <w:pPr>
              <w:spacing w:line="0" w:lineRule="atLeast"/>
              <w:ind w:left="140"/>
            </w:pPr>
            <w:r>
              <w:rPr>
                <w:b/>
                <w:sz w:val="22"/>
              </w:rPr>
              <w:t>ODPOWIEDZIALNE</w:t>
            </w:r>
          </w:p>
        </w:tc>
      </w:tr>
      <w:tr w:rsidR="00706CA3" w:rsidRPr="006E2A1E" w14:paraId="17C7F52C" w14:textId="77777777" w:rsidTr="00BE4A1B">
        <w:trPr>
          <w:gridAfter w:val="1"/>
          <w:wAfter w:w="10" w:type="pct"/>
          <w:trHeight w:val="1756"/>
        </w:trPr>
        <w:tc>
          <w:tcPr>
            <w:tcW w:w="1974" w:type="pct"/>
            <w:tcBorders>
              <w:top w:val="single" w:sz="4" w:space="0" w:color="000000"/>
              <w:left w:val="single" w:sz="8" w:space="0" w:color="000000"/>
              <w:bottom w:val="single" w:sz="4" w:space="0" w:color="000000"/>
            </w:tcBorders>
          </w:tcPr>
          <w:p w14:paraId="57C59AE0" w14:textId="77777777" w:rsidR="00706CA3" w:rsidRPr="006E2A1E" w:rsidRDefault="00706CA3">
            <w:pPr>
              <w:spacing w:line="0" w:lineRule="atLeast"/>
              <w:ind w:left="60"/>
              <w:rPr>
                <w:sz w:val="24"/>
              </w:rPr>
            </w:pPr>
            <w:r w:rsidRPr="006E2A1E">
              <w:rPr>
                <w:sz w:val="24"/>
              </w:rPr>
              <w:t>Utrwalenie nawyku</w:t>
            </w:r>
          </w:p>
          <w:p w14:paraId="52D35B91" w14:textId="77777777" w:rsidR="00706CA3" w:rsidRPr="006E2A1E" w:rsidRDefault="00706CA3">
            <w:pPr>
              <w:spacing w:line="0" w:lineRule="atLeast"/>
              <w:ind w:left="60"/>
              <w:rPr>
                <w:sz w:val="24"/>
              </w:rPr>
            </w:pPr>
            <w:r w:rsidRPr="006E2A1E">
              <w:rPr>
                <w:sz w:val="24"/>
              </w:rPr>
              <w:t>higieny osobistej i</w:t>
            </w:r>
          </w:p>
          <w:p w14:paraId="116C9B80" w14:textId="77777777" w:rsidR="00706CA3" w:rsidRPr="006E2A1E" w:rsidRDefault="00706CA3">
            <w:pPr>
              <w:spacing w:line="0" w:lineRule="atLeast"/>
              <w:ind w:left="60"/>
              <w:rPr>
                <w:sz w:val="24"/>
              </w:rPr>
            </w:pPr>
            <w:r w:rsidRPr="006E2A1E">
              <w:rPr>
                <w:sz w:val="24"/>
              </w:rPr>
              <w:t>dbałości o własny</w:t>
            </w:r>
          </w:p>
          <w:p w14:paraId="0E963E77" w14:textId="77777777" w:rsidR="00706CA3" w:rsidRPr="006E2A1E" w:rsidRDefault="00706CA3">
            <w:pPr>
              <w:spacing w:line="0" w:lineRule="atLeast"/>
              <w:ind w:left="60"/>
              <w:rPr>
                <w:sz w:val="24"/>
              </w:rPr>
            </w:pPr>
            <w:r w:rsidRPr="006E2A1E">
              <w:rPr>
                <w:sz w:val="24"/>
              </w:rPr>
              <w:t>wygląd i zdrowie.</w:t>
            </w:r>
          </w:p>
        </w:tc>
        <w:tc>
          <w:tcPr>
            <w:tcW w:w="1783" w:type="pct"/>
            <w:tcBorders>
              <w:top w:val="single" w:sz="4" w:space="0" w:color="000000"/>
              <w:left w:val="single" w:sz="8" w:space="0" w:color="000000"/>
              <w:bottom w:val="single" w:sz="4" w:space="0" w:color="000000"/>
            </w:tcBorders>
          </w:tcPr>
          <w:p w14:paraId="34E72137" w14:textId="77777777" w:rsidR="00706CA3" w:rsidRPr="006E2A1E" w:rsidRDefault="00706CA3">
            <w:pPr>
              <w:spacing w:line="0" w:lineRule="atLeast"/>
              <w:ind w:left="40"/>
              <w:rPr>
                <w:sz w:val="24"/>
              </w:rPr>
            </w:pPr>
            <w:r w:rsidRPr="006E2A1E">
              <w:rPr>
                <w:sz w:val="24"/>
              </w:rPr>
              <w:t xml:space="preserve">Spotkania z pielęgniarką, </w:t>
            </w:r>
          </w:p>
          <w:p w14:paraId="21F2077C" w14:textId="77777777" w:rsidR="00706CA3" w:rsidRPr="006E2A1E" w:rsidRDefault="00706CA3">
            <w:pPr>
              <w:spacing w:line="0" w:lineRule="atLeast"/>
              <w:rPr>
                <w:sz w:val="24"/>
              </w:rPr>
            </w:pPr>
          </w:p>
          <w:p w14:paraId="5D15E4FB" w14:textId="77777777" w:rsidR="00706CA3" w:rsidRPr="006E2A1E" w:rsidRDefault="00706CA3">
            <w:pPr>
              <w:spacing w:line="0" w:lineRule="atLeast"/>
              <w:ind w:left="40"/>
              <w:rPr>
                <w:sz w:val="24"/>
              </w:rPr>
            </w:pPr>
            <w:r w:rsidRPr="006E2A1E">
              <w:rPr>
                <w:sz w:val="24"/>
              </w:rPr>
              <w:t xml:space="preserve">Pogadanki na zajęciach z wychowawcą, na lekcjach biologii, </w:t>
            </w:r>
            <w:r w:rsidR="00400B09">
              <w:rPr>
                <w:sz w:val="24"/>
              </w:rPr>
              <w:t>Eduk. Zdrow</w:t>
            </w:r>
            <w:r w:rsidR="0048343C">
              <w:rPr>
                <w:sz w:val="24"/>
              </w:rPr>
              <w:t>.</w:t>
            </w:r>
            <w:r w:rsidRPr="006E2A1E">
              <w:rPr>
                <w:sz w:val="24"/>
              </w:rPr>
              <w:t xml:space="preserve"> i wychowaniu</w:t>
            </w:r>
          </w:p>
          <w:p w14:paraId="2BFE4F38" w14:textId="77777777" w:rsidR="00706CA3" w:rsidRPr="006E2A1E" w:rsidRDefault="00400B09">
            <w:pPr>
              <w:spacing w:line="0" w:lineRule="atLeast"/>
              <w:ind w:left="40"/>
              <w:rPr>
                <w:sz w:val="24"/>
              </w:rPr>
            </w:pPr>
            <w:r>
              <w:rPr>
                <w:sz w:val="24"/>
              </w:rPr>
              <w:t>f</w:t>
            </w:r>
            <w:r w:rsidR="00706CA3" w:rsidRPr="006E2A1E">
              <w:rPr>
                <w:sz w:val="24"/>
              </w:rPr>
              <w:t>izycznym</w:t>
            </w:r>
          </w:p>
          <w:p w14:paraId="5631EF9C" w14:textId="77777777" w:rsidR="00706CA3" w:rsidRPr="006E2A1E" w:rsidRDefault="00706CA3">
            <w:pPr>
              <w:spacing w:line="0" w:lineRule="atLeast"/>
              <w:ind w:left="40"/>
              <w:rPr>
                <w:sz w:val="24"/>
              </w:rPr>
            </w:pPr>
          </w:p>
          <w:p w14:paraId="54C20C76" w14:textId="77777777" w:rsidR="00706CA3" w:rsidRDefault="00706CA3">
            <w:pPr>
              <w:spacing w:line="0" w:lineRule="atLeast"/>
              <w:ind w:left="40"/>
              <w:rPr>
                <w:sz w:val="24"/>
              </w:rPr>
            </w:pPr>
            <w:r w:rsidRPr="006E2A1E">
              <w:rPr>
                <w:sz w:val="24"/>
              </w:rPr>
              <w:t xml:space="preserve">Profilaktyka stomatologiczna, I – VIII, Fluoryzacja I </w:t>
            </w:r>
            <w:r w:rsidR="00A03FB6">
              <w:rPr>
                <w:sz w:val="24"/>
              </w:rPr>
              <w:t>–</w:t>
            </w:r>
            <w:r w:rsidRPr="006E2A1E">
              <w:rPr>
                <w:sz w:val="24"/>
              </w:rPr>
              <w:t xml:space="preserve"> VI</w:t>
            </w:r>
          </w:p>
          <w:p w14:paraId="3364EE13" w14:textId="77777777" w:rsidR="00A03FB6" w:rsidRPr="006E2A1E" w:rsidRDefault="00A03FB6" w:rsidP="00DC115A">
            <w:pPr>
              <w:spacing w:line="0" w:lineRule="atLeast"/>
              <w:rPr>
                <w:sz w:val="24"/>
              </w:rPr>
            </w:pPr>
          </w:p>
        </w:tc>
        <w:tc>
          <w:tcPr>
            <w:tcW w:w="1233" w:type="pct"/>
            <w:tcBorders>
              <w:top w:val="single" w:sz="4" w:space="0" w:color="000000"/>
              <w:left w:val="single" w:sz="8" w:space="0" w:color="000000"/>
              <w:bottom w:val="single" w:sz="4" w:space="0" w:color="000000"/>
              <w:right w:val="single" w:sz="4" w:space="0" w:color="auto"/>
            </w:tcBorders>
          </w:tcPr>
          <w:p w14:paraId="420E1543" w14:textId="77777777" w:rsidR="00706CA3" w:rsidRPr="006E2A1E" w:rsidRDefault="00706CA3">
            <w:pPr>
              <w:spacing w:line="0" w:lineRule="atLeast"/>
              <w:ind w:left="40"/>
              <w:rPr>
                <w:sz w:val="24"/>
              </w:rPr>
            </w:pPr>
            <w:r w:rsidRPr="006E2A1E">
              <w:rPr>
                <w:sz w:val="24"/>
              </w:rPr>
              <w:t>Wychowawcy klas I</w:t>
            </w:r>
          </w:p>
          <w:p w14:paraId="31527452" w14:textId="77777777" w:rsidR="00706CA3" w:rsidRDefault="00400B09">
            <w:pPr>
              <w:spacing w:line="0" w:lineRule="atLeast"/>
              <w:ind w:left="40"/>
              <w:rPr>
                <w:sz w:val="24"/>
              </w:rPr>
            </w:pPr>
            <w:r>
              <w:rPr>
                <w:sz w:val="24"/>
              </w:rPr>
              <w:t>– VIII, D. Twaróg, E.Trzupek</w:t>
            </w:r>
            <w:r w:rsidR="00706CA3" w:rsidRPr="006E2A1E">
              <w:rPr>
                <w:sz w:val="24"/>
              </w:rPr>
              <w:t>, pielęgniarka</w:t>
            </w:r>
          </w:p>
          <w:p w14:paraId="4345447B" w14:textId="77777777" w:rsidR="00A03FB6" w:rsidRDefault="00A03FB6">
            <w:pPr>
              <w:spacing w:line="0" w:lineRule="atLeast"/>
              <w:ind w:left="40"/>
              <w:rPr>
                <w:sz w:val="24"/>
              </w:rPr>
            </w:pPr>
          </w:p>
          <w:p w14:paraId="53610297" w14:textId="77777777" w:rsidR="00A03FB6" w:rsidRDefault="00A03FB6">
            <w:pPr>
              <w:spacing w:line="0" w:lineRule="atLeast"/>
              <w:ind w:left="40"/>
              <w:rPr>
                <w:sz w:val="24"/>
              </w:rPr>
            </w:pPr>
          </w:p>
          <w:p w14:paraId="4BAD47E0" w14:textId="77777777" w:rsidR="00A03FB6" w:rsidRDefault="00A03FB6">
            <w:pPr>
              <w:spacing w:line="0" w:lineRule="atLeast"/>
              <w:ind w:left="40"/>
              <w:rPr>
                <w:sz w:val="24"/>
              </w:rPr>
            </w:pPr>
          </w:p>
          <w:p w14:paraId="51AB413A" w14:textId="77777777" w:rsidR="00A03FB6" w:rsidRDefault="00A03FB6">
            <w:pPr>
              <w:spacing w:line="0" w:lineRule="atLeast"/>
              <w:ind w:left="40"/>
              <w:rPr>
                <w:sz w:val="24"/>
              </w:rPr>
            </w:pPr>
          </w:p>
          <w:p w14:paraId="31F23AA5" w14:textId="77777777" w:rsidR="00A03FB6" w:rsidRDefault="00A03FB6" w:rsidP="00A03FB6">
            <w:pPr>
              <w:spacing w:line="0" w:lineRule="atLeast"/>
              <w:rPr>
                <w:sz w:val="24"/>
              </w:rPr>
            </w:pPr>
            <w:r>
              <w:rPr>
                <w:sz w:val="24"/>
              </w:rPr>
              <w:t>Wychowawcy</w:t>
            </w:r>
          </w:p>
          <w:p w14:paraId="34C086FC" w14:textId="77777777" w:rsidR="00A03FB6" w:rsidRDefault="00A03FB6" w:rsidP="00A03FB6">
            <w:pPr>
              <w:spacing w:line="0" w:lineRule="atLeast"/>
              <w:rPr>
                <w:sz w:val="24"/>
              </w:rPr>
            </w:pPr>
          </w:p>
          <w:p w14:paraId="5907507B" w14:textId="77777777" w:rsidR="00A03FB6" w:rsidRDefault="00A03FB6" w:rsidP="00A03FB6">
            <w:pPr>
              <w:spacing w:line="0" w:lineRule="atLeast"/>
              <w:rPr>
                <w:sz w:val="24"/>
              </w:rPr>
            </w:pPr>
          </w:p>
          <w:p w14:paraId="08A75DD9" w14:textId="77777777" w:rsidR="00A03FB6" w:rsidRPr="006E2A1E" w:rsidRDefault="00A03FB6" w:rsidP="00A03FB6">
            <w:pPr>
              <w:spacing w:line="0" w:lineRule="atLeast"/>
            </w:pPr>
          </w:p>
        </w:tc>
      </w:tr>
      <w:tr w:rsidR="00706CA3" w:rsidRPr="006E2A1E" w14:paraId="6A72110D" w14:textId="77777777" w:rsidTr="00BE4A1B">
        <w:trPr>
          <w:gridAfter w:val="1"/>
          <w:wAfter w:w="10" w:type="pct"/>
          <w:trHeight w:val="1170"/>
        </w:trPr>
        <w:tc>
          <w:tcPr>
            <w:tcW w:w="1974" w:type="pct"/>
            <w:tcBorders>
              <w:top w:val="single" w:sz="4" w:space="0" w:color="000000"/>
              <w:left w:val="single" w:sz="8" w:space="0" w:color="000000"/>
              <w:bottom w:val="single" w:sz="8" w:space="0" w:color="000000"/>
            </w:tcBorders>
          </w:tcPr>
          <w:p w14:paraId="6D155A52" w14:textId="77777777" w:rsidR="00706CA3" w:rsidRPr="006E2A1E" w:rsidRDefault="00706CA3">
            <w:pPr>
              <w:spacing w:line="0" w:lineRule="atLeast"/>
              <w:ind w:left="60"/>
              <w:rPr>
                <w:sz w:val="24"/>
              </w:rPr>
            </w:pPr>
            <w:r w:rsidRPr="006E2A1E">
              <w:rPr>
                <w:sz w:val="24"/>
              </w:rPr>
              <w:lastRenderedPageBreak/>
              <w:t>Kształtowanie</w:t>
            </w:r>
          </w:p>
          <w:p w14:paraId="6736E49D" w14:textId="77777777" w:rsidR="00706CA3" w:rsidRPr="006E2A1E" w:rsidRDefault="00706CA3">
            <w:pPr>
              <w:spacing w:line="0" w:lineRule="atLeast"/>
              <w:ind w:left="60"/>
              <w:rPr>
                <w:sz w:val="24"/>
              </w:rPr>
            </w:pPr>
            <w:r w:rsidRPr="006E2A1E">
              <w:rPr>
                <w:sz w:val="24"/>
              </w:rPr>
              <w:t xml:space="preserve">zdrowych nawyków żywieniowych </w:t>
            </w:r>
          </w:p>
        </w:tc>
        <w:tc>
          <w:tcPr>
            <w:tcW w:w="1783" w:type="pct"/>
            <w:tcBorders>
              <w:top w:val="single" w:sz="4" w:space="0" w:color="000000"/>
              <w:left w:val="single" w:sz="8" w:space="0" w:color="000000"/>
              <w:bottom w:val="single" w:sz="8" w:space="0" w:color="000000"/>
            </w:tcBorders>
          </w:tcPr>
          <w:p w14:paraId="3FED395F" w14:textId="77777777" w:rsidR="00706CA3" w:rsidRPr="006E2A1E" w:rsidRDefault="00706CA3">
            <w:pPr>
              <w:spacing w:line="0" w:lineRule="atLeast"/>
              <w:ind w:left="40"/>
              <w:rPr>
                <w:sz w:val="24"/>
              </w:rPr>
            </w:pPr>
            <w:r w:rsidRPr="006E2A1E">
              <w:rPr>
                <w:sz w:val="24"/>
              </w:rPr>
              <w:t>Udział w akcjach kształtujących zdrowe</w:t>
            </w:r>
          </w:p>
          <w:p w14:paraId="0ABEBF4A" w14:textId="77777777" w:rsidR="00706CA3" w:rsidRPr="006E2A1E" w:rsidRDefault="00706CA3">
            <w:pPr>
              <w:spacing w:line="0" w:lineRule="atLeast"/>
              <w:ind w:left="40"/>
              <w:rPr>
                <w:sz w:val="24"/>
              </w:rPr>
            </w:pPr>
            <w:r w:rsidRPr="006E2A1E">
              <w:rPr>
                <w:sz w:val="24"/>
              </w:rPr>
              <w:t xml:space="preserve">nawyki żywieniowe: </w:t>
            </w:r>
          </w:p>
          <w:p w14:paraId="52BD4230" w14:textId="77777777" w:rsidR="00706CA3" w:rsidRPr="006E2A1E" w:rsidRDefault="00706CA3">
            <w:pPr>
              <w:spacing w:line="0" w:lineRule="atLeast"/>
              <w:ind w:left="40"/>
              <w:rPr>
                <w:sz w:val="24"/>
              </w:rPr>
            </w:pPr>
            <w:r w:rsidRPr="006E2A1E">
              <w:rPr>
                <w:sz w:val="24"/>
              </w:rPr>
              <w:t xml:space="preserve">„Owoce i warzywa w szkole”, </w:t>
            </w:r>
          </w:p>
          <w:p w14:paraId="41A11024" w14:textId="77777777" w:rsidR="00706CA3" w:rsidRPr="006E2A1E" w:rsidRDefault="00706CA3">
            <w:pPr>
              <w:spacing w:line="0" w:lineRule="atLeast"/>
              <w:ind w:left="40"/>
              <w:rPr>
                <w:sz w:val="24"/>
              </w:rPr>
            </w:pPr>
            <w:r w:rsidRPr="006E2A1E">
              <w:rPr>
                <w:sz w:val="24"/>
              </w:rPr>
              <w:t>„Mleko w szkole”</w:t>
            </w:r>
          </w:p>
          <w:p w14:paraId="5AF513B6" w14:textId="77777777" w:rsidR="00706CA3" w:rsidRPr="006E2A1E" w:rsidRDefault="00706CA3">
            <w:pPr>
              <w:spacing w:line="0" w:lineRule="atLeast"/>
              <w:ind w:left="40"/>
              <w:rPr>
                <w:sz w:val="24"/>
              </w:rPr>
            </w:pPr>
            <w:r w:rsidRPr="006E2A1E">
              <w:rPr>
                <w:sz w:val="24"/>
              </w:rPr>
              <w:t>„Trzymaj formę”</w:t>
            </w:r>
          </w:p>
          <w:p w14:paraId="070216C5" w14:textId="77777777" w:rsidR="00706CA3" w:rsidRPr="006E2A1E" w:rsidRDefault="00706CA3">
            <w:pPr>
              <w:spacing w:line="0" w:lineRule="atLeast"/>
              <w:ind w:left="40"/>
              <w:rPr>
                <w:sz w:val="24"/>
              </w:rPr>
            </w:pPr>
            <w:r w:rsidRPr="006E2A1E">
              <w:rPr>
                <w:sz w:val="24"/>
              </w:rPr>
              <w:t>„</w:t>
            </w:r>
            <w:r w:rsidR="00400B09">
              <w:rPr>
                <w:sz w:val="24"/>
              </w:rPr>
              <w:t>Moja zdrowa kanapka</w:t>
            </w:r>
            <w:r w:rsidRPr="006E2A1E">
              <w:rPr>
                <w:sz w:val="24"/>
              </w:rPr>
              <w:t>” kl. I</w:t>
            </w:r>
            <w:r w:rsidR="00400B09">
              <w:rPr>
                <w:sz w:val="24"/>
              </w:rPr>
              <w:t>I</w:t>
            </w:r>
          </w:p>
          <w:p w14:paraId="76303B63" w14:textId="1F3A3DEE" w:rsidR="00706CA3" w:rsidRPr="006E2A1E" w:rsidRDefault="002F0CA9" w:rsidP="002F0CA9">
            <w:pPr>
              <w:spacing w:line="0" w:lineRule="atLeast"/>
              <w:rPr>
                <w:sz w:val="24"/>
              </w:rPr>
            </w:pPr>
            <w:r>
              <w:rPr>
                <w:sz w:val="24"/>
              </w:rPr>
              <w:t>Program „Gotuj się na zmiany”</w:t>
            </w:r>
          </w:p>
          <w:p w14:paraId="644F3A39" w14:textId="77777777" w:rsidR="002F0CA9" w:rsidRDefault="002F0CA9">
            <w:pPr>
              <w:spacing w:line="0" w:lineRule="atLeast"/>
              <w:ind w:left="40"/>
              <w:rPr>
                <w:sz w:val="24"/>
              </w:rPr>
            </w:pPr>
          </w:p>
          <w:p w14:paraId="33632B2B" w14:textId="40E31FFE" w:rsidR="00706CA3" w:rsidRPr="006E2A1E" w:rsidRDefault="00706CA3">
            <w:pPr>
              <w:spacing w:line="0" w:lineRule="atLeast"/>
              <w:ind w:left="40"/>
              <w:rPr>
                <w:sz w:val="24"/>
              </w:rPr>
            </w:pPr>
            <w:r w:rsidRPr="006E2A1E">
              <w:rPr>
                <w:sz w:val="24"/>
              </w:rPr>
              <w:t>Pogadanki na zajęciach z wychowawcą,</w:t>
            </w:r>
          </w:p>
          <w:p w14:paraId="7E7BE12A" w14:textId="77777777" w:rsidR="00706CA3" w:rsidRPr="006E2A1E" w:rsidRDefault="00706CA3">
            <w:pPr>
              <w:spacing w:line="0" w:lineRule="atLeast"/>
              <w:ind w:left="40"/>
              <w:rPr>
                <w:sz w:val="24"/>
              </w:rPr>
            </w:pPr>
          </w:p>
          <w:p w14:paraId="717A1293" w14:textId="77777777" w:rsidR="00706CA3" w:rsidRPr="006E2A1E" w:rsidRDefault="00706CA3">
            <w:pPr>
              <w:spacing w:line="0" w:lineRule="atLeast"/>
              <w:ind w:left="40"/>
              <w:rPr>
                <w:sz w:val="24"/>
              </w:rPr>
            </w:pPr>
          </w:p>
          <w:p w14:paraId="7327773A" w14:textId="77777777" w:rsidR="007D1F88" w:rsidRPr="006E2A1E" w:rsidRDefault="00706CA3" w:rsidP="007D1F88">
            <w:pPr>
              <w:spacing w:line="0" w:lineRule="atLeast"/>
              <w:ind w:left="40"/>
              <w:rPr>
                <w:sz w:val="24"/>
              </w:rPr>
            </w:pPr>
            <w:r w:rsidRPr="006E2A1E">
              <w:rPr>
                <w:rFonts w:eastAsia="Times New Roman"/>
                <w:sz w:val="24"/>
              </w:rPr>
              <w:t xml:space="preserve">Realizacja podstawy programowej </w:t>
            </w:r>
            <w:r w:rsidR="00400B09">
              <w:rPr>
                <w:rFonts w:eastAsia="Times New Roman"/>
                <w:sz w:val="24"/>
              </w:rPr>
              <w:t>E</w:t>
            </w:r>
            <w:r w:rsidR="00400B09" w:rsidRPr="006E2A1E">
              <w:rPr>
                <w:rFonts w:eastAsia="Times New Roman"/>
                <w:sz w:val="24"/>
              </w:rPr>
              <w:t xml:space="preserve">db i </w:t>
            </w:r>
            <w:r w:rsidR="00400B09">
              <w:rPr>
                <w:rFonts w:eastAsia="Times New Roman"/>
                <w:sz w:val="24"/>
              </w:rPr>
              <w:t>Eduk. Zdrow</w:t>
            </w:r>
            <w:r w:rsidR="0048343C">
              <w:rPr>
                <w:rFonts w:eastAsia="Times New Roman"/>
                <w:sz w:val="24"/>
              </w:rPr>
              <w:t>.</w:t>
            </w:r>
            <w:r w:rsidR="007D1F88">
              <w:rPr>
                <w:rFonts w:eastAsia="Times New Roman"/>
                <w:sz w:val="24"/>
              </w:rPr>
              <w:t xml:space="preserve">, </w:t>
            </w:r>
            <w:r w:rsidR="007D1F88" w:rsidRPr="006E2A1E">
              <w:rPr>
                <w:sz w:val="24"/>
              </w:rPr>
              <w:t xml:space="preserve">Gazetka ścienna </w:t>
            </w:r>
          </w:p>
          <w:p w14:paraId="4C15E694" w14:textId="77777777" w:rsidR="007D1F88" w:rsidRDefault="007D1F88">
            <w:pPr>
              <w:spacing w:line="0" w:lineRule="atLeast"/>
              <w:ind w:left="40"/>
              <w:rPr>
                <w:rFonts w:eastAsia="Times New Roman"/>
                <w:sz w:val="24"/>
              </w:rPr>
            </w:pPr>
          </w:p>
          <w:p w14:paraId="7F3B9500" w14:textId="5ACA2E0E" w:rsidR="007D1F88" w:rsidRDefault="007D1F88">
            <w:pPr>
              <w:spacing w:line="0" w:lineRule="atLeast"/>
              <w:ind w:left="40"/>
              <w:rPr>
                <w:rFonts w:eastAsia="Times New Roman"/>
                <w:sz w:val="24"/>
              </w:rPr>
            </w:pPr>
            <w:r>
              <w:rPr>
                <w:rFonts w:eastAsia="Times New Roman"/>
                <w:sz w:val="24"/>
              </w:rPr>
              <w:t>Spotkanie z dietetykiem</w:t>
            </w:r>
            <w:r w:rsidR="002F0CA9">
              <w:rPr>
                <w:rFonts w:eastAsia="Times New Roman"/>
                <w:sz w:val="24"/>
              </w:rPr>
              <w:t>, pielęgniarką</w:t>
            </w:r>
          </w:p>
          <w:p w14:paraId="2BD02E04" w14:textId="77777777" w:rsidR="00783137" w:rsidRDefault="00783137">
            <w:pPr>
              <w:spacing w:line="0" w:lineRule="atLeast"/>
              <w:ind w:left="40"/>
              <w:rPr>
                <w:rFonts w:eastAsia="Times New Roman"/>
                <w:sz w:val="24"/>
              </w:rPr>
            </w:pPr>
          </w:p>
          <w:p w14:paraId="6C822398" w14:textId="77777777" w:rsidR="00783137" w:rsidRPr="006E2A1E" w:rsidRDefault="00783137">
            <w:pPr>
              <w:spacing w:line="0" w:lineRule="atLeast"/>
              <w:ind w:left="40"/>
              <w:rPr>
                <w:sz w:val="24"/>
              </w:rPr>
            </w:pPr>
            <w:r>
              <w:rPr>
                <w:rFonts w:eastAsia="Times New Roman"/>
                <w:sz w:val="24"/>
              </w:rPr>
              <w:t>Kiermasze zdrowej żywności i Dzień Witaminki</w:t>
            </w:r>
          </w:p>
          <w:p w14:paraId="579C7DBF" w14:textId="77777777" w:rsidR="00706CA3" w:rsidRPr="006E2A1E" w:rsidRDefault="00706CA3">
            <w:pPr>
              <w:spacing w:line="0" w:lineRule="atLeast"/>
              <w:ind w:left="40"/>
              <w:rPr>
                <w:sz w:val="24"/>
              </w:rPr>
            </w:pPr>
          </w:p>
          <w:p w14:paraId="2990E839" w14:textId="77777777" w:rsidR="00706CA3" w:rsidRPr="006E2A1E" w:rsidRDefault="00706CA3">
            <w:pPr>
              <w:spacing w:line="0" w:lineRule="atLeast"/>
              <w:ind w:left="40"/>
              <w:rPr>
                <w:sz w:val="24"/>
              </w:rPr>
            </w:pPr>
          </w:p>
        </w:tc>
        <w:tc>
          <w:tcPr>
            <w:tcW w:w="1233" w:type="pct"/>
            <w:tcBorders>
              <w:top w:val="single" w:sz="4" w:space="0" w:color="000000"/>
              <w:left w:val="single" w:sz="8" w:space="0" w:color="000000"/>
              <w:bottom w:val="single" w:sz="8" w:space="0" w:color="000000"/>
              <w:right w:val="single" w:sz="4" w:space="0" w:color="auto"/>
            </w:tcBorders>
          </w:tcPr>
          <w:p w14:paraId="37299266" w14:textId="77777777" w:rsidR="00706CA3" w:rsidRPr="006E2A1E" w:rsidRDefault="00706CA3">
            <w:pPr>
              <w:spacing w:line="0" w:lineRule="atLeast"/>
              <w:ind w:left="40"/>
              <w:rPr>
                <w:sz w:val="24"/>
              </w:rPr>
            </w:pPr>
            <w:r w:rsidRPr="006E2A1E">
              <w:rPr>
                <w:sz w:val="24"/>
              </w:rPr>
              <w:t>Wychowawcy klas</w:t>
            </w:r>
          </w:p>
          <w:p w14:paraId="50E215AA" w14:textId="77777777" w:rsidR="00706CA3" w:rsidRPr="006E2A1E" w:rsidRDefault="00706CA3">
            <w:pPr>
              <w:spacing w:line="0" w:lineRule="atLeast"/>
              <w:ind w:left="40"/>
              <w:rPr>
                <w:sz w:val="24"/>
              </w:rPr>
            </w:pPr>
            <w:r w:rsidRPr="006E2A1E">
              <w:rPr>
                <w:sz w:val="24"/>
              </w:rPr>
              <w:t>I – VIII, D. Twaróg</w:t>
            </w:r>
          </w:p>
          <w:p w14:paraId="0C6606F5" w14:textId="77777777" w:rsidR="00706CA3" w:rsidRPr="006E2A1E" w:rsidRDefault="00706CA3">
            <w:pPr>
              <w:spacing w:line="0" w:lineRule="atLeast"/>
              <w:ind w:left="40"/>
              <w:rPr>
                <w:sz w:val="24"/>
              </w:rPr>
            </w:pPr>
          </w:p>
          <w:p w14:paraId="4125A392" w14:textId="77777777" w:rsidR="00706CA3" w:rsidRPr="006E2A1E" w:rsidRDefault="00706CA3">
            <w:pPr>
              <w:spacing w:line="0" w:lineRule="atLeast"/>
              <w:ind w:left="40"/>
              <w:rPr>
                <w:sz w:val="24"/>
              </w:rPr>
            </w:pPr>
          </w:p>
          <w:p w14:paraId="5C00E537" w14:textId="77777777" w:rsidR="00706CA3" w:rsidRPr="006E2A1E" w:rsidRDefault="00706CA3">
            <w:pPr>
              <w:spacing w:line="0" w:lineRule="atLeast"/>
              <w:ind w:left="40"/>
              <w:rPr>
                <w:sz w:val="24"/>
              </w:rPr>
            </w:pPr>
          </w:p>
          <w:p w14:paraId="29664C45" w14:textId="77777777" w:rsidR="00706CA3" w:rsidRPr="006E2A1E" w:rsidRDefault="00706CA3">
            <w:pPr>
              <w:spacing w:line="0" w:lineRule="atLeast"/>
              <w:ind w:left="40"/>
              <w:rPr>
                <w:sz w:val="24"/>
              </w:rPr>
            </w:pPr>
            <w:r w:rsidRPr="006E2A1E">
              <w:rPr>
                <w:sz w:val="24"/>
              </w:rPr>
              <w:t>A. Mentel</w:t>
            </w:r>
          </w:p>
          <w:p w14:paraId="5488AC03" w14:textId="77777777" w:rsidR="00706CA3" w:rsidRPr="006E2A1E" w:rsidRDefault="00706CA3">
            <w:pPr>
              <w:spacing w:line="0" w:lineRule="atLeast"/>
              <w:ind w:left="40"/>
              <w:rPr>
                <w:sz w:val="24"/>
              </w:rPr>
            </w:pPr>
          </w:p>
          <w:p w14:paraId="1A3BCABB" w14:textId="006F1772" w:rsidR="00706CA3" w:rsidRPr="006E2A1E" w:rsidRDefault="002F0CA9">
            <w:pPr>
              <w:spacing w:line="0" w:lineRule="atLeast"/>
              <w:ind w:left="40"/>
              <w:rPr>
                <w:sz w:val="24"/>
              </w:rPr>
            </w:pPr>
            <w:r>
              <w:rPr>
                <w:sz w:val="24"/>
              </w:rPr>
              <w:t>E. Trzupek</w:t>
            </w:r>
          </w:p>
          <w:p w14:paraId="02DD2108" w14:textId="77777777" w:rsidR="00706CA3" w:rsidRPr="006E2A1E" w:rsidRDefault="00706CA3">
            <w:pPr>
              <w:spacing w:line="0" w:lineRule="atLeast"/>
              <w:ind w:left="40"/>
              <w:rPr>
                <w:sz w:val="24"/>
              </w:rPr>
            </w:pPr>
            <w:r w:rsidRPr="006E2A1E">
              <w:rPr>
                <w:sz w:val="24"/>
              </w:rPr>
              <w:t>D.Twaróg</w:t>
            </w:r>
          </w:p>
          <w:p w14:paraId="7848F31D" w14:textId="6F0B478B" w:rsidR="00706CA3" w:rsidRDefault="002F0CA9">
            <w:pPr>
              <w:spacing w:line="0" w:lineRule="atLeast"/>
              <w:ind w:left="40"/>
              <w:rPr>
                <w:sz w:val="24"/>
              </w:rPr>
            </w:pPr>
            <w:r>
              <w:rPr>
                <w:sz w:val="24"/>
              </w:rPr>
              <w:t>Wychowawcy klas</w:t>
            </w:r>
          </w:p>
          <w:p w14:paraId="21A39D1F" w14:textId="77777777" w:rsidR="007D1F88" w:rsidRDefault="007D1F88">
            <w:pPr>
              <w:spacing w:line="0" w:lineRule="atLeast"/>
              <w:ind w:left="40"/>
              <w:rPr>
                <w:sz w:val="24"/>
              </w:rPr>
            </w:pPr>
          </w:p>
          <w:p w14:paraId="1CCF62F0" w14:textId="77777777" w:rsidR="007D1F88" w:rsidRPr="006E2A1E" w:rsidRDefault="007D1F88">
            <w:pPr>
              <w:spacing w:line="0" w:lineRule="atLeast"/>
              <w:ind w:left="40"/>
              <w:rPr>
                <w:sz w:val="24"/>
              </w:rPr>
            </w:pPr>
          </w:p>
          <w:p w14:paraId="5B135F43" w14:textId="77777777" w:rsidR="00706CA3" w:rsidRDefault="00706CA3" w:rsidP="00400B09">
            <w:pPr>
              <w:spacing w:line="0" w:lineRule="atLeast"/>
              <w:ind w:left="40"/>
              <w:rPr>
                <w:sz w:val="24"/>
              </w:rPr>
            </w:pPr>
            <w:r w:rsidRPr="006E2A1E">
              <w:rPr>
                <w:sz w:val="24"/>
              </w:rPr>
              <w:t xml:space="preserve">D.Twaróg, </w:t>
            </w:r>
            <w:r w:rsidR="00400B09">
              <w:rPr>
                <w:sz w:val="24"/>
              </w:rPr>
              <w:t>E.Trzupek</w:t>
            </w:r>
          </w:p>
          <w:p w14:paraId="113A7186" w14:textId="77777777" w:rsidR="007D1F88" w:rsidRDefault="007D1F88" w:rsidP="00400B09">
            <w:pPr>
              <w:spacing w:line="0" w:lineRule="atLeast"/>
              <w:ind w:left="40"/>
            </w:pPr>
          </w:p>
          <w:p w14:paraId="0A21CF8A" w14:textId="77777777" w:rsidR="007D1F88" w:rsidRDefault="007D1F88" w:rsidP="00400B09">
            <w:pPr>
              <w:spacing w:line="0" w:lineRule="atLeast"/>
              <w:ind w:left="40"/>
            </w:pPr>
          </w:p>
          <w:p w14:paraId="4E239AE7" w14:textId="77777777" w:rsidR="007D1F88" w:rsidRDefault="007D1F88" w:rsidP="00400B09">
            <w:pPr>
              <w:spacing w:line="0" w:lineRule="atLeast"/>
              <w:ind w:left="40"/>
            </w:pPr>
          </w:p>
          <w:p w14:paraId="46FA6B7B" w14:textId="1C115A77" w:rsidR="007D1F88" w:rsidRDefault="007D1F88" w:rsidP="00400B09">
            <w:pPr>
              <w:spacing w:line="0" w:lineRule="atLeast"/>
              <w:ind w:left="40"/>
              <w:rPr>
                <w:sz w:val="24"/>
              </w:rPr>
            </w:pPr>
            <w:r w:rsidRPr="006E2A1E">
              <w:rPr>
                <w:sz w:val="24"/>
              </w:rPr>
              <w:t>D.Twaróg</w:t>
            </w:r>
            <w:r w:rsidR="002F0CA9">
              <w:rPr>
                <w:sz w:val="24"/>
              </w:rPr>
              <w:t>, E. Trzupek</w:t>
            </w:r>
          </w:p>
          <w:p w14:paraId="0FFA262D" w14:textId="77777777" w:rsidR="00783137" w:rsidRDefault="00783137" w:rsidP="00400B09">
            <w:pPr>
              <w:spacing w:line="0" w:lineRule="atLeast"/>
              <w:ind w:left="40"/>
              <w:rPr>
                <w:sz w:val="24"/>
              </w:rPr>
            </w:pPr>
          </w:p>
          <w:p w14:paraId="0A9753AF" w14:textId="77777777" w:rsidR="00783137" w:rsidRPr="006E2A1E" w:rsidRDefault="00783137" w:rsidP="00400B09">
            <w:pPr>
              <w:spacing w:line="0" w:lineRule="atLeast"/>
              <w:ind w:left="40"/>
            </w:pPr>
            <w:r>
              <w:rPr>
                <w:sz w:val="24"/>
              </w:rPr>
              <w:t>A.Mentel, D.Twaróg, E.Trzupek</w:t>
            </w:r>
          </w:p>
        </w:tc>
      </w:tr>
      <w:tr w:rsidR="00706CA3" w:rsidRPr="006E2A1E" w14:paraId="78D173BF" w14:textId="77777777" w:rsidTr="00BE4A1B">
        <w:trPr>
          <w:gridAfter w:val="1"/>
          <w:wAfter w:w="10" w:type="pct"/>
          <w:trHeight w:val="1776"/>
        </w:trPr>
        <w:tc>
          <w:tcPr>
            <w:tcW w:w="1974" w:type="pct"/>
            <w:tcBorders>
              <w:top w:val="single" w:sz="8" w:space="0" w:color="000000"/>
              <w:left w:val="single" w:sz="8" w:space="0" w:color="000000"/>
              <w:bottom w:val="single" w:sz="4" w:space="0" w:color="000000"/>
            </w:tcBorders>
          </w:tcPr>
          <w:p w14:paraId="35050D92" w14:textId="77777777" w:rsidR="00706CA3" w:rsidRPr="006E2A1E" w:rsidRDefault="00706CA3">
            <w:pPr>
              <w:spacing w:line="0" w:lineRule="atLeast"/>
              <w:ind w:left="60"/>
              <w:rPr>
                <w:sz w:val="24"/>
              </w:rPr>
            </w:pPr>
            <w:r w:rsidRPr="006E2A1E">
              <w:rPr>
                <w:sz w:val="24"/>
              </w:rPr>
              <w:t>Przestrzeganie zasad</w:t>
            </w:r>
          </w:p>
          <w:p w14:paraId="1DE65875" w14:textId="77777777" w:rsidR="00706CA3" w:rsidRPr="006E2A1E" w:rsidRDefault="00706CA3">
            <w:pPr>
              <w:spacing w:line="0" w:lineRule="atLeast"/>
              <w:ind w:left="60"/>
              <w:rPr>
                <w:sz w:val="24"/>
              </w:rPr>
            </w:pPr>
            <w:r w:rsidRPr="006E2A1E">
              <w:rPr>
                <w:sz w:val="24"/>
              </w:rPr>
              <w:t>bezpieczeństwa w</w:t>
            </w:r>
          </w:p>
          <w:p w14:paraId="28DC3FBF" w14:textId="77777777" w:rsidR="00706CA3" w:rsidRPr="006E2A1E" w:rsidRDefault="00706CA3">
            <w:pPr>
              <w:spacing w:line="0" w:lineRule="atLeast"/>
              <w:ind w:left="60"/>
              <w:rPr>
                <w:sz w:val="24"/>
              </w:rPr>
            </w:pPr>
            <w:r w:rsidRPr="006E2A1E">
              <w:rPr>
                <w:sz w:val="24"/>
              </w:rPr>
              <w:t>ruchu drogowym</w:t>
            </w:r>
          </w:p>
        </w:tc>
        <w:tc>
          <w:tcPr>
            <w:tcW w:w="1783" w:type="pct"/>
            <w:tcBorders>
              <w:top w:val="single" w:sz="8" w:space="0" w:color="000000"/>
              <w:left w:val="single" w:sz="8" w:space="0" w:color="000000"/>
              <w:bottom w:val="single" w:sz="4" w:space="0" w:color="000000"/>
            </w:tcBorders>
          </w:tcPr>
          <w:p w14:paraId="2486418E" w14:textId="77777777" w:rsidR="00706CA3" w:rsidRPr="006E2A1E" w:rsidRDefault="00706CA3">
            <w:pPr>
              <w:spacing w:line="0" w:lineRule="atLeast"/>
              <w:rPr>
                <w:sz w:val="24"/>
              </w:rPr>
            </w:pPr>
            <w:r w:rsidRPr="006E2A1E">
              <w:rPr>
                <w:sz w:val="24"/>
              </w:rPr>
              <w:t xml:space="preserve">Pogadanki na zajęciach z wychowawcą, </w:t>
            </w:r>
          </w:p>
          <w:p w14:paraId="4D8D9CC8" w14:textId="77777777" w:rsidR="00706CA3" w:rsidRPr="006E2A1E" w:rsidRDefault="00706CA3">
            <w:pPr>
              <w:spacing w:line="0" w:lineRule="atLeast"/>
              <w:rPr>
                <w:sz w:val="24"/>
              </w:rPr>
            </w:pPr>
          </w:p>
          <w:p w14:paraId="4CC48756" w14:textId="77777777" w:rsidR="00706CA3" w:rsidRPr="006E2A1E" w:rsidRDefault="00706CA3">
            <w:pPr>
              <w:spacing w:line="0" w:lineRule="atLeast"/>
              <w:rPr>
                <w:sz w:val="24"/>
              </w:rPr>
            </w:pPr>
            <w:r w:rsidRPr="006E2A1E">
              <w:rPr>
                <w:sz w:val="24"/>
              </w:rPr>
              <w:t>Egzamin na kartę rowerową.</w:t>
            </w:r>
          </w:p>
          <w:p w14:paraId="2A88D08D" w14:textId="77777777" w:rsidR="00706CA3" w:rsidRPr="006E2A1E" w:rsidRDefault="00706CA3">
            <w:pPr>
              <w:spacing w:line="0" w:lineRule="atLeast"/>
              <w:rPr>
                <w:sz w:val="24"/>
              </w:rPr>
            </w:pPr>
          </w:p>
          <w:p w14:paraId="5DB570AF" w14:textId="77777777" w:rsidR="00706CA3" w:rsidRPr="006E2A1E" w:rsidRDefault="00706CA3">
            <w:pPr>
              <w:spacing w:line="0" w:lineRule="atLeast"/>
              <w:rPr>
                <w:sz w:val="24"/>
              </w:rPr>
            </w:pPr>
          </w:p>
        </w:tc>
        <w:tc>
          <w:tcPr>
            <w:tcW w:w="1233" w:type="pct"/>
            <w:tcBorders>
              <w:top w:val="single" w:sz="8" w:space="0" w:color="000000"/>
              <w:left w:val="single" w:sz="8" w:space="0" w:color="000000"/>
              <w:bottom w:val="single" w:sz="4" w:space="0" w:color="000000"/>
              <w:right w:val="single" w:sz="4" w:space="0" w:color="auto"/>
            </w:tcBorders>
          </w:tcPr>
          <w:p w14:paraId="14B0E403" w14:textId="77777777" w:rsidR="00706CA3" w:rsidRPr="006E2A1E" w:rsidRDefault="00706CA3">
            <w:pPr>
              <w:spacing w:line="0" w:lineRule="atLeast"/>
              <w:ind w:left="40"/>
              <w:rPr>
                <w:sz w:val="24"/>
              </w:rPr>
            </w:pPr>
            <w:r w:rsidRPr="006E2A1E">
              <w:rPr>
                <w:sz w:val="24"/>
              </w:rPr>
              <w:t>Wychowawcy klas I</w:t>
            </w:r>
          </w:p>
          <w:p w14:paraId="6127F2EC" w14:textId="77777777" w:rsidR="00706CA3" w:rsidRPr="006E2A1E" w:rsidRDefault="00706CA3">
            <w:pPr>
              <w:spacing w:line="0" w:lineRule="atLeast"/>
              <w:ind w:left="40"/>
              <w:rPr>
                <w:sz w:val="24"/>
              </w:rPr>
            </w:pPr>
            <w:r w:rsidRPr="006E2A1E">
              <w:rPr>
                <w:sz w:val="24"/>
              </w:rPr>
              <w:t xml:space="preserve">- VIII, </w:t>
            </w:r>
            <w:r w:rsidR="00041D11" w:rsidRPr="006E2A1E">
              <w:rPr>
                <w:sz w:val="24"/>
              </w:rPr>
              <w:t>I</w:t>
            </w:r>
            <w:r w:rsidRPr="006E2A1E">
              <w:rPr>
                <w:sz w:val="24"/>
              </w:rPr>
              <w:t xml:space="preserve">. Bugajska, </w:t>
            </w:r>
          </w:p>
          <w:p w14:paraId="549F2B8A" w14:textId="77777777" w:rsidR="00706CA3" w:rsidRPr="006E2A1E" w:rsidRDefault="00706CA3">
            <w:pPr>
              <w:spacing w:line="0" w:lineRule="atLeast"/>
              <w:ind w:left="40"/>
              <w:rPr>
                <w:sz w:val="24"/>
              </w:rPr>
            </w:pPr>
          </w:p>
          <w:p w14:paraId="795624DF" w14:textId="77777777" w:rsidR="00706CA3" w:rsidRPr="006E2A1E" w:rsidRDefault="00706CA3" w:rsidP="007D1F88">
            <w:pPr>
              <w:spacing w:line="0" w:lineRule="atLeast"/>
              <w:ind w:left="40"/>
              <w:rPr>
                <w:sz w:val="24"/>
              </w:rPr>
            </w:pPr>
          </w:p>
        </w:tc>
      </w:tr>
      <w:tr w:rsidR="00706CA3" w:rsidRPr="006E2A1E" w14:paraId="62363FE5" w14:textId="77777777" w:rsidTr="00BE4A1B">
        <w:trPr>
          <w:gridAfter w:val="1"/>
          <w:wAfter w:w="10" w:type="pct"/>
          <w:trHeight w:val="1768"/>
        </w:trPr>
        <w:tc>
          <w:tcPr>
            <w:tcW w:w="1974" w:type="pct"/>
            <w:tcBorders>
              <w:top w:val="single" w:sz="4" w:space="0" w:color="000000"/>
              <w:left w:val="single" w:sz="8" w:space="0" w:color="000000"/>
              <w:bottom w:val="single" w:sz="4" w:space="0" w:color="000000"/>
            </w:tcBorders>
          </w:tcPr>
          <w:p w14:paraId="16526698" w14:textId="77777777" w:rsidR="00706CA3" w:rsidRPr="006E2A1E" w:rsidRDefault="00706CA3">
            <w:pPr>
              <w:spacing w:line="0" w:lineRule="atLeast"/>
              <w:rPr>
                <w:sz w:val="24"/>
              </w:rPr>
            </w:pPr>
            <w:r w:rsidRPr="006E2A1E">
              <w:rPr>
                <w:sz w:val="24"/>
              </w:rPr>
              <w:t>Edukacja prozdrowotna w szkole - kształtowanie zachowań służących zdrowiu, rozwijanie sprawności fizycznej i nawyku aktywności ruchowej</w:t>
            </w:r>
          </w:p>
          <w:p w14:paraId="72368099" w14:textId="77777777" w:rsidR="00706CA3" w:rsidRPr="006E2A1E" w:rsidRDefault="00706CA3">
            <w:pPr>
              <w:spacing w:line="0" w:lineRule="atLeast"/>
              <w:ind w:left="60"/>
              <w:rPr>
                <w:sz w:val="24"/>
              </w:rPr>
            </w:pPr>
          </w:p>
        </w:tc>
        <w:tc>
          <w:tcPr>
            <w:tcW w:w="1783" w:type="pct"/>
            <w:tcBorders>
              <w:top w:val="single" w:sz="4" w:space="0" w:color="000000"/>
              <w:left w:val="single" w:sz="8" w:space="0" w:color="000000"/>
              <w:bottom w:val="single" w:sz="4" w:space="0" w:color="000000"/>
            </w:tcBorders>
          </w:tcPr>
          <w:p w14:paraId="2FF0744E" w14:textId="77777777" w:rsidR="00706CA3" w:rsidRPr="006E2A1E" w:rsidRDefault="00706CA3">
            <w:pPr>
              <w:spacing w:line="0" w:lineRule="atLeast"/>
              <w:ind w:left="40"/>
              <w:rPr>
                <w:sz w:val="24"/>
              </w:rPr>
            </w:pPr>
            <w:r w:rsidRPr="006E2A1E">
              <w:rPr>
                <w:sz w:val="24"/>
              </w:rPr>
              <w:t>Zawody sportowe, gry i zabawy ruchowe w ramach zajęć i w czasie wolnym</w:t>
            </w:r>
            <w:r w:rsidR="007D1F88">
              <w:rPr>
                <w:sz w:val="24"/>
              </w:rPr>
              <w:t xml:space="preserve"> (zajęć świetlicowych i przerw)</w:t>
            </w:r>
          </w:p>
          <w:p w14:paraId="36AA9E97" w14:textId="77777777" w:rsidR="00706CA3" w:rsidRPr="006E2A1E" w:rsidRDefault="00706CA3">
            <w:pPr>
              <w:spacing w:line="0" w:lineRule="atLeast"/>
              <w:ind w:left="40"/>
              <w:rPr>
                <w:sz w:val="24"/>
              </w:rPr>
            </w:pPr>
          </w:p>
          <w:p w14:paraId="4A92E0EB" w14:textId="77777777" w:rsidR="00706CA3" w:rsidRPr="006E2A1E" w:rsidRDefault="00706CA3">
            <w:pPr>
              <w:spacing w:line="0" w:lineRule="atLeast"/>
              <w:ind w:left="40"/>
              <w:rPr>
                <w:sz w:val="24"/>
              </w:rPr>
            </w:pPr>
            <w:r w:rsidRPr="006E2A1E">
              <w:rPr>
                <w:sz w:val="24"/>
              </w:rPr>
              <w:t>Udział w programach:</w:t>
            </w:r>
          </w:p>
          <w:p w14:paraId="7FCB7DF2" w14:textId="77777777" w:rsidR="00706CA3" w:rsidRPr="006E2A1E" w:rsidRDefault="00400B09">
            <w:pPr>
              <w:spacing w:line="0" w:lineRule="atLeast"/>
              <w:ind w:left="40"/>
              <w:rPr>
                <w:sz w:val="24"/>
              </w:rPr>
            </w:pPr>
            <w:r>
              <w:rPr>
                <w:sz w:val="24"/>
              </w:rPr>
              <w:t>- „Trzymaj formę”</w:t>
            </w:r>
          </w:p>
          <w:p w14:paraId="3CABA04E" w14:textId="77777777" w:rsidR="00706CA3" w:rsidRPr="006E2A1E" w:rsidRDefault="00400B09" w:rsidP="00400B09">
            <w:pPr>
              <w:spacing w:line="0" w:lineRule="atLeast"/>
              <w:ind w:left="40"/>
              <w:rPr>
                <w:sz w:val="24"/>
              </w:rPr>
            </w:pPr>
            <w:r>
              <w:rPr>
                <w:sz w:val="24"/>
              </w:rPr>
              <w:t>- „Aktywny</w:t>
            </w:r>
            <w:r w:rsidR="00706CA3" w:rsidRPr="006E2A1E">
              <w:rPr>
                <w:sz w:val="24"/>
              </w:rPr>
              <w:t xml:space="preserve"> do kwadratu” </w:t>
            </w:r>
          </w:p>
          <w:p w14:paraId="1F319FB0" w14:textId="77777777" w:rsidR="00706CA3" w:rsidRPr="006E2A1E" w:rsidRDefault="003D2308">
            <w:pPr>
              <w:spacing w:line="0" w:lineRule="atLeast"/>
              <w:ind w:left="40"/>
              <w:rPr>
                <w:sz w:val="24"/>
              </w:rPr>
            </w:pPr>
            <w:r>
              <w:rPr>
                <w:sz w:val="24"/>
              </w:rPr>
              <w:t>- „</w:t>
            </w:r>
            <w:r w:rsidR="00400B09">
              <w:rPr>
                <w:sz w:val="24"/>
              </w:rPr>
              <w:t>Ruchowa przerwa</w:t>
            </w:r>
            <w:r>
              <w:rPr>
                <w:sz w:val="24"/>
              </w:rPr>
              <w:t>”</w:t>
            </w:r>
            <w:r w:rsidR="00400B09">
              <w:rPr>
                <w:sz w:val="24"/>
              </w:rPr>
              <w:t xml:space="preserve"> kl. II</w:t>
            </w:r>
          </w:p>
          <w:p w14:paraId="4DC7E420" w14:textId="77777777" w:rsidR="00706CA3" w:rsidRPr="006E2A1E" w:rsidRDefault="00706CA3">
            <w:pPr>
              <w:spacing w:line="0" w:lineRule="atLeast"/>
              <w:ind w:left="40"/>
              <w:rPr>
                <w:sz w:val="24"/>
              </w:rPr>
            </w:pPr>
            <w:r w:rsidRPr="006E2A1E">
              <w:rPr>
                <w:sz w:val="24"/>
              </w:rPr>
              <w:t>- Organizacja Gminnego Turnieju Tenisa Sportowego</w:t>
            </w:r>
          </w:p>
          <w:p w14:paraId="08877A84" w14:textId="77777777" w:rsidR="00706CA3" w:rsidRPr="006E2A1E" w:rsidRDefault="00706CA3">
            <w:pPr>
              <w:spacing w:line="0" w:lineRule="atLeast"/>
              <w:ind w:left="40"/>
              <w:rPr>
                <w:sz w:val="24"/>
              </w:rPr>
            </w:pPr>
          </w:p>
          <w:p w14:paraId="5073DA17" w14:textId="77777777" w:rsidR="00706CA3" w:rsidRPr="006E2A1E" w:rsidRDefault="00706CA3">
            <w:pPr>
              <w:spacing w:line="0" w:lineRule="atLeast"/>
              <w:ind w:left="40"/>
              <w:rPr>
                <w:sz w:val="24"/>
              </w:rPr>
            </w:pPr>
            <w:r w:rsidRPr="006E2A1E">
              <w:rPr>
                <w:sz w:val="24"/>
              </w:rPr>
              <w:t>Profilaktyka stomatologiczna – wyjazdy do dentysty, fluoryzacja</w:t>
            </w:r>
          </w:p>
          <w:p w14:paraId="078290C8" w14:textId="77777777" w:rsidR="00706CA3" w:rsidRPr="006E2A1E" w:rsidRDefault="00706CA3">
            <w:pPr>
              <w:spacing w:line="0" w:lineRule="atLeast"/>
              <w:ind w:left="40"/>
              <w:rPr>
                <w:sz w:val="24"/>
              </w:rPr>
            </w:pPr>
          </w:p>
          <w:p w14:paraId="36F8F5C4" w14:textId="77777777" w:rsidR="00706CA3" w:rsidRPr="006E2A1E" w:rsidRDefault="00706CA3">
            <w:pPr>
              <w:spacing w:line="0" w:lineRule="atLeast"/>
              <w:ind w:left="40"/>
              <w:rPr>
                <w:sz w:val="24"/>
              </w:rPr>
            </w:pPr>
            <w:r w:rsidRPr="006E2A1E">
              <w:rPr>
                <w:sz w:val="24"/>
              </w:rPr>
              <w:t xml:space="preserve">Wycieczki turystyczno-krajoznawcze: </w:t>
            </w:r>
          </w:p>
          <w:p w14:paraId="07F92105" w14:textId="75305747" w:rsidR="00706CA3" w:rsidRPr="00D877A7" w:rsidRDefault="007D1F88">
            <w:pPr>
              <w:spacing w:line="0" w:lineRule="atLeast"/>
              <w:ind w:left="40"/>
              <w:rPr>
                <w:sz w:val="24"/>
              </w:rPr>
            </w:pPr>
            <w:r w:rsidRPr="00D877A7">
              <w:rPr>
                <w:sz w:val="24"/>
              </w:rPr>
              <w:t>- Wycieczka do Leśniczówki</w:t>
            </w:r>
          </w:p>
          <w:p w14:paraId="3DB41708" w14:textId="33917740" w:rsidR="007D1F88" w:rsidRPr="006E2A1E" w:rsidRDefault="007D1F88">
            <w:pPr>
              <w:spacing w:line="0" w:lineRule="atLeast"/>
              <w:ind w:left="40"/>
              <w:rPr>
                <w:sz w:val="24"/>
              </w:rPr>
            </w:pPr>
            <w:r>
              <w:rPr>
                <w:sz w:val="24"/>
              </w:rPr>
              <w:t>- Ojcowski Park Narodowy kl. IV</w:t>
            </w:r>
          </w:p>
          <w:p w14:paraId="40E4522B" w14:textId="77777777" w:rsidR="00706CA3" w:rsidRPr="006E2A1E" w:rsidRDefault="00706CA3">
            <w:pPr>
              <w:spacing w:line="0" w:lineRule="atLeast"/>
              <w:ind w:left="40"/>
              <w:rPr>
                <w:sz w:val="24"/>
              </w:rPr>
            </w:pPr>
          </w:p>
          <w:p w14:paraId="60768CEA" w14:textId="77777777" w:rsidR="00706CA3" w:rsidRDefault="00706CA3">
            <w:pPr>
              <w:spacing w:line="0" w:lineRule="atLeast"/>
              <w:ind w:left="40"/>
              <w:rPr>
                <w:sz w:val="24"/>
              </w:rPr>
            </w:pPr>
            <w:r w:rsidRPr="006E2A1E">
              <w:rPr>
                <w:sz w:val="24"/>
              </w:rPr>
              <w:lastRenderedPageBreak/>
              <w:t>„Bieg po zdrowie” – program antytytoniowy</w:t>
            </w:r>
            <w:r w:rsidR="007D1F88">
              <w:rPr>
                <w:sz w:val="24"/>
              </w:rPr>
              <w:t xml:space="preserve"> kl. II</w:t>
            </w:r>
          </w:p>
          <w:p w14:paraId="531C9253" w14:textId="77777777" w:rsidR="002F0CA9" w:rsidRDefault="002F0CA9">
            <w:pPr>
              <w:spacing w:line="0" w:lineRule="atLeast"/>
              <w:ind w:left="40"/>
              <w:rPr>
                <w:sz w:val="24"/>
              </w:rPr>
            </w:pPr>
          </w:p>
          <w:p w14:paraId="1231014F" w14:textId="04583A40" w:rsidR="002F0CA9" w:rsidRPr="006E2A1E" w:rsidRDefault="002F0CA9">
            <w:pPr>
              <w:spacing w:line="0" w:lineRule="atLeast"/>
              <w:ind w:left="40"/>
              <w:rPr>
                <w:sz w:val="24"/>
              </w:rPr>
            </w:pPr>
            <w:r>
              <w:rPr>
                <w:sz w:val="24"/>
              </w:rPr>
              <w:t>„Odkrywamy sportowe talenty” – testy sprawnościowe w kl. 4-8</w:t>
            </w:r>
          </w:p>
        </w:tc>
        <w:tc>
          <w:tcPr>
            <w:tcW w:w="1233" w:type="pct"/>
            <w:tcBorders>
              <w:top w:val="single" w:sz="4" w:space="0" w:color="000000"/>
              <w:left w:val="single" w:sz="8" w:space="0" w:color="000000"/>
              <w:bottom w:val="single" w:sz="4" w:space="0" w:color="000000"/>
              <w:right w:val="single" w:sz="4" w:space="0" w:color="auto"/>
            </w:tcBorders>
          </w:tcPr>
          <w:p w14:paraId="7D0BE453" w14:textId="77777777" w:rsidR="00706CA3" w:rsidRPr="006E2A1E" w:rsidRDefault="00706CA3">
            <w:pPr>
              <w:spacing w:line="0" w:lineRule="atLeast"/>
              <w:ind w:left="40"/>
              <w:rPr>
                <w:sz w:val="24"/>
              </w:rPr>
            </w:pPr>
            <w:r w:rsidRPr="006E2A1E">
              <w:rPr>
                <w:sz w:val="24"/>
              </w:rPr>
              <w:lastRenderedPageBreak/>
              <w:t>Nauczyciele klas I –</w:t>
            </w:r>
          </w:p>
          <w:p w14:paraId="4C433FEF" w14:textId="77777777" w:rsidR="00706CA3" w:rsidRPr="006E2A1E" w:rsidRDefault="00706CA3">
            <w:pPr>
              <w:spacing w:line="0" w:lineRule="atLeast"/>
              <w:ind w:left="40"/>
              <w:rPr>
                <w:sz w:val="24"/>
              </w:rPr>
            </w:pPr>
            <w:r w:rsidRPr="006E2A1E">
              <w:rPr>
                <w:sz w:val="24"/>
              </w:rPr>
              <w:t>III, wychowawcy</w:t>
            </w:r>
          </w:p>
          <w:p w14:paraId="4AF8905C" w14:textId="77777777" w:rsidR="00706CA3" w:rsidRPr="006E2A1E" w:rsidRDefault="00706CA3">
            <w:pPr>
              <w:spacing w:line="0" w:lineRule="atLeast"/>
              <w:ind w:left="40"/>
              <w:rPr>
                <w:sz w:val="24"/>
              </w:rPr>
            </w:pPr>
            <w:r w:rsidRPr="006E2A1E">
              <w:rPr>
                <w:sz w:val="24"/>
              </w:rPr>
              <w:t xml:space="preserve">świetlicy, </w:t>
            </w:r>
          </w:p>
          <w:p w14:paraId="3CC6FFC6" w14:textId="77777777" w:rsidR="00706CA3" w:rsidRPr="006E2A1E" w:rsidRDefault="00706CA3">
            <w:pPr>
              <w:spacing w:line="0" w:lineRule="atLeast"/>
              <w:ind w:left="40"/>
              <w:rPr>
                <w:sz w:val="24"/>
              </w:rPr>
            </w:pPr>
          </w:p>
          <w:p w14:paraId="394F2D6A" w14:textId="77777777" w:rsidR="007D1F88" w:rsidRDefault="007D1F88">
            <w:pPr>
              <w:spacing w:line="0" w:lineRule="atLeast"/>
              <w:ind w:left="40"/>
              <w:rPr>
                <w:sz w:val="24"/>
              </w:rPr>
            </w:pPr>
          </w:p>
          <w:p w14:paraId="2D8E1739" w14:textId="77777777" w:rsidR="00706CA3" w:rsidRPr="006E2A1E" w:rsidRDefault="00706CA3">
            <w:pPr>
              <w:spacing w:line="0" w:lineRule="atLeast"/>
              <w:ind w:left="40"/>
              <w:rPr>
                <w:sz w:val="24"/>
              </w:rPr>
            </w:pPr>
          </w:p>
          <w:p w14:paraId="3F1DA5C5" w14:textId="77777777" w:rsidR="00706CA3" w:rsidRPr="006E2A1E" w:rsidRDefault="00706CA3">
            <w:pPr>
              <w:spacing w:line="0" w:lineRule="atLeast"/>
              <w:ind w:left="40"/>
              <w:rPr>
                <w:sz w:val="24"/>
              </w:rPr>
            </w:pPr>
            <w:r w:rsidRPr="006E2A1E">
              <w:rPr>
                <w:sz w:val="24"/>
              </w:rPr>
              <w:t xml:space="preserve">D. Twaróg, </w:t>
            </w:r>
          </w:p>
          <w:p w14:paraId="6F6D5C04" w14:textId="77777777" w:rsidR="00706CA3" w:rsidRPr="006E2A1E" w:rsidRDefault="00706CA3">
            <w:pPr>
              <w:spacing w:line="0" w:lineRule="atLeast"/>
              <w:ind w:left="40"/>
              <w:rPr>
                <w:sz w:val="24"/>
              </w:rPr>
            </w:pPr>
            <w:r w:rsidRPr="006E2A1E">
              <w:rPr>
                <w:sz w:val="24"/>
              </w:rPr>
              <w:t>D.Twaróg</w:t>
            </w:r>
          </w:p>
          <w:p w14:paraId="51700368" w14:textId="77777777" w:rsidR="00706CA3" w:rsidRPr="006E2A1E" w:rsidRDefault="00400B09">
            <w:pPr>
              <w:spacing w:line="0" w:lineRule="atLeast"/>
              <w:ind w:left="40"/>
              <w:rPr>
                <w:sz w:val="24"/>
              </w:rPr>
            </w:pPr>
            <w:r>
              <w:rPr>
                <w:sz w:val="24"/>
              </w:rPr>
              <w:t>A.Mentel</w:t>
            </w:r>
          </w:p>
          <w:p w14:paraId="513F93A8" w14:textId="77777777" w:rsidR="00706CA3" w:rsidRPr="006E2A1E" w:rsidRDefault="00400B09">
            <w:pPr>
              <w:spacing w:line="0" w:lineRule="atLeast"/>
              <w:rPr>
                <w:sz w:val="24"/>
              </w:rPr>
            </w:pPr>
            <w:r>
              <w:rPr>
                <w:sz w:val="24"/>
              </w:rPr>
              <w:t xml:space="preserve"> </w:t>
            </w:r>
            <w:r w:rsidR="00706CA3" w:rsidRPr="006E2A1E">
              <w:rPr>
                <w:sz w:val="24"/>
              </w:rPr>
              <w:t>D.Twaróg</w:t>
            </w:r>
          </w:p>
          <w:p w14:paraId="0F107CEF" w14:textId="77777777" w:rsidR="00706CA3" w:rsidRPr="006E2A1E" w:rsidRDefault="00706CA3">
            <w:pPr>
              <w:spacing w:line="0" w:lineRule="atLeast"/>
              <w:ind w:left="40"/>
              <w:rPr>
                <w:sz w:val="24"/>
              </w:rPr>
            </w:pPr>
          </w:p>
          <w:p w14:paraId="06959BB1" w14:textId="77777777" w:rsidR="00400B09" w:rsidRDefault="00400B09" w:rsidP="00400B09">
            <w:pPr>
              <w:spacing w:line="0" w:lineRule="atLeast"/>
              <w:rPr>
                <w:sz w:val="24"/>
              </w:rPr>
            </w:pPr>
          </w:p>
          <w:p w14:paraId="348297FD" w14:textId="77777777" w:rsidR="00706CA3" w:rsidRPr="006E2A1E" w:rsidRDefault="00400B09" w:rsidP="007D1F88">
            <w:pPr>
              <w:spacing w:line="0" w:lineRule="atLeast"/>
              <w:rPr>
                <w:sz w:val="24"/>
              </w:rPr>
            </w:pPr>
            <w:r>
              <w:rPr>
                <w:sz w:val="24"/>
              </w:rPr>
              <w:t xml:space="preserve"> </w:t>
            </w:r>
            <w:r w:rsidR="007D1F88">
              <w:rPr>
                <w:sz w:val="24"/>
              </w:rPr>
              <w:t>W</w:t>
            </w:r>
            <w:r w:rsidR="00706CA3" w:rsidRPr="006E2A1E">
              <w:rPr>
                <w:sz w:val="24"/>
              </w:rPr>
              <w:t xml:space="preserve">ychowawcy </w:t>
            </w:r>
          </w:p>
          <w:p w14:paraId="110D91B7" w14:textId="77777777" w:rsidR="00706CA3" w:rsidRPr="006E2A1E" w:rsidRDefault="00706CA3">
            <w:pPr>
              <w:spacing w:line="0" w:lineRule="atLeast"/>
              <w:ind w:left="40"/>
              <w:rPr>
                <w:sz w:val="24"/>
              </w:rPr>
            </w:pPr>
          </w:p>
          <w:p w14:paraId="509BD3ED" w14:textId="77777777" w:rsidR="00706CA3" w:rsidRDefault="00706CA3">
            <w:pPr>
              <w:spacing w:line="0" w:lineRule="atLeast"/>
              <w:ind w:left="40"/>
              <w:rPr>
                <w:sz w:val="24"/>
              </w:rPr>
            </w:pPr>
          </w:p>
          <w:p w14:paraId="051DF8A7" w14:textId="77777777" w:rsidR="007D1F88" w:rsidRDefault="007D1F88">
            <w:pPr>
              <w:spacing w:line="0" w:lineRule="atLeast"/>
              <w:ind w:left="40"/>
              <w:rPr>
                <w:sz w:val="24"/>
              </w:rPr>
            </w:pPr>
            <w:r>
              <w:rPr>
                <w:sz w:val="24"/>
              </w:rPr>
              <w:t>W</w:t>
            </w:r>
            <w:r w:rsidRPr="006E2A1E">
              <w:rPr>
                <w:sz w:val="24"/>
              </w:rPr>
              <w:t>ychowawcy</w:t>
            </w:r>
          </w:p>
          <w:p w14:paraId="69D8D211" w14:textId="77777777" w:rsidR="007D1F88" w:rsidRDefault="007D1F88">
            <w:pPr>
              <w:spacing w:line="0" w:lineRule="atLeast"/>
              <w:ind w:left="40"/>
              <w:rPr>
                <w:sz w:val="24"/>
              </w:rPr>
            </w:pPr>
          </w:p>
          <w:p w14:paraId="3DFFC73E" w14:textId="30FA75FE" w:rsidR="007D1F88" w:rsidRPr="006E2A1E" w:rsidRDefault="00D877A7">
            <w:pPr>
              <w:spacing w:line="0" w:lineRule="atLeast"/>
              <w:ind w:left="40"/>
              <w:rPr>
                <w:sz w:val="24"/>
              </w:rPr>
            </w:pPr>
            <w:r>
              <w:rPr>
                <w:sz w:val="24"/>
              </w:rPr>
              <w:t>E. Trzupek</w:t>
            </w:r>
          </w:p>
          <w:p w14:paraId="188B7309" w14:textId="3DFB98FA" w:rsidR="007D1F88" w:rsidRPr="002F0CA9" w:rsidRDefault="007D1F88" w:rsidP="007D1F88">
            <w:pPr>
              <w:spacing w:line="0" w:lineRule="atLeast"/>
              <w:rPr>
                <w:sz w:val="24"/>
                <w:szCs w:val="24"/>
              </w:rPr>
            </w:pPr>
            <w:r w:rsidRPr="002F0CA9">
              <w:rPr>
                <w:sz w:val="24"/>
                <w:szCs w:val="24"/>
              </w:rPr>
              <w:t xml:space="preserve"> </w:t>
            </w:r>
            <w:r w:rsidR="002F0CA9" w:rsidRPr="002F0CA9">
              <w:rPr>
                <w:sz w:val="24"/>
                <w:szCs w:val="24"/>
              </w:rPr>
              <w:t>D. Twaróg</w:t>
            </w:r>
          </w:p>
          <w:p w14:paraId="38C8EE1F" w14:textId="77777777" w:rsidR="007D1F88" w:rsidRDefault="007D1F88" w:rsidP="007D1F88">
            <w:pPr>
              <w:spacing w:line="0" w:lineRule="atLeast"/>
            </w:pPr>
          </w:p>
          <w:p w14:paraId="0F63EA8A" w14:textId="77777777" w:rsidR="007D1F88" w:rsidRDefault="007D1F88" w:rsidP="007D1F88">
            <w:pPr>
              <w:spacing w:line="0" w:lineRule="atLeast"/>
            </w:pPr>
          </w:p>
          <w:p w14:paraId="26032885" w14:textId="60C84A84" w:rsidR="00706CA3" w:rsidRPr="006E2A1E" w:rsidRDefault="007D1F88" w:rsidP="002F0CA9">
            <w:pPr>
              <w:spacing w:line="0" w:lineRule="atLeast"/>
            </w:pPr>
            <w:r w:rsidRPr="007D1F88">
              <w:rPr>
                <w:sz w:val="24"/>
              </w:rPr>
              <w:t>A.Mentel</w:t>
            </w:r>
          </w:p>
        </w:tc>
      </w:tr>
      <w:tr w:rsidR="00706CA3" w:rsidRPr="006E2A1E" w14:paraId="16D689A5" w14:textId="77777777" w:rsidTr="00BE4A1B">
        <w:trPr>
          <w:gridAfter w:val="1"/>
          <w:wAfter w:w="10" w:type="pct"/>
          <w:trHeight w:val="2543"/>
        </w:trPr>
        <w:tc>
          <w:tcPr>
            <w:tcW w:w="1974" w:type="pct"/>
            <w:tcBorders>
              <w:top w:val="single" w:sz="4" w:space="0" w:color="000000"/>
              <w:left w:val="single" w:sz="8" w:space="0" w:color="000000"/>
              <w:bottom w:val="single" w:sz="8" w:space="0" w:color="000000"/>
            </w:tcBorders>
          </w:tcPr>
          <w:p w14:paraId="563E1C44" w14:textId="77777777" w:rsidR="00706CA3" w:rsidRPr="006E2A1E" w:rsidRDefault="00706CA3">
            <w:pPr>
              <w:spacing w:line="0" w:lineRule="atLeast"/>
              <w:ind w:left="60"/>
              <w:rPr>
                <w:sz w:val="24"/>
              </w:rPr>
            </w:pPr>
            <w:r w:rsidRPr="006E2A1E">
              <w:rPr>
                <w:sz w:val="24"/>
              </w:rPr>
              <w:lastRenderedPageBreak/>
              <w:t>Przeciwdziałanie</w:t>
            </w:r>
          </w:p>
          <w:p w14:paraId="27CF4202" w14:textId="77777777" w:rsidR="00706CA3" w:rsidRPr="006E2A1E" w:rsidRDefault="00706CA3">
            <w:pPr>
              <w:spacing w:line="0" w:lineRule="atLeast"/>
              <w:ind w:left="60"/>
              <w:rPr>
                <w:sz w:val="24"/>
              </w:rPr>
            </w:pPr>
            <w:r w:rsidRPr="006E2A1E">
              <w:rPr>
                <w:sz w:val="24"/>
              </w:rPr>
              <w:t>uzależnieniom</w:t>
            </w:r>
          </w:p>
        </w:tc>
        <w:tc>
          <w:tcPr>
            <w:tcW w:w="1783" w:type="pct"/>
            <w:tcBorders>
              <w:top w:val="single" w:sz="4" w:space="0" w:color="000000"/>
              <w:left w:val="single" w:sz="8" w:space="0" w:color="000000"/>
              <w:bottom w:val="single" w:sz="8" w:space="0" w:color="000000"/>
            </w:tcBorders>
          </w:tcPr>
          <w:p w14:paraId="55241061" w14:textId="77777777" w:rsidR="00706CA3" w:rsidRPr="006E2A1E" w:rsidRDefault="00706CA3">
            <w:pPr>
              <w:spacing w:line="0" w:lineRule="atLeast"/>
              <w:ind w:left="40"/>
              <w:rPr>
                <w:sz w:val="24"/>
              </w:rPr>
            </w:pPr>
            <w:r w:rsidRPr="006E2A1E">
              <w:rPr>
                <w:sz w:val="24"/>
              </w:rPr>
              <w:t xml:space="preserve">Zajęcia z wychowawcą, </w:t>
            </w:r>
          </w:p>
          <w:p w14:paraId="63954848" w14:textId="77777777" w:rsidR="00706CA3" w:rsidRPr="006E2A1E" w:rsidRDefault="00706CA3">
            <w:pPr>
              <w:spacing w:line="0" w:lineRule="atLeast"/>
              <w:ind w:left="40"/>
              <w:rPr>
                <w:sz w:val="24"/>
              </w:rPr>
            </w:pPr>
          </w:p>
          <w:p w14:paraId="7102D356" w14:textId="77777777" w:rsidR="00706CA3" w:rsidRPr="006E2A1E" w:rsidRDefault="00706CA3">
            <w:pPr>
              <w:spacing w:line="0" w:lineRule="atLeast"/>
              <w:ind w:left="40"/>
              <w:rPr>
                <w:sz w:val="24"/>
              </w:rPr>
            </w:pPr>
            <w:r w:rsidRPr="006E2A1E">
              <w:rPr>
                <w:sz w:val="24"/>
              </w:rPr>
              <w:t>Rozmowy indywidualne z uczniami i rodzicami,</w:t>
            </w:r>
          </w:p>
          <w:p w14:paraId="14727AA3" w14:textId="77777777" w:rsidR="00706CA3" w:rsidRPr="006E2A1E" w:rsidRDefault="00706CA3">
            <w:pPr>
              <w:spacing w:line="0" w:lineRule="atLeast"/>
              <w:ind w:left="40"/>
              <w:rPr>
                <w:sz w:val="24"/>
              </w:rPr>
            </w:pPr>
          </w:p>
          <w:p w14:paraId="06D78461" w14:textId="77777777" w:rsidR="00706CA3" w:rsidRPr="006E2A1E" w:rsidRDefault="00706CA3">
            <w:pPr>
              <w:spacing w:line="0" w:lineRule="atLeast"/>
              <w:ind w:left="40"/>
              <w:rPr>
                <w:sz w:val="24"/>
              </w:rPr>
            </w:pPr>
            <w:r w:rsidRPr="006E2A1E">
              <w:rPr>
                <w:sz w:val="24"/>
              </w:rPr>
              <w:t>Zajęcia wychowawczo-profilaktyczne z  pedagogiem i psychologiem w ramach doraźnych zastępstw</w:t>
            </w:r>
          </w:p>
          <w:p w14:paraId="14FE2374" w14:textId="77777777" w:rsidR="00706CA3" w:rsidRPr="006E2A1E" w:rsidRDefault="00706CA3">
            <w:pPr>
              <w:spacing w:line="0" w:lineRule="atLeast"/>
              <w:ind w:left="40"/>
              <w:rPr>
                <w:sz w:val="24"/>
              </w:rPr>
            </w:pPr>
          </w:p>
          <w:p w14:paraId="74A2E50A" w14:textId="77777777" w:rsidR="00706CA3" w:rsidRPr="006E2A1E" w:rsidRDefault="00706CA3">
            <w:pPr>
              <w:spacing w:line="0" w:lineRule="atLeast"/>
              <w:ind w:left="40"/>
              <w:rPr>
                <w:sz w:val="24"/>
              </w:rPr>
            </w:pPr>
          </w:p>
        </w:tc>
        <w:tc>
          <w:tcPr>
            <w:tcW w:w="1233" w:type="pct"/>
            <w:tcBorders>
              <w:top w:val="single" w:sz="4" w:space="0" w:color="000000"/>
              <w:left w:val="single" w:sz="8" w:space="0" w:color="000000"/>
              <w:bottom w:val="single" w:sz="8" w:space="0" w:color="000000"/>
              <w:right w:val="single" w:sz="4" w:space="0" w:color="auto"/>
            </w:tcBorders>
          </w:tcPr>
          <w:p w14:paraId="2839B0E9" w14:textId="77777777" w:rsidR="00706CA3" w:rsidRPr="006E2A1E" w:rsidRDefault="00706CA3">
            <w:pPr>
              <w:spacing w:line="0" w:lineRule="atLeast"/>
              <w:ind w:left="40"/>
              <w:rPr>
                <w:sz w:val="24"/>
              </w:rPr>
            </w:pPr>
            <w:r w:rsidRPr="006E2A1E">
              <w:rPr>
                <w:sz w:val="24"/>
              </w:rPr>
              <w:t xml:space="preserve">Wychowawcy, </w:t>
            </w:r>
          </w:p>
          <w:p w14:paraId="4844B349" w14:textId="77777777" w:rsidR="00706CA3" w:rsidRPr="006E2A1E" w:rsidRDefault="00706CA3">
            <w:pPr>
              <w:spacing w:line="0" w:lineRule="atLeast"/>
              <w:ind w:left="40"/>
              <w:rPr>
                <w:sz w:val="24"/>
              </w:rPr>
            </w:pPr>
          </w:p>
          <w:p w14:paraId="0E9ECCCB" w14:textId="77777777" w:rsidR="00706CA3" w:rsidRPr="006E2A1E" w:rsidRDefault="00706CA3">
            <w:pPr>
              <w:spacing w:line="0" w:lineRule="atLeast"/>
              <w:rPr>
                <w:sz w:val="24"/>
              </w:rPr>
            </w:pPr>
            <w:r w:rsidRPr="006E2A1E">
              <w:rPr>
                <w:sz w:val="24"/>
              </w:rPr>
              <w:t>T.Patela, M.Wojtusik,</w:t>
            </w:r>
          </w:p>
          <w:p w14:paraId="7D232FFB" w14:textId="77777777" w:rsidR="00706CA3" w:rsidRPr="006E2A1E" w:rsidRDefault="00706CA3">
            <w:pPr>
              <w:spacing w:line="0" w:lineRule="atLeast"/>
              <w:rPr>
                <w:sz w:val="24"/>
              </w:rPr>
            </w:pPr>
          </w:p>
          <w:p w14:paraId="49F49EC7" w14:textId="77777777" w:rsidR="007D1F88" w:rsidRDefault="007D1F88">
            <w:pPr>
              <w:spacing w:line="0" w:lineRule="atLeast"/>
              <w:rPr>
                <w:sz w:val="24"/>
              </w:rPr>
            </w:pPr>
          </w:p>
          <w:p w14:paraId="487C1607" w14:textId="77777777" w:rsidR="00706CA3" w:rsidRPr="006E2A1E" w:rsidRDefault="00706CA3">
            <w:pPr>
              <w:spacing w:line="0" w:lineRule="atLeast"/>
              <w:rPr>
                <w:sz w:val="24"/>
              </w:rPr>
            </w:pPr>
            <w:r w:rsidRPr="006E2A1E">
              <w:rPr>
                <w:sz w:val="24"/>
              </w:rPr>
              <w:t>T.Patela, M.Wojtusik</w:t>
            </w:r>
          </w:p>
          <w:p w14:paraId="5B65ED4C" w14:textId="77777777" w:rsidR="00706CA3" w:rsidRPr="006E2A1E" w:rsidRDefault="00706CA3">
            <w:pPr>
              <w:spacing w:line="0" w:lineRule="atLeast"/>
              <w:rPr>
                <w:sz w:val="24"/>
              </w:rPr>
            </w:pPr>
          </w:p>
          <w:p w14:paraId="704D65E2" w14:textId="77777777" w:rsidR="00706CA3" w:rsidRPr="006E2A1E" w:rsidRDefault="00706CA3">
            <w:pPr>
              <w:spacing w:line="0" w:lineRule="atLeast"/>
              <w:rPr>
                <w:sz w:val="24"/>
              </w:rPr>
            </w:pPr>
            <w:r w:rsidRPr="006E2A1E">
              <w:rPr>
                <w:sz w:val="24"/>
              </w:rPr>
              <w:t xml:space="preserve"> </w:t>
            </w:r>
          </w:p>
          <w:p w14:paraId="644A70CE" w14:textId="77777777" w:rsidR="00706CA3" w:rsidRPr="006E2A1E" w:rsidRDefault="00706CA3">
            <w:pPr>
              <w:spacing w:line="0" w:lineRule="atLeast"/>
            </w:pPr>
          </w:p>
        </w:tc>
      </w:tr>
      <w:tr w:rsidR="00706CA3" w:rsidRPr="006E2A1E" w14:paraId="45106A7C" w14:textId="77777777" w:rsidTr="00BE4A1B">
        <w:trPr>
          <w:gridAfter w:val="1"/>
          <w:wAfter w:w="10" w:type="pct"/>
          <w:trHeight w:val="1482"/>
        </w:trPr>
        <w:tc>
          <w:tcPr>
            <w:tcW w:w="1974" w:type="pct"/>
            <w:tcBorders>
              <w:top w:val="single" w:sz="8" w:space="0" w:color="000000"/>
              <w:left w:val="single" w:sz="8" w:space="0" w:color="000000"/>
              <w:bottom w:val="single" w:sz="4" w:space="0" w:color="auto"/>
            </w:tcBorders>
            <w:shd w:val="clear" w:color="auto" w:fill="FFFFFF"/>
          </w:tcPr>
          <w:p w14:paraId="3F6B4D9E" w14:textId="77777777" w:rsidR="00706CA3" w:rsidRPr="006E2A1E" w:rsidRDefault="00706CA3">
            <w:pPr>
              <w:spacing w:line="0" w:lineRule="atLeast"/>
              <w:ind w:left="60"/>
              <w:rPr>
                <w:sz w:val="24"/>
              </w:rPr>
            </w:pPr>
            <w:r w:rsidRPr="006E2A1E">
              <w:rPr>
                <w:sz w:val="24"/>
              </w:rPr>
              <w:t>Kształtowanie</w:t>
            </w:r>
          </w:p>
          <w:p w14:paraId="128D759A" w14:textId="77777777" w:rsidR="00706CA3" w:rsidRPr="006E2A1E" w:rsidRDefault="00706CA3">
            <w:pPr>
              <w:spacing w:line="0" w:lineRule="atLeast"/>
              <w:ind w:left="60"/>
              <w:rPr>
                <w:sz w:val="24"/>
              </w:rPr>
            </w:pPr>
            <w:r w:rsidRPr="006E2A1E">
              <w:rPr>
                <w:sz w:val="24"/>
              </w:rPr>
              <w:t>umiejętności</w:t>
            </w:r>
          </w:p>
          <w:p w14:paraId="57E54832" w14:textId="77777777" w:rsidR="00706CA3" w:rsidRPr="006E2A1E" w:rsidRDefault="00706CA3">
            <w:pPr>
              <w:spacing w:line="0" w:lineRule="atLeast"/>
              <w:ind w:left="60"/>
              <w:rPr>
                <w:sz w:val="24"/>
              </w:rPr>
            </w:pPr>
            <w:r w:rsidRPr="006E2A1E">
              <w:rPr>
                <w:sz w:val="24"/>
              </w:rPr>
              <w:t>udzielania pierwszej</w:t>
            </w:r>
          </w:p>
          <w:p w14:paraId="120F894C" w14:textId="77777777" w:rsidR="00706CA3" w:rsidRPr="006E2A1E" w:rsidRDefault="00706CA3">
            <w:pPr>
              <w:spacing w:line="0" w:lineRule="atLeast"/>
              <w:ind w:left="60"/>
              <w:rPr>
                <w:sz w:val="24"/>
              </w:rPr>
            </w:pPr>
            <w:r w:rsidRPr="006E2A1E">
              <w:rPr>
                <w:sz w:val="24"/>
              </w:rPr>
              <w:t>pomocy oraz znajomość procedur</w:t>
            </w:r>
          </w:p>
          <w:p w14:paraId="7912E7FF" w14:textId="77777777" w:rsidR="00706CA3" w:rsidRPr="006E2A1E" w:rsidRDefault="00706CA3">
            <w:pPr>
              <w:spacing w:line="0" w:lineRule="atLeast"/>
              <w:ind w:left="60"/>
              <w:rPr>
                <w:sz w:val="24"/>
              </w:rPr>
            </w:pPr>
            <w:r w:rsidRPr="006E2A1E">
              <w:rPr>
                <w:sz w:val="24"/>
              </w:rPr>
              <w:t>postępowania w</w:t>
            </w:r>
          </w:p>
          <w:p w14:paraId="655B1519" w14:textId="77777777" w:rsidR="00706CA3" w:rsidRPr="006E2A1E" w:rsidRDefault="00706CA3">
            <w:pPr>
              <w:spacing w:line="0" w:lineRule="atLeast"/>
              <w:ind w:left="60"/>
              <w:rPr>
                <w:sz w:val="24"/>
              </w:rPr>
            </w:pPr>
            <w:r w:rsidRPr="006E2A1E">
              <w:rPr>
                <w:sz w:val="24"/>
              </w:rPr>
              <w:t>sytuacjach</w:t>
            </w:r>
          </w:p>
          <w:p w14:paraId="72455CD6" w14:textId="77777777" w:rsidR="00706CA3" w:rsidRPr="006E2A1E" w:rsidRDefault="00706CA3">
            <w:pPr>
              <w:spacing w:line="0" w:lineRule="atLeast"/>
              <w:ind w:left="60"/>
              <w:rPr>
                <w:sz w:val="24"/>
              </w:rPr>
            </w:pPr>
            <w:r w:rsidRPr="006E2A1E">
              <w:rPr>
                <w:sz w:val="24"/>
              </w:rPr>
              <w:t>zagrażających</w:t>
            </w:r>
          </w:p>
          <w:p w14:paraId="6A076823" w14:textId="77777777" w:rsidR="00706CA3" w:rsidRPr="006E2A1E" w:rsidRDefault="00706CA3">
            <w:pPr>
              <w:spacing w:line="0" w:lineRule="atLeast"/>
              <w:ind w:left="60"/>
              <w:rPr>
                <w:sz w:val="24"/>
              </w:rPr>
            </w:pPr>
            <w:r w:rsidRPr="006E2A1E">
              <w:rPr>
                <w:sz w:val="24"/>
              </w:rPr>
              <w:t>zdrowiu i życiu</w:t>
            </w:r>
          </w:p>
        </w:tc>
        <w:tc>
          <w:tcPr>
            <w:tcW w:w="1783" w:type="pct"/>
            <w:tcBorders>
              <w:top w:val="single" w:sz="8" w:space="0" w:color="000000"/>
              <w:left w:val="single" w:sz="8" w:space="0" w:color="000000"/>
              <w:bottom w:val="single" w:sz="4" w:space="0" w:color="auto"/>
            </w:tcBorders>
            <w:shd w:val="clear" w:color="auto" w:fill="FFFFFF"/>
          </w:tcPr>
          <w:p w14:paraId="39330438" w14:textId="77777777" w:rsidR="00706CA3" w:rsidRPr="006E2A1E" w:rsidRDefault="00706CA3">
            <w:pPr>
              <w:spacing w:line="0" w:lineRule="atLeast"/>
              <w:ind w:left="40"/>
              <w:rPr>
                <w:sz w:val="24"/>
              </w:rPr>
            </w:pPr>
            <w:r w:rsidRPr="006E2A1E">
              <w:rPr>
                <w:sz w:val="24"/>
              </w:rPr>
              <w:t xml:space="preserve">Realizacja podstawy programowej WF, EDB </w:t>
            </w:r>
          </w:p>
          <w:p w14:paraId="7535BBB2" w14:textId="77777777" w:rsidR="00706CA3" w:rsidRPr="006E2A1E" w:rsidRDefault="00706CA3">
            <w:pPr>
              <w:spacing w:line="0" w:lineRule="atLeast"/>
              <w:ind w:left="40"/>
              <w:rPr>
                <w:sz w:val="24"/>
              </w:rPr>
            </w:pPr>
          </w:p>
          <w:p w14:paraId="296E9653" w14:textId="77777777" w:rsidR="00706CA3" w:rsidRPr="006E2A1E" w:rsidRDefault="00706CA3">
            <w:pPr>
              <w:spacing w:line="0" w:lineRule="atLeast"/>
              <w:ind w:left="40"/>
              <w:rPr>
                <w:sz w:val="24"/>
              </w:rPr>
            </w:pPr>
            <w:r w:rsidRPr="006E2A1E">
              <w:rPr>
                <w:sz w:val="24"/>
              </w:rPr>
              <w:t>Edukacja przyrodnicza I-III</w:t>
            </w:r>
          </w:p>
          <w:p w14:paraId="1289AEF8" w14:textId="77777777" w:rsidR="00706CA3" w:rsidRDefault="00706CA3">
            <w:pPr>
              <w:spacing w:line="0" w:lineRule="atLeast"/>
              <w:ind w:left="40"/>
              <w:rPr>
                <w:sz w:val="24"/>
              </w:rPr>
            </w:pPr>
          </w:p>
          <w:p w14:paraId="470A1824" w14:textId="77777777" w:rsidR="00A03FB6" w:rsidRPr="006E2A1E" w:rsidRDefault="00A03FB6">
            <w:pPr>
              <w:spacing w:line="0" w:lineRule="atLeast"/>
              <w:ind w:left="40"/>
              <w:rPr>
                <w:sz w:val="24"/>
              </w:rPr>
            </w:pPr>
          </w:p>
          <w:p w14:paraId="694CF1D2" w14:textId="77777777" w:rsidR="00706CA3" w:rsidRDefault="00706CA3" w:rsidP="00A03FB6">
            <w:pPr>
              <w:spacing w:line="0" w:lineRule="atLeast"/>
              <w:ind w:left="40"/>
              <w:rPr>
                <w:sz w:val="24"/>
              </w:rPr>
            </w:pPr>
            <w:r w:rsidRPr="006E2A1E">
              <w:rPr>
                <w:sz w:val="24"/>
              </w:rPr>
              <w:t xml:space="preserve">Próbna ewakuacja </w:t>
            </w:r>
          </w:p>
          <w:p w14:paraId="47E5EFD6" w14:textId="77777777" w:rsidR="00A03FB6" w:rsidRDefault="00A03FB6" w:rsidP="00A03FB6">
            <w:pPr>
              <w:spacing w:line="0" w:lineRule="atLeast"/>
              <w:ind w:left="40"/>
              <w:rPr>
                <w:sz w:val="24"/>
              </w:rPr>
            </w:pPr>
          </w:p>
          <w:p w14:paraId="5B2EC9D2" w14:textId="77777777" w:rsidR="00A03FB6" w:rsidRPr="006E2A1E" w:rsidRDefault="00A03FB6" w:rsidP="00A03FB6">
            <w:pPr>
              <w:spacing w:line="0" w:lineRule="atLeast"/>
              <w:ind w:left="40"/>
              <w:rPr>
                <w:sz w:val="24"/>
              </w:rPr>
            </w:pPr>
            <w:r>
              <w:rPr>
                <w:sz w:val="24"/>
              </w:rPr>
              <w:t>Warsztaty z pierwszej pomocy dla klas IV - VI</w:t>
            </w:r>
          </w:p>
        </w:tc>
        <w:tc>
          <w:tcPr>
            <w:tcW w:w="1233" w:type="pct"/>
            <w:tcBorders>
              <w:top w:val="single" w:sz="8" w:space="0" w:color="000000"/>
              <w:left w:val="single" w:sz="8" w:space="0" w:color="000000"/>
              <w:bottom w:val="single" w:sz="4" w:space="0" w:color="auto"/>
              <w:right w:val="single" w:sz="4" w:space="0" w:color="auto"/>
            </w:tcBorders>
            <w:shd w:val="clear" w:color="auto" w:fill="FFFFFF"/>
          </w:tcPr>
          <w:p w14:paraId="2D015867" w14:textId="77777777" w:rsidR="00706CA3" w:rsidRPr="006E2A1E" w:rsidRDefault="00706CA3">
            <w:pPr>
              <w:spacing w:line="0" w:lineRule="atLeast"/>
              <w:ind w:left="40"/>
              <w:rPr>
                <w:sz w:val="24"/>
              </w:rPr>
            </w:pPr>
            <w:r w:rsidRPr="006E2A1E">
              <w:rPr>
                <w:sz w:val="24"/>
              </w:rPr>
              <w:t xml:space="preserve">D.Twaróg, </w:t>
            </w:r>
          </w:p>
          <w:p w14:paraId="27A93C77" w14:textId="77777777" w:rsidR="00706CA3" w:rsidRPr="006E2A1E" w:rsidRDefault="00706CA3">
            <w:pPr>
              <w:spacing w:line="0" w:lineRule="atLeast"/>
              <w:ind w:left="40"/>
              <w:rPr>
                <w:sz w:val="24"/>
              </w:rPr>
            </w:pPr>
          </w:p>
          <w:p w14:paraId="22815AED" w14:textId="77777777" w:rsidR="00706CA3" w:rsidRPr="006E2A1E" w:rsidRDefault="00706CA3">
            <w:pPr>
              <w:spacing w:line="0" w:lineRule="atLeast"/>
              <w:ind w:left="40"/>
              <w:rPr>
                <w:sz w:val="24"/>
              </w:rPr>
            </w:pPr>
          </w:p>
          <w:p w14:paraId="578A0AB1" w14:textId="77777777" w:rsidR="00706CA3" w:rsidRDefault="00706CA3">
            <w:pPr>
              <w:spacing w:line="0" w:lineRule="atLeast"/>
              <w:ind w:left="40"/>
              <w:rPr>
                <w:sz w:val="24"/>
              </w:rPr>
            </w:pPr>
            <w:r w:rsidRPr="006E2A1E">
              <w:rPr>
                <w:sz w:val="24"/>
              </w:rPr>
              <w:t>J.Bajer, A.Mentel, D.Kwarciak</w:t>
            </w:r>
          </w:p>
          <w:p w14:paraId="65C904E9" w14:textId="77777777" w:rsidR="00A03FB6" w:rsidRPr="006E2A1E" w:rsidRDefault="00A03FB6">
            <w:pPr>
              <w:spacing w:line="0" w:lineRule="atLeast"/>
              <w:ind w:left="40"/>
              <w:rPr>
                <w:sz w:val="24"/>
              </w:rPr>
            </w:pPr>
          </w:p>
          <w:p w14:paraId="6BCE4BF6" w14:textId="77777777" w:rsidR="00706CA3" w:rsidRDefault="00706CA3">
            <w:pPr>
              <w:spacing w:line="0" w:lineRule="atLeast"/>
              <w:ind w:left="40"/>
              <w:rPr>
                <w:sz w:val="24"/>
              </w:rPr>
            </w:pPr>
            <w:r w:rsidRPr="006E2A1E">
              <w:rPr>
                <w:sz w:val="24"/>
              </w:rPr>
              <w:t>A.Zając</w:t>
            </w:r>
          </w:p>
          <w:p w14:paraId="64451D18" w14:textId="77777777" w:rsidR="00A03FB6" w:rsidRDefault="00A03FB6">
            <w:pPr>
              <w:spacing w:line="0" w:lineRule="atLeast"/>
              <w:ind w:left="40"/>
              <w:rPr>
                <w:sz w:val="24"/>
              </w:rPr>
            </w:pPr>
          </w:p>
          <w:p w14:paraId="4A79FDF5" w14:textId="77777777" w:rsidR="00A03FB6" w:rsidRPr="006E2A1E" w:rsidRDefault="00A03FB6" w:rsidP="00DC115A">
            <w:pPr>
              <w:spacing w:line="0" w:lineRule="atLeast"/>
              <w:ind w:left="40"/>
            </w:pPr>
            <w:r>
              <w:rPr>
                <w:sz w:val="24"/>
              </w:rPr>
              <w:t>D.Twaróg</w:t>
            </w:r>
            <w:r w:rsidR="00DC115A">
              <w:rPr>
                <w:sz w:val="24"/>
              </w:rPr>
              <w:t>, E.Tr</w:t>
            </w:r>
            <w:r>
              <w:rPr>
                <w:sz w:val="24"/>
              </w:rPr>
              <w:t xml:space="preserve">zupek </w:t>
            </w:r>
          </w:p>
        </w:tc>
      </w:tr>
    </w:tbl>
    <w:p w14:paraId="21D1DFA8" w14:textId="77777777" w:rsidR="00706CA3" w:rsidRPr="006E2A1E" w:rsidRDefault="00706CA3">
      <w:pPr>
        <w:spacing w:before="100" w:line="200" w:lineRule="atLeast"/>
        <w:jc w:val="both"/>
        <w:rPr>
          <w:rFonts w:eastAsia="Times New Roman"/>
        </w:rPr>
      </w:pPr>
    </w:p>
    <w:p w14:paraId="0B7DE3E3" w14:textId="77777777" w:rsidR="00706CA3" w:rsidRPr="006E2A1E" w:rsidRDefault="00706CA3">
      <w:pPr>
        <w:spacing w:before="100" w:line="200" w:lineRule="atLeast"/>
        <w:jc w:val="both"/>
        <w:rPr>
          <w:rFonts w:eastAsia="Times New Roman"/>
        </w:rPr>
      </w:pPr>
    </w:p>
    <w:p w14:paraId="779C2340" w14:textId="77777777" w:rsidR="00706CA3" w:rsidRPr="006E2A1E" w:rsidRDefault="00706CA3">
      <w:pPr>
        <w:spacing w:before="100" w:line="200" w:lineRule="atLeast"/>
        <w:jc w:val="both"/>
        <w:rPr>
          <w:rFonts w:eastAsia="Times New Roman"/>
        </w:rPr>
      </w:pPr>
    </w:p>
    <w:tbl>
      <w:tblPr>
        <w:tblW w:w="9670" w:type="dxa"/>
        <w:tblInd w:w="20" w:type="dxa"/>
        <w:tblLayout w:type="fixed"/>
        <w:tblCellMar>
          <w:left w:w="0" w:type="dxa"/>
          <w:right w:w="0" w:type="dxa"/>
        </w:tblCellMar>
        <w:tblLook w:val="0000" w:firstRow="0" w:lastRow="0" w:firstColumn="0" w:lastColumn="0" w:noHBand="0" w:noVBand="0"/>
      </w:tblPr>
      <w:tblGrid>
        <w:gridCol w:w="3106"/>
        <w:gridCol w:w="3232"/>
        <w:gridCol w:w="2016"/>
        <w:gridCol w:w="117"/>
        <w:gridCol w:w="1199"/>
      </w:tblGrid>
      <w:tr w:rsidR="00706CA3" w:rsidRPr="006E2A1E" w14:paraId="5C452533" w14:textId="77777777" w:rsidTr="003C7BDA">
        <w:trPr>
          <w:trHeight w:val="477"/>
        </w:trPr>
        <w:tc>
          <w:tcPr>
            <w:tcW w:w="3106" w:type="dxa"/>
            <w:tcBorders>
              <w:top w:val="single" w:sz="8" w:space="0" w:color="000000"/>
              <w:left w:val="single" w:sz="8" w:space="0" w:color="000000"/>
              <w:bottom w:val="single" w:sz="8" w:space="0" w:color="000000"/>
            </w:tcBorders>
          </w:tcPr>
          <w:p w14:paraId="3C013966" w14:textId="77777777" w:rsidR="00706CA3" w:rsidRPr="006E2A1E" w:rsidRDefault="00706CA3">
            <w:pPr>
              <w:spacing w:line="0" w:lineRule="atLeast"/>
              <w:ind w:left="60"/>
              <w:rPr>
                <w:sz w:val="24"/>
              </w:rPr>
            </w:pPr>
            <w:r w:rsidRPr="006E2A1E">
              <w:rPr>
                <w:sz w:val="24"/>
              </w:rPr>
              <w:t>Kształtowanie</w:t>
            </w:r>
          </w:p>
          <w:p w14:paraId="1603CE4E" w14:textId="77777777" w:rsidR="00706CA3" w:rsidRPr="006E2A1E" w:rsidRDefault="00706CA3">
            <w:pPr>
              <w:spacing w:line="0" w:lineRule="atLeast"/>
              <w:ind w:left="60"/>
              <w:rPr>
                <w:sz w:val="24"/>
              </w:rPr>
            </w:pPr>
            <w:r w:rsidRPr="006E2A1E">
              <w:rPr>
                <w:sz w:val="24"/>
              </w:rPr>
              <w:t>umiejętności</w:t>
            </w:r>
          </w:p>
          <w:p w14:paraId="2B0E4E6B" w14:textId="77777777" w:rsidR="00706CA3" w:rsidRPr="006E2A1E" w:rsidRDefault="00706CA3">
            <w:pPr>
              <w:spacing w:line="0" w:lineRule="atLeast"/>
              <w:ind w:left="60"/>
              <w:rPr>
                <w:sz w:val="24"/>
              </w:rPr>
            </w:pPr>
            <w:r w:rsidRPr="006E2A1E">
              <w:rPr>
                <w:sz w:val="24"/>
              </w:rPr>
              <w:t>bezpiecznych</w:t>
            </w:r>
          </w:p>
          <w:p w14:paraId="5EE32EAB" w14:textId="77777777" w:rsidR="00706CA3" w:rsidRPr="006E2A1E" w:rsidRDefault="00706CA3">
            <w:pPr>
              <w:spacing w:line="0" w:lineRule="atLeast"/>
              <w:ind w:left="60"/>
              <w:rPr>
                <w:sz w:val="24"/>
              </w:rPr>
            </w:pPr>
            <w:r w:rsidRPr="006E2A1E">
              <w:rPr>
                <w:sz w:val="24"/>
              </w:rPr>
              <w:t>zachowań na terenie</w:t>
            </w:r>
          </w:p>
          <w:p w14:paraId="4C82411E" w14:textId="77777777" w:rsidR="00706CA3" w:rsidRPr="006E2A1E" w:rsidRDefault="00706CA3">
            <w:pPr>
              <w:spacing w:line="0" w:lineRule="atLeast"/>
              <w:ind w:left="60"/>
              <w:rPr>
                <w:sz w:val="24"/>
              </w:rPr>
            </w:pPr>
            <w:r w:rsidRPr="006E2A1E">
              <w:rPr>
                <w:sz w:val="24"/>
              </w:rPr>
              <w:t>szkoły i poza nią</w:t>
            </w:r>
          </w:p>
        </w:tc>
        <w:tc>
          <w:tcPr>
            <w:tcW w:w="3232" w:type="dxa"/>
            <w:tcBorders>
              <w:top w:val="single" w:sz="8" w:space="0" w:color="000000"/>
              <w:left w:val="single" w:sz="8" w:space="0" w:color="000000"/>
              <w:bottom w:val="single" w:sz="8" w:space="0" w:color="000000"/>
            </w:tcBorders>
          </w:tcPr>
          <w:p w14:paraId="3C09046D" w14:textId="77777777" w:rsidR="00706CA3" w:rsidRPr="006E2A1E" w:rsidRDefault="00706CA3">
            <w:pPr>
              <w:spacing w:line="0" w:lineRule="atLeast"/>
              <w:rPr>
                <w:sz w:val="24"/>
              </w:rPr>
            </w:pPr>
            <w:r w:rsidRPr="006E2A1E">
              <w:rPr>
                <w:sz w:val="24"/>
              </w:rPr>
              <w:t xml:space="preserve"> Pogadanki na lekcjach z wychowawcą, </w:t>
            </w:r>
          </w:p>
          <w:p w14:paraId="40FB8BFC" w14:textId="77777777" w:rsidR="00706CA3" w:rsidRPr="006E2A1E" w:rsidRDefault="00706CA3">
            <w:pPr>
              <w:spacing w:line="0" w:lineRule="atLeast"/>
              <w:rPr>
                <w:sz w:val="24"/>
              </w:rPr>
            </w:pPr>
          </w:p>
          <w:p w14:paraId="0D3619D7" w14:textId="77777777" w:rsidR="00706CA3" w:rsidRPr="006E2A1E" w:rsidRDefault="00706CA3">
            <w:pPr>
              <w:spacing w:line="0" w:lineRule="atLeast"/>
              <w:ind w:left="40"/>
              <w:rPr>
                <w:sz w:val="24"/>
              </w:rPr>
            </w:pPr>
            <w:r w:rsidRPr="006E2A1E">
              <w:rPr>
                <w:sz w:val="24"/>
              </w:rPr>
              <w:t>Zapoznanie z regulaminami BHP obowiązującymi w szkole,</w:t>
            </w:r>
          </w:p>
          <w:p w14:paraId="6F8A1808" w14:textId="77777777" w:rsidR="00706CA3" w:rsidRPr="006E2A1E" w:rsidRDefault="00706CA3">
            <w:pPr>
              <w:spacing w:line="0" w:lineRule="atLeast"/>
              <w:ind w:left="40"/>
              <w:rPr>
                <w:sz w:val="24"/>
              </w:rPr>
            </w:pPr>
          </w:p>
          <w:p w14:paraId="1FC8DD53" w14:textId="77777777" w:rsidR="00706CA3" w:rsidRPr="006E2A1E" w:rsidRDefault="00706CA3">
            <w:pPr>
              <w:spacing w:line="0" w:lineRule="atLeast"/>
              <w:ind w:left="40"/>
              <w:rPr>
                <w:sz w:val="24"/>
              </w:rPr>
            </w:pPr>
            <w:r w:rsidRPr="006E2A1E">
              <w:rPr>
                <w:sz w:val="24"/>
              </w:rPr>
              <w:t>Realizacja podstawy programowej EDB,</w:t>
            </w:r>
          </w:p>
          <w:p w14:paraId="77DF7AB6" w14:textId="77777777" w:rsidR="00706CA3" w:rsidRPr="006E2A1E" w:rsidRDefault="00706CA3">
            <w:pPr>
              <w:spacing w:line="0" w:lineRule="atLeast"/>
              <w:ind w:left="40"/>
              <w:rPr>
                <w:sz w:val="24"/>
              </w:rPr>
            </w:pPr>
          </w:p>
          <w:p w14:paraId="537395D9" w14:textId="77777777" w:rsidR="00706CA3" w:rsidRPr="006E2A1E" w:rsidRDefault="00706CA3">
            <w:pPr>
              <w:spacing w:line="0" w:lineRule="atLeast"/>
              <w:ind w:left="40"/>
              <w:rPr>
                <w:sz w:val="24"/>
              </w:rPr>
            </w:pPr>
            <w:r w:rsidRPr="006E2A1E">
              <w:rPr>
                <w:sz w:val="24"/>
              </w:rPr>
              <w:t>Aktywne dyżury nauczycieli podczas przerw</w:t>
            </w:r>
          </w:p>
          <w:p w14:paraId="144877E2" w14:textId="77777777" w:rsidR="00706CA3" w:rsidRPr="006E2A1E" w:rsidRDefault="00706CA3">
            <w:pPr>
              <w:spacing w:line="0" w:lineRule="atLeast"/>
              <w:ind w:left="40"/>
              <w:rPr>
                <w:sz w:val="24"/>
              </w:rPr>
            </w:pPr>
          </w:p>
          <w:p w14:paraId="3B2BC89B" w14:textId="77777777" w:rsidR="00706CA3" w:rsidRPr="006E2A1E" w:rsidRDefault="00706CA3">
            <w:pPr>
              <w:spacing w:line="0" w:lineRule="atLeast"/>
              <w:rPr>
                <w:sz w:val="24"/>
              </w:rPr>
            </w:pPr>
          </w:p>
        </w:tc>
        <w:tc>
          <w:tcPr>
            <w:tcW w:w="2133" w:type="dxa"/>
            <w:gridSpan w:val="2"/>
            <w:tcBorders>
              <w:top w:val="single" w:sz="8" w:space="0" w:color="000000"/>
              <w:left w:val="single" w:sz="8" w:space="0" w:color="000000"/>
              <w:bottom w:val="single" w:sz="8" w:space="0" w:color="000000"/>
            </w:tcBorders>
          </w:tcPr>
          <w:p w14:paraId="19BBC24B" w14:textId="77777777" w:rsidR="00706CA3" w:rsidRPr="006E2A1E" w:rsidRDefault="00706CA3">
            <w:pPr>
              <w:spacing w:line="0" w:lineRule="atLeast"/>
              <w:ind w:left="40"/>
              <w:rPr>
                <w:sz w:val="24"/>
              </w:rPr>
            </w:pPr>
            <w:r w:rsidRPr="006E2A1E">
              <w:rPr>
                <w:sz w:val="24"/>
              </w:rPr>
              <w:t>Wychowawcy</w:t>
            </w:r>
          </w:p>
          <w:p w14:paraId="531984DF" w14:textId="77777777" w:rsidR="00706CA3" w:rsidRPr="006E2A1E" w:rsidRDefault="00706CA3">
            <w:pPr>
              <w:spacing w:line="0" w:lineRule="atLeast"/>
              <w:ind w:left="40"/>
              <w:rPr>
                <w:sz w:val="24"/>
              </w:rPr>
            </w:pPr>
          </w:p>
          <w:p w14:paraId="150B3FBF" w14:textId="77777777" w:rsidR="00DC115A" w:rsidRDefault="00DC115A">
            <w:pPr>
              <w:spacing w:line="0" w:lineRule="atLeast"/>
              <w:ind w:left="40"/>
              <w:rPr>
                <w:sz w:val="24"/>
              </w:rPr>
            </w:pPr>
          </w:p>
          <w:p w14:paraId="6B9948F8" w14:textId="77777777" w:rsidR="00706CA3" w:rsidRPr="006E2A1E" w:rsidRDefault="00706CA3">
            <w:pPr>
              <w:spacing w:line="0" w:lineRule="atLeast"/>
              <w:ind w:left="40"/>
              <w:rPr>
                <w:sz w:val="24"/>
              </w:rPr>
            </w:pPr>
            <w:r w:rsidRPr="006E2A1E">
              <w:rPr>
                <w:sz w:val="24"/>
              </w:rPr>
              <w:t>Wychowawcy, nauczyciele</w:t>
            </w:r>
          </w:p>
          <w:p w14:paraId="72912FFA" w14:textId="77777777" w:rsidR="00706CA3" w:rsidRPr="006E2A1E" w:rsidRDefault="00706CA3">
            <w:pPr>
              <w:spacing w:line="0" w:lineRule="atLeast"/>
              <w:ind w:left="40"/>
              <w:rPr>
                <w:sz w:val="24"/>
              </w:rPr>
            </w:pPr>
          </w:p>
          <w:p w14:paraId="46EA7A96" w14:textId="77777777" w:rsidR="00706CA3" w:rsidRPr="006E2A1E" w:rsidRDefault="00706CA3">
            <w:pPr>
              <w:spacing w:line="0" w:lineRule="atLeast"/>
              <w:ind w:left="40"/>
              <w:rPr>
                <w:sz w:val="24"/>
              </w:rPr>
            </w:pPr>
            <w:r w:rsidRPr="006E2A1E">
              <w:rPr>
                <w:sz w:val="24"/>
              </w:rPr>
              <w:t>D.Twaróg</w:t>
            </w:r>
          </w:p>
          <w:p w14:paraId="2C6DB492" w14:textId="77777777" w:rsidR="00706CA3" w:rsidRPr="006E2A1E" w:rsidRDefault="00706CA3">
            <w:pPr>
              <w:spacing w:line="0" w:lineRule="atLeast"/>
              <w:ind w:left="40"/>
              <w:rPr>
                <w:sz w:val="24"/>
              </w:rPr>
            </w:pPr>
          </w:p>
          <w:p w14:paraId="07B503FC" w14:textId="77777777" w:rsidR="00DC115A" w:rsidRDefault="00DC115A">
            <w:pPr>
              <w:spacing w:line="0" w:lineRule="atLeast"/>
              <w:ind w:left="40"/>
              <w:rPr>
                <w:sz w:val="24"/>
              </w:rPr>
            </w:pPr>
          </w:p>
          <w:p w14:paraId="46667DD7" w14:textId="77777777" w:rsidR="00706CA3" w:rsidRPr="006E2A1E" w:rsidRDefault="00706CA3">
            <w:pPr>
              <w:spacing w:line="0" w:lineRule="atLeast"/>
              <w:ind w:left="40"/>
              <w:rPr>
                <w:sz w:val="24"/>
              </w:rPr>
            </w:pPr>
            <w:r w:rsidRPr="006E2A1E">
              <w:rPr>
                <w:sz w:val="24"/>
              </w:rPr>
              <w:t xml:space="preserve">Nauczyciele </w:t>
            </w:r>
          </w:p>
        </w:tc>
        <w:tc>
          <w:tcPr>
            <w:tcW w:w="1199" w:type="dxa"/>
            <w:tcBorders>
              <w:top w:val="single" w:sz="8" w:space="0" w:color="000000"/>
              <w:left w:val="single" w:sz="8" w:space="0" w:color="000000"/>
              <w:bottom w:val="single" w:sz="8" w:space="0" w:color="000000"/>
              <w:right w:val="single" w:sz="8" w:space="0" w:color="000000"/>
            </w:tcBorders>
          </w:tcPr>
          <w:p w14:paraId="64F669C9" w14:textId="77777777" w:rsidR="00706CA3" w:rsidRPr="006E2A1E" w:rsidRDefault="00706CA3">
            <w:pPr>
              <w:spacing w:line="0" w:lineRule="atLeast"/>
              <w:ind w:left="40"/>
            </w:pPr>
            <w:r w:rsidRPr="006E2A1E">
              <w:rPr>
                <w:sz w:val="24"/>
              </w:rPr>
              <w:t>wrzesień - czerwiec</w:t>
            </w:r>
          </w:p>
        </w:tc>
      </w:tr>
      <w:tr w:rsidR="00706CA3" w:rsidRPr="006E2A1E" w14:paraId="44C2255A" w14:textId="77777777" w:rsidTr="003C7BDA">
        <w:trPr>
          <w:trHeight w:val="257"/>
        </w:trPr>
        <w:tc>
          <w:tcPr>
            <w:tcW w:w="3106" w:type="dxa"/>
            <w:tcBorders>
              <w:top w:val="single" w:sz="8" w:space="0" w:color="000000"/>
              <w:left w:val="single" w:sz="8" w:space="0" w:color="000000"/>
              <w:bottom w:val="single" w:sz="8" w:space="0" w:color="000000"/>
            </w:tcBorders>
          </w:tcPr>
          <w:p w14:paraId="63B105EB" w14:textId="77777777" w:rsidR="00706CA3" w:rsidRPr="006E2A1E" w:rsidRDefault="00706CA3">
            <w:pPr>
              <w:spacing w:line="0" w:lineRule="atLeast"/>
              <w:ind w:left="60"/>
              <w:rPr>
                <w:sz w:val="24"/>
              </w:rPr>
            </w:pPr>
            <w:r w:rsidRPr="006E2A1E">
              <w:rPr>
                <w:sz w:val="24"/>
              </w:rPr>
              <w:t>Upowszechnianie</w:t>
            </w:r>
          </w:p>
          <w:p w14:paraId="193CF3E5" w14:textId="77777777" w:rsidR="00706CA3" w:rsidRPr="006E2A1E" w:rsidRDefault="00706CA3">
            <w:pPr>
              <w:spacing w:line="0" w:lineRule="atLeast"/>
              <w:ind w:left="60"/>
              <w:rPr>
                <w:sz w:val="24"/>
              </w:rPr>
            </w:pPr>
            <w:r w:rsidRPr="006E2A1E">
              <w:rPr>
                <w:sz w:val="24"/>
              </w:rPr>
              <w:t>wiedzy o sposobach rozprzestrzeniania się chorób oraz ich profilaktyce</w:t>
            </w:r>
          </w:p>
          <w:p w14:paraId="526564C4" w14:textId="77777777" w:rsidR="00706CA3" w:rsidRPr="006E2A1E" w:rsidRDefault="00706CA3">
            <w:pPr>
              <w:spacing w:line="0" w:lineRule="atLeast"/>
              <w:ind w:left="60"/>
              <w:rPr>
                <w:sz w:val="24"/>
              </w:rPr>
            </w:pPr>
          </w:p>
        </w:tc>
        <w:tc>
          <w:tcPr>
            <w:tcW w:w="3232" w:type="dxa"/>
            <w:tcBorders>
              <w:top w:val="single" w:sz="8" w:space="0" w:color="000000"/>
              <w:left w:val="single" w:sz="8" w:space="0" w:color="000000"/>
              <w:bottom w:val="single" w:sz="8" w:space="0" w:color="000000"/>
            </w:tcBorders>
          </w:tcPr>
          <w:p w14:paraId="16D7A579" w14:textId="77777777" w:rsidR="00706CA3" w:rsidRPr="006E2A1E" w:rsidRDefault="00706CA3">
            <w:pPr>
              <w:spacing w:line="0" w:lineRule="atLeast"/>
              <w:ind w:left="40"/>
              <w:rPr>
                <w:sz w:val="24"/>
              </w:rPr>
            </w:pPr>
            <w:r w:rsidRPr="006E2A1E">
              <w:rPr>
                <w:sz w:val="24"/>
              </w:rPr>
              <w:t xml:space="preserve">Pogadanki na zajęciach z wychowawcą </w:t>
            </w:r>
          </w:p>
          <w:p w14:paraId="69F3C681" w14:textId="77777777" w:rsidR="00706CA3" w:rsidRPr="006E2A1E" w:rsidRDefault="00706CA3">
            <w:pPr>
              <w:spacing w:line="0" w:lineRule="atLeast"/>
              <w:ind w:left="40"/>
              <w:rPr>
                <w:sz w:val="24"/>
              </w:rPr>
            </w:pPr>
          </w:p>
          <w:p w14:paraId="481341DE" w14:textId="77777777" w:rsidR="00706CA3" w:rsidRPr="006E2A1E" w:rsidRDefault="00DC115A">
            <w:pPr>
              <w:spacing w:line="0" w:lineRule="atLeast"/>
              <w:ind w:left="40"/>
              <w:rPr>
                <w:sz w:val="24"/>
              </w:rPr>
            </w:pPr>
            <w:r>
              <w:rPr>
                <w:sz w:val="24"/>
              </w:rPr>
              <w:t>Przestrzeganie</w:t>
            </w:r>
            <w:r w:rsidR="00706CA3" w:rsidRPr="006E2A1E">
              <w:rPr>
                <w:sz w:val="24"/>
              </w:rPr>
              <w:t xml:space="preserve"> procedur bezpieczeństwa, </w:t>
            </w:r>
          </w:p>
          <w:p w14:paraId="25D2B6EB" w14:textId="77777777" w:rsidR="00706CA3" w:rsidRPr="006E2A1E" w:rsidRDefault="00706CA3">
            <w:pPr>
              <w:spacing w:line="0" w:lineRule="atLeast"/>
              <w:ind w:left="40"/>
              <w:rPr>
                <w:sz w:val="24"/>
              </w:rPr>
            </w:pPr>
          </w:p>
          <w:p w14:paraId="1FC023F9" w14:textId="77777777" w:rsidR="00706CA3" w:rsidRPr="006E2A1E" w:rsidRDefault="00706CA3">
            <w:pPr>
              <w:spacing w:line="0" w:lineRule="atLeast"/>
              <w:ind w:left="40"/>
              <w:rPr>
                <w:sz w:val="24"/>
              </w:rPr>
            </w:pPr>
            <w:r w:rsidRPr="006E2A1E">
              <w:rPr>
                <w:sz w:val="24"/>
              </w:rPr>
              <w:lastRenderedPageBreak/>
              <w:t xml:space="preserve">Realizacja podstawy programowej z biologii </w:t>
            </w:r>
          </w:p>
          <w:p w14:paraId="2930CFB1" w14:textId="77777777" w:rsidR="00706CA3" w:rsidRPr="006E2A1E" w:rsidRDefault="00706CA3">
            <w:pPr>
              <w:spacing w:line="0" w:lineRule="atLeast"/>
              <w:ind w:left="40"/>
              <w:rPr>
                <w:sz w:val="24"/>
              </w:rPr>
            </w:pPr>
          </w:p>
          <w:p w14:paraId="509C70AC" w14:textId="77777777" w:rsidR="00706CA3" w:rsidRPr="006E2A1E" w:rsidRDefault="00706CA3">
            <w:pPr>
              <w:spacing w:line="0" w:lineRule="atLeast"/>
              <w:ind w:left="40"/>
              <w:rPr>
                <w:sz w:val="24"/>
              </w:rPr>
            </w:pPr>
            <w:r w:rsidRPr="006E2A1E">
              <w:rPr>
                <w:sz w:val="24"/>
              </w:rPr>
              <w:t>- „Wybierz życie – pierwszy krok” VIII program profilaktyki wirusa HPV</w:t>
            </w:r>
          </w:p>
        </w:tc>
        <w:tc>
          <w:tcPr>
            <w:tcW w:w="2133" w:type="dxa"/>
            <w:gridSpan w:val="2"/>
            <w:tcBorders>
              <w:top w:val="single" w:sz="8" w:space="0" w:color="000000"/>
              <w:left w:val="single" w:sz="8" w:space="0" w:color="000000"/>
              <w:bottom w:val="single" w:sz="8" w:space="0" w:color="000000"/>
            </w:tcBorders>
          </w:tcPr>
          <w:p w14:paraId="1C9B593E" w14:textId="77777777" w:rsidR="00706CA3" w:rsidRPr="006E2A1E" w:rsidRDefault="00706CA3">
            <w:pPr>
              <w:spacing w:line="0" w:lineRule="atLeast"/>
              <w:ind w:left="40"/>
              <w:rPr>
                <w:sz w:val="24"/>
              </w:rPr>
            </w:pPr>
            <w:r w:rsidRPr="006E2A1E">
              <w:rPr>
                <w:sz w:val="24"/>
              </w:rPr>
              <w:lastRenderedPageBreak/>
              <w:t>Wychowawcy,</w:t>
            </w:r>
            <w:r w:rsidR="00DC115A">
              <w:rPr>
                <w:sz w:val="24"/>
              </w:rPr>
              <w:t xml:space="preserve"> </w:t>
            </w:r>
            <w:r w:rsidRPr="006E2A1E">
              <w:rPr>
                <w:sz w:val="24"/>
              </w:rPr>
              <w:t>Nauczyciele</w:t>
            </w:r>
          </w:p>
          <w:p w14:paraId="0EBB6270" w14:textId="77777777" w:rsidR="00706CA3" w:rsidRPr="006E2A1E" w:rsidRDefault="00706CA3">
            <w:pPr>
              <w:spacing w:line="0" w:lineRule="atLeast"/>
              <w:ind w:left="40"/>
              <w:rPr>
                <w:sz w:val="24"/>
              </w:rPr>
            </w:pPr>
          </w:p>
          <w:p w14:paraId="45BC1E08" w14:textId="77777777" w:rsidR="00DC115A" w:rsidRPr="006E2A1E" w:rsidRDefault="00DC115A" w:rsidP="00DC115A">
            <w:pPr>
              <w:spacing w:line="0" w:lineRule="atLeast"/>
              <w:ind w:left="40"/>
              <w:rPr>
                <w:sz w:val="24"/>
              </w:rPr>
            </w:pPr>
            <w:r w:rsidRPr="006E2A1E">
              <w:rPr>
                <w:sz w:val="24"/>
              </w:rPr>
              <w:t>Wychowawcy,</w:t>
            </w:r>
            <w:r>
              <w:rPr>
                <w:sz w:val="24"/>
              </w:rPr>
              <w:t xml:space="preserve"> </w:t>
            </w:r>
            <w:r w:rsidRPr="006E2A1E">
              <w:rPr>
                <w:sz w:val="24"/>
              </w:rPr>
              <w:t>Nauczyciele</w:t>
            </w:r>
          </w:p>
          <w:p w14:paraId="5CD8ED59" w14:textId="77777777" w:rsidR="00DC115A" w:rsidRDefault="00DC115A">
            <w:pPr>
              <w:spacing w:line="0" w:lineRule="atLeast"/>
              <w:ind w:left="40"/>
              <w:rPr>
                <w:sz w:val="24"/>
              </w:rPr>
            </w:pPr>
          </w:p>
          <w:p w14:paraId="09166460" w14:textId="77777777" w:rsidR="00706CA3" w:rsidRDefault="00706CA3">
            <w:pPr>
              <w:spacing w:line="0" w:lineRule="atLeast"/>
              <w:ind w:left="40"/>
              <w:rPr>
                <w:sz w:val="24"/>
              </w:rPr>
            </w:pPr>
            <w:r w:rsidRPr="006E2A1E">
              <w:rPr>
                <w:sz w:val="24"/>
              </w:rPr>
              <w:lastRenderedPageBreak/>
              <w:t>D.Twaróg</w:t>
            </w:r>
          </w:p>
          <w:p w14:paraId="3B155FB6" w14:textId="77777777" w:rsidR="00DC115A" w:rsidRDefault="00DC115A">
            <w:pPr>
              <w:spacing w:line="0" w:lineRule="atLeast"/>
              <w:ind w:left="40"/>
              <w:rPr>
                <w:sz w:val="24"/>
              </w:rPr>
            </w:pPr>
          </w:p>
          <w:p w14:paraId="3E05A2BB" w14:textId="77777777" w:rsidR="00DC115A" w:rsidRDefault="00DC115A">
            <w:pPr>
              <w:spacing w:line="0" w:lineRule="atLeast"/>
              <w:ind w:left="40"/>
              <w:rPr>
                <w:sz w:val="24"/>
              </w:rPr>
            </w:pPr>
          </w:p>
          <w:p w14:paraId="7940C310" w14:textId="77777777" w:rsidR="00DC115A" w:rsidRPr="006E2A1E" w:rsidRDefault="00DC115A">
            <w:pPr>
              <w:spacing w:line="0" w:lineRule="atLeast"/>
              <w:ind w:left="40"/>
              <w:rPr>
                <w:sz w:val="24"/>
              </w:rPr>
            </w:pPr>
            <w:r w:rsidRPr="006E2A1E">
              <w:rPr>
                <w:sz w:val="24"/>
              </w:rPr>
              <w:t>D.Twaróg</w:t>
            </w:r>
          </w:p>
        </w:tc>
        <w:tc>
          <w:tcPr>
            <w:tcW w:w="1199" w:type="dxa"/>
            <w:tcBorders>
              <w:top w:val="single" w:sz="8" w:space="0" w:color="000000"/>
              <w:left w:val="single" w:sz="8" w:space="0" w:color="000000"/>
              <w:bottom w:val="single" w:sz="8" w:space="0" w:color="000000"/>
              <w:right w:val="single" w:sz="8" w:space="0" w:color="000000"/>
            </w:tcBorders>
          </w:tcPr>
          <w:p w14:paraId="44882291" w14:textId="77777777" w:rsidR="00706CA3" w:rsidRPr="006E2A1E" w:rsidRDefault="00706CA3">
            <w:pPr>
              <w:spacing w:line="0" w:lineRule="atLeast"/>
              <w:ind w:left="40"/>
              <w:rPr>
                <w:sz w:val="24"/>
              </w:rPr>
            </w:pPr>
            <w:r w:rsidRPr="006E2A1E">
              <w:rPr>
                <w:sz w:val="24"/>
              </w:rPr>
              <w:lastRenderedPageBreak/>
              <w:t>Wrzesień -</w:t>
            </w:r>
          </w:p>
          <w:p w14:paraId="35A2E1EE" w14:textId="77777777" w:rsidR="00706CA3" w:rsidRPr="006E2A1E" w:rsidRDefault="00706CA3">
            <w:pPr>
              <w:spacing w:line="0" w:lineRule="atLeast"/>
              <w:ind w:left="40"/>
            </w:pPr>
            <w:r w:rsidRPr="006E2A1E">
              <w:rPr>
                <w:sz w:val="24"/>
              </w:rPr>
              <w:t>czerwiec</w:t>
            </w:r>
          </w:p>
        </w:tc>
      </w:tr>
      <w:tr w:rsidR="00706CA3" w:rsidRPr="006E2A1E" w14:paraId="27337B21" w14:textId="77777777" w:rsidTr="003C7BDA">
        <w:trPr>
          <w:trHeight w:val="1596"/>
        </w:trPr>
        <w:tc>
          <w:tcPr>
            <w:tcW w:w="3106" w:type="dxa"/>
            <w:tcBorders>
              <w:top w:val="single" w:sz="8" w:space="0" w:color="000000"/>
              <w:left w:val="single" w:sz="8" w:space="0" w:color="000000"/>
            </w:tcBorders>
          </w:tcPr>
          <w:p w14:paraId="671FC8E2" w14:textId="77777777" w:rsidR="00706CA3" w:rsidRPr="006E2A1E" w:rsidRDefault="00706CA3">
            <w:pPr>
              <w:widowControl/>
              <w:shd w:val="clear" w:color="auto" w:fill="FFFFFF"/>
              <w:suppressAutoHyphens w:val="0"/>
              <w:rPr>
                <w:sz w:val="24"/>
              </w:rPr>
            </w:pPr>
            <w:r w:rsidRPr="006E2A1E">
              <w:rPr>
                <w:rFonts w:cs="Calibri"/>
                <w:sz w:val="24"/>
                <w:szCs w:val="24"/>
              </w:rPr>
              <w:t>Wspieranie uczniów w trudnej sytuacji materialnej oraz z rodzin dysfunkcyjnych</w:t>
            </w:r>
          </w:p>
        </w:tc>
        <w:tc>
          <w:tcPr>
            <w:tcW w:w="3232" w:type="dxa"/>
            <w:tcBorders>
              <w:top w:val="single" w:sz="8" w:space="0" w:color="000000"/>
              <w:left w:val="single" w:sz="8" w:space="0" w:color="000000"/>
            </w:tcBorders>
          </w:tcPr>
          <w:p w14:paraId="496A621D" w14:textId="77777777" w:rsidR="00706CA3" w:rsidRPr="006E2A1E" w:rsidRDefault="00706CA3">
            <w:pPr>
              <w:spacing w:line="0" w:lineRule="atLeast"/>
              <w:ind w:left="40"/>
              <w:rPr>
                <w:sz w:val="24"/>
              </w:rPr>
            </w:pPr>
            <w:r w:rsidRPr="006E2A1E">
              <w:rPr>
                <w:sz w:val="24"/>
              </w:rPr>
              <w:t>Współpraca z GOPS, PPP, OIK, policją,</w:t>
            </w:r>
          </w:p>
          <w:p w14:paraId="1142CE7A" w14:textId="77777777" w:rsidR="00706CA3" w:rsidRPr="006E2A1E" w:rsidRDefault="00706CA3">
            <w:pPr>
              <w:spacing w:line="0" w:lineRule="atLeast"/>
              <w:ind w:left="40"/>
              <w:rPr>
                <w:sz w:val="24"/>
              </w:rPr>
            </w:pPr>
          </w:p>
          <w:p w14:paraId="4AF7CCED" w14:textId="77777777" w:rsidR="00706CA3" w:rsidRPr="006E2A1E" w:rsidRDefault="00706CA3">
            <w:pPr>
              <w:spacing w:line="0" w:lineRule="atLeast"/>
              <w:ind w:left="40"/>
              <w:rPr>
                <w:sz w:val="24"/>
              </w:rPr>
            </w:pPr>
            <w:r w:rsidRPr="006E2A1E">
              <w:rPr>
                <w:sz w:val="24"/>
              </w:rPr>
              <w:t xml:space="preserve">Rozmowy z rodzicami i uczniami, </w:t>
            </w:r>
          </w:p>
          <w:p w14:paraId="1F7D7931" w14:textId="77777777" w:rsidR="00706CA3" w:rsidRPr="006E2A1E" w:rsidRDefault="00706CA3">
            <w:pPr>
              <w:spacing w:line="0" w:lineRule="atLeast"/>
              <w:rPr>
                <w:sz w:val="24"/>
              </w:rPr>
            </w:pPr>
          </w:p>
          <w:p w14:paraId="2B9EFF27" w14:textId="77777777" w:rsidR="00706CA3" w:rsidRPr="006E2A1E" w:rsidRDefault="00706CA3">
            <w:pPr>
              <w:spacing w:line="0" w:lineRule="atLeast"/>
              <w:rPr>
                <w:sz w:val="24"/>
              </w:rPr>
            </w:pPr>
            <w:r w:rsidRPr="006E2A1E">
              <w:rPr>
                <w:sz w:val="24"/>
              </w:rPr>
              <w:t>Informowanie uczniów i rodziców o funkcjonowaniu specjalistycznych placówek zajmujących się pomaganiem rodzinie</w:t>
            </w:r>
          </w:p>
        </w:tc>
        <w:tc>
          <w:tcPr>
            <w:tcW w:w="2133" w:type="dxa"/>
            <w:gridSpan w:val="2"/>
            <w:tcBorders>
              <w:top w:val="single" w:sz="8" w:space="0" w:color="000000"/>
              <w:left w:val="single" w:sz="8" w:space="0" w:color="000000"/>
            </w:tcBorders>
          </w:tcPr>
          <w:p w14:paraId="0DAF5768" w14:textId="77777777" w:rsidR="00706CA3" w:rsidRPr="006E2A1E" w:rsidRDefault="00706CA3">
            <w:pPr>
              <w:spacing w:line="0" w:lineRule="atLeast"/>
              <w:ind w:left="40"/>
              <w:rPr>
                <w:sz w:val="24"/>
              </w:rPr>
            </w:pPr>
            <w:r w:rsidRPr="006E2A1E">
              <w:rPr>
                <w:sz w:val="24"/>
              </w:rPr>
              <w:t>Wychowawcy, pedagog, pracownicy GOPS</w:t>
            </w:r>
          </w:p>
        </w:tc>
        <w:tc>
          <w:tcPr>
            <w:tcW w:w="1199" w:type="dxa"/>
            <w:tcBorders>
              <w:top w:val="single" w:sz="8" w:space="0" w:color="000000"/>
              <w:left w:val="single" w:sz="8" w:space="0" w:color="000000"/>
              <w:right w:val="single" w:sz="8" w:space="0" w:color="000000"/>
            </w:tcBorders>
          </w:tcPr>
          <w:p w14:paraId="1AB8FB43" w14:textId="77777777" w:rsidR="00706CA3" w:rsidRPr="006E2A1E" w:rsidRDefault="00706CA3">
            <w:pPr>
              <w:spacing w:line="0" w:lineRule="atLeast"/>
              <w:ind w:left="40"/>
              <w:rPr>
                <w:sz w:val="24"/>
              </w:rPr>
            </w:pPr>
            <w:r w:rsidRPr="006E2A1E">
              <w:rPr>
                <w:sz w:val="24"/>
              </w:rPr>
              <w:t>Wrzesień -</w:t>
            </w:r>
          </w:p>
          <w:p w14:paraId="458C01F2" w14:textId="77777777" w:rsidR="00706CA3" w:rsidRPr="006E2A1E" w:rsidRDefault="00706CA3">
            <w:pPr>
              <w:spacing w:line="0" w:lineRule="atLeast"/>
              <w:ind w:left="40"/>
            </w:pPr>
            <w:r w:rsidRPr="006E2A1E">
              <w:rPr>
                <w:sz w:val="24"/>
              </w:rPr>
              <w:t>czerwiec</w:t>
            </w:r>
          </w:p>
        </w:tc>
      </w:tr>
      <w:tr w:rsidR="00706CA3" w:rsidRPr="006E2A1E" w14:paraId="213F7CDD" w14:textId="77777777" w:rsidTr="003C7BDA">
        <w:trPr>
          <w:trHeight w:val="1191"/>
        </w:trPr>
        <w:tc>
          <w:tcPr>
            <w:tcW w:w="9670" w:type="dxa"/>
            <w:gridSpan w:val="5"/>
            <w:tcBorders>
              <w:top w:val="single" w:sz="8" w:space="0" w:color="000000"/>
              <w:left w:val="single" w:sz="8" w:space="0" w:color="000000"/>
              <w:bottom w:val="single" w:sz="8" w:space="0" w:color="000000"/>
              <w:right w:val="single" w:sz="8" w:space="0" w:color="000000"/>
            </w:tcBorders>
            <w:vAlign w:val="center"/>
          </w:tcPr>
          <w:p w14:paraId="7D076F23" w14:textId="77777777" w:rsidR="00706CA3" w:rsidRPr="006E2A1E" w:rsidRDefault="00706CA3">
            <w:pPr>
              <w:jc w:val="center"/>
            </w:pPr>
            <w:r w:rsidRPr="006E2A1E">
              <w:rPr>
                <w:rFonts w:cs="Calibri"/>
                <w:b/>
                <w:sz w:val="24"/>
                <w:szCs w:val="24"/>
              </w:rPr>
              <w:t>OCHRONA ZDROWIA PSYCHICZNEGO</w:t>
            </w:r>
          </w:p>
        </w:tc>
      </w:tr>
      <w:tr w:rsidR="00706CA3" w:rsidRPr="006E2A1E" w14:paraId="323C3FAA" w14:textId="77777777" w:rsidTr="003C7BDA">
        <w:trPr>
          <w:trHeight w:val="1191"/>
        </w:trPr>
        <w:tc>
          <w:tcPr>
            <w:tcW w:w="3106" w:type="dxa"/>
            <w:tcBorders>
              <w:top w:val="single" w:sz="8" w:space="0" w:color="000000"/>
              <w:left w:val="single" w:sz="8" w:space="0" w:color="000000"/>
              <w:bottom w:val="single" w:sz="8" w:space="0" w:color="000000"/>
            </w:tcBorders>
          </w:tcPr>
          <w:p w14:paraId="1BA5FA89" w14:textId="77777777" w:rsidR="00524F35" w:rsidRPr="00BE7A03" w:rsidRDefault="00524F35" w:rsidP="00524F35">
            <w:pPr>
              <w:spacing w:line="100" w:lineRule="atLeast"/>
              <w:jc w:val="both"/>
              <w:rPr>
                <w:sz w:val="24"/>
              </w:rPr>
            </w:pPr>
            <w:r>
              <w:rPr>
                <w:sz w:val="24"/>
              </w:rPr>
              <w:t>P</w:t>
            </w:r>
            <w:r w:rsidRPr="00BE7A03">
              <w:rPr>
                <w:sz w:val="24"/>
              </w:rPr>
              <w:t>rofilaktyka przemocy rówieśniczej. Zdrowie psychiczne dzieci i młodzieży, wsparcie w kryzysach psychicznych.</w:t>
            </w:r>
            <w:r>
              <w:rPr>
                <w:sz w:val="24"/>
              </w:rPr>
              <w:t xml:space="preserve"> </w:t>
            </w:r>
          </w:p>
          <w:p w14:paraId="498921DA" w14:textId="77777777" w:rsidR="00706CA3" w:rsidRPr="006E2A1E" w:rsidRDefault="00706CA3">
            <w:pPr>
              <w:pStyle w:val="NormalnyWeb1"/>
              <w:spacing w:before="0" w:after="0" w:line="276" w:lineRule="auto"/>
              <w:rPr>
                <w:rFonts w:ascii="Calibri" w:hAnsi="Calibri" w:cs="Calibri"/>
              </w:rPr>
            </w:pPr>
            <w:r w:rsidRPr="006E2A1E">
              <w:rPr>
                <w:rFonts w:ascii="Calibri" w:hAnsi="Calibri" w:cs="Calibri"/>
              </w:rPr>
              <w:t>Wspieranie dobrostanu dzieci i młodzieży, ich zdrowia psychicznego możliwości uzyskania pomocy w szkole i poza szkołą</w:t>
            </w:r>
          </w:p>
        </w:tc>
        <w:tc>
          <w:tcPr>
            <w:tcW w:w="3232" w:type="dxa"/>
            <w:tcBorders>
              <w:top w:val="single" w:sz="8" w:space="0" w:color="000000"/>
              <w:left w:val="single" w:sz="8" w:space="0" w:color="000000"/>
              <w:bottom w:val="single" w:sz="8" w:space="0" w:color="000000"/>
            </w:tcBorders>
          </w:tcPr>
          <w:p w14:paraId="2CE477FF" w14:textId="77777777" w:rsidR="00706CA3" w:rsidRPr="006E2A1E" w:rsidRDefault="00706CA3">
            <w:pPr>
              <w:pStyle w:val="NormalnyWeb1"/>
              <w:spacing w:before="0" w:after="0" w:line="276" w:lineRule="auto"/>
              <w:rPr>
                <w:rFonts w:ascii="Calibri" w:hAnsi="Calibri" w:cs="Calibri"/>
              </w:rPr>
            </w:pPr>
            <w:r w:rsidRPr="006E2A1E">
              <w:rPr>
                <w:rFonts w:ascii="Calibri" w:hAnsi="Calibri" w:cs="Calibri"/>
              </w:rPr>
              <w:t>Lekcje wychowawcze z udziałem psychologa / pedagoga,</w:t>
            </w:r>
          </w:p>
          <w:p w14:paraId="53DC3645" w14:textId="77777777" w:rsidR="00706CA3" w:rsidRDefault="00706CA3">
            <w:pPr>
              <w:pStyle w:val="NormalnyWeb1"/>
              <w:spacing w:after="0"/>
              <w:rPr>
                <w:rFonts w:ascii="Calibri" w:hAnsi="Calibri" w:cs="Calibri"/>
              </w:rPr>
            </w:pPr>
            <w:r w:rsidRPr="006E2A1E">
              <w:rPr>
                <w:rFonts w:ascii="Calibri" w:hAnsi="Calibri" w:cs="Calibri"/>
              </w:rPr>
              <w:t>Realizacja podstawy programowej z WOS</w:t>
            </w:r>
          </w:p>
          <w:p w14:paraId="421ADD97" w14:textId="77777777" w:rsidR="003C7BDA" w:rsidRPr="006E2A1E" w:rsidRDefault="003C7BDA">
            <w:pPr>
              <w:pStyle w:val="NormalnyWeb1"/>
              <w:spacing w:after="0"/>
              <w:rPr>
                <w:rFonts w:ascii="Calibri" w:hAnsi="Calibri" w:cs="Calibri"/>
              </w:rPr>
            </w:pPr>
          </w:p>
          <w:p w14:paraId="1BB3D29C" w14:textId="77777777" w:rsidR="00706CA3" w:rsidRDefault="00706CA3">
            <w:pPr>
              <w:pStyle w:val="NormalnyWeb1"/>
              <w:spacing w:after="0"/>
              <w:rPr>
                <w:rFonts w:ascii="Calibri" w:hAnsi="Calibri" w:cs="Calibri"/>
              </w:rPr>
            </w:pPr>
            <w:r w:rsidRPr="006E2A1E">
              <w:rPr>
                <w:rFonts w:ascii="Calibri" w:hAnsi="Calibri" w:cs="Calibri"/>
              </w:rPr>
              <w:t>Informacje o sposobach uzyskania pomocy</w:t>
            </w:r>
            <w:r w:rsidR="003C7BDA">
              <w:rPr>
                <w:rFonts w:ascii="Calibri" w:hAnsi="Calibri" w:cs="Calibri"/>
              </w:rPr>
              <w:t>, gazetka ścienna</w:t>
            </w:r>
          </w:p>
          <w:p w14:paraId="5CA35B99" w14:textId="77777777" w:rsidR="003C7BDA" w:rsidRPr="006E2A1E" w:rsidRDefault="003C7BDA">
            <w:pPr>
              <w:pStyle w:val="NormalnyWeb1"/>
              <w:spacing w:after="0"/>
              <w:rPr>
                <w:rFonts w:ascii="Calibri" w:hAnsi="Calibri" w:cs="Calibri"/>
              </w:rPr>
            </w:pPr>
          </w:p>
          <w:p w14:paraId="01FDEDE1" w14:textId="77777777" w:rsidR="00706CA3" w:rsidRPr="006E2A1E" w:rsidRDefault="00706CA3">
            <w:pPr>
              <w:pStyle w:val="NormalnyWeb1"/>
              <w:spacing w:before="0" w:after="0" w:line="276" w:lineRule="auto"/>
              <w:rPr>
                <w:rFonts w:ascii="Calibri" w:hAnsi="Calibri" w:cs="Calibri"/>
              </w:rPr>
            </w:pPr>
            <w:r w:rsidRPr="006E2A1E">
              <w:rPr>
                <w:rFonts w:ascii="Calibri" w:hAnsi="Calibri" w:cs="Calibri"/>
              </w:rPr>
              <w:t>Rozmowy zajęcia z psychologiem</w:t>
            </w:r>
          </w:p>
          <w:p w14:paraId="059B766E" w14:textId="77777777" w:rsidR="00DC115A" w:rsidRDefault="00DC115A">
            <w:pPr>
              <w:pStyle w:val="NormalnyWeb1"/>
              <w:spacing w:after="0"/>
              <w:rPr>
                <w:rFonts w:ascii="Calibri" w:hAnsi="Calibri" w:cs="Calibri"/>
              </w:rPr>
            </w:pPr>
          </w:p>
          <w:p w14:paraId="381B1B74" w14:textId="77777777" w:rsidR="00706CA3" w:rsidRDefault="00706CA3">
            <w:pPr>
              <w:pStyle w:val="NormalnyWeb1"/>
              <w:spacing w:after="0"/>
              <w:rPr>
                <w:rFonts w:ascii="Calibri" w:hAnsi="Calibri" w:cs="Calibri"/>
              </w:rPr>
            </w:pPr>
            <w:r w:rsidRPr="006E2A1E">
              <w:rPr>
                <w:rFonts w:ascii="Calibri" w:hAnsi="Calibri" w:cs="Calibri"/>
              </w:rPr>
              <w:t>„</w:t>
            </w:r>
            <w:r w:rsidR="00DC115A">
              <w:rPr>
                <w:rFonts w:ascii="Calibri" w:hAnsi="Calibri" w:cs="Calibri"/>
              </w:rPr>
              <w:t>Sekretne życie nastolatka – co wiemy o dorastaniu?” – cykl warsztatów w kl. VII</w:t>
            </w:r>
          </w:p>
          <w:p w14:paraId="02F8F22C" w14:textId="77777777" w:rsidR="00DC115A" w:rsidRPr="006E2A1E" w:rsidRDefault="00DC115A">
            <w:pPr>
              <w:pStyle w:val="NormalnyWeb1"/>
              <w:spacing w:after="0"/>
              <w:rPr>
                <w:rFonts w:ascii="Calibri" w:hAnsi="Calibri" w:cs="Calibri"/>
              </w:rPr>
            </w:pPr>
          </w:p>
          <w:p w14:paraId="236F3FA7" w14:textId="77777777" w:rsidR="00706CA3" w:rsidRDefault="00DC115A" w:rsidP="003C7BDA">
            <w:pPr>
              <w:pStyle w:val="NormalnyWeb1"/>
              <w:spacing w:after="0"/>
              <w:rPr>
                <w:rFonts w:ascii="Calibri" w:hAnsi="Calibri" w:cs="Calibri"/>
              </w:rPr>
            </w:pPr>
            <w:r>
              <w:rPr>
                <w:rFonts w:ascii="Calibri" w:hAnsi="Calibri" w:cs="Calibri"/>
              </w:rPr>
              <w:t xml:space="preserve">Badanie kondycji psychicznej </w:t>
            </w:r>
            <w:r w:rsidR="00706CA3" w:rsidRPr="006E2A1E">
              <w:rPr>
                <w:rFonts w:ascii="Calibri" w:hAnsi="Calibri" w:cs="Calibri"/>
              </w:rPr>
              <w:t>dla</w:t>
            </w:r>
            <w:r w:rsidR="003C7BDA">
              <w:rPr>
                <w:rFonts w:ascii="Calibri" w:hAnsi="Calibri" w:cs="Calibri"/>
              </w:rPr>
              <w:t xml:space="preserve"> młodzieży i nauczycieli (Krakowski Instytut Logoterapii, MCDN)</w:t>
            </w:r>
          </w:p>
          <w:p w14:paraId="7DE9AFF3" w14:textId="77777777" w:rsidR="003C7BDA" w:rsidRDefault="003C7BDA" w:rsidP="003C7BDA">
            <w:pPr>
              <w:pStyle w:val="NormalnyWeb1"/>
              <w:spacing w:after="0"/>
              <w:rPr>
                <w:rFonts w:ascii="Calibri" w:hAnsi="Calibri" w:cs="Calibri"/>
              </w:rPr>
            </w:pPr>
          </w:p>
          <w:p w14:paraId="090FFCA9" w14:textId="77777777" w:rsidR="003C7BDA" w:rsidRDefault="003C7BDA" w:rsidP="003C7BDA">
            <w:pPr>
              <w:pStyle w:val="NormalnyWeb1"/>
              <w:spacing w:after="0"/>
              <w:rPr>
                <w:rFonts w:ascii="Calibri" w:hAnsi="Calibri" w:cs="Calibri"/>
              </w:rPr>
            </w:pPr>
            <w:r>
              <w:rPr>
                <w:rFonts w:ascii="Calibri" w:hAnsi="Calibri" w:cs="Calibri"/>
              </w:rPr>
              <w:t xml:space="preserve"> „Skrzynka zaufania”</w:t>
            </w:r>
          </w:p>
          <w:p w14:paraId="455C8AC7" w14:textId="77777777" w:rsidR="00524F35" w:rsidRDefault="00524F35" w:rsidP="003C7BDA">
            <w:pPr>
              <w:pStyle w:val="NormalnyWeb1"/>
              <w:spacing w:after="0"/>
              <w:rPr>
                <w:rFonts w:ascii="Calibri" w:hAnsi="Calibri" w:cs="Calibri"/>
              </w:rPr>
            </w:pPr>
          </w:p>
          <w:p w14:paraId="0A44D4A8" w14:textId="77777777" w:rsidR="00524F35" w:rsidRPr="006E2A1E" w:rsidRDefault="00524F35" w:rsidP="003C7BDA">
            <w:pPr>
              <w:pStyle w:val="NormalnyWeb1"/>
              <w:spacing w:after="0"/>
              <w:rPr>
                <w:rFonts w:ascii="Calibri" w:hAnsi="Calibri"/>
              </w:rPr>
            </w:pPr>
            <w:r>
              <w:rPr>
                <w:rFonts w:ascii="Calibri" w:hAnsi="Calibri" w:cs="Calibri"/>
              </w:rPr>
              <w:t>Program „Rówieśnicy. Dobre relacje bez przemocy” kl. VIII</w:t>
            </w:r>
          </w:p>
        </w:tc>
        <w:tc>
          <w:tcPr>
            <w:tcW w:w="2133" w:type="dxa"/>
            <w:gridSpan w:val="2"/>
            <w:tcBorders>
              <w:top w:val="single" w:sz="8" w:space="0" w:color="000000"/>
              <w:left w:val="single" w:sz="8" w:space="0" w:color="000000"/>
              <w:bottom w:val="single" w:sz="8" w:space="0" w:color="000000"/>
            </w:tcBorders>
          </w:tcPr>
          <w:p w14:paraId="0D9ED4C7" w14:textId="77777777" w:rsidR="00706CA3" w:rsidRPr="006E2A1E" w:rsidRDefault="00706CA3">
            <w:pPr>
              <w:rPr>
                <w:sz w:val="24"/>
              </w:rPr>
            </w:pPr>
            <w:r w:rsidRPr="006E2A1E">
              <w:rPr>
                <w:sz w:val="24"/>
              </w:rPr>
              <w:t xml:space="preserve">Wychowawcy klas, pedagog, psycholog, </w:t>
            </w:r>
          </w:p>
          <w:p w14:paraId="21557C0F" w14:textId="77777777" w:rsidR="00DC115A" w:rsidRDefault="00DC115A">
            <w:pPr>
              <w:rPr>
                <w:sz w:val="24"/>
              </w:rPr>
            </w:pPr>
          </w:p>
          <w:p w14:paraId="678513E7" w14:textId="77777777" w:rsidR="00706CA3" w:rsidRPr="006E2A1E" w:rsidRDefault="00706CA3">
            <w:r w:rsidRPr="006E2A1E">
              <w:rPr>
                <w:sz w:val="24"/>
              </w:rPr>
              <w:t>B.Pach</w:t>
            </w:r>
          </w:p>
          <w:p w14:paraId="7759778E" w14:textId="77777777" w:rsidR="00706CA3" w:rsidRPr="006E2A1E" w:rsidRDefault="00706CA3"/>
          <w:p w14:paraId="3E4C7F58" w14:textId="77777777" w:rsidR="00706CA3" w:rsidRDefault="00706CA3"/>
          <w:p w14:paraId="17BE1715" w14:textId="77777777" w:rsidR="003C7BDA" w:rsidRPr="006E2A1E" w:rsidRDefault="003C7BDA"/>
          <w:p w14:paraId="7288385F" w14:textId="77777777" w:rsidR="00706CA3" w:rsidRPr="006E2A1E" w:rsidRDefault="003C7BDA">
            <w:pPr>
              <w:rPr>
                <w:sz w:val="24"/>
              </w:rPr>
            </w:pPr>
            <w:r>
              <w:t xml:space="preserve"> T</w:t>
            </w:r>
            <w:r w:rsidR="00706CA3" w:rsidRPr="006E2A1E">
              <w:rPr>
                <w:sz w:val="24"/>
              </w:rPr>
              <w:t>.Patela, M.Wojtusik</w:t>
            </w:r>
          </w:p>
          <w:p w14:paraId="6EE79A1B" w14:textId="77777777" w:rsidR="00706CA3" w:rsidRPr="006E2A1E" w:rsidRDefault="00706CA3">
            <w:pPr>
              <w:rPr>
                <w:sz w:val="24"/>
              </w:rPr>
            </w:pPr>
          </w:p>
          <w:p w14:paraId="460FF8EA" w14:textId="77777777" w:rsidR="00DC115A" w:rsidRDefault="00DC115A">
            <w:pPr>
              <w:rPr>
                <w:sz w:val="24"/>
              </w:rPr>
            </w:pPr>
          </w:p>
          <w:p w14:paraId="6DCD13A1" w14:textId="77777777" w:rsidR="00DC115A" w:rsidRDefault="00DC115A">
            <w:pPr>
              <w:rPr>
                <w:sz w:val="24"/>
              </w:rPr>
            </w:pPr>
          </w:p>
          <w:p w14:paraId="6F76F388" w14:textId="77777777" w:rsidR="00706CA3" w:rsidRPr="006E2A1E" w:rsidRDefault="003C7BDA">
            <w:pPr>
              <w:rPr>
                <w:sz w:val="24"/>
              </w:rPr>
            </w:pPr>
            <w:r>
              <w:rPr>
                <w:sz w:val="24"/>
              </w:rPr>
              <w:t xml:space="preserve"> </w:t>
            </w:r>
            <w:r w:rsidR="00706CA3" w:rsidRPr="006E2A1E">
              <w:rPr>
                <w:sz w:val="24"/>
              </w:rPr>
              <w:t>M.Wojtusik</w:t>
            </w:r>
          </w:p>
          <w:p w14:paraId="4169A5E9" w14:textId="77777777" w:rsidR="00706CA3" w:rsidRPr="006E2A1E" w:rsidRDefault="00706CA3">
            <w:pPr>
              <w:spacing w:before="120"/>
              <w:rPr>
                <w:sz w:val="24"/>
              </w:rPr>
            </w:pPr>
          </w:p>
          <w:p w14:paraId="0D0EBF14" w14:textId="77777777" w:rsidR="00706CA3" w:rsidRDefault="00706CA3">
            <w:pPr>
              <w:rPr>
                <w:sz w:val="24"/>
              </w:rPr>
            </w:pPr>
          </w:p>
          <w:p w14:paraId="09C5172B" w14:textId="77777777" w:rsidR="00706CA3" w:rsidRPr="006E2A1E" w:rsidRDefault="003C7BDA">
            <w:pPr>
              <w:rPr>
                <w:sz w:val="24"/>
              </w:rPr>
            </w:pPr>
            <w:r>
              <w:rPr>
                <w:sz w:val="24"/>
              </w:rPr>
              <w:t xml:space="preserve"> </w:t>
            </w:r>
            <w:r w:rsidR="00706CA3" w:rsidRPr="006E2A1E">
              <w:rPr>
                <w:sz w:val="24"/>
              </w:rPr>
              <w:t>M.Wojtusik</w:t>
            </w:r>
          </w:p>
          <w:p w14:paraId="6916893C" w14:textId="77777777" w:rsidR="00706CA3" w:rsidRPr="006E2A1E" w:rsidRDefault="00706CA3">
            <w:pPr>
              <w:rPr>
                <w:sz w:val="24"/>
              </w:rPr>
            </w:pPr>
          </w:p>
          <w:p w14:paraId="209BC0FA" w14:textId="77777777" w:rsidR="00706CA3" w:rsidRDefault="00706CA3">
            <w:pPr>
              <w:rPr>
                <w:sz w:val="24"/>
              </w:rPr>
            </w:pPr>
          </w:p>
          <w:p w14:paraId="12470C2B" w14:textId="77777777" w:rsidR="003C7BDA" w:rsidRPr="006E2A1E" w:rsidRDefault="003C7BDA">
            <w:pPr>
              <w:rPr>
                <w:sz w:val="24"/>
              </w:rPr>
            </w:pPr>
          </w:p>
          <w:p w14:paraId="4AAA7CD3" w14:textId="77777777" w:rsidR="00706CA3" w:rsidRPr="006E2A1E" w:rsidRDefault="00706CA3">
            <w:pPr>
              <w:rPr>
                <w:sz w:val="24"/>
              </w:rPr>
            </w:pPr>
          </w:p>
          <w:p w14:paraId="09839521" w14:textId="77777777" w:rsidR="00706CA3" w:rsidRDefault="003C7BDA" w:rsidP="00DC115A">
            <w:pPr>
              <w:rPr>
                <w:sz w:val="24"/>
              </w:rPr>
            </w:pPr>
            <w:r w:rsidRPr="006E2A1E">
              <w:rPr>
                <w:sz w:val="24"/>
              </w:rPr>
              <w:t>M.Wojtusik</w:t>
            </w:r>
          </w:p>
          <w:p w14:paraId="17FCCABD" w14:textId="77777777" w:rsidR="003C7BDA" w:rsidRDefault="003C7BDA" w:rsidP="00DC115A">
            <w:pPr>
              <w:rPr>
                <w:sz w:val="24"/>
              </w:rPr>
            </w:pPr>
          </w:p>
          <w:p w14:paraId="57FA6D88" w14:textId="77777777" w:rsidR="003C7BDA" w:rsidRDefault="003C7BDA" w:rsidP="00DC115A">
            <w:pPr>
              <w:rPr>
                <w:sz w:val="24"/>
              </w:rPr>
            </w:pPr>
          </w:p>
          <w:p w14:paraId="3D48CF13" w14:textId="77777777" w:rsidR="003C7BDA" w:rsidRDefault="003C7BDA" w:rsidP="00DC115A">
            <w:pPr>
              <w:rPr>
                <w:sz w:val="24"/>
              </w:rPr>
            </w:pPr>
          </w:p>
          <w:p w14:paraId="2D3CEF7C" w14:textId="77777777" w:rsidR="003C7BDA" w:rsidRDefault="003C7BDA" w:rsidP="00DC115A">
            <w:pPr>
              <w:rPr>
                <w:sz w:val="24"/>
              </w:rPr>
            </w:pPr>
          </w:p>
          <w:p w14:paraId="15BC2AE3" w14:textId="77777777" w:rsidR="003C7BDA" w:rsidRDefault="003C7BDA" w:rsidP="00DC115A">
            <w:pPr>
              <w:rPr>
                <w:sz w:val="24"/>
              </w:rPr>
            </w:pPr>
            <w:r>
              <w:rPr>
                <w:sz w:val="24"/>
              </w:rPr>
              <w:t>T.Patela, M.Wojtusik</w:t>
            </w:r>
          </w:p>
          <w:p w14:paraId="6EC5FAD6" w14:textId="77777777" w:rsidR="00524F35" w:rsidRDefault="00524F35" w:rsidP="00DC115A">
            <w:pPr>
              <w:rPr>
                <w:sz w:val="24"/>
              </w:rPr>
            </w:pPr>
          </w:p>
          <w:p w14:paraId="3C34E2AC" w14:textId="77777777" w:rsidR="00524F35" w:rsidRDefault="00524F35" w:rsidP="00DC115A">
            <w:pPr>
              <w:rPr>
                <w:sz w:val="24"/>
              </w:rPr>
            </w:pPr>
          </w:p>
          <w:p w14:paraId="53E8AEEF" w14:textId="77777777" w:rsidR="00524F35" w:rsidRPr="006E2A1E" w:rsidRDefault="00524F35" w:rsidP="00DC115A">
            <w:pPr>
              <w:rPr>
                <w:sz w:val="24"/>
              </w:rPr>
            </w:pPr>
            <w:r>
              <w:rPr>
                <w:sz w:val="24"/>
              </w:rPr>
              <w:t>M.Wojtusik</w:t>
            </w:r>
          </w:p>
        </w:tc>
        <w:tc>
          <w:tcPr>
            <w:tcW w:w="1199" w:type="dxa"/>
            <w:tcBorders>
              <w:top w:val="single" w:sz="8" w:space="0" w:color="000000"/>
              <w:left w:val="single" w:sz="8" w:space="0" w:color="000000"/>
              <w:bottom w:val="single" w:sz="8" w:space="0" w:color="000000"/>
              <w:right w:val="single" w:sz="8" w:space="0" w:color="000000"/>
            </w:tcBorders>
          </w:tcPr>
          <w:p w14:paraId="208BE77C" w14:textId="77777777" w:rsidR="00706CA3" w:rsidRPr="006E2A1E" w:rsidRDefault="00706CA3">
            <w:r w:rsidRPr="006E2A1E">
              <w:rPr>
                <w:rFonts w:cs="Calibri"/>
                <w:sz w:val="24"/>
                <w:szCs w:val="24"/>
              </w:rPr>
              <w:t>Cały rok</w:t>
            </w:r>
          </w:p>
        </w:tc>
      </w:tr>
      <w:tr w:rsidR="00706CA3" w:rsidRPr="006E2A1E" w14:paraId="70B866E6" w14:textId="77777777" w:rsidTr="003C7BDA">
        <w:trPr>
          <w:trHeight w:val="1191"/>
        </w:trPr>
        <w:tc>
          <w:tcPr>
            <w:tcW w:w="3106" w:type="dxa"/>
            <w:tcBorders>
              <w:top w:val="single" w:sz="8" w:space="0" w:color="000000"/>
              <w:left w:val="single" w:sz="8" w:space="0" w:color="000000"/>
              <w:bottom w:val="single" w:sz="8" w:space="0" w:color="000000"/>
            </w:tcBorders>
          </w:tcPr>
          <w:p w14:paraId="4C631866" w14:textId="77777777" w:rsidR="00706CA3" w:rsidRPr="006E2A1E" w:rsidRDefault="00706CA3">
            <w:pPr>
              <w:pStyle w:val="NormalnyWeb1"/>
              <w:spacing w:before="0" w:after="0" w:line="276" w:lineRule="auto"/>
              <w:rPr>
                <w:rFonts w:ascii="Calibri" w:hAnsi="Calibri" w:cs="Calibri"/>
              </w:rPr>
            </w:pPr>
            <w:r w:rsidRPr="006E2A1E">
              <w:rPr>
                <w:rFonts w:ascii="Calibri" w:hAnsi="Calibri" w:cs="Calibri"/>
              </w:rPr>
              <w:lastRenderedPageBreak/>
              <w:t>Wspieranie uczniów, u których zaobserwowano objawy obniżenia kondycji psychicznej</w:t>
            </w:r>
          </w:p>
        </w:tc>
        <w:tc>
          <w:tcPr>
            <w:tcW w:w="3232" w:type="dxa"/>
            <w:tcBorders>
              <w:top w:val="single" w:sz="8" w:space="0" w:color="000000"/>
              <w:left w:val="single" w:sz="8" w:space="0" w:color="000000"/>
              <w:bottom w:val="single" w:sz="8" w:space="0" w:color="000000"/>
            </w:tcBorders>
          </w:tcPr>
          <w:p w14:paraId="10ABF160" w14:textId="77777777" w:rsidR="00706CA3" w:rsidRPr="006E2A1E" w:rsidRDefault="00706CA3">
            <w:pPr>
              <w:pStyle w:val="NormalnyWeb1"/>
              <w:spacing w:before="0" w:after="0" w:line="276" w:lineRule="auto"/>
              <w:rPr>
                <w:rFonts w:ascii="Calibri" w:hAnsi="Calibri"/>
              </w:rPr>
            </w:pPr>
            <w:r w:rsidRPr="006E2A1E">
              <w:rPr>
                <w:rFonts w:ascii="Calibri" w:hAnsi="Calibri" w:cs="Calibri"/>
              </w:rPr>
              <w:t>Indywidualne rozmowy wspierające z uczniem/jego rodzicami. Ustalenie zakresu dalszych działań. Dalsze postępowanie wg ustaleń.</w:t>
            </w:r>
          </w:p>
        </w:tc>
        <w:tc>
          <w:tcPr>
            <w:tcW w:w="2133" w:type="dxa"/>
            <w:gridSpan w:val="2"/>
            <w:tcBorders>
              <w:top w:val="single" w:sz="8" w:space="0" w:color="000000"/>
              <w:left w:val="single" w:sz="8" w:space="0" w:color="000000"/>
              <w:bottom w:val="single" w:sz="8" w:space="0" w:color="000000"/>
            </w:tcBorders>
          </w:tcPr>
          <w:p w14:paraId="2F57AE11" w14:textId="77777777" w:rsidR="00706CA3" w:rsidRPr="006E2A1E" w:rsidRDefault="00706CA3">
            <w:pPr>
              <w:rPr>
                <w:sz w:val="24"/>
              </w:rPr>
            </w:pPr>
            <w:r w:rsidRPr="006E2A1E">
              <w:rPr>
                <w:sz w:val="24"/>
              </w:rPr>
              <w:t>Wychowawca, T.Patela, M.Wojtusik</w:t>
            </w:r>
            <w:r w:rsidRPr="006E2A1E">
              <w:rPr>
                <w:rFonts w:cs="Calibri"/>
              </w:rPr>
              <w:t xml:space="preserve"> </w:t>
            </w:r>
          </w:p>
        </w:tc>
        <w:tc>
          <w:tcPr>
            <w:tcW w:w="1199" w:type="dxa"/>
            <w:tcBorders>
              <w:top w:val="single" w:sz="8" w:space="0" w:color="000000"/>
              <w:left w:val="single" w:sz="8" w:space="0" w:color="000000"/>
              <w:bottom w:val="single" w:sz="8" w:space="0" w:color="000000"/>
              <w:right w:val="single" w:sz="8" w:space="0" w:color="000000"/>
            </w:tcBorders>
          </w:tcPr>
          <w:p w14:paraId="51BD92DF" w14:textId="77777777" w:rsidR="00706CA3" w:rsidRPr="006E2A1E" w:rsidRDefault="00706CA3">
            <w:r w:rsidRPr="006E2A1E">
              <w:rPr>
                <w:sz w:val="24"/>
              </w:rPr>
              <w:t>Zgodnie z potrzebami</w:t>
            </w:r>
          </w:p>
        </w:tc>
      </w:tr>
      <w:tr w:rsidR="00706CA3" w:rsidRPr="006E2A1E" w14:paraId="45B22F04" w14:textId="77777777" w:rsidTr="003C7BDA">
        <w:trPr>
          <w:trHeight w:val="677"/>
        </w:trPr>
        <w:tc>
          <w:tcPr>
            <w:tcW w:w="9670" w:type="dxa"/>
            <w:gridSpan w:val="5"/>
            <w:tcBorders>
              <w:top w:val="single" w:sz="4" w:space="0" w:color="000000"/>
              <w:left w:val="single" w:sz="8" w:space="0" w:color="000000"/>
              <w:bottom w:val="single" w:sz="4" w:space="0" w:color="000000"/>
              <w:right w:val="single" w:sz="8" w:space="0" w:color="000000"/>
            </w:tcBorders>
            <w:vAlign w:val="center"/>
          </w:tcPr>
          <w:p w14:paraId="6D50895A" w14:textId="77777777" w:rsidR="00706CA3" w:rsidRPr="006E2A1E" w:rsidRDefault="00706CA3">
            <w:pPr>
              <w:spacing w:line="0" w:lineRule="atLeast"/>
              <w:jc w:val="center"/>
            </w:pPr>
            <w:r w:rsidRPr="006E2A1E">
              <w:rPr>
                <w:b/>
                <w:sz w:val="28"/>
              </w:rPr>
              <w:t>SFERA INTELEKTUALNA</w:t>
            </w:r>
          </w:p>
        </w:tc>
      </w:tr>
      <w:tr w:rsidR="00706CA3" w:rsidRPr="006E2A1E" w14:paraId="40371791" w14:textId="77777777" w:rsidTr="00C65DF2">
        <w:trPr>
          <w:trHeight w:val="416"/>
        </w:trPr>
        <w:tc>
          <w:tcPr>
            <w:tcW w:w="3106" w:type="dxa"/>
            <w:tcBorders>
              <w:top w:val="single" w:sz="4" w:space="0" w:color="000000"/>
              <w:left w:val="single" w:sz="8" w:space="0" w:color="000000"/>
              <w:bottom w:val="single" w:sz="8" w:space="0" w:color="000000"/>
            </w:tcBorders>
          </w:tcPr>
          <w:p w14:paraId="5FC286E4" w14:textId="77777777" w:rsidR="00706CA3" w:rsidRPr="006E2A1E" w:rsidRDefault="00706CA3">
            <w:pPr>
              <w:spacing w:line="0" w:lineRule="atLeast"/>
              <w:ind w:left="60"/>
              <w:rPr>
                <w:sz w:val="24"/>
              </w:rPr>
            </w:pPr>
            <w:r w:rsidRPr="006E2A1E">
              <w:rPr>
                <w:sz w:val="24"/>
              </w:rPr>
              <w:t>Rozpoznawanie i</w:t>
            </w:r>
          </w:p>
          <w:p w14:paraId="44BDBBE2" w14:textId="77777777" w:rsidR="00706CA3" w:rsidRPr="006E2A1E" w:rsidRDefault="00706CA3">
            <w:pPr>
              <w:spacing w:line="0" w:lineRule="atLeast"/>
              <w:ind w:left="60"/>
              <w:rPr>
                <w:sz w:val="24"/>
              </w:rPr>
            </w:pPr>
            <w:r w:rsidRPr="006E2A1E">
              <w:rPr>
                <w:sz w:val="24"/>
              </w:rPr>
              <w:t>rozwijanie</w:t>
            </w:r>
          </w:p>
          <w:p w14:paraId="3DDDABE3" w14:textId="77777777" w:rsidR="00706CA3" w:rsidRPr="006E2A1E" w:rsidRDefault="00706CA3">
            <w:pPr>
              <w:spacing w:line="0" w:lineRule="atLeast"/>
              <w:ind w:left="60"/>
              <w:rPr>
                <w:sz w:val="24"/>
              </w:rPr>
            </w:pPr>
            <w:r w:rsidRPr="006E2A1E">
              <w:rPr>
                <w:sz w:val="24"/>
              </w:rPr>
              <w:t>możliwości,</w:t>
            </w:r>
          </w:p>
          <w:p w14:paraId="7C17F4AF" w14:textId="77777777" w:rsidR="00706CA3" w:rsidRPr="006E2A1E" w:rsidRDefault="00706CA3">
            <w:pPr>
              <w:spacing w:line="0" w:lineRule="atLeast"/>
              <w:ind w:left="60"/>
              <w:rPr>
                <w:sz w:val="24"/>
              </w:rPr>
            </w:pPr>
            <w:r w:rsidRPr="006E2A1E">
              <w:rPr>
                <w:sz w:val="24"/>
              </w:rPr>
              <w:t>uzdolnień i</w:t>
            </w:r>
          </w:p>
          <w:p w14:paraId="3E12D9E1" w14:textId="77777777" w:rsidR="00706CA3" w:rsidRPr="006E2A1E" w:rsidRDefault="00706CA3">
            <w:pPr>
              <w:spacing w:line="0" w:lineRule="atLeast"/>
              <w:ind w:left="60"/>
              <w:rPr>
                <w:sz w:val="24"/>
              </w:rPr>
            </w:pPr>
            <w:r w:rsidRPr="006E2A1E">
              <w:rPr>
                <w:sz w:val="24"/>
              </w:rPr>
              <w:t>zainteresowań</w:t>
            </w:r>
          </w:p>
          <w:p w14:paraId="743D73C3" w14:textId="77777777" w:rsidR="00706CA3" w:rsidRPr="006E2A1E" w:rsidRDefault="00706CA3">
            <w:pPr>
              <w:spacing w:line="0" w:lineRule="atLeast"/>
              <w:ind w:left="60"/>
              <w:rPr>
                <w:sz w:val="24"/>
              </w:rPr>
            </w:pPr>
            <w:r w:rsidRPr="006E2A1E">
              <w:rPr>
                <w:sz w:val="24"/>
              </w:rPr>
              <w:t xml:space="preserve">uczniów oraz </w:t>
            </w:r>
            <w:r w:rsidRPr="006E2A1E">
              <w:rPr>
                <w:rFonts w:cs="Calibri"/>
                <w:sz w:val="24"/>
                <w:szCs w:val="24"/>
              </w:rPr>
              <w:t>kształtowanie postawy twórczej</w:t>
            </w:r>
          </w:p>
        </w:tc>
        <w:tc>
          <w:tcPr>
            <w:tcW w:w="3232" w:type="dxa"/>
            <w:tcBorders>
              <w:top w:val="single" w:sz="4" w:space="0" w:color="000000"/>
              <w:left w:val="single" w:sz="8" w:space="0" w:color="000000"/>
              <w:bottom w:val="single" w:sz="8" w:space="0" w:color="000000"/>
            </w:tcBorders>
          </w:tcPr>
          <w:p w14:paraId="748EF6AC" w14:textId="77777777" w:rsidR="00706CA3" w:rsidRPr="006E2A1E" w:rsidRDefault="00706CA3">
            <w:pPr>
              <w:spacing w:line="0" w:lineRule="atLeast"/>
              <w:ind w:left="40"/>
              <w:rPr>
                <w:sz w:val="24"/>
              </w:rPr>
            </w:pPr>
            <w:r w:rsidRPr="006E2A1E">
              <w:rPr>
                <w:sz w:val="24"/>
              </w:rPr>
              <w:t>Przeprowadzanie diagnoz przedmiotowych:</w:t>
            </w:r>
          </w:p>
          <w:p w14:paraId="2B9A27FC" w14:textId="77777777" w:rsidR="00706CA3" w:rsidRDefault="00706CA3">
            <w:pPr>
              <w:spacing w:line="0" w:lineRule="atLeast"/>
              <w:ind w:left="40"/>
              <w:rPr>
                <w:sz w:val="24"/>
              </w:rPr>
            </w:pPr>
          </w:p>
          <w:p w14:paraId="53FCBFFE" w14:textId="77777777" w:rsidR="003C7BDA" w:rsidRPr="006E2A1E" w:rsidRDefault="003C7BDA">
            <w:pPr>
              <w:spacing w:line="0" w:lineRule="atLeast"/>
              <w:ind w:left="40"/>
              <w:rPr>
                <w:sz w:val="24"/>
              </w:rPr>
            </w:pPr>
          </w:p>
          <w:p w14:paraId="225E5E20" w14:textId="260A3CB6" w:rsidR="00706CA3" w:rsidRPr="009860B2" w:rsidRDefault="00706CA3">
            <w:pPr>
              <w:spacing w:line="0" w:lineRule="atLeast"/>
              <w:ind w:left="40"/>
              <w:rPr>
                <w:sz w:val="24"/>
              </w:rPr>
            </w:pPr>
            <w:r w:rsidRPr="009860B2">
              <w:rPr>
                <w:sz w:val="24"/>
              </w:rPr>
              <w:t>Klasa I</w:t>
            </w:r>
            <w:r w:rsidR="009860B2" w:rsidRPr="009860B2">
              <w:rPr>
                <w:sz w:val="24"/>
              </w:rPr>
              <w:t>II</w:t>
            </w:r>
            <w:r w:rsidRPr="009860B2">
              <w:rPr>
                <w:sz w:val="24"/>
              </w:rPr>
              <w:t xml:space="preserve"> – </w:t>
            </w:r>
            <w:r w:rsidR="009860B2" w:rsidRPr="009860B2">
              <w:rPr>
                <w:sz w:val="24"/>
              </w:rPr>
              <w:t>test kompetencji</w:t>
            </w:r>
          </w:p>
          <w:p w14:paraId="194DA5DA" w14:textId="41EA169D" w:rsidR="00706CA3" w:rsidRPr="009860B2" w:rsidRDefault="00706CA3">
            <w:pPr>
              <w:spacing w:line="0" w:lineRule="atLeast"/>
              <w:ind w:left="40"/>
              <w:rPr>
                <w:sz w:val="24"/>
              </w:rPr>
            </w:pPr>
            <w:r w:rsidRPr="009860B2">
              <w:rPr>
                <w:sz w:val="24"/>
              </w:rPr>
              <w:t>Klasa IV – język polski</w:t>
            </w:r>
            <w:r w:rsidR="009860B2" w:rsidRPr="009860B2">
              <w:rPr>
                <w:sz w:val="24"/>
              </w:rPr>
              <w:t>, matematyka</w:t>
            </w:r>
          </w:p>
          <w:p w14:paraId="52E066D3" w14:textId="3C36B105" w:rsidR="00706CA3" w:rsidRPr="009860B2" w:rsidRDefault="00706CA3">
            <w:pPr>
              <w:spacing w:line="0" w:lineRule="atLeast"/>
              <w:ind w:left="40"/>
              <w:rPr>
                <w:sz w:val="24"/>
              </w:rPr>
            </w:pPr>
            <w:r w:rsidRPr="009860B2">
              <w:rPr>
                <w:sz w:val="24"/>
              </w:rPr>
              <w:t xml:space="preserve">Klasa V – matematyka, </w:t>
            </w:r>
            <w:r w:rsidR="009860B2" w:rsidRPr="009860B2">
              <w:rPr>
                <w:sz w:val="24"/>
              </w:rPr>
              <w:t>historia</w:t>
            </w:r>
          </w:p>
          <w:p w14:paraId="05D58333" w14:textId="00569050" w:rsidR="00706CA3" w:rsidRPr="009860B2" w:rsidRDefault="00706CA3">
            <w:pPr>
              <w:spacing w:line="0" w:lineRule="atLeast"/>
              <w:ind w:left="40"/>
              <w:rPr>
                <w:sz w:val="24"/>
              </w:rPr>
            </w:pPr>
            <w:r w:rsidRPr="009860B2">
              <w:rPr>
                <w:sz w:val="24"/>
              </w:rPr>
              <w:t>Klasa VI –</w:t>
            </w:r>
            <w:r w:rsidR="009860B2" w:rsidRPr="009860B2">
              <w:rPr>
                <w:sz w:val="24"/>
              </w:rPr>
              <w:t xml:space="preserve"> </w:t>
            </w:r>
            <w:r w:rsidRPr="009860B2">
              <w:rPr>
                <w:sz w:val="24"/>
              </w:rPr>
              <w:t>biologia</w:t>
            </w:r>
          </w:p>
          <w:p w14:paraId="6B16E722" w14:textId="3A92B323" w:rsidR="00706CA3" w:rsidRPr="009860B2" w:rsidRDefault="00706CA3">
            <w:pPr>
              <w:spacing w:line="0" w:lineRule="atLeast"/>
              <w:ind w:left="40"/>
              <w:rPr>
                <w:sz w:val="24"/>
              </w:rPr>
            </w:pPr>
            <w:r w:rsidRPr="009860B2">
              <w:rPr>
                <w:sz w:val="24"/>
              </w:rPr>
              <w:t>Klasa VII – język angielski</w:t>
            </w:r>
            <w:r w:rsidR="009860B2" w:rsidRPr="009860B2">
              <w:rPr>
                <w:sz w:val="24"/>
              </w:rPr>
              <w:t>, geografia</w:t>
            </w:r>
          </w:p>
          <w:p w14:paraId="68ADF89D" w14:textId="605A80EF" w:rsidR="00706CA3" w:rsidRDefault="009860B2">
            <w:pPr>
              <w:spacing w:line="0" w:lineRule="atLeast"/>
              <w:ind w:left="40"/>
              <w:rPr>
                <w:sz w:val="24"/>
              </w:rPr>
            </w:pPr>
            <w:r>
              <w:rPr>
                <w:sz w:val="24"/>
              </w:rPr>
              <w:t>Klasa VIII – j. polski, j. angielski, matematyka</w:t>
            </w:r>
          </w:p>
          <w:p w14:paraId="2C599089" w14:textId="14E26ABC" w:rsidR="009860B2" w:rsidRPr="006E2A1E" w:rsidRDefault="009860B2">
            <w:pPr>
              <w:spacing w:line="0" w:lineRule="atLeast"/>
              <w:ind w:left="40"/>
              <w:rPr>
                <w:sz w:val="24"/>
              </w:rPr>
            </w:pPr>
            <w:r>
              <w:rPr>
                <w:sz w:val="24"/>
              </w:rPr>
              <w:t>Klasa VIII – egzaminy próbne</w:t>
            </w:r>
          </w:p>
          <w:p w14:paraId="097D5DC5" w14:textId="77777777" w:rsidR="009860B2" w:rsidRDefault="009860B2">
            <w:pPr>
              <w:spacing w:line="0" w:lineRule="atLeast"/>
              <w:ind w:left="40"/>
              <w:rPr>
                <w:sz w:val="24"/>
              </w:rPr>
            </w:pPr>
          </w:p>
          <w:p w14:paraId="75278336" w14:textId="3F67BAFD" w:rsidR="00706CA3" w:rsidRPr="006E2A1E" w:rsidRDefault="00706CA3">
            <w:pPr>
              <w:spacing w:line="0" w:lineRule="atLeast"/>
              <w:ind w:left="40"/>
              <w:rPr>
                <w:sz w:val="24"/>
              </w:rPr>
            </w:pPr>
            <w:r w:rsidRPr="006E2A1E">
              <w:rPr>
                <w:sz w:val="24"/>
              </w:rPr>
              <w:t>obserwacje podczas</w:t>
            </w:r>
          </w:p>
          <w:p w14:paraId="07E1A934" w14:textId="77777777" w:rsidR="00706CA3" w:rsidRPr="006E2A1E" w:rsidRDefault="00706CA3">
            <w:pPr>
              <w:spacing w:line="0" w:lineRule="atLeast"/>
              <w:ind w:left="40"/>
              <w:rPr>
                <w:sz w:val="24"/>
              </w:rPr>
            </w:pPr>
            <w:r w:rsidRPr="006E2A1E">
              <w:rPr>
                <w:sz w:val="24"/>
              </w:rPr>
              <w:t>bieżącej pracy,</w:t>
            </w:r>
          </w:p>
          <w:p w14:paraId="7724E9A8" w14:textId="77777777" w:rsidR="00706CA3" w:rsidRPr="006E2A1E" w:rsidRDefault="00706CA3">
            <w:pPr>
              <w:spacing w:line="0" w:lineRule="atLeast"/>
              <w:ind w:left="40"/>
              <w:rPr>
                <w:sz w:val="24"/>
              </w:rPr>
            </w:pPr>
          </w:p>
          <w:p w14:paraId="5E24D3F5" w14:textId="77777777" w:rsidR="00706CA3" w:rsidRPr="006E2A1E" w:rsidRDefault="00706CA3">
            <w:pPr>
              <w:spacing w:line="0" w:lineRule="atLeast"/>
              <w:ind w:left="40"/>
              <w:rPr>
                <w:sz w:val="24"/>
              </w:rPr>
            </w:pPr>
            <w:r w:rsidRPr="006E2A1E">
              <w:rPr>
                <w:sz w:val="24"/>
              </w:rPr>
              <w:t>rozmowy z wychowawcą, bibliotekarzem i pedagogiem</w:t>
            </w:r>
          </w:p>
          <w:p w14:paraId="45E436A5" w14:textId="77777777" w:rsidR="00706CA3" w:rsidRPr="006E2A1E" w:rsidRDefault="00706CA3">
            <w:pPr>
              <w:spacing w:line="0" w:lineRule="atLeast"/>
              <w:ind w:left="40"/>
              <w:rPr>
                <w:sz w:val="24"/>
              </w:rPr>
            </w:pPr>
          </w:p>
          <w:p w14:paraId="5F112D35" w14:textId="77777777" w:rsidR="00706CA3" w:rsidRPr="006E2A1E" w:rsidRDefault="00706CA3">
            <w:pPr>
              <w:spacing w:line="0" w:lineRule="atLeast"/>
              <w:ind w:left="40"/>
              <w:rPr>
                <w:sz w:val="24"/>
              </w:rPr>
            </w:pPr>
          </w:p>
          <w:p w14:paraId="31003F38" w14:textId="77777777" w:rsidR="00706CA3" w:rsidRPr="006E2A1E" w:rsidRDefault="00706CA3">
            <w:pPr>
              <w:spacing w:line="0" w:lineRule="atLeast"/>
              <w:ind w:left="40"/>
              <w:rPr>
                <w:sz w:val="24"/>
              </w:rPr>
            </w:pPr>
            <w:r w:rsidRPr="006E2A1E">
              <w:rPr>
                <w:sz w:val="24"/>
              </w:rPr>
              <w:t>Koła zainteresowań:</w:t>
            </w:r>
          </w:p>
          <w:p w14:paraId="71860F92" w14:textId="77777777" w:rsidR="00706CA3" w:rsidRPr="006E2A1E" w:rsidRDefault="003C7BDA">
            <w:pPr>
              <w:spacing w:line="0" w:lineRule="atLeast"/>
              <w:ind w:left="40"/>
              <w:rPr>
                <w:sz w:val="24"/>
              </w:rPr>
            </w:pPr>
            <w:r>
              <w:rPr>
                <w:sz w:val="24"/>
              </w:rPr>
              <w:t>Koło języka angielskiego kl. VII</w:t>
            </w:r>
            <w:r w:rsidR="00706CA3" w:rsidRPr="006E2A1E">
              <w:rPr>
                <w:sz w:val="24"/>
              </w:rPr>
              <w:t xml:space="preserve">  i VIII</w:t>
            </w:r>
          </w:p>
          <w:p w14:paraId="3F105823" w14:textId="77777777" w:rsidR="00706CA3" w:rsidRPr="006E2A1E" w:rsidRDefault="00706CA3">
            <w:pPr>
              <w:spacing w:line="0" w:lineRule="atLeast"/>
              <w:ind w:left="40"/>
              <w:rPr>
                <w:sz w:val="24"/>
              </w:rPr>
            </w:pPr>
            <w:r w:rsidRPr="006E2A1E">
              <w:rPr>
                <w:sz w:val="24"/>
              </w:rPr>
              <w:t>Koło informatyczne z elementami kodowania kl. V - VI</w:t>
            </w:r>
          </w:p>
          <w:p w14:paraId="7112198B" w14:textId="77777777" w:rsidR="00706CA3" w:rsidRDefault="00706CA3">
            <w:pPr>
              <w:spacing w:line="0" w:lineRule="atLeast"/>
              <w:ind w:left="40"/>
              <w:rPr>
                <w:sz w:val="24"/>
              </w:rPr>
            </w:pPr>
            <w:r w:rsidRPr="006E2A1E">
              <w:rPr>
                <w:sz w:val="24"/>
              </w:rPr>
              <w:t>Szachy  z kodowaniem kl. I i II</w:t>
            </w:r>
          </w:p>
          <w:p w14:paraId="2E4CF8CB" w14:textId="5B821D3C" w:rsidR="009860B2" w:rsidRDefault="009860B2">
            <w:pPr>
              <w:spacing w:line="0" w:lineRule="atLeast"/>
              <w:ind w:left="40"/>
              <w:rPr>
                <w:sz w:val="24"/>
              </w:rPr>
            </w:pPr>
            <w:r>
              <w:rPr>
                <w:sz w:val="24"/>
              </w:rPr>
              <w:t>Koło historyczne</w:t>
            </w:r>
          </w:p>
          <w:p w14:paraId="3AAD091B" w14:textId="5A2332B5" w:rsidR="009860B2" w:rsidRPr="006E2A1E" w:rsidRDefault="009860B2">
            <w:pPr>
              <w:spacing w:line="0" w:lineRule="atLeast"/>
              <w:ind w:left="40"/>
              <w:rPr>
                <w:sz w:val="24"/>
              </w:rPr>
            </w:pPr>
            <w:r>
              <w:rPr>
                <w:sz w:val="24"/>
              </w:rPr>
              <w:t>Robotyka</w:t>
            </w:r>
          </w:p>
          <w:p w14:paraId="5E6AD9BD" w14:textId="77777777" w:rsidR="00706CA3" w:rsidRPr="006E2A1E" w:rsidRDefault="00706CA3">
            <w:pPr>
              <w:spacing w:line="0" w:lineRule="atLeast"/>
              <w:ind w:left="40"/>
              <w:rPr>
                <w:sz w:val="24"/>
              </w:rPr>
            </w:pPr>
          </w:p>
          <w:p w14:paraId="014BD673" w14:textId="77777777" w:rsidR="00706CA3" w:rsidRPr="006E2A1E" w:rsidRDefault="00706CA3">
            <w:pPr>
              <w:spacing w:line="0" w:lineRule="atLeast"/>
              <w:ind w:left="40"/>
              <w:rPr>
                <w:sz w:val="24"/>
              </w:rPr>
            </w:pPr>
          </w:p>
          <w:p w14:paraId="556EBCB0" w14:textId="77777777" w:rsidR="00706CA3" w:rsidRPr="006E2A1E" w:rsidRDefault="00706CA3">
            <w:pPr>
              <w:spacing w:line="0" w:lineRule="atLeast"/>
              <w:ind w:left="40"/>
              <w:rPr>
                <w:rFonts w:cs="Calibri"/>
                <w:sz w:val="24"/>
                <w:szCs w:val="24"/>
              </w:rPr>
            </w:pPr>
            <w:r w:rsidRPr="006E2A1E">
              <w:rPr>
                <w:sz w:val="24"/>
              </w:rPr>
              <w:t>Małopolski Konkurs Kuratora Oświaty:</w:t>
            </w:r>
          </w:p>
          <w:p w14:paraId="14498DA6" w14:textId="77777777" w:rsidR="00706CA3" w:rsidRPr="006E2A1E" w:rsidRDefault="00706CA3">
            <w:pPr>
              <w:spacing w:line="0" w:lineRule="atLeast"/>
              <w:ind w:left="360"/>
              <w:rPr>
                <w:rFonts w:cs="Calibri"/>
                <w:sz w:val="24"/>
                <w:szCs w:val="24"/>
              </w:rPr>
            </w:pPr>
            <w:r w:rsidRPr="006E2A1E">
              <w:rPr>
                <w:rFonts w:cs="Calibri"/>
                <w:sz w:val="24"/>
                <w:szCs w:val="24"/>
              </w:rPr>
              <w:t>Małopolski konkurs j. polskiego</w:t>
            </w:r>
          </w:p>
          <w:p w14:paraId="64CBD2D9" w14:textId="77777777" w:rsidR="00706CA3" w:rsidRPr="006E2A1E" w:rsidRDefault="00706CA3">
            <w:pPr>
              <w:spacing w:line="0" w:lineRule="atLeast"/>
              <w:ind w:left="360"/>
              <w:rPr>
                <w:rFonts w:cs="Calibri"/>
                <w:sz w:val="24"/>
                <w:szCs w:val="24"/>
              </w:rPr>
            </w:pPr>
            <w:r w:rsidRPr="006E2A1E">
              <w:rPr>
                <w:rFonts w:cs="Calibri"/>
                <w:sz w:val="24"/>
                <w:szCs w:val="24"/>
              </w:rPr>
              <w:t>Małopolski konkurs z matematyki</w:t>
            </w:r>
          </w:p>
          <w:p w14:paraId="7A64BBD9" w14:textId="77777777" w:rsidR="00706CA3" w:rsidRPr="006E2A1E" w:rsidRDefault="00706CA3">
            <w:pPr>
              <w:spacing w:line="0" w:lineRule="atLeast"/>
              <w:ind w:left="360"/>
              <w:rPr>
                <w:rFonts w:cs="Calibri"/>
                <w:sz w:val="24"/>
                <w:szCs w:val="24"/>
              </w:rPr>
            </w:pPr>
            <w:r w:rsidRPr="006E2A1E">
              <w:rPr>
                <w:rFonts w:cs="Calibri"/>
                <w:sz w:val="24"/>
                <w:szCs w:val="24"/>
              </w:rPr>
              <w:t>Małopolski Konkurs  Historyczny</w:t>
            </w:r>
          </w:p>
          <w:p w14:paraId="05877F0D" w14:textId="77777777" w:rsidR="00706CA3" w:rsidRPr="006E2A1E" w:rsidRDefault="00706CA3">
            <w:pPr>
              <w:spacing w:line="0" w:lineRule="atLeast"/>
              <w:ind w:left="360"/>
              <w:rPr>
                <w:rFonts w:cs="Calibri"/>
                <w:sz w:val="24"/>
                <w:szCs w:val="24"/>
              </w:rPr>
            </w:pPr>
            <w:r w:rsidRPr="006E2A1E">
              <w:rPr>
                <w:rFonts w:cs="Calibri"/>
                <w:sz w:val="24"/>
                <w:szCs w:val="24"/>
              </w:rPr>
              <w:t>Małopolski konkurs z biologii</w:t>
            </w:r>
          </w:p>
          <w:p w14:paraId="3A21DC15" w14:textId="77777777" w:rsidR="00706CA3" w:rsidRPr="006E2A1E" w:rsidRDefault="00706CA3">
            <w:pPr>
              <w:spacing w:line="0" w:lineRule="atLeast"/>
              <w:ind w:left="360"/>
              <w:rPr>
                <w:rFonts w:cs="Calibri"/>
                <w:sz w:val="24"/>
                <w:szCs w:val="24"/>
              </w:rPr>
            </w:pPr>
            <w:r w:rsidRPr="006E2A1E">
              <w:rPr>
                <w:rFonts w:cs="Calibri"/>
                <w:sz w:val="24"/>
                <w:szCs w:val="24"/>
              </w:rPr>
              <w:t xml:space="preserve">Małopolski konkurs języka </w:t>
            </w:r>
            <w:r w:rsidRPr="006E2A1E">
              <w:rPr>
                <w:rFonts w:cs="Calibri"/>
                <w:sz w:val="24"/>
                <w:szCs w:val="24"/>
              </w:rPr>
              <w:lastRenderedPageBreak/>
              <w:t>angielskiego</w:t>
            </w:r>
          </w:p>
          <w:p w14:paraId="4004DA9C" w14:textId="77777777" w:rsidR="00706CA3" w:rsidRPr="006E2A1E" w:rsidRDefault="00706CA3">
            <w:pPr>
              <w:spacing w:line="0" w:lineRule="atLeast"/>
              <w:ind w:left="360"/>
              <w:rPr>
                <w:rFonts w:cs="Calibri"/>
                <w:sz w:val="24"/>
                <w:szCs w:val="24"/>
              </w:rPr>
            </w:pPr>
          </w:p>
          <w:p w14:paraId="1543695E" w14:textId="77777777" w:rsidR="00706CA3" w:rsidRPr="006E2A1E" w:rsidRDefault="00706CA3">
            <w:pPr>
              <w:spacing w:line="0" w:lineRule="atLeast"/>
              <w:ind w:left="360"/>
              <w:rPr>
                <w:rFonts w:cs="Calibri"/>
                <w:sz w:val="24"/>
              </w:rPr>
            </w:pPr>
          </w:p>
          <w:p w14:paraId="562DF4B1" w14:textId="77777777" w:rsidR="00706CA3" w:rsidRPr="006E2A1E" w:rsidRDefault="00706CA3">
            <w:pPr>
              <w:spacing w:line="0" w:lineRule="atLeast"/>
              <w:ind w:left="360"/>
              <w:rPr>
                <w:rFonts w:cs="Calibri"/>
                <w:sz w:val="24"/>
              </w:rPr>
            </w:pPr>
            <w:r w:rsidRPr="006E2A1E">
              <w:rPr>
                <w:rFonts w:cs="Calibri"/>
                <w:sz w:val="24"/>
              </w:rPr>
              <w:t>Projekt artystyczno-edukacyjny na lekcjach plastyki</w:t>
            </w:r>
          </w:p>
          <w:p w14:paraId="3C111752" w14:textId="77777777" w:rsidR="00706CA3" w:rsidRPr="006E2A1E" w:rsidRDefault="00706CA3">
            <w:pPr>
              <w:spacing w:line="0" w:lineRule="atLeast"/>
              <w:ind w:left="360"/>
              <w:rPr>
                <w:rFonts w:cs="Calibri"/>
                <w:sz w:val="24"/>
              </w:rPr>
            </w:pPr>
          </w:p>
          <w:p w14:paraId="76B889A4" w14:textId="77777777" w:rsidR="00706CA3" w:rsidRPr="006E2A1E" w:rsidRDefault="00706CA3">
            <w:pPr>
              <w:spacing w:line="0" w:lineRule="atLeast"/>
              <w:ind w:left="360"/>
              <w:rPr>
                <w:rFonts w:cs="Calibri"/>
                <w:sz w:val="24"/>
              </w:rPr>
            </w:pPr>
          </w:p>
          <w:p w14:paraId="20854527" w14:textId="77777777" w:rsidR="00706CA3" w:rsidRPr="006E2A1E" w:rsidRDefault="00706CA3">
            <w:pPr>
              <w:spacing w:line="0" w:lineRule="atLeast"/>
              <w:ind w:left="360"/>
              <w:rPr>
                <w:rFonts w:eastAsia="Times New Roman" w:cs="Calibri"/>
                <w:bCs/>
                <w:iCs/>
                <w:sz w:val="24"/>
                <w:szCs w:val="24"/>
              </w:rPr>
            </w:pPr>
            <w:r w:rsidRPr="006E2A1E">
              <w:rPr>
                <w:rFonts w:eastAsia="Times New Roman" w:cs="Calibri"/>
                <w:bCs/>
                <w:iCs/>
                <w:sz w:val="24"/>
                <w:szCs w:val="24"/>
              </w:rPr>
              <w:t xml:space="preserve">Ogólnopolski Konkurs „Kangur matematyczny” dla kl. </w:t>
            </w:r>
            <w:r w:rsidR="007703F4">
              <w:rPr>
                <w:rFonts w:eastAsia="Times New Roman" w:cs="Calibri"/>
                <w:bCs/>
                <w:iCs/>
                <w:sz w:val="24"/>
                <w:szCs w:val="24"/>
              </w:rPr>
              <w:t>I</w:t>
            </w:r>
            <w:r w:rsidRPr="006E2A1E">
              <w:rPr>
                <w:rFonts w:eastAsia="Times New Roman" w:cs="Calibri"/>
                <w:bCs/>
                <w:iCs/>
                <w:sz w:val="24"/>
                <w:szCs w:val="24"/>
              </w:rPr>
              <w:t>I -VIII</w:t>
            </w:r>
          </w:p>
          <w:p w14:paraId="33BAA44A" w14:textId="77777777" w:rsidR="00706CA3" w:rsidRPr="006E2A1E" w:rsidRDefault="00706CA3">
            <w:pPr>
              <w:spacing w:line="0" w:lineRule="atLeast"/>
              <w:ind w:left="360"/>
              <w:rPr>
                <w:rFonts w:eastAsia="Times New Roman" w:cs="Calibri"/>
                <w:bCs/>
                <w:iCs/>
                <w:sz w:val="24"/>
                <w:szCs w:val="24"/>
              </w:rPr>
            </w:pPr>
          </w:p>
          <w:p w14:paraId="1A3D6A6D" w14:textId="77777777" w:rsidR="00706CA3" w:rsidRPr="006E2A1E" w:rsidRDefault="00706CA3">
            <w:pPr>
              <w:spacing w:line="0" w:lineRule="atLeast"/>
              <w:ind w:left="360"/>
              <w:rPr>
                <w:rFonts w:eastAsia="Times New Roman" w:cs="Calibri"/>
                <w:bCs/>
                <w:iCs/>
                <w:sz w:val="24"/>
                <w:szCs w:val="24"/>
              </w:rPr>
            </w:pPr>
            <w:r w:rsidRPr="006E2A1E">
              <w:rPr>
                <w:rFonts w:eastAsia="Times New Roman" w:cs="Calibri"/>
                <w:bCs/>
                <w:iCs/>
                <w:sz w:val="24"/>
                <w:szCs w:val="24"/>
              </w:rPr>
              <w:t>Szkolny Konkurs Ortograficzny – dla kl. II – III, IV - VI</w:t>
            </w:r>
          </w:p>
          <w:p w14:paraId="41288C46" w14:textId="77777777" w:rsidR="00706CA3" w:rsidRPr="006E2A1E" w:rsidRDefault="00706CA3">
            <w:pPr>
              <w:spacing w:line="0" w:lineRule="atLeast"/>
              <w:ind w:left="360"/>
              <w:rPr>
                <w:rFonts w:eastAsia="Times New Roman" w:cs="Calibri"/>
                <w:bCs/>
                <w:iCs/>
                <w:sz w:val="24"/>
                <w:szCs w:val="24"/>
              </w:rPr>
            </w:pPr>
          </w:p>
          <w:p w14:paraId="4B9A2781" w14:textId="77777777" w:rsidR="00706CA3" w:rsidRPr="006E2A1E" w:rsidRDefault="00706CA3">
            <w:pPr>
              <w:spacing w:line="0" w:lineRule="atLeast"/>
              <w:ind w:left="360"/>
              <w:rPr>
                <w:rFonts w:eastAsia="Times New Roman" w:cs="Calibri"/>
                <w:bCs/>
                <w:iCs/>
                <w:sz w:val="24"/>
                <w:szCs w:val="24"/>
              </w:rPr>
            </w:pPr>
            <w:r w:rsidRPr="006E2A1E">
              <w:rPr>
                <w:rFonts w:eastAsia="Times New Roman" w:cs="Calibri"/>
                <w:bCs/>
                <w:iCs/>
                <w:sz w:val="24"/>
                <w:szCs w:val="24"/>
              </w:rPr>
              <w:t>Szkolny Konkurs Pieśni Patriotycznej i Żołnierskiej</w:t>
            </w:r>
          </w:p>
          <w:p w14:paraId="73EA640A" w14:textId="77777777" w:rsidR="00706CA3" w:rsidRPr="006E2A1E" w:rsidRDefault="00706CA3">
            <w:pPr>
              <w:spacing w:line="0" w:lineRule="atLeast"/>
              <w:ind w:left="360"/>
              <w:rPr>
                <w:rFonts w:eastAsia="Times New Roman" w:cs="Calibri"/>
                <w:bCs/>
                <w:iCs/>
                <w:sz w:val="24"/>
                <w:szCs w:val="24"/>
              </w:rPr>
            </w:pPr>
          </w:p>
          <w:p w14:paraId="020CCE38" w14:textId="77777777" w:rsidR="00706CA3" w:rsidRPr="006E2A1E" w:rsidRDefault="00706CA3">
            <w:pPr>
              <w:spacing w:line="0" w:lineRule="atLeast"/>
              <w:ind w:left="360"/>
              <w:rPr>
                <w:rFonts w:eastAsia="Times New Roman" w:cs="Calibri"/>
                <w:bCs/>
                <w:iCs/>
                <w:sz w:val="24"/>
                <w:szCs w:val="24"/>
              </w:rPr>
            </w:pPr>
            <w:r w:rsidRPr="006E2A1E">
              <w:rPr>
                <w:rFonts w:eastAsia="Times New Roman" w:cs="Calibri"/>
                <w:bCs/>
                <w:iCs/>
                <w:sz w:val="24"/>
                <w:szCs w:val="24"/>
              </w:rPr>
              <w:t xml:space="preserve">Konkurs języka angielskiego „The big challenge” </w:t>
            </w:r>
          </w:p>
          <w:p w14:paraId="404FF41D" w14:textId="77777777" w:rsidR="00706CA3" w:rsidRPr="006E2A1E" w:rsidRDefault="00706CA3">
            <w:pPr>
              <w:spacing w:line="0" w:lineRule="atLeast"/>
              <w:ind w:left="360"/>
              <w:rPr>
                <w:rFonts w:eastAsia="Times New Roman" w:cs="Calibri"/>
                <w:bCs/>
                <w:iCs/>
                <w:sz w:val="24"/>
                <w:szCs w:val="24"/>
              </w:rPr>
            </w:pPr>
          </w:p>
          <w:p w14:paraId="5654D819" w14:textId="77777777" w:rsidR="00706CA3" w:rsidRPr="006E2A1E" w:rsidRDefault="00706CA3">
            <w:pPr>
              <w:spacing w:line="0" w:lineRule="atLeast"/>
              <w:ind w:left="360"/>
              <w:rPr>
                <w:sz w:val="24"/>
              </w:rPr>
            </w:pPr>
            <w:r w:rsidRPr="006E2A1E">
              <w:rPr>
                <w:rFonts w:eastAsia="Times New Roman" w:cs="Calibri"/>
                <w:bCs/>
                <w:iCs/>
                <w:sz w:val="24"/>
                <w:szCs w:val="24"/>
              </w:rPr>
              <w:t>Rozmowy</w:t>
            </w:r>
            <w:r w:rsidRPr="006E2A1E">
              <w:rPr>
                <w:sz w:val="24"/>
              </w:rPr>
              <w:t xml:space="preserve">  z uczniami na temat zainteresowań i uzdolnień</w:t>
            </w:r>
          </w:p>
          <w:p w14:paraId="0FF32694" w14:textId="77777777" w:rsidR="00706CA3" w:rsidRPr="006E2A1E" w:rsidRDefault="00706CA3">
            <w:pPr>
              <w:spacing w:line="0" w:lineRule="atLeast"/>
              <w:ind w:left="40"/>
              <w:rPr>
                <w:sz w:val="24"/>
              </w:rPr>
            </w:pPr>
          </w:p>
          <w:p w14:paraId="7E1BBA07" w14:textId="77777777" w:rsidR="00706CA3" w:rsidRPr="006E2A1E" w:rsidRDefault="00706CA3">
            <w:pPr>
              <w:spacing w:line="0" w:lineRule="atLeast"/>
              <w:ind w:left="360"/>
              <w:rPr>
                <w:rFonts w:eastAsia="Times New Roman" w:cs="Calibri"/>
                <w:bCs/>
                <w:iCs/>
                <w:sz w:val="24"/>
                <w:szCs w:val="24"/>
              </w:rPr>
            </w:pPr>
            <w:r w:rsidRPr="006E2A1E">
              <w:rPr>
                <w:rFonts w:eastAsia="Times New Roman" w:cs="Calibri"/>
                <w:bCs/>
                <w:iCs/>
                <w:sz w:val="24"/>
                <w:szCs w:val="24"/>
              </w:rPr>
              <w:t>Przygotowanie</w:t>
            </w:r>
            <w:r w:rsidRPr="006E2A1E">
              <w:rPr>
                <w:sz w:val="24"/>
              </w:rPr>
              <w:t xml:space="preserve"> programów</w:t>
            </w:r>
          </w:p>
          <w:p w14:paraId="08BC9C93" w14:textId="77777777" w:rsidR="00706CA3" w:rsidRDefault="00706CA3">
            <w:pPr>
              <w:spacing w:line="0" w:lineRule="atLeast"/>
              <w:ind w:left="360"/>
              <w:rPr>
                <w:sz w:val="24"/>
              </w:rPr>
            </w:pPr>
            <w:r w:rsidRPr="006E2A1E">
              <w:rPr>
                <w:rFonts w:eastAsia="Times New Roman" w:cs="Calibri"/>
                <w:bCs/>
                <w:iCs/>
                <w:sz w:val="24"/>
                <w:szCs w:val="24"/>
              </w:rPr>
              <w:t>artystycznych</w:t>
            </w:r>
            <w:r w:rsidRPr="006E2A1E">
              <w:rPr>
                <w:sz w:val="24"/>
              </w:rPr>
              <w:t xml:space="preserve"> na uroczystości szkolne</w:t>
            </w:r>
          </w:p>
          <w:p w14:paraId="46CF7AF5" w14:textId="77777777" w:rsidR="0091096A" w:rsidRDefault="0091096A">
            <w:pPr>
              <w:spacing w:line="0" w:lineRule="atLeast"/>
              <w:ind w:left="360"/>
              <w:rPr>
                <w:sz w:val="24"/>
              </w:rPr>
            </w:pPr>
          </w:p>
          <w:p w14:paraId="20ACF4C1" w14:textId="77777777" w:rsidR="0091096A" w:rsidRPr="006E2A1E" w:rsidRDefault="0091096A">
            <w:pPr>
              <w:spacing w:line="0" w:lineRule="atLeast"/>
              <w:ind w:left="360"/>
              <w:rPr>
                <w:sz w:val="24"/>
              </w:rPr>
            </w:pPr>
            <w:r>
              <w:rPr>
                <w:sz w:val="24"/>
              </w:rPr>
              <w:t>Konkurs biblijny</w:t>
            </w:r>
          </w:p>
          <w:p w14:paraId="26364B3C" w14:textId="77777777" w:rsidR="00706CA3" w:rsidRPr="006E2A1E" w:rsidRDefault="00706CA3">
            <w:pPr>
              <w:spacing w:line="0" w:lineRule="atLeast"/>
              <w:ind w:left="360"/>
              <w:rPr>
                <w:sz w:val="24"/>
              </w:rPr>
            </w:pPr>
          </w:p>
          <w:p w14:paraId="0BF0FC57" w14:textId="77777777" w:rsidR="00706CA3" w:rsidRPr="006E2A1E" w:rsidRDefault="00706CA3">
            <w:pPr>
              <w:spacing w:line="0" w:lineRule="atLeast"/>
              <w:ind w:left="360"/>
              <w:rPr>
                <w:sz w:val="24"/>
              </w:rPr>
            </w:pPr>
          </w:p>
        </w:tc>
        <w:tc>
          <w:tcPr>
            <w:tcW w:w="2016" w:type="dxa"/>
            <w:tcBorders>
              <w:top w:val="single" w:sz="4" w:space="0" w:color="000000"/>
              <w:left w:val="single" w:sz="8" w:space="0" w:color="000000"/>
              <w:bottom w:val="single" w:sz="8" w:space="0" w:color="000000"/>
            </w:tcBorders>
          </w:tcPr>
          <w:p w14:paraId="370D4A48" w14:textId="77777777" w:rsidR="00706CA3" w:rsidRPr="006E2A1E" w:rsidRDefault="00706CA3">
            <w:pPr>
              <w:spacing w:line="0" w:lineRule="atLeast"/>
              <w:ind w:left="40"/>
              <w:rPr>
                <w:sz w:val="24"/>
              </w:rPr>
            </w:pPr>
            <w:r w:rsidRPr="006E2A1E">
              <w:rPr>
                <w:sz w:val="24"/>
              </w:rPr>
              <w:lastRenderedPageBreak/>
              <w:t>Nauczyciele</w:t>
            </w:r>
          </w:p>
          <w:p w14:paraId="13E77A3C" w14:textId="77777777" w:rsidR="00706CA3" w:rsidRPr="006E2A1E" w:rsidRDefault="00706CA3">
            <w:pPr>
              <w:spacing w:line="0" w:lineRule="atLeast"/>
              <w:ind w:left="40"/>
              <w:rPr>
                <w:sz w:val="24"/>
              </w:rPr>
            </w:pPr>
            <w:r w:rsidRPr="006E2A1E">
              <w:rPr>
                <w:sz w:val="24"/>
              </w:rPr>
              <w:t>poszczególnych</w:t>
            </w:r>
          </w:p>
          <w:p w14:paraId="32490D9D" w14:textId="77777777" w:rsidR="00706CA3" w:rsidRPr="006E2A1E" w:rsidRDefault="00706CA3">
            <w:pPr>
              <w:spacing w:line="0" w:lineRule="atLeast"/>
              <w:ind w:left="40"/>
              <w:rPr>
                <w:sz w:val="24"/>
              </w:rPr>
            </w:pPr>
            <w:r w:rsidRPr="006E2A1E">
              <w:rPr>
                <w:sz w:val="24"/>
              </w:rPr>
              <w:t>przedmiotów</w:t>
            </w:r>
          </w:p>
          <w:p w14:paraId="379C1441" w14:textId="77777777" w:rsidR="00706CA3" w:rsidRPr="006E2A1E" w:rsidRDefault="00706CA3">
            <w:pPr>
              <w:spacing w:line="0" w:lineRule="atLeast"/>
              <w:ind w:left="40"/>
              <w:rPr>
                <w:sz w:val="24"/>
              </w:rPr>
            </w:pPr>
          </w:p>
          <w:p w14:paraId="79C1E1BE" w14:textId="77777777" w:rsidR="00706CA3" w:rsidRPr="006E2A1E" w:rsidRDefault="00706CA3">
            <w:pPr>
              <w:spacing w:line="0" w:lineRule="atLeast"/>
              <w:ind w:left="40"/>
              <w:rPr>
                <w:sz w:val="24"/>
              </w:rPr>
            </w:pPr>
          </w:p>
          <w:p w14:paraId="1DFE37F4" w14:textId="77777777" w:rsidR="00706CA3" w:rsidRPr="006E2A1E" w:rsidRDefault="00706CA3">
            <w:pPr>
              <w:spacing w:line="0" w:lineRule="atLeast"/>
              <w:ind w:left="40"/>
              <w:rPr>
                <w:sz w:val="24"/>
              </w:rPr>
            </w:pPr>
          </w:p>
          <w:p w14:paraId="3CB53DEB" w14:textId="77777777" w:rsidR="00706CA3" w:rsidRPr="006E2A1E" w:rsidRDefault="00706CA3">
            <w:pPr>
              <w:spacing w:line="0" w:lineRule="atLeast"/>
              <w:ind w:left="40"/>
              <w:rPr>
                <w:sz w:val="24"/>
              </w:rPr>
            </w:pPr>
          </w:p>
          <w:p w14:paraId="101535A5" w14:textId="77777777" w:rsidR="00706CA3" w:rsidRPr="006E2A1E" w:rsidRDefault="00706CA3">
            <w:pPr>
              <w:spacing w:line="0" w:lineRule="atLeast"/>
              <w:ind w:left="40"/>
              <w:rPr>
                <w:sz w:val="24"/>
              </w:rPr>
            </w:pPr>
          </w:p>
          <w:p w14:paraId="18B7A32E" w14:textId="77777777" w:rsidR="00706CA3" w:rsidRDefault="00706CA3">
            <w:pPr>
              <w:spacing w:line="0" w:lineRule="atLeast"/>
              <w:ind w:left="40"/>
              <w:rPr>
                <w:sz w:val="24"/>
              </w:rPr>
            </w:pPr>
          </w:p>
          <w:p w14:paraId="57FBE3F1" w14:textId="77777777" w:rsidR="003C7BDA" w:rsidRPr="006E2A1E" w:rsidRDefault="003C7BDA">
            <w:pPr>
              <w:spacing w:line="0" w:lineRule="atLeast"/>
              <w:ind w:left="40"/>
              <w:rPr>
                <w:sz w:val="24"/>
              </w:rPr>
            </w:pPr>
          </w:p>
          <w:p w14:paraId="75647248" w14:textId="77777777" w:rsidR="00706CA3" w:rsidRPr="006E2A1E" w:rsidRDefault="00706CA3">
            <w:pPr>
              <w:spacing w:line="0" w:lineRule="atLeast"/>
              <w:ind w:left="40"/>
              <w:rPr>
                <w:sz w:val="24"/>
              </w:rPr>
            </w:pPr>
          </w:p>
          <w:p w14:paraId="29813D47" w14:textId="77777777" w:rsidR="00706CA3" w:rsidRPr="006E2A1E" w:rsidRDefault="00706CA3">
            <w:pPr>
              <w:spacing w:line="0" w:lineRule="atLeast"/>
              <w:ind w:left="40"/>
              <w:rPr>
                <w:sz w:val="24"/>
              </w:rPr>
            </w:pPr>
            <w:r w:rsidRPr="006E2A1E">
              <w:rPr>
                <w:sz w:val="24"/>
              </w:rPr>
              <w:t>Nauczyciele</w:t>
            </w:r>
          </w:p>
          <w:p w14:paraId="5E188FDA" w14:textId="77777777" w:rsidR="00706CA3" w:rsidRPr="006E2A1E" w:rsidRDefault="00706CA3">
            <w:pPr>
              <w:spacing w:line="0" w:lineRule="atLeast"/>
              <w:ind w:left="40"/>
              <w:rPr>
                <w:sz w:val="24"/>
              </w:rPr>
            </w:pPr>
          </w:p>
          <w:p w14:paraId="6F538DD6" w14:textId="77777777" w:rsidR="00706CA3" w:rsidRPr="006E2A1E" w:rsidRDefault="00706CA3">
            <w:pPr>
              <w:spacing w:line="0" w:lineRule="atLeast"/>
              <w:ind w:left="40"/>
              <w:rPr>
                <w:sz w:val="24"/>
              </w:rPr>
            </w:pPr>
          </w:p>
          <w:p w14:paraId="5E25B950" w14:textId="77777777" w:rsidR="009860B2" w:rsidRDefault="009860B2">
            <w:pPr>
              <w:spacing w:line="0" w:lineRule="atLeast"/>
              <w:ind w:left="40"/>
              <w:rPr>
                <w:sz w:val="24"/>
              </w:rPr>
            </w:pPr>
          </w:p>
          <w:p w14:paraId="73753D4E" w14:textId="684313D7" w:rsidR="00706CA3" w:rsidRPr="006E2A1E" w:rsidRDefault="00706CA3">
            <w:pPr>
              <w:spacing w:line="0" w:lineRule="atLeast"/>
              <w:ind w:left="40"/>
              <w:rPr>
                <w:sz w:val="24"/>
              </w:rPr>
            </w:pPr>
            <w:r w:rsidRPr="006E2A1E">
              <w:rPr>
                <w:sz w:val="24"/>
              </w:rPr>
              <w:t>Wyc</w:t>
            </w:r>
            <w:r w:rsidR="007B19A3" w:rsidRPr="006E2A1E">
              <w:rPr>
                <w:sz w:val="24"/>
              </w:rPr>
              <w:t>h</w:t>
            </w:r>
            <w:r w:rsidRPr="006E2A1E">
              <w:rPr>
                <w:sz w:val="24"/>
              </w:rPr>
              <w:t xml:space="preserve">owawcy, </w:t>
            </w:r>
          </w:p>
          <w:p w14:paraId="73BDCF32" w14:textId="77777777" w:rsidR="00706CA3" w:rsidRPr="006E2A1E" w:rsidRDefault="00706CA3">
            <w:pPr>
              <w:spacing w:line="0" w:lineRule="atLeast"/>
              <w:ind w:left="40"/>
              <w:rPr>
                <w:sz w:val="24"/>
              </w:rPr>
            </w:pPr>
          </w:p>
          <w:p w14:paraId="3FC348A8" w14:textId="77777777" w:rsidR="009860B2" w:rsidRDefault="009860B2" w:rsidP="009860B2">
            <w:pPr>
              <w:spacing w:line="0" w:lineRule="atLeast"/>
              <w:ind w:left="40"/>
              <w:rPr>
                <w:sz w:val="24"/>
              </w:rPr>
            </w:pPr>
          </w:p>
          <w:p w14:paraId="379C0255" w14:textId="705D20E1" w:rsidR="009860B2" w:rsidRPr="006E2A1E" w:rsidRDefault="009860B2" w:rsidP="009860B2">
            <w:pPr>
              <w:spacing w:line="0" w:lineRule="atLeast"/>
              <w:ind w:left="40"/>
              <w:rPr>
                <w:sz w:val="24"/>
              </w:rPr>
            </w:pPr>
            <w:r w:rsidRPr="006E2A1E">
              <w:rPr>
                <w:sz w:val="24"/>
              </w:rPr>
              <w:t>Wychowawcy, B.Pach, T.Patela</w:t>
            </w:r>
          </w:p>
          <w:p w14:paraId="53C2A6BA" w14:textId="77777777" w:rsidR="00706CA3" w:rsidRPr="006E2A1E" w:rsidRDefault="00706CA3">
            <w:pPr>
              <w:spacing w:line="0" w:lineRule="atLeast"/>
              <w:ind w:left="40"/>
              <w:rPr>
                <w:sz w:val="24"/>
              </w:rPr>
            </w:pPr>
          </w:p>
          <w:p w14:paraId="219D679C" w14:textId="77777777" w:rsidR="009860B2" w:rsidRDefault="009860B2" w:rsidP="009860B2">
            <w:pPr>
              <w:spacing w:line="0" w:lineRule="atLeast"/>
              <w:rPr>
                <w:sz w:val="24"/>
              </w:rPr>
            </w:pPr>
          </w:p>
          <w:p w14:paraId="47E5C286" w14:textId="77777777" w:rsidR="009860B2" w:rsidRDefault="009860B2">
            <w:pPr>
              <w:spacing w:line="0" w:lineRule="atLeast"/>
              <w:ind w:left="40"/>
              <w:rPr>
                <w:sz w:val="24"/>
              </w:rPr>
            </w:pPr>
          </w:p>
          <w:p w14:paraId="56BA5913" w14:textId="2E9C93FB" w:rsidR="00706CA3" w:rsidRPr="006E2A1E" w:rsidRDefault="00706CA3">
            <w:pPr>
              <w:spacing w:line="0" w:lineRule="atLeast"/>
              <w:ind w:left="40"/>
              <w:rPr>
                <w:sz w:val="24"/>
              </w:rPr>
            </w:pPr>
            <w:r w:rsidRPr="006E2A1E">
              <w:rPr>
                <w:sz w:val="24"/>
              </w:rPr>
              <w:t>A.Grochot</w:t>
            </w:r>
          </w:p>
          <w:p w14:paraId="45F80F89" w14:textId="77777777" w:rsidR="00706CA3" w:rsidRPr="006E2A1E" w:rsidRDefault="00706CA3">
            <w:pPr>
              <w:spacing w:line="0" w:lineRule="atLeast"/>
              <w:ind w:left="40"/>
              <w:rPr>
                <w:sz w:val="24"/>
              </w:rPr>
            </w:pPr>
          </w:p>
          <w:p w14:paraId="2CA6EBAF" w14:textId="77777777" w:rsidR="00706CA3" w:rsidRPr="006E2A1E" w:rsidRDefault="00706CA3">
            <w:pPr>
              <w:spacing w:line="0" w:lineRule="atLeast"/>
              <w:ind w:left="40"/>
              <w:rPr>
                <w:sz w:val="24"/>
              </w:rPr>
            </w:pPr>
            <w:r w:rsidRPr="006E2A1E">
              <w:rPr>
                <w:sz w:val="24"/>
              </w:rPr>
              <w:t>A. Idzik</w:t>
            </w:r>
          </w:p>
          <w:p w14:paraId="1AAC6767" w14:textId="77777777" w:rsidR="00706CA3" w:rsidRPr="006E2A1E" w:rsidRDefault="00706CA3">
            <w:pPr>
              <w:spacing w:line="0" w:lineRule="atLeast"/>
              <w:ind w:left="40"/>
              <w:rPr>
                <w:sz w:val="24"/>
              </w:rPr>
            </w:pPr>
            <w:r w:rsidRPr="006E2A1E">
              <w:rPr>
                <w:sz w:val="24"/>
              </w:rPr>
              <w:t>A.Mentel, .Kwarciak</w:t>
            </w:r>
          </w:p>
          <w:p w14:paraId="63079130" w14:textId="77777777" w:rsidR="00706CA3" w:rsidRPr="006E2A1E" w:rsidRDefault="00706CA3">
            <w:pPr>
              <w:spacing w:line="0" w:lineRule="atLeast"/>
              <w:ind w:left="40"/>
              <w:rPr>
                <w:sz w:val="24"/>
              </w:rPr>
            </w:pPr>
          </w:p>
          <w:p w14:paraId="3459D62D" w14:textId="1846D446" w:rsidR="00706CA3" w:rsidRPr="006E2A1E" w:rsidRDefault="00706CA3" w:rsidP="009860B2">
            <w:pPr>
              <w:spacing w:line="0" w:lineRule="atLeast"/>
              <w:rPr>
                <w:sz w:val="24"/>
              </w:rPr>
            </w:pPr>
            <w:r w:rsidRPr="006E2A1E">
              <w:rPr>
                <w:sz w:val="24"/>
              </w:rPr>
              <w:t>M.Jasek-Wiatrek</w:t>
            </w:r>
          </w:p>
          <w:p w14:paraId="757A39DC" w14:textId="77777777" w:rsidR="00706CA3" w:rsidRPr="006E2A1E" w:rsidRDefault="00706CA3">
            <w:pPr>
              <w:spacing w:line="0" w:lineRule="atLeast"/>
              <w:ind w:left="40"/>
              <w:rPr>
                <w:sz w:val="24"/>
              </w:rPr>
            </w:pPr>
          </w:p>
          <w:p w14:paraId="4E5B4DE4" w14:textId="77777777" w:rsidR="00706CA3" w:rsidRDefault="00706CA3" w:rsidP="009860B2">
            <w:pPr>
              <w:spacing w:line="0" w:lineRule="atLeast"/>
              <w:rPr>
                <w:sz w:val="24"/>
              </w:rPr>
            </w:pPr>
          </w:p>
          <w:p w14:paraId="1FC7FDF8" w14:textId="77777777" w:rsidR="007703F4" w:rsidRPr="006E2A1E" w:rsidRDefault="007703F4">
            <w:pPr>
              <w:spacing w:line="0" w:lineRule="atLeast"/>
              <w:ind w:left="40"/>
              <w:rPr>
                <w:sz w:val="24"/>
              </w:rPr>
            </w:pPr>
          </w:p>
          <w:p w14:paraId="42D09EB3" w14:textId="77777777" w:rsidR="00706CA3" w:rsidRPr="006E2A1E" w:rsidRDefault="00706CA3">
            <w:pPr>
              <w:spacing w:line="0" w:lineRule="atLeast"/>
              <w:ind w:left="40"/>
              <w:rPr>
                <w:sz w:val="24"/>
              </w:rPr>
            </w:pPr>
          </w:p>
          <w:p w14:paraId="2BC27FB7" w14:textId="77777777" w:rsidR="009860B2" w:rsidRDefault="009860B2">
            <w:pPr>
              <w:spacing w:line="0" w:lineRule="atLeast"/>
              <w:ind w:left="40"/>
              <w:rPr>
                <w:sz w:val="24"/>
              </w:rPr>
            </w:pPr>
          </w:p>
          <w:p w14:paraId="12F10E83" w14:textId="77777777" w:rsidR="009860B2" w:rsidRPr="009860B2" w:rsidRDefault="009860B2" w:rsidP="009860B2">
            <w:pPr>
              <w:spacing w:line="0" w:lineRule="atLeast"/>
              <w:ind w:left="40"/>
              <w:rPr>
                <w:sz w:val="24"/>
              </w:rPr>
            </w:pPr>
            <w:r w:rsidRPr="009860B2">
              <w:rPr>
                <w:sz w:val="24"/>
              </w:rPr>
              <w:t>M.Jasek-Wiatrek</w:t>
            </w:r>
          </w:p>
          <w:p w14:paraId="227E3B2D" w14:textId="77777777" w:rsidR="009860B2" w:rsidRDefault="009860B2">
            <w:pPr>
              <w:spacing w:line="0" w:lineRule="atLeast"/>
              <w:ind w:left="40"/>
              <w:rPr>
                <w:sz w:val="24"/>
              </w:rPr>
            </w:pPr>
          </w:p>
          <w:p w14:paraId="24091E26" w14:textId="77777777" w:rsidR="009860B2" w:rsidRDefault="009860B2">
            <w:pPr>
              <w:spacing w:line="0" w:lineRule="atLeast"/>
              <w:ind w:left="40"/>
              <w:rPr>
                <w:sz w:val="24"/>
              </w:rPr>
            </w:pPr>
          </w:p>
          <w:p w14:paraId="586508C0" w14:textId="5FB0FDE5" w:rsidR="00706CA3" w:rsidRPr="006E2A1E" w:rsidRDefault="00706CA3">
            <w:pPr>
              <w:spacing w:line="0" w:lineRule="atLeast"/>
              <w:ind w:left="40"/>
              <w:rPr>
                <w:sz w:val="24"/>
              </w:rPr>
            </w:pPr>
            <w:r w:rsidRPr="006E2A1E">
              <w:rPr>
                <w:sz w:val="24"/>
              </w:rPr>
              <w:t>G.Dudzik</w:t>
            </w:r>
          </w:p>
          <w:p w14:paraId="370D91C8" w14:textId="77777777" w:rsidR="00706CA3" w:rsidRPr="006E2A1E" w:rsidRDefault="00706CA3">
            <w:pPr>
              <w:spacing w:line="0" w:lineRule="atLeast"/>
              <w:ind w:left="40"/>
              <w:rPr>
                <w:sz w:val="24"/>
              </w:rPr>
            </w:pPr>
          </w:p>
          <w:p w14:paraId="1E9E6BF1" w14:textId="77777777" w:rsidR="00706CA3" w:rsidRPr="006E2A1E" w:rsidRDefault="00706CA3">
            <w:pPr>
              <w:spacing w:line="0" w:lineRule="atLeast"/>
              <w:ind w:left="40"/>
              <w:rPr>
                <w:sz w:val="24"/>
              </w:rPr>
            </w:pPr>
            <w:r w:rsidRPr="006E2A1E">
              <w:rPr>
                <w:sz w:val="24"/>
              </w:rPr>
              <w:t>M.Jasek-Wiatrek</w:t>
            </w:r>
          </w:p>
          <w:p w14:paraId="3E9FBE90" w14:textId="77777777" w:rsidR="00706CA3" w:rsidRPr="006E2A1E" w:rsidRDefault="00706CA3">
            <w:pPr>
              <w:spacing w:line="0" w:lineRule="atLeast"/>
              <w:ind w:left="40"/>
              <w:rPr>
                <w:sz w:val="24"/>
              </w:rPr>
            </w:pPr>
          </w:p>
          <w:p w14:paraId="115E7521" w14:textId="77777777" w:rsidR="00706CA3" w:rsidRPr="006E2A1E" w:rsidRDefault="00706CA3">
            <w:pPr>
              <w:spacing w:line="0" w:lineRule="atLeast"/>
              <w:ind w:left="40"/>
              <w:rPr>
                <w:sz w:val="24"/>
              </w:rPr>
            </w:pPr>
            <w:r w:rsidRPr="006E2A1E">
              <w:rPr>
                <w:sz w:val="24"/>
              </w:rPr>
              <w:t>D.Twaróg</w:t>
            </w:r>
          </w:p>
          <w:p w14:paraId="6FC02C28" w14:textId="77777777" w:rsidR="00706CA3" w:rsidRPr="006E2A1E" w:rsidRDefault="00706CA3">
            <w:pPr>
              <w:spacing w:line="0" w:lineRule="atLeast"/>
              <w:ind w:left="40"/>
              <w:rPr>
                <w:sz w:val="24"/>
              </w:rPr>
            </w:pPr>
            <w:r w:rsidRPr="006E2A1E">
              <w:rPr>
                <w:sz w:val="24"/>
              </w:rPr>
              <w:lastRenderedPageBreak/>
              <w:t>A.Grochot</w:t>
            </w:r>
          </w:p>
          <w:p w14:paraId="3A6AEB13" w14:textId="77777777" w:rsidR="00706CA3" w:rsidRPr="006E2A1E" w:rsidRDefault="00706CA3">
            <w:pPr>
              <w:spacing w:line="0" w:lineRule="atLeast"/>
              <w:rPr>
                <w:sz w:val="24"/>
              </w:rPr>
            </w:pPr>
          </w:p>
          <w:p w14:paraId="32C90B26" w14:textId="77777777" w:rsidR="00706CA3" w:rsidRPr="006E2A1E" w:rsidRDefault="00706CA3">
            <w:pPr>
              <w:spacing w:line="0" w:lineRule="atLeast"/>
              <w:rPr>
                <w:sz w:val="24"/>
              </w:rPr>
            </w:pPr>
          </w:p>
          <w:p w14:paraId="65BD8313" w14:textId="77777777" w:rsidR="00706CA3" w:rsidRPr="006E2A1E" w:rsidRDefault="00706CA3">
            <w:pPr>
              <w:spacing w:line="0" w:lineRule="atLeast"/>
              <w:rPr>
                <w:sz w:val="24"/>
              </w:rPr>
            </w:pPr>
          </w:p>
          <w:p w14:paraId="325A5AAD" w14:textId="77777777" w:rsidR="00706CA3" w:rsidRDefault="007703F4">
            <w:pPr>
              <w:spacing w:line="0" w:lineRule="atLeast"/>
              <w:rPr>
                <w:sz w:val="24"/>
              </w:rPr>
            </w:pPr>
            <w:r>
              <w:rPr>
                <w:sz w:val="24"/>
              </w:rPr>
              <w:t>A.Kucaba</w:t>
            </w:r>
          </w:p>
          <w:p w14:paraId="4F557278" w14:textId="77777777" w:rsidR="00706CA3" w:rsidRPr="006E2A1E" w:rsidRDefault="00706CA3">
            <w:pPr>
              <w:spacing w:line="0" w:lineRule="atLeast"/>
              <w:rPr>
                <w:sz w:val="24"/>
              </w:rPr>
            </w:pPr>
          </w:p>
          <w:p w14:paraId="1C153459" w14:textId="77777777" w:rsidR="00706CA3" w:rsidRPr="006E2A1E" w:rsidRDefault="00706CA3">
            <w:pPr>
              <w:spacing w:line="0" w:lineRule="atLeast"/>
              <w:rPr>
                <w:sz w:val="24"/>
              </w:rPr>
            </w:pPr>
          </w:p>
          <w:p w14:paraId="7485EA22" w14:textId="77777777" w:rsidR="00706CA3" w:rsidRPr="006E2A1E" w:rsidRDefault="00706CA3">
            <w:pPr>
              <w:spacing w:line="0" w:lineRule="atLeast"/>
              <w:rPr>
                <w:sz w:val="24"/>
              </w:rPr>
            </w:pPr>
          </w:p>
          <w:p w14:paraId="50741635" w14:textId="77777777" w:rsidR="00706CA3" w:rsidRPr="006E2A1E" w:rsidRDefault="00706CA3">
            <w:pPr>
              <w:spacing w:line="0" w:lineRule="atLeast"/>
              <w:rPr>
                <w:sz w:val="24"/>
              </w:rPr>
            </w:pPr>
          </w:p>
          <w:p w14:paraId="1084D2D6" w14:textId="77777777" w:rsidR="00706CA3" w:rsidRPr="006E2A1E" w:rsidRDefault="007703F4">
            <w:pPr>
              <w:spacing w:line="0" w:lineRule="atLeast"/>
              <w:rPr>
                <w:sz w:val="24"/>
              </w:rPr>
            </w:pPr>
            <w:r>
              <w:rPr>
                <w:sz w:val="24"/>
              </w:rPr>
              <w:t>J.Bajer</w:t>
            </w:r>
          </w:p>
          <w:p w14:paraId="52991E94" w14:textId="77777777" w:rsidR="00706CA3" w:rsidRPr="006E2A1E" w:rsidRDefault="00706CA3">
            <w:pPr>
              <w:spacing w:line="0" w:lineRule="atLeast"/>
              <w:rPr>
                <w:sz w:val="24"/>
              </w:rPr>
            </w:pPr>
          </w:p>
          <w:p w14:paraId="5736EE81" w14:textId="77777777" w:rsidR="00706CA3" w:rsidRPr="006E2A1E" w:rsidRDefault="00706CA3">
            <w:pPr>
              <w:spacing w:line="0" w:lineRule="atLeast"/>
              <w:rPr>
                <w:sz w:val="24"/>
              </w:rPr>
            </w:pPr>
          </w:p>
          <w:p w14:paraId="7168A36D" w14:textId="77777777" w:rsidR="00706CA3" w:rsidRDefault="00706CA3">
            <w:pPr>
              <w:spacing w:line="0" w:lineRule="atLeast"/>
              <w:rPr>
                <w:sz w:val="24"/>
              </w:rPr>
            </w:pPr>
          </w:p>
          <w:p w14:paraId="56528143" w14:textId="77777777" w:rsidR="007703F4" w:rsidRPr="000D4633" w:rsidRDefault="007703F4">
            <w:pPr>
              <w:spacing w:line="0" w:lineRule="atLeast"/>
              <w:rPr>
                <w:sz w:val="24"/>
                <w:lang w:val="en-GB"/>
              </w:rPr>
            </w:pPr>
            <w:r w:rsidRPr="000D4633">
              <w:rPr>
                <w:sz w:val="24"/>
                <w:lang w:val="en-GB"/>
              </w:rPr>
              <w:t>J.Bajer</w:t>
            </w:r>
          </w:p>
          <w:p w14:paraId="3635BA23" w14:textId="77777777" w:rsidR="00706CA3" w:rsidRPr="000D4633" w:rsidRDefault="00706CA3">
            <w:pPr>
              <w:spacing w:line="0" w:lineRule="atLeast"/>
              <w:rPr>
                <w:sz w:val="24"/>
                <w:lang w:val="en-GB"/>
              </w:rPr>
            </w:pPr>
          </w:p>
          <w:p w14:paraId="46329F8A" w14:textId="77777777" w:rsidR="00706CA3" w:rsidRPr="000D4633" w:rsidRDefault="00706CA3">
            <w:pPr>
              <w:spacing w:line="0" w:lineRule="atLeast"/>
              <w:rPr>
                <w:sz w:val="24"/>
                <w:lang w:val="en-GB"/>
              </w:rPr>
            </w:pPr>
          </w:p>
          <w:p w14:paraId="1F1F4E45" w14:textId="77777777" w:rsidR="00706CA3" w:rsidRPr="000D4633" w:rsidRDefault="00706CA3">
            <w:pPr>
              <w:spacing w:line="0" w:lineRule="atLeast"/>
              <w:rPr>
                <w:sz w:val="24"/>
                <w:lang w:val="en-GB"/>
              </w:rPr>
            </w:pPr>
          </w:p>
          <w:p w14:paraId="0F0A7E71" w14:textId="77777777" w:rsidR="00706CA3" w:rsidRPr="000D4633" w:rsidRDefault="007703F4">
            <w:pPr>
              <w:spacing w:line="0" w:lineRule="atLeast"/>
              <w:rPr>
                <w:sz w:val="24"/>
                <w:lang w:val="en-GB"/>
              </w:rPr>
            </w:pPr>
            <w:r w:rsidRPr="000D4633">
              <w:rPr>
                <w:sz w:val="24"/>
                <w:lang w:val="en-GB"/>
              </w:rPr>
              <w:t>A.Bonior</w:t>
            </w:r>
          </w:p>
          <w:p w14:paraId="20A17292" w14:textId="77777777" w:rsidR="00706CA3" w:rsidRPr="000D4633" w:rsidRDefault="00706CA3">
            <w:pPr>
              <w:spacing w:line="0" w:lineRule="atLeast"/>
              <w:rPr>
                <w:sz w:val="24"/>
                <w:lang w:val="en-GB"/>
              </w:rPr>
            </w:pPr>
          </w:p>
          <w:p w14:paraId="6CB50362" w14:textId="77777777" w:rsidR="00706CA3" w:rsidRPr="000D4633" w:rsidRDefault="00706CA3">
            <w:pPr>
              <w:spacing w:line="0" w:lineRule="atLeast"/>
              <w:rPr>
                <w:sz w:val="24"/>
                <w:lang w:val="en-GB"/>
              </w:rPr>
            </w:pPr>
          </w:p>
          <w:p w14:paraId="774FB737" w14:textId="77777777" w:rsidR="00706CA3" w:rsidRPr="000D4633" w:rsidRDefault="007703F4">
            <w:pPr>
              <w:spacing w:line="0" w:lineRule="atLeast"/>
              <w:rPr>
                <w:sz w:val="24"/>
                <w:lang w:val="en-GB"/>
              </w:rPr>
            </w:pPr>
            <w:r w:rsidRPr="000D4633">
              <w:rPr>
                <w:sz w:val="24"/>
                <w:lang w:val="en-GB"/>
              </w:rPr>
              <w:t>A.Grochot</w:t>
            </w:r>
          </w:p>
          <w:p w14:paraId="4834B97B" w14:textId="77777777" w:rsidR="00706CA3" w:rsidRPr="000D4633" w:rsidRDefault="00706CA3">
            <w:pPr>
              <w:spacing w:line="0" w:lineRule="atLeast"/>
              <w:rPr>
                <w:sz w:val="24"/>
                <w:lang w:val="en-GB"/>
              </w:rPr>
            </w:pPr>
          </w:p>
          <w:p w14:paraId="29BC914E" w14:textId="77777777" w:rsidR="00706CA3" w:rsidRPr="000D4633" w:rsidRDefault="00706CA3">
            <w:pPr>
              <w:spacing w:line="0" w:lineRule="atLeast"/>
              <w:rPr>
                <w:sz w:val="24"/>
                <w:lang w:val="en-GB"/>
              </w:rPr>
            </w:pPr>
          </w:p>
          <w:p w14:paraId="421F2D36" w14:textId="77777777" w:rsidR="00706CA3" w:rsidRPr="006E2A1E" w:rsidRDefault="00706CA3">
            <w:pPr>
              <w:spacing w:line="0" w:lineRule="atLeast"/>
              <w:rPr>
                <w:sz w:val="24"/>
              </w:rPr>
            </w:pPr>
            <w:r w:rsidRPr="006E2A1E">
              <w:rPr>
                <w:sz w:val="24"/>
              </w:rPr>
              <w:t>Nauczyciele</w:t>
            </w:r>
          </w:p>
          <w:p w14:paraId="41163C38" w14:textId="77777777" w:rsidR="00706CA3" w:rsidRPr="006E2A1E" w:rsidRDefault="00706CA3">
            <w:pPr>
              <w:spacing w:line="0" w:lineRule="atLeast"/>
              <w:rPr>
                <w:sz w:val="24"/>
              </w:rPr>
            </w:pPr>
          </w:p>
          <w:p w14:paraId="0D1114C0" w14:textId="77777777" w:rsidR="00706CA3" w:rsidRPr="006E2A1E" w:rsidRDefault="00706CA3">
            <w:pPr>
              <w:spacing w:line="0" w:lineRule="atLeast"/>
              <w:rPr>
                <w:sz w:val="24"/>
              </w:rPr>
            </w:pPr>
          </w:p>
          <w:p w14:paraId="6355CC82" w14:textId="77777777" w:rsidR="00706CA3" w:rsidRPr="006E2A1E" w:rsidRDefault="00706CA3">
            <w:pPr>
              <w:spacing w:line="0" w:lineRule="atLeast"/>
              <w:rPr>
                <w:sz w:val="24"/>
              </w:rPr>
            </w:pPr>
          </w:p>
          <w:p w14:paraId="6D93915B" w14:textId="77777777" w:rsidR="00706CA3" w:rsidRPr="006E2A1E" w:rsidRDefault="00706CA3">
            <w:pPr>
              <w:spacing w:line="0" w:lineRule="atLeast"/>
              <w:rPr>
                <w:sz w:val="24"/>
              </w:rPr>
            </w:pPr>
          </w:p>
          <w:p w14:paraId="513C531C" w14:textId="77777777" w:rsidR="00706CA3" w:rsidRPr="006E2A1E" w:rsidRDefault="00706CA3">
            <w:pPr>
              <w:spacing w:line="0" w:lineRule="atLeast"/>
              <w:rPr>
                <w:sz w:val="24"/>
              </w:rPr>
            </w:pPr>
            <w:r w:rsidRPr="006E2A1E">
              <w:rPr>
                <w:sz w:val="24"/>
              </w:rPr>
              <w:t>Nauczyciele</w:t>
            </w:r>
          </w:p>
          <w:p w14:paraId="124D272D" w14:textId="77777777" w:rsidR="00706CA3" w:rsidRDefault="00706CA3">
            <w:pPr>
              <w:spacing w:line="0" w:lineRule="atLeast"/>
              <w:rPr>
                <w:sz w:val="24"/>
              </w:rPr>
            </w:pPr>
          </w:p>
          <w:p w14:paraId="34E4A032" w14:textId="77777777" w:rsidR="0091096A" w:rsidRDefault="0091096A">
            <w:pPr>
              <w:spacing w:line="0" w:lineRule="atLeast"/>
              <w:rPr>
                <w:sz w:val="24"/>
              </w:rPr>
            </w:pPr>
          </w:p>
          <w:p w14:paraId="41E27681" w14:textId="77777777" w:rsidR="0091096A" w:rsidRPr="006E2A1E" w:rsidRDefault="0091096A">
            <w:pPr>
              <w:spacing w:line="0" w:lineRule="atLeast"/>
              <w:rPr>
                <w:sz w:val="24"/>
              </w:rPr>
            </w:pPr>
            <w:r>
              <w:rPr>
                <w:sz w:val="24"/>
              </w:rPr>
              <w:t>L.Grzesik</w:t>
            </w:r>
          </w:p>
        </w:tc>
        <w:tc>
          <w:tcPr>
            <w:tcW w:w="1316" w:type="dxa"/>
            <w:gridSpan w:val="2"/>
            <w:tcBorders>
              <w:top w:val="single" w:sz="4" w:space="0" w:color="000000"/>
              <w:left w:val="single" w:sz="8" w:space="0" w:color="000000"/>
              <w:bottom w:val="single" w:sz="8" w:space="0" w:color="000000"/>
              <w:right w:val="single" w:sz="8" w:space="0" w:color="000000"/>
            </w:tcBorders>
          </w:tcPr>
          <w:p w14:paraId="27E912A0" w14:textId="77777777" w:rsidR="00706CA3" w:rsidRPr="006E2A1E" w:rsidRDefault="00706CA3">
            <w:pPr>
              <w:spacing w:line="0" w:lineRule="atLeast"/>
              <w:ind w:left="40"/>
              <w:rPr>
                <w:sz w:val="24"/>
              </w:rPr>
            </w:pPr>
            <w:r w:rsidRPr="006E2A1E">
              <w:rPr>
                <w:sz w:val="24"/>
              </w:rPr>
              <w:lastRenderedPageBreak/>
              <w:t>Wrzesień -</w:t>
            </w:r>
          </w:p>
          <w:p w14:paraId="337C3CD9" w14:textId="77777777" w:rsidR="00706CA3" w:rsidRPr="006E2A1E" w:rsidRDefault="00706CA3">
            <w:pPr>
              <w:spacing w:line="0" w:lineRule="atLeast"/>
              <w:ind w:left="40"/>
            </w:pPr>
            <w:r w:rsidRPr="006E2A1E">
              <w:rPr>
                <w:sz w:val="24"/>
              </w:rPr>
              <w:t>czerwiec</w:t>
            </w:r>
          </w:p>
        </w:tc>
      </w:tr>
      <w:tr w:rsidR="00706CA3" w:rsidRPr="006E2A1E" w14:paraId="3713C3E4" w14:textId="77777777" w:rsidTr="00C65DF2">
        <w:trPr>
          <w:trHeight w:val="1191"/>
        </w:trPr>
        <w:tc>
          <w:tcPr>
            <w:tcW w:w="3106" w:type="dxa"/>
            <w:tcBorders>
              <w:top w:val="single" w:sz="8" w:space="0" w:color="000000"/>
              <w:left w:val="single" w:sz="8" w:space="0" w:color="000000"/>
              <w:bottom w:val="single" w:sz="8" w:space="0" w:color="000000"/>
            </w:tcBorders>
          </w:tcPr>
          <w:p w14:paraId="1C8FDB23" w14:textId="77777777" w:rsidR="0091096A" w:rsidRPr="00BE7A03" w:rsidRDefault="0091096A" w:rsidP="0091096A">
            <w:pPr>
              <w:spacing w:line="100" w:lineRule="atLeast"/>
              <w:jc w:val="both"/>
              <w:rPr>
                <w:sz w:val="24"/>
              </w:rPr>
            </w:pPr>
            <w:r w:rsidRPr="00BE7A03">
              <w:rPr>
                <w:sz w:val="24"/>
              </w:rPr>
              <w:t>Promocja kształcenia zawodowego w szkołach podstawowych oraz w środowisku pracodawców. Wzmocnienie roli doradztwa zawodowego.</w:t>
            </w:r>
          </w:p>
          <w:p w14:paraId="55D68FCD" w14:textId="77777777" w:rsidR="00706CA3" w:rsidRPr="006E2A1E" w:rsidRDefault="00706CA3">
            <w:pPr>
              <w:spacing w:line="0" w:lineRule="atLeast"/>
              <w:ind w:left="60"/>
              <w:rPr>
                <w:sz w:val="24"/>
              </w:rPr>
            </w:pPr>
          </w:p>
        </w:tc>
        <w:tc>
          <w:tcPr>
            <w:tcW w:w="3232" w:type="dxa"/>
            <w:tcBorders>
              <w:top w:val="single" w:sz="8" w:space="0" w:color="000000"/>
              <w:left w:val="single" w:sz="8" w:space="0" w:color="000000"/>
              <w:bottom w:val="single" w:sz="8" w:space="0" w:color="000000"/>
            </w:tcBorders>
          </w:tcPr>
          <w:p w14:paraId="23578D42" w14:textId="77777777" w:rsidR="00706CA3" w:rsidRPr="006E2A1E" w:rsidRDefault="00706CA3" w:rsidP="0091096A">
            <w:pPr>
              <w:spacing w:line="0" w:lineRule="atLeast"/>
              <w:ind w:left="40"/>
              <w:jc w:val="both"/>
              <w:rPr>
                <w:sz w:val="24"/>
              </w:rPr>
            </w:pPr>
            <w:r w:rsidRPr="006E2A1E">
              <w:rPr>
                <w:sz w:val="24"/>
              </w:rPr>
              <w:t>Zajęcia z doradztwa zawodowego,</w:t>
            </w:r>
            <w:r w:rsidR="0091096A">
              <w:rPr>
                <w:sz w:val="24"/>
              </w:rPr>
              <w:t>w</w:t>
            </w:r>
            <w:r w:rsidR="0091096A" w:rsidRPr="006E2A1E">
              <w:rPr>
                <w:sz w:val="24"/>
              </w:rPr>
              <w:t>ycieczki  zawodoznawcze kl. VII-VIII</w:t>
            </w:r>
            <w:r w:rsidR="0091096A">
              <w:rPr>
                <w:sz w:val="24"/>
              </w:rPr>
              <w:t xml:space="preserve">, </w:t>
            </w:r>
            <w:r w:rsidR="0091096A" w:rsidRPr="006E2A1E">
              <w:rPr>
                <w:sz w:val="24"/>
              </w:rPr>
              <w:t>Targi edukacyjne kl. VIII</w:t>
            </w:r>
            <w:r w:rsidR="0091096A">
              <w:rPr>
                <w:sz w:val="24"/>
              </w:rPr>
              <w:t xml:space="preserve">, </w:t>
            </w:r>
            <w:r w:rsidR="0091096A" w:rsidRPr="006E2A1E">
              <w:rPr>
                <w:sz w:val="24"/>
              </w:rPr>
              <w:t>Festiwal zawodów kl. VII-VIII</w:t>
            </w:r>
          </w:p>
          <w:p w14:paraId="70D2D206" w14:textId="77777777" w:rsidR="00706CA3" w:rsidRPr="006E2A1E" w:rsidRDefault="00706CA3" w:rsidP="00866539">
            <w:pPr>
              <w:spacing w:line="0" w:lineRule="atLeast"/>
              <w:ind w:left="40"/>
              <w:jc w:val="both"/>
              <w:rPr>
                <w:sz w:val="24"/>
              </w:rPr>
            </w:pPr>
          </w:p>
          <w:p w14:paraId="62D02118" w14:textId="77777777" w:rsidR="00706CA3" w:rsidRPr="006E2A1E" w:rsidRDefault="00706CA3" w:rsidP="00866539">
            <w:pPr>
              <w:spacing w:line="0" w:lineRule="atLeast"/>
              <w:ind w:left="40"/>
              <w:jc w:val="both"/>
              <w:rPr>
                <w:sz w:val="24"/>
              </w:rPr>
            </w:pPr>
            <w:r w:rsidRPr="006E2A1E">
              <w:rPr>
                <w:sz w:val="24"/>
              </w:rPr>
              <w:t>Zajęcia z wychowawcą poświęcone tej</w:t>
            </w:r>
          </w:p>
          <w:p w14:paraId="65928BBB" w14:textId="77777777" w:rsidR="00706CA3" w:rsidRPr="006E2A1E" w:rsidRDefault="00706CA3" w:rsidP="0091096A">
            <w:pPr>
              <w:spacing w:line="0" w:lineRule="atLeast"/>
              <w:ind w:left="40"/>
              <w:jc w:val="both"/>
              <w:rPr>
                <w:sz w:val="24"/>
              </w:rPr>
            </w:pPr>
            <w:r w:rsidRPr="006E2A1E">
              <w:rPr>
                <w:sz w:val="24"/>
              </w:rPr>
              <w:t>tematyce,</w:t>
            </w:r>
            <w:r w:rsidR="0091096A">
              <w:rPr>
                <w:sz w:val="24"/>
              </w:rPr>
              <w:t xml:space="preserve"> r</w:t>
            </w:r>
            <w:r w:rsidRPr="006E2A1E">
              <w:rPr>
                <w:sz w:val="24"/>
              </w:rPr>
              <w:t>ozmowy z nauczycielami, bibliotekarzem, pedagogiem</w:t>
            </w:r>
            <w:r w:rsidR="0091096A">
              <w:rPr>
                <w:sz w:val="24"/>
              </w:rPr>
              <w:t>, o</w:t>
            </w:r>
            <w:r w:rsidRPr="006E2A1E">
              <w:rPr>
                <w:sz w:val="24"/>
              </w:rPr>
              <w:t>rganizowanie spotkań z przedstawicielami różnych zawodów</w:t>
            </w:r>
          </w:p>
          <w:p w14:paraId="420761FF" w14:textId="77777777" w:rsidR="00706CA3" w:rsidRPr="006E2A1E" w:rsidRDefault="00706CA3" w:rsidP="00866539">
            <w:pPr>
              <w:spacing w:line="0" w:lineRule="atLeast"/>
              <w:ind w:left="40"/>
              <w:jc w:val="both"/>
              <w:rPr>
                <w:sz w:val="24"/>
              </w:rPr>
            </w:pPr>
          </w:p>
          <w:p w14:paraId="30473E0B" w14:textId="77777777" w:rsidR="00706CA3" w:rsidRPr="006E2A1E" w:rsidRDefault="00706CA3">
            <w:pPr>
              <w:spacing w:line="0" w:lineRule="atLeast"/>
              <w:ind w:left="40"/>
              <w:rPr>
                <w:sz w:val="24"/>
              </w:rPr>
            </w:pPr>
          </w:p>
        </w:tc>
        <w:tc>
          <w:tcPr>
            <w:tcW w:w="2016" w:type="dxa"/>
            <w:tcBorders>
              <w:top w:val="single" w:sz="8" w:space="0" w:color="000000"/>
              <w:left w:val="single" w:sz="8" w:space="0" w:color="000000"/>
              <w:bottom w:val="single" w:sz="8" w:space="0" w:color="000000"/>
            </w:tcBorders>
          </w:tcPr>
          <w:p w14:paraId="3823EDA2" w14:textId="77777777" w:rsidR="00706CA3" w:rsidRPr="006E2A1E" w:rsidRDefault="0091096A">
            <w:pPr>
              <w:spacing w:line="0" w:lineRule="atLeast"/>
              <w:ind w:left="40"/>
              <w:rPr>
                <w:sz w:val="24"/>
              </w:rPr>
            </w:pPr>
            <w:r>
              <w:rPr>
                <w:sz w:val="24"/>
              </w:rPr>
              <w:t>Nauczyciel Doradztwa Zawodowego</w:t>
            </w:r>
          </w:p>
          <w:p w14:paraId="55603E2F" w14:textId="77777777" w:rsidR="00706CA3" w:rsidRDefault="00706CA3">
            <w:pPr>
              <w:spacing w:line="0" w:lineRule="atLeast"/>
              <w:ind w:left="40"/>
              <w:rPr>
                <w:sz w:val="24"/>
              </w:rPr>
            </w:pPr>
          </w:p>
          <w:p w14:paraId="683E8536" w14:textId="77777777" w:rsidR="0091096A" w:rsidRDefault="0091096A">
            <w:pPr>
              <w:spacing w:line="0" w:lineRule="atLeast"/>
              <w:ind w:left="40"/>
              <w:rPr>
                <w:sz w:val="24"/>
              </w:rPr>
            </w:pPr>
          </w:p>
          <w:p w14:paraId="41895749" w14:textId="77777777" w:rsidR="0091096A" w:rsidRDefault="0091096A">
            <w:pPr>
              <w:spacing w:line="0" w:lineRule="atLeast"/>
              <w:ind w:left="40"/>
              <w:rPr>
                <w:sz w:val="24"/>
              </w:rPr>
            </w:pPr>
          </w:p>
          <w:p w14:paraId="4CE67039" w14:textId="77777777" w:rsidR="008D30F2" w:rsidRDefault="00706CA3" w:rsidP="0091096A">
            <w:pPr>
              <w:spacing w:line="0" w:lineRule="atLeast"/>
              <w:rPr>
                <w:sz w:val="24"/>
              </w:rPr>
            </w:pPr>
            <w:r w:rsidRPr="006E2A1E">
              <w:rPr>
                <w:sz w:val="24"/>
              </w:rPr>
              <w:t>Wychowawcy klas,</w:t>
            </w:r>
            <w:r w:rsidR="0091096A">
              <w:rPr>
                <w:sz w:val="24"/>
              </w:rPr>
              <w:t xml:space="preserve"> n</w:t>
            </w:r>
            <w:r w:rsidRPr="006E2A1E">
              <w:rPr>
                <w:sz w:val="24"/>
              </w:rPr>
              <w:t xml:space="preserve">auczyciele, </w:t>
            </w:r>
          </w:p>
          <w:p w14:paraId="3F6C1958" w14:textId="77777777" w:rsidR="00706CA3" w:rsidRPr="006E2A1E" w:rsidRDefault="00706CA3">
            <w:pPr>
              <w:spacing w:line="0" w:lineRule="atLeast"/>
              <w:ind w:left="40"/>
              <w:rPr>
                <w:sz w:val="24"/>
              </w:rPr>
            </w:pPr>
            <w:r w:rsidRPr="006E2A1E">
              <w:rPr>
                <w:sz w:val="24"/>
              </w:rPr>
              <w:t>B.Pach, T.Patela</w:t>
            </w:r>
          </w:p>
          <w:p w14:paraId="31150841" w14:textId="77777777" w:rsidR="00706CA3" w:rsidRDefault="00706CA3">
            <w:pPr>
              <w:spacing w:line="0" w:lineRule="atLeast"/>
              <w:ind w:left="40"/>
              <w:rPr>
                <w:sz w:val="24"/>
              </w:rPr>
            </w:pPr>
          </w:p>
          <w:p w14:paraId="0EEA83CD" w14:textId="77777777" w:rsidR="0091096A" w:rsidRDefault="0091096A">
            <w:pPr>
              <w:spacing w:line="0" w:lineRule="atLeast"/>
              <w:ind w:left="40"/>
              <w:rPr>
                <w:sz w:val="24"/>
              </w:rPr>
            </w:pPr>
          </w:p>
          <w:p w14:paraId="55CF0F50" w14:textId="77777777" w:rsidR="0091096A" w:rsidRDefault="0091096A">
            <w:pPr>
              <w:spacing w:line="0" w:lineRule="atLeast"/>
              <w:ind w:left="40"/>
              <w:rPr>
                <w:sz w:val="24"/>
              </w:rPr>
            </w:pPr>
          </w:p>
          <w:p w14:paraId="038B409D" w14:textId="77777777" w:rsidR="0091096A" w:rsidRPr="006E2A1E" w:rsidRDefault="0091096A">
            <w:pPr>
              <w:spacing w:line="0" w:lineRule="atLeast"/>
              <w:ind w:left="40"/>
              <w:rPr>
                <w:sz w:val="24"/>
              </w:rPr>
            </w:pPr>
          </w:p>
          <w:p w14:paraId="103A84A1" w14:textId="77777777" w:rsidR="00706CA3" w:rsidRPr="006E2A1E" w:rsidRDefault="00706CA3">
            <w:pPr>
              <w:spacing w:line="0" w:lineRule="atLeast"/>
              <w:ind w:left="40"/>
              <w:rPr>
                <w:sz w:val="24"/>
              </w:rPr>
            </w:pPr>
          </w:p>
          <w:p w14:paraId="2FFED3CE" w14:textId="77777777" w:rsidR="00706CA3" w:rsidRPr="006E2A1E" w:rsidRDefault="00706CA3">
            <w:pPr>
              <w:spacing w:line="0" w:lineRule="atLeast"/>
              <w:ind w:left="40"/>
              <w:rPr>
                <w:sz w:val="24"/>
              </w:rPr>
            </w:pPr>
          </w:p>
          <w:p w14:paraId="5E104BF8" w14:textId="77777777" w:rsidR="00706CA3" w:rsidRPr="006E2A1E" w:rsidRDefault="00706CA3">
            <w:pPr>
              <w:spacing w:line="0" w:lineRule="atLeast"/>
              <w:ind w:left="40"/>
              <w:rPr>
                <w:sz w:val="24"/>
              </w:rPr>
            </w:pPr>
          </w:p>
          <w:p w14:paraId="323F4389" w14:textId="77777777" w:rsidR="00706CA3" w:rsidRPr="006E2A1E" w:rsidRDefault="00706CA3">
            <w:pPr>
              <w:spacing w:line="0" w:lineRule="atLeast"/>
              <w:ind w:left="40"/>
              <w:rPr>
                <w:sz w:val="24"/>
              </w:rPr>
            </w:pPr>
          </w:p>
        </w:tc>
        <w:tc>
          <w:tcPr>
            <w:tcW w:w="1316" w:type="dxa"/>
            <w:gridSpan w:val="2"/>
            <w:tcBorders>
              <w:top w:val="single" w:sz="8" w:space="0" w:color="000000"/>
              <w:left w:val="single" w:sz="8" w:space="0" w:color="000000"/>
              <w:bottom w:val="single" w:sz="8" w:space="0" w:color="000000"/>
              <w:right w:val="single" w:sz="8" w:space="0" w:color="000000"/>
            </w:tcBorders>
          </w:tcPr>
          <w:p w14:paraId="400E9B76" w14:textId="77777777" w:rsidR="00706CA3" w:rsidRPr="006E2A1E" w:rsidRDefault="00706CA3">
            <w:pPr>
              <w:spacing w:line="0" w:lineRule="atLeast"/>
              <w:ind w:left="40"/>
              <w:rPr>
                <w:sz w:val="24"/>
              </w:rPr>
            </w:pPr>
            <w:r w:rsidRPr="006E2A1E">
              <w:rPr>
                <w:sz w:val="24"/>
              </w:rPr>
              <w:t>Wrzesień -</w:t>
            </w:r>
          </w:p>
          <w:p w14:paraId="0B6EDCA8" w14:textId="77777777" w:rsidR="00706CA3" w:rsidRPr="006E2A1E" w:rsidRDefault="00706CA3">
            <w:pPr>
              <w:spacing w:line="0" w:lineRule="atLeast"/>
              <w:ind w:left="40"/>
            </w:pPr>
            <w:r w:rsidRPr="006E2A1E">
              <w:rPr>
                <w:sz w:val="24"/>
              </w:rPr>
              <w:t>czerwiec</w:t>
            </w:r>
          </w:p>
        </w:tc>
      </w:tr>
      <w:tr w:rsidR="00706CA3" w:rsidRPr="006E2A1E" w14:paraId="45EF9BC9" w14:textId="77777777" w:rsidTr="00C65DF2">
        <w:trPr>
          <w:trHeight w:val="2049"/>
        </w:trPr>
        <w:tc>
          <w:tcPr>
            <w:tcW w:w="3106" w:type="dxa"/>
            <w:tcBorders>
              <w:top w:val="single" w:sz="8" w:space="0" w:color="000000"/>
              <w:left w:val="single" w:sz="8" w:space="0" w:color="000000"/>
            </w:tcBorders>
          </w:tcPr>
          <w:p w14:paraId="0C4ED7C6" w14:textId="77777777" w:rsidR="00706CA3" w:rsidRPr="006E2A1E" w:rsidRDefault="00706CA3">
            <w:pPr>
              <w:widowControl/>
              <w:shd w:val="clear" w:color="auto" w:fill="FFFFFF"/>
              <w:suppressAutoHyphens w:val="0"/>
              <w:rPr>
                <w:sz w:val="24"/>
              </w:rPr>
            </w:pPr>
            <w:r w:rsidRPr="006E2A1E">
              <w:rPr>
                <w:sz w:val="24"/>
              </w:rPr>
              <w:lastRenderedPageBreak/>
              <w:t>Wspieranie rozwoju umiejętności cyfrowych uczniów i nauczycieli, ze szczególnym uwzględnieniem bezpiecznego poruszania się w sieci oraz krytycznej analizy informacji dostępnych w Internecie,</w:t>
            </w:r>
            <w:r w:rsidR="0091096A">
              <w:rPr>
                <w:sz w:val="24"/>
              </w:rPr>
              <w:t xml:space="preserve"> przeciwdziałanie uzależnieniu</w:t>
            </w:r>
            <w:r w:rsidR="00C65DF2">
              <w:rPr>
                <w:sz w:val="24"/>
              </w:rPr>
              <w:t xml:space="preserve"> i </w:t>
            </w:r>
            <w:r w:rsidRPr="006E2A1E">
              <w:rPr>
                <w:sz w:val="24"/>
              </w:rPr>
              <w:t>cyberagresji</w:t>
            </w:r>
            <w:r w:rsidR="0091096A">
              <w:rPr>
                <w:sz w:val="24"/>
              </w:rPr>
              <w:t xml:space="preserve"> w tym hejtowi</w:t>
            </w:r>
            <w:r w:rsidR="00C65DF2">
              <w:rPr>
                <w:sz w:val="24"/>
              </w:rPr>
              <w:t>.</w:t>
            </w:r>
          </w:p>
        </w:tc>
        <w:tc>
          <w:tcPr>
            <w:tcW w:w="3232" w:type="dxa"/>
            <w:tcBorders>
              <w:top w:val="single" w:sz="8" w:space="0" w:color="000000"/>
              <w:left w:val="single" w:sz="8" w:space="0" w:color="000000"/>
            </w:tcBorders>
          </w:tcPr>
          <w:p w14:paraId="47B88785" w14:textId="77777777" w:rsidR="00706CA3" w:rsidRPr="006E2A1E" w:rsidRDefault="00706CA3">
            <w:pPr>
              <w:spacing w:line="0" w:lineRule="atLeast"/>
              <w:ind w:left="40"/>
              <w:rPr>
                <w:sz w:val="24"/>
              </w:rPr>
            </w:pPr>
            <w:r w:rsidRPr="006E2A1E">
              <w:rPr>
                <w:sz w:val="24"/>
              </w:rPr>
              <w:t xml:space="preserve">Zachęcanie do świadomego i krytycznego korzystania z  </w:t>
            </w:r>
          </w:p>
          <w:p w14:paraId="0D33C2D3" w14:textId="77777777" w:rsidR="00706CA3" w:rsidRPr="006E2A1E" w:rsidRDefault="00706CA3">
            <w:pPr>
              <w:spacing w:line="0" w:lineRule="atLeast"/>
              <w:rPr>
                <w:sz w:val="24"/>
              </w:rPr>
            </w:pPr>
            <w:r w:rsidRPr="006E2A1E">
              <w:rPr>
                <w:sz w:val="24"/>
              </w:rPr>
              <w:t xml:space="preserve">zasobów edukacyjnych  Internetu, </w:t>
            </w:r>
          </w:p>
          <w:p w14:paraId="15C5D366" w14:textId="77777777" w:rsidR="00706CA3" w:rsidRPr="006E2A1E" w:rsidRDefault="00706CA3">
            <w:pPr>
              <w:spacing w:line="0" w:lineRule="atLeast"/>
              <w:ind w:left="40"/>
              <w:rPr>
                <w:sz w:val="24"/>
              </w:rPr>
            </w:pPr>
          </w:p>
          <w:p w14:paraId="614BB31D" w14:textId="77777777" w:rsidR="00706CA3" w:rsidRPr="006E2A1E" w:rsidRDefault="00706CA3">
            <w:pPr>
              <w:spacing w:line="0" w:lineRule="atLeast"/>
              <w:ind w:left="40"/>
              <w:rPr>
                <w:sz w:val="24"/>
              </w:rPr>
            </w:pPr>
            <w:r w:rsidRPr="006E2A1E">
              <w:rPr>
                <w:sz w:val="24"/>
              </w:rPr>
              <w:t>Zamieszczanie odnośników do materiałów edukacyjnych na stronie szkoły</w:t>
            </w:r>
          </w:p>
          <w:p w14:paraId="30234F2E" w14:textId="77777777" w:rsidR="00706CA3" w:rsidRPr="006E2A1E" w:rsidRDefault="00706CA3">
            <w:pPr>
              <w:spacing w:line="0" w:lineRule="atLeast"/>
              <w:ind w:left="40"/>
              <w:rPr>
                <w:sz w:val="24"/>
              </w:rPr>
            </w:pPr>
          </w:p>
          <w:p w14:paraId="55A163E9" w14:textId="77777777" w:rsidR="00706CA3" w:rsidRPr="006E2A1E" w:rsidRDefault="00706CA3">
            <w:pPr>
              <w:spacing w:line="0" w:lineRule="atLeast"/>
              <w:ind w:left="40"/>
              <w:rPr>
                <w:sz w:val="24"/>
              </w:rPr>
            </w:pPr>
            <w:r w:rsidRPr="006E2A1E">
              <w:rPr>
                <w:sz w:val="24"/>
              </w:rPr>
              <w:t>Wskazywanie zasobów internetowych przydatnych w przygotowaniu do konkursów</w:t>
            </w:r>
          </w:p>
          <w:p w14:paraId="2B82D76F" w14:textId="77777777" w:rsidR="00706CA3" w:rsidRPr="006E2A1E" w:rsidRDefault="00706CA3">
            <w:pPr>
              <w:spacing w:line="0" w:lineRule="atLeast"/>
              <w:ind w:left="40"/>
              <w:rPr>
                <w:sz w:val="24"/>
              </w:rPr>
            </w:pPr>
          </w:p>
          <w:p w14:paraId="558F857B" w14:textId="77777777" w:rsidR="00706CA3" w:rsidRPr="006E2A1E" w:rsidRDefault="00706CA3">
            <w:pPr>
              <w:spacing w:line="0" w:lineRule="atLeast"/>
              <w:ind w:left="40"/>
              <w:rPr>
                <w:sz w:val="24"/>
              </w:rPr>
            </w:pPr>
            <w:r w:rsidRPr="006E2A1E">
              <w:rPr>
                <w:sz w:val="24"/>
              </w:rPr>
              <w:t>Realizacja podstawy programowej z informatyki</w:t>
            </w:r>
          </w:p>
          <w:p w14:paraId="7E009672" w14:textId="77777777" w:rsidR="00706CA3" w:rsidRPr="006E2A1E" w:rsidRDefault="00706CA3">
            <w:pPr>
              <w:spacing w:line="0" w:lineRule="atLeast"/>
              <w:ind w:left="40"/>
              <w:rPr>
                <w:sz w:val="24"/>
              </w:rPr>
            </w:pPr>
          </w:p>
          <w:p w14:paraId="7798A0A7" w14:textId="77777777" w:rsidR="00706CA3" w:rsidRPr="006E2A1E" w:rsidRDefault="00706CA3">
            <w:pPr>
              <w:spacing w:line="0" w:lineRule="atLeast"/>
              <w:ind w:left="40"/>
              <w:rPr>
                <w:sz w:val="24"/>
              </w:rPr>
            </w:pPr>
            <w:r w:rsidRPr="006E2A1E">
              <w:rPr>
                <w:sz w:val="24"/>
              </w:rPr>
              <w:t>Rozmowy i zajęcia z wychowawcą</w:t>
            </w:r>
          </w:p>
          <w:p w14:paraId="35580FA5" w14:textId="77777777" w:rsidR="00706CA3" w:rsidRPr="006E2A1E" w:rsidRDefault="00706CA3">
            <w:pPr>
              <w:spacing w:line="0" w:lineRule="atLeast"/>
              <w:ind w:left="40"/>
              <w:rPr>
                <w:sz w:val="24"/>
              </w:rPr>
            </w:pPr>
          </w:p>
          <w:p w14:paraId="0E5CF2DA" w14:textId="77777777" w:rsidR="00706CA3" w:rsidRPr="006E2A1E" w:rsidRDefault="00706CA3">
            <w:pPr>
              <w:spacing w:line="0" w:lineRule="atLeast"/>
              <w:ind w:left="40"/>
              <w:rPr>
                <w:sz w:val="24"/>
              </w:rPr>
            </w:pPr>
            <w:r w:rsidRPr="006E2A1E">
              <w:rPr>
                <w:sz w:val="24"/>
              </w:rPr>
              <w:t>Koło informatyczne oraz szachy i kodowanie</w:t>
            </w:r>
          </w:p>
          <w:p w14:paraId="1EDD5ABB" w14:textId="77777777" w:rsidR="00706CA3" w:rsidRPr="006E2A1E" w:rsidRDefault="00706CA3">
            <w:pPr>
              <w:spacing w:line="0" w:lineRule="atLeast"/>
              <w:ind w:left="40"/>
              <w:rPr>
                <w:sz w:val="24"/>
              </w:rPr>
            </w:pPr>
          </w:p>
          <w:p w14:paraId="2CEE80FD" w14:textId="77777777" w:rsidR="00706CA3" w:rsidRPr="006E2A1E" w:rsidRDefault="00706CA3">
            <w:pPr>
              <w:spacing w:line="0" w:lineRule="atLeast"/>
              <w:ind w:left="40"/>
              <w:rPr>
                <w:sz w:val="24"/>
              </w:rPr>
            </w:pPr>
          </w:p>
          <w:p w14:paraId="54D74792" w14:textId="77777777" w:rsidR="00706CA3" w:rsidRDefault="00706CA3">
            <w:pPr>
              <w:spacing w:line="0" w:lineRule="atLeast"/>
              <w:ind w:left="40"/>
              <w:rPr>
                <w:sz w:val="24"/>
              </w:rPr>
            </w:pPr>
            <w:r w:rsidRPr="006E2A1E">
              <w:rPr>
                <w:sz w:val="24"/>
              </w:rPr>
              <w:t>Światowy Dzień Bezpiecznego Internetu</w:t>
            </w:r>
          </w:p>
          <w:p w14:paraId="61E187D3" w14:textId="77777777" w:rsidR="00C65DF2" w:rsidRDefault="00C65DF2">
            <w:pPr>
              <w:spacing w:line="0" w:lineRule="atLeast"/>
              <w:ind w:left="40"/>
              <w:rPr>
                <w:sz w:val="24"/>
              </w:rPr>
            </w:pPr>
          </w:p>
          <w:p w14:paraId="2424970D" w14:textId="77777777" w:rsidR="00C65DF2" w:rsidRDefault="00C65DF2">
            <w:pPr>
              <w:spacing w:line="0" w:lineRule="atLeast"/>
              <w:ind w:left="40"/>
              <w:rPr>
                <w:sz w:val="24"/>
              </w:rPr>
            </w:pPr>
            <w:r>
              <w:rPr>
                <w:sz w:val="24"/>
              </w:rPr>
              <w:t>„Kliknij dobro – dobre relacje w Internecie” Cykl warsztatów w klasach Iv – VI</w:t>
            </w:r>
          </w:p>
          <w:p w14:paraId="2AC388B1" w14:textId="77777777" w:rsidR="00C65DF2" w:rsidRDefault="00C65DF2">
            <w:pPr>
              <w:spacing w:line="0" w:lineRule="atLeast"/>
              <w:ind w:left="40"/>
              <w:rPr>
                <w:sz w:val="24"/>
              </w:rPr>
            </w:pPr>
          </w:p>
          <w:p w14:paraId="2A5FC645" w14:textId="77777777" w:rsidR="00C65DF2" w:rsidRDefault="00C65DF2">
            <w:pPr>
              <w:spacing w:line="0" w:lineRule="atLeast"/>
              <w:ind w:left="40"/>
              <w:rPr>
                <w:sz w:val="24"/>
              </w:rPr>
            </w:pPr>
            <w:r>
              <w:rPr>
                <w:sz w:val="24"/>
              </w:rPr>
              <w:t>Warsztaty dla uczniów „Lubię to! - sieciocholizm” (kl. III) oraz „Płatki śniegu – wychowani przez media” (kl. V i VII)</w:t>
            </w:r>
          </w:p>
          <w:p w14:paraId="374601FC" w14:textId="77777777" w:rsidR="00706CA3" w:rsidRPr="006E2A1E" w:rsidRDefault="00706CA3">
            <w:pPr>
              <w:spacing w:line="0" w:lineRule="atLeast"/>
              <w:rPr>
                <w:sz w:val="24"/>
              </w:rPr>
            </w:pPr>
          </w:p>
        </w:tc>
        <w:tc>
          <w:tcPr>
            <w:tcW w:w="2016" w:type="dxa"/>
            <w:tcBorders>
              <w:top w:val="single" w:sz="8" w:space="0" w:color="000000"/>
              <w:left w:val="single" w:sz="8" w:space="0" w:color="000000"/>
            </w:tcBorders>
          </w:tcPr>
          <w:p w14:paraId="13C6EDE0" w14:textId="77777777" w:rsidR="00706CA3" w:rsidRPr="006E2A1E" w:rsidRDefault="00C65DF2">
            <w:pPr>
              <w:spacing w:line="0" w:lineRule="atLeast"/>
              <w:ind w:left="40"/>
              <w:rPr>
                <w:sz w:val="24"/>
              </w:rPr>
            </w:pPr>
            <w:r>
              <w:rPr>
                <w:sz w:val="24"/>
              </w:rPr>
              <w:t>Nauczyciele, wychowawcy,</w:t>
            </w:r>
            <w:r w:rsidR="00706CA3" w:rsidRPr="006E2A1E">
              <w:rPr>
                <w:sz w:val="24"/>
              </w:rPr>
              <w:t xml:space="preserve"> A.Idzik</w:t>
            </w:r>
          </w:p>
          <w:p w14:paraId="51A06F3C" w14:textId="77777777" w:rsidR="00706CA3" w:rsidRPr="006E2A1E" w:rsidRDefault="00706CA3">
            <w:pPr>
              <w:spacing w:line="0" w:lineRule="atLeast"/>
              <w:ind w:left="40"/>
              <w:rPr>
                <w:sz w:val="24"/>
              </w:rPr>
            </w:pPr>
          </w:p>
          <w:p w14:paraId="12D827DE" w14:textId="77777777" w:rsidR="00706CA3" w:rsidRPr="006E2A1E" w:rsidRDefault="00706CA3">
            <w:pPr>
              <w:spacing w:line="0" w:lineRule="atLeast"/>
              <w:ind w:left="40"/>
              <w:rPr>
                <w:sz w:val="24"/>
              </w:rPr>
            </w:pPr>
          </w:p>
          <w:p w14:paraId="097E25AD" w14:textId="77777777" w:rsidR="00706CA3" w:rsidRPr="006E2A1E" w:rsidRDefault="00706CA3">
            <w:pPr>
              <w:spacing w:line="0" w:lineRule="atLeast"/>
              <w:ind w:left="40"/>
              <w:rPr>
                <w:sz w:val="24"/>
              </w:rPr>
            </w:pPr>
            <w:r w:rsidRPr="006E2A1E">
              <w:rPr>
                <w:sz w:val="24"/>
              </w:rPr>
              <w:t>Nauczyciele, B.Pach</w:t>
            </w:r>
          </w:p>
          <w:p w14:paraId="47780FE6" w14:textId="77777777" w:rsidR="00706CA3" w:rsidRPr="006E2A1E" w:rsidRDefault="00706CA3">
            <w:pPr>
              <w:spacing w:line="0" w:lineRule="atLeast"/>
              <w:ind w:left="40"/>
              <w:rPr>
                <w:sz w:val="24"/>
              </w:rPr>
            </w:pPr>
          </w:p>
          <w:p w14:paraId="6406D148" w14:textId="77777777" w:rsidR="00706CA3" w:rsidRPr="006E2A1E" w:rsidRDefault="00706CA3">
            <w:pPr>
              <w:spacing w:line="0" w:lineRule="atLeast"/>
              <w:ind w:left="40"/>
              <w:rPr>
                <w:sz w:val="24"/>
              </w:rPr>
            </w:pPr>
          </w:p>
          <w:p w14:paraId="7497921E" w14:textId="77777777" w:rsidR="00706CA3" w:rsidRPr="006E2A1E" w:rsidRDefault="00706CA3">
            <w:pPr>
              <w:spacing w:line="0" w:lineRule="atLeast"/>
              <w:ind w:left="40"/>
              <w:rPr>
                <w:sz w:val="24"/>
              </w:rPr>
            </w:pPr>
          </w:p>
          <w:p w14:paraId="75CD765E" w14:textId="77777777" w:rsidR="00706CA3" w:rsidRPr="006E2A1E" w:rsidRDefault="00706CA3">
            <w:pPr>
              <w:spacing w:line="0" w:lineRule="atLeast"/>
              <w:ind w:left="40"/>
              <w:rPr>
                <w:sz w:val="24"/>
              </w:rPr>
            </w:pPr>
            <w:r w:rsidRPr="006E2A1E">
              <w:rPr>
                <w:sz w:val="24"/>
              </w:rPr>
              <w:t>Nauczyciele</w:t>
            </w:r>
          </w:p>
          <w:p w14:paraId="6642DC86" w14:textId="77777777" w:rsidR="00706CA3" w:rsidRPr="006E2A1E" w:rsidRDefault="00706CA3">
            <w:pPr>
              <w:spacing w:line="0" w:lineRule="atLeast"/>
              <w:ind w:left="40"/>
              <w:rPr>
                <w:sz w:val="24"/>
              </w:rPr>
            </w:pPr>
          </w:p>
          <w:p w14:paraId="2E12DB92" w14:textId="77777777" w:rsidR="00706CA3" w:rsidRPr="006E2A1E" w:rsidRDefault="00706CA3">
            <w:pPr>
              <w:spacing w:line="0" w:lineRule="atLeast"/>
              <w:ind w:left="40"/>
              <w:rPr>
                <w:sz w:val="24"/>
              </w:rPr>
            </w:pPr>
          </w:p>
          <w:p w14:paraId="247E302E" w14:textId="77777777" w:rsidR="00706CA3" w:rsidRPr="006E2A1E" w:rsidRDefault="00706CA3">
            <w:pPr>
              <w:spacing w:line="0" w:lineRule="atLeast"/>
              <w:ind w:left="40"/>
              <w:rPr>
                <w:sz w:val="24"/>
              </w:rPr>
            </w:pPr>
          </w:p>
          <w:p w14:paraId="180B1AC6" w14:textId="77777777" w:rsidR="00706CA3" w:rsidRPr="006E2A1E" w:rsidRDefault="00706CA3">
            <w:pPr>
              <w:spacing w:line="0" w:lineRule="atLeast"/>
              <w:ind w:left="40"/>
              <w:rPr>
                <w:sz w:val="24"/>
              </w:rPr>
            </w:pPr>
            <w:r w:rsidRPr="006E2A1E">
              <w:rPr>
                <w:sz w:val="24"/>
              </w:rPr>
              <w:t>A.Idzik</w:t>
            </w:r>
          </w:p>
          <w:p w14:paraId="7D0ECB08" w14:textId="77777777" w:rsidR="00706CA3" w:rsidRPr="006E2A1E" w:rsidRDefault="00706CA3">
            <w:pPr>
              <w:spacing w:line="0" w:lineRule="atLeast"/>
              <w:ind w:left="40"/>
              <w:rPr>
                <w:sz w:val="24"/>
              </w:rPr>
            </w:pPr>
          </w:p>
          <w:p w14:paraId="3B8FFF72" w14:textId="77777777" w:rsidR="00706CA3" w:rsidRPr="006E2A1E" w:rsidRDefault="00706CA3">
            <w:pPr>
              <w:spacing w:line="0" w:lineRule="atLeast"/>
              <w:ind w:left="40"/>
              <w:rPr>
                <w:sz w:val="24"/>
              </w:rPr>
            </w:pPr>
          </w:p>
          <w:p w14:paraId="1E4796E7" w14:textId="77777777" w:rsidR="00706CA3" w:rsidRPr="006E2A1E" w:rsidRDefault="00706CA3">
            <w:pPr>
              <w:spacing w:line="0" w:lineRule="atLeast"/>
              <w:ind w:left="40"/>
              <w:rPr>
                <w:sz w:val="24"/>
              </w:rPr>
            </w:pPr>
            <w:r w:rsidRPr="006E2A1E">
              <w:rPr>
                <w:sz w:val="24"/>
              </w:rPr>
              <w:t>Wychowawcy</w:t>
            </w:r>
          </w:p>
          <w:p w14:paraId="3B74D144" w14:textId="77777777" w:rsidR="00706CA3" w:rsidRPr="006E2A1E" w:rsidRDefault="00706CA3">
            <w:pPr>
              <w:spacing w:line="0" w:lineRule="atLeast"/>
              <w:ind w:left="40"/>
              <w:rPr>
                <w:sz w:val="24"/>
              </w:rPr>
            </w:pPr>
          </w:p>
          <w:p w14:paraId="0B8D0422" w14:textId="77777777" w:rsidR="00706CA3" w:rsidRPr="006E2A1E" w:rsidRDefault="00706CA3">
            <w:pPr>
              <w:spacing w:line="0" w:lineRule="atLeast"/>
              <w:ind w:left="40"/>
              <w:rPr>
                <w:sz w:val="24"/>
              </w:rPr>
            </w:pPr>
          </w:p>
          <w:p w14:paraId="3BE44B71" w14:textId="77777777" w:rsidR="00706CA3" w:rsidRPr="006E2A1E" w:rsidRDefault="00C65DF2">
            <w:pPr>
              <w:spacing w:line="0" w:lineRule="atLeast"/>
              <w:ind w:left="40"/>
              <w:rPr>
                <w:sz w:val="24"/>
              </w:rPr>
            </w:pPr>
            <w:r>
              <w:rPr>
                <w:sz w:val="24"/>
              </w:rPr>
              <w:t xml:space="preserve">A.Idzik, M.Jasek-Wiatrek, </w:t>
            </w:r>
            <w:r w:rsidR="00706CA3" w:rsidRPr="006E2A1E">
              <w:rPr>
                <w:sz w:val="24"/>
              </w:rPr>
              <w:t xml:space="preserve"> A.Mentel, D.Kwarciak</w:t>
            </w:r>
          </w:p>
          <w:p w14:paraId="402F05A4" w14:textId="77777777" w:rsidR="00C65DF2" w:rsidRPr="006E2A1E" w:rsidRDefault="00C65DF2">
            <w:pPr>
              <w:spacing w:line="0" w:lineRule="atLeast"/>
              <w:ind w:left="40"/>
              <w:rPr>
                <w:sz w:val="24"/>
              </w:rPr>
            </w:pPr>
          </w:p>
          <w:p w14:paraId="66F84B61" w14:textId="77777777" w:rsidR="00706CA3" w:rsidRDefault="00706CA3">
            <w:pPr>
              <w:spacing w:line="0" w:lineRule="atLeast"/>
              <w:ind w:left="40"/>
              <w:rPr>
                <w:sz w:val="24"/>
              </w:rPr>
            </w:pPr>
            <w:r w:rsidRPr="006E2A1E">
              <w:rPr>
                <w:sz w:val="24"/>
              </w:rPr>
              <w:t>B.Pach, T.Patela</w:t>
            </w:r>
          </w:p>
          <w:p w14:paraId="5E70AA2B" w14:textId="77777777" w:rsidR="00C65DF2" w:rsidRDefault="00C65DF2">
            <w:pPr>
              <w:spacing w:line="0" w:lineRule="atLeast"/>
              <w:ind w:left="40"/>
              <w:rPr>
                <w:sz w:val="24"/>
              </w:rPr>
            </w:pPr>
          </w:p>
          <w:p w14:paraId="233D1CF9" w14:textId="77777777" w:rsidR="00C65DF2" w:rsidRDefault="00C65DF2">
            <w:pPr>
              <w:spacing w:line="0" w:lineRule="atLeast"/>
              <w:ind w:left="40"/>
              <w:rPr>
                <w:sz w:val="24"/>
              </w:rPr>
            </w:pPr>
          </w:p>
          <w:p w14:paraId="7A8D3EC4" w14:textId="77777777" w:rsidR="00C65DF2" w:rsidRDefault="00C65DF2">
            <w:pPr>
              <w:spacing w:line="0" w:lineRule="atLeast"/>
              <w:ind w:left="40"/>
              <w:rPr>
                <w:sz w:val="24"/>
              </w:rPr>
            </w:pPr>
            <w:r>
              <w:rPr>
                <w:sz w:val="24"/>
              </w:rPr>
              <w:t>M.Wojtusik</w:t>
            </w:r>
          </w:p>
          <w:p w14:paraId="17ADDBE4" w14:textId="77777777" w:rsidR="00C65DF2" w:rsidRDefault="00C65DF2">
            <w:pPr>
              <w:spacing w:line="0" w:lineRule="atLeast"/>
              <w:ind w:left="40"/>
              <w:rPr>
                <w:sz w:val="24"/>
              </w:rPr>
            </w:pPr>
          </w:p>
          <w:p w14:paraId="03D988E2" w14:textId="77777777" w:rsidR="00C65DF2" w:rsidRDefault="00C65DF2">
            <w:pPr>
              <w:spacing w:line="0" w:lineRule="atLeast"/>
              <w:ind w:left="40"/>
              <w:rPr>
                <w:sz w:val="24"/>
              </w:rPr>
            </w:pPr>
          </w:p>
          <w:p w14:paraId="4B64EB6A" w14:textId="77777777" w:rsidR="00C65DF2" w:rsidRDefault="00C65DF2">
            <w:pPr>
              <w:spacing w:line="0" w:lineRule="atLeast"/>
              <w:ind w:left="40"/>
              <w:rPr>
                <w:sz w:val="24"/>
              </w:rPr>
            </w:pPr>
          </w:p>
          <w:p w14:paraId="79A82CE0" w14:textId="77777777" w:rsidR="00C65DF2" w:rsidRPr="006E2A1E" w:rsidRDefault="00C65DF2">
            <w:pPr>
              <w:spacing w:line="0" w:lineRule="atLeast"/>
              <w:ind w:left="40"/>
              <w:rPr>
                <w:sz w:val="24"/>
              </w:rPr>
            </w:pPr>
            <w:r>
              <w:rPr>
                <w:sz w:val="24"/>
              </w:rPr>
              <w:t>Psycholog</w:t>
            </w:r>
          </w:p>
        </w:tc>
        <w:tc>
          <w:tcPr>
            <w:tcW w:w="1316" w:type="dxa"/>
            <w:gridSpan w:val="2"/>
            <w:tcBorders>
              <w:top w:val="single" w:sz="8" w:space="0" w:color="000000"/>
              <w:left w:val="single" w:sz="8" w:space="0" w:color="000000"/>
              <w:right w:val="single" w:sz="8" w:space="0" w:color="000000"/>
            </w:tcBorders>
          </w:tcPr>
          <w:p w14:paraId="43CE98BE" w14:textId="77777777" w:rsidR="00706CA3" w:rsidRPr="006E2A1E" w:rsidRDefault="00706CA3">
            <w:pPr>
              <w:spacing w:line="0" w:lineRule="atLeast"/>
              <w:ind w:left="40"/>
              <w:rPr>
                <w:sz w:val="24"/>
              </w:rPr>
            </w:pPr>
            <w:r w:rsidRPr="006E2A1E">
              <w:rPr>
                <w:sz w:val="24"/>
              </w:rPr>
              <w:t>Wrzesień -</w:t>
            </w:r>
          </w:p>
          <w:p w14:paraId="67C6852A" w14:textId="77777777" w:rsidR="00706CA3" w:rsidRPr="006E2A1E" w:rsidRDefault="00706CA3">
            <w:pPr>
              <w:spacing w:line="0" w:lineRule="atLeast"/>
              <w:ind w:left="40"/>
            </w:pPr>
            <w:r w:rsidRPr="006E2A1E">
              <w:rPr>
                <w:sz w:val="24"/>
              </w:rPr>
              <w:t>czerwiec</w:t>
            </w:r>
          </w:p>
        </w:tc>
      </w:tr>
      <w:tr w:rsidR="00706CA3" w:rsidRPr="006E2A1E" w14:paraId="38D6E6EB" w14:textId="77777777" w:rsidTr="00C65DF2">
        <w:trPr>
          <w:trHeight w:val="2090"/>
        </w:trPr>
        <w:tc>
          <w:tcPr>
            <w:tcW w:w="3106" w:type="dxa"/>
            <w:tcBorders>
              <w:top w:val="single" w:sz="8" w:space="0" w:color="000000"/>
              <w:left w:val="single" w:sz="8" w:space="0" w:color="000000"/>
              <w:bottom w:val="single" w:sz="8" w:space="0" w:color="000000"/>
            </w:tcBorders>
          </w:tcPr>
          <w:p w14:paraId="14384DB5" w14:textId="77777777" w:rsidR="00706CA3" w:rsidRPr="006E2A1E" w:rsidRDefault="00706CA3">
            <w:pPr>
              <w:spacing w:line="0" w:lineRule="atLeast"/>
              <w:ind w:left="60"/>
              <w:rPr>
                <w:sz w:val="24"/>
              </w:rPr>
            </w:pPr>
            <w:r w:rsidRPr="006E2A1E">
              <w:rPr>
                <w:sz w:val="24"/>
              </w:rPr>
              <w:t>Podnoszenie motywacji do nauki poprzez</w:t>
            </w:r>
          </w:p>
          <w:p w14:paraId="4F09CA81" w14:textId="77777777" w:rsidR="00706CA3" w:rsidRPr="006E2A1E" w:rsidRDefault="00706CA3">
            <w:pPr>
              <w:spacing w:line="0" w:lineRule="atLeast"/>
              <w:ind w:left="60"/>
              <w:rPr>
                <w:sz w:val="24"/>
              </w:rPr>
            </w:pPr>
            <w:r w:rsidRPr="006E2A1E">
              <w:rPr>
                <w:sz w:val="24"/>
              </w:rPr>
              <w:t>uświadamianie wagi</w:t>
            </w:r>
          </w:p>
          <w:p w14:paraId="45AAA814" w14:textId="77777777" w:rsidR="00F40EA2" w:rsidRPr="00BE7A03" w:rsidRDefault="00706CA3" w:rsidP="00F40EA2">
            <w:pPr>
              <w:spacing w:line="100" w:lineRule="atLeast"/>
              <w:jc w:val="both"/>
              <w:rPr>
                <w:sz w:val="24"/>
              </w:rPr>
            </w:pPr>
            <w:r w:rsidRPr="006E2A1E">
              <w:rPr>
                <w:sz w:val="24"/>
              </w:rPr>
              <w:t>edukacji i kształtowania pozytywnych wzorców</w:t>
            </w:r>
            <w:r w:rsidR="00F40EA2">
              <w:rPr>
                <w:sz w:val="24"/>
              </w:rPr>
              <w:t xml:space="preserve"> oraz p</w:t>
            </w:r>
            <w:r w:rsidR="00F40EA2" w:rsidRPr="00BE7A03">
              <w:rPr>
                <w:sz w:val="24"/>
              </w:rPr>
              <w:t>oprawne metodycznie wykorzystywanie przez nauczycieli nowoczesnych technologii, w szczególności opartych na sztucznej intelige</w:t>
            </w:r>
            <w:r w:rsidR="00493147">
              <w:rPr>
                <w:sz w:val="24"/>
              </w:rPr>
              <w:t xml:space="preserve">ncji oraz korzystanie z zasobów </w:t>
            </w:r>
            <w:r w:rsidR="00F40EA2" w:rsidRPr="00BE7A03">
              <w:rPr>
                <w:sz w:val="24"/>
              </w:rPr>
              <w:t>Zintegro</w:t>
            </w:r>
            <w:r w:rsidR="00493147">
              <w:rPr>
                <w:sz w:val="24"/>
              </w:rPr>
              <w:t>wanej</w:t>
            </w:r>
            <w:r w:rsidR="00F40EA2" w:rsidRPr="00BE7A03">
              <w:rPr>
                <w:sz w:val="24"/>
              </w:rPr>
              <w:t xml:space="preserve"> Platformy Edukacyjnej.</w:t>
            </w:r>
          </w:p>
          <w:p w14:paraId="3EFEF2B7" w14:textId="77777777" w:rsidR="00706CA3" w:rsidRPr="006E2A1E" w:rsidRDefault="00706CA3">
            <w:pPr>
              <w:spacing w:line="0" w:lineRule="atLeast"/>
              <w:ind w:left="60"/>
              <w:rPr>
                <w:sz w:val="24"/>
              </w:rPr>
            </w:pPr>
          </w:p>
        </w:tc>
        <w:tc>
          <w:tcPr>
            <w:tcW w:w="3232" w:type="dxa"/>
            <w:tcBorders>
              <w:top w:val="single" w:sz="8" w:space="0" w:color="000000"/>
              <w:left w:val="single" w:sz="8" w:space="0" w:color="000000"/>
              <w:bottom w:val="single" w:sz="8" w:space="0" w:color="000000"/>
            </w:tcBorders>
          </w:tcPr>
          <w:p w14:paraId="55B21C16" w14:textId="77777777" w:rsidR="00706CA3" w:rsidRPr="006E2A1E" w:rsidRDefault="00706CA3">
            <w:pPr>
              <w:spacing w:line="0" w:lineRule="atLeast"/>
              <w:ind w:left="40"/>
              <w:rPr>
                <w:sz w:val="24"/>
              </w:rPr>
            </w:pPr>
            <w:r w:rsidRPr="006E2A1E">
              <w:rPr>
                <w:sz w:val="24"/>
              </w:rPr>
              <w:t>Zajęcia z wychowawcą poświęcone tej</w:t>
            </w:r>
          </w:p>
          <w:p w14:paraId="2CEC6E61" w14:textId="77777777" w:rsidR="00706CA3" w:rsidRPr="006E2A1E" w:rsidRDefault="00706CA3">
            <w:pPr>
              <w:spacing w:line="0" w:lineRule="atLeast"/>
              <w:ind w:left="40"/>
              <w:rPr>
                <w:sz w:val="24"/>
              </w:rPr>
            </w:pPr>
            <w:r w:rsidRPr="006E2A1E">
              <w:rPr>
                <w:sz w:val="24"/>
              </w:rPr>
              <w:t>tematyce</w:t>
            </w:r>
          </w:p>
          <w:p w14:paraId="055358C8" w14:textId="77777777" w:rsidR="00706CA3" w:rsidRPr="006E2A1E" w:rsidRDefault="00706CA3">
            <w:pPr>
              <w:spacing w:line="0" w:lineRule="atLeast"/>
              <w:ind w:left="40"/>
              <w:rPr>
                <w:sz w:val="24"/>
              </w:rPr>
            </w:pPr>
          </w:p>
          <w:p w14:paraId="6981A674" w14:textId="77777777" w:rsidR="00706CA3" w:rsidRPr="006E2A1E" w:rsidRDefault="00706CA3">
            <w:pPr>
              <w:spacing w:line="0" w:lineRule="atLeast"/>
              <w:rPr>
                <w:sz w:val="24"/>
              </w:rPr>
            </w:pPr>
            <w:r w:rsidRPr="006E2A1E">
              <w:rPr>
                <w:sz w:val="24"/>
              </w:rPr>
              <w:t>Nagradzanie uczniów z</w:t>
            </w:r>
          </w:p>
          <w:p w14:paraId="2DDB9A04" w14:textId="77777777" w:rsidR="00706CA3" w:rsidRPr="006E2A1E" w:rsidRDefault="00706CA3">
            <w:pPr>
              <w:spacing w:line="0" w:lineRule="atLeast"/>
              <w:ind w:left="40"/>
              <w:rPr>
                <w:sz w:val="24"/>
              </w:rPr>
            </w:pPr>
            <w:r w:rsidRPr="006E2A1E">
              <w:rPr>
                <w:sz w:val="24"/>
              </w:rPr>
              <w:t>najwyższą średnią i najlepszą</w:t>
            </w:r>
          </w:p>
          <w:p w14:paraId="5CB0582E" w14:textId="77777777" w:rsidR="00706CA3" w:rsidRDefault="00706CA3">
            <w:pPr>
              <w:spacing w:line="0" w:lineRule="atLeast"/>
              <w:ind w:left="40"/>
              <w:rPr>
                <w:sz w:val="24"/>
              </w:rPr>
            </w:pPr>
            <w:r w:rsidRPr="006E2A1E">
              <w:rPr>
                <w:sz w:val="24"/>
              </w:rPr>
              <w:t>frekwencją</w:t>
            </w:r>
          </w:p>
          <w:p w14:paraId="7433B68C" w14:textId="77777777" w:rsidR="00F40EA2" w:rsidRDefault="00F40EA2">
            <w:pPr>
              <w:spacing w:line="0" w:lineRule="atLeast"/>
              <w:ind w:left="40"/>
              <w:rPr>
                <w:sz w:val="24"/>
              </w:rPr>
            </w:pPr>
          </w:p>
          <w:p w14:paraId="7EEF10E4" w14:textId="7591D3C8" w:rsidR="00F40EA2" w:rsidRPr="006E2A1E" w:rsidRDefault="00F40EA2">
            <w:pPr>
              <w:spacing w:line="0" w:lineRule="atLeast"/>
              <w:ind w:left="40"/>
              <w:rPr>
                <w:sz w:val="24"/>
              </w:rPr>
            </w:pPr>
            <w:r>
              <w:rPr>
                <w:sz w:val="24"/>
              </w:rPr>
              <w:t>Wykorzystywanie platform oraz aplikacji edukacyjnych (q</w:t>
            </w:r>
            <w:r w:rsidR="00621ED4">
              <w:rPr>
                <w:sz w:val="24"/>
              </w:rPr>
              <w:t>u</w:t>
            </w:r>
            <w:r>
              <w:rPr>
                <w:sz w:val="24"/>
              </w:rPr>
              <w:t>izlet, duolingo, learning apps, wordwall, kahoot, profidesk)</w:t>
            </w:r>
          </w:p>
          <w:p w14:paraId="3467FABB" w14:textId="77777777" w:rsidR="00706CA3" w:rsidRPr="006E2A1E" w:rsidRDefault="00706CA3">
            <w:pPr>
              <w:spacing w:line="0" w:lineRule="atLeast"/>
              <w:rPr>
                <w:sz w:val="24"/>
              </w:rPr>
            </w:pPr>
          </w:p>
        </w:tc>
        <w:tc>
          <w:tcPr>
            <w:tcW w:w="2016" w:type="dxa"/>
            <w:tcBorders>
              <w:top w:val="single" w:sz="8" w:space="0" w:color="000000"/>
              <w:left w:val="single" w:sz="8" w:space="0" w:color="000000"/>
              <w:bottom w:val="single" w:sz="8" w:space="0" w:color="000000"/>
            </w:tcBorders>
          </w:tcPr>
          <w:p w14:paraId="140AB42C" w14:textId="77777777" w:rsidR="00706CA3" w:rsidRPr="006E2A1E" w:rsidRDefault="00706CA3">
            <w:pPr>
              <w:spacing w:line="0" w:lineRule="atLeast"/>
              <w:ind w:left="40"/>
              <w:rPr>
                <w:sz w:val="24"/>
              </w:rPr>
            </w:pPr>
            <w:r w:rsidRPr="006E2A1E">
              <w:rPr>
                <w:sz w:val="24"/>
              </w:rPr>
              <w:t>Wychowawcy</w:t>
            </w:r>
          </w:p>
          <w:p w14:paraId="79AEC676" w14:textId="77777777" w:rsidR="00706CA3" w:rsidRPr="006E2A1E" w:rsidRDefault="00706CA3">
            <w:pPr>
              <w:spacing w:line="0" w:lineRule="atLeast"/>
              <w:ind w:left="40"/>
              <w:rPr>
                <w:sz w:val="24"/>
              </w:rPr>
            </w:pPr>
          </w:p>
          <w:p w14:paraId="41008BD6" w14:textId="77777777" w:rsidR="00706CA3" w:rsidRPr="006E2A1E" w:rsidRDefault="00706CA3">
            <w:pPr>
              <w:spacing w:line="0" w:lineRule="atLeast"/>
              <w:ind w:left="40"/>
              <w:rPr>
                <w:sz w:val="24"/>
              </w:rPr>
            </w:pPr>
          </w:p>
          <w:p w14:paraId="4D016B08" w14:textId="77777777" w:rsidR="00706CA3" w:rsidRPr="006E2A1E" w:rsidRDefault="00706CA3">
            <w:pPr>
              <w:spacing w:line="0" w:lineRule="atLeast"/>
              <w:ind w:left="40"/>
              <w:rPr>
                <w:sz w:val="24"/>
              </w:rPr>
            </w:pPr>
          </w:p>
          <w:p w14:paraId="4A73E706" w14:textId="77777777" w:rsidR="00706CA3" w:rsidRPr="006E2A1E" w:rsidRDefault="00706CA3">
            <w:pPr>
              <w:spacing w:line="0" w:lineRule="atLeast"/>
              <w:ind w:left="40"/>
              <w:rPr>
                <w:sz w:val="24"/>
              </w:rPr>
            </w:pPr>
            <w:r w:rsidRPr="006E2A1E">
              <w:rPr>
                <w:sz w:val="24"/>
              </w:rPr>
              <w:t>A.Zając</w:t>
            </w:r>
          </w:p>
          <w:p w14:paraId="5B72B834" w14:textId="77777777" w:rsidR="00706CA3" w:rsidRPr="006E2A1E" w:rsidRDefault="00706CA3">
            <w:pPr>
              <w:spacing w:line="0" w:lineRule="atLeast"/>
              <w:ind w:left="40"/>
              <w:rPr>
                <w:sz w:val="24"/>
              </w:rPr>
            </w:pPr>
          </w:p>
          <w:p w14:paraId="5B1199BA" w14:textId="77777777" w:rsidR="00706CA3" w:rsidRPr="006E2A1E" w:rsidRDefault="00706CA3">
            <w:pPr>
              <w:spacing w:line="0" w:lineRule="atLeast"/>
              <w:ind w:left="40"/>
              <w:rPr>
                <w:sz w:val="24"/>
              </w:rPr>
            </w:pPr>
          </w:p>
          <w:p w14:paraId="4D43518E" w14:textId="77777777" w:rsidR="00706CA3" w:rsidRDefault="00706CA3">
            <w:pPr>
              <w:spacing w:line="0" w:lineRule="atLeast"/>
              <w:rPr>
                <w:sz w:val="24"/>
              </w:rPr>
            </w:pPr>
          </w:p>
          <w:p w14:paraId="2A9C9E63" w14:textId="77777777" w:rsidR="00F40EA2" w:rsidRPr="006E2A1E" w:rsidRDefault="00493147">
            <w:pPr>
              <w:spacing w:line="0" w:lineRule="atLeast"/>
              <w:rPr>
                <w:sz w:val="24"/>
              </w:rPr>
            </w:pPr>
            <w:r>
              <w:rPr>
                <w:sz w:val="24"/>
              </w:rPr>
              <w:t>Nauczyciele</w:t>
            </w:r>
          </w:p>
        </w:tc>
        <w:tc>
          <w:tcPr>
            <w:tcW w:w="1316" w:type="dxa"/>
            <w:gridSpan w:val="2"/>
            <w:tcBorders>
              <w:top w:val="single" w:sz="8" w:space="0" w:color="000000"/>
              <w:left w:val="single" w:sz="8" w:space="0" w:color="000000"/>
              <w:bottom w:val="single" w:sz="8" w:space="0" w:color="000000"/>
              <w:right w:val="single" w:sz="8" w:space="0" w:color="000000"/>
            </w:tcBorders>
          </w:tcPr>
          <w:p w14:paraId="557501B9" w14:textId="77777777" w:rsidR="00706CA3" w:rsidRPr="006E2A1E" w:rsidRDefault="00706CA3">
            <w:pPr>
              <w:spacing w:line="0" w:lineRule="atLeast"/>
              <w:ind w:left="40"/>
              <w:rPr>
                <w:sz w:val="24"/>
              </w:rPr>
            </w:pPr>
            <w:r w:rsidRPr="006E2A1E">
              <w:rPr>
                <w:sz w:val="24"/>
              </w:rPr>
              <w:t>Wrzesień -</w:t>
            </w:r>
          </w:p>
          <w:p w14:paraId="04CFF42C" w14:textId="77777777" w:rsidR="00706CA3" w:rsidRPr="006E2A1E" w:rsidRDefault="00706CA3">
            <w:pPr>
              <w:spacing w:line="0" w:lineRule="atLeast"/>
              <w:ind w:left="40"/>
            </w:pPr>
            <w:r w:rsidRPr="006E2A1E">
              <w:rPr>
                <w:sz w:val="24"/>
              </w:rPr>
              <w:t>czerwiec</w:t>
            </w:r>
          </w:p>
        </w:tc>
      </w:tr>
      <w:tr w:rsidR="00706CA3" w:rsidRPr="006E2A1E" w14:paraId="7286018D" w14:textId="77777777" w:rsidTr="00C65DF2">
        <w:trPr>
          <w:trHeight w:val="1191"/>
        </w:trPr>
        <w:tc>
          <w:tcPr>
            <w:tcW w:w="3106" w:type="dxa"/>
            <w:tcBorders>
              <w:top w:val="single" w:sz="8" w:space="0" w:color="000000"/>
              <w:left w:val="single" w:sz="8" w:space="0" w:color="000000"/>
              <w:bottom w:val="single" w:sz="8" w:space="0" w:color="000000"/>
            </w:tcBorders>
          </w:tcPr>
          <w:p w14:paraId="2765A249" w14:textId="77777777" w:rsidR="00706CA3" w:rsidRPr="006E2A1E" w:rsidRDefault="00706CA3">
            <w:pPr>
              <w:spacing w:line="0" w:lineRule="atLeast"/>
              <w:ind w:left="60"/>
              <w:rPr>
                <w:sz w:val="24"/>
              </w:rPr>
            </w:pPr>
            <w:r w:rsidRPr="006E2A1E">
              <w:rPr>
                <w:sz w:val="24"/>
              </w:rPr>
              <w:lastRenderedPageBreak/>
              <w:t>Uczenie planowania i</w:t>
            </w:r>
          </w:p>
          <w:p w14:paraId="010F86FE" w14:textId="77777777" w:rsidR="00706CA3" w:rsidRPr="006E2A1E" w:rsidRDefault="00706CA3">
            <w:pPr>
              <w:spacing w:line="0" w:lineRule="atLeast"/>
              <w:ind w:left="60"/>
              <w:rPr>
                <w:sz w:val="24"/>
              </w:rPr>
            </w:pPr>
            <w:r w:rsidRPr="006E2A1E">
              <w:rPr>
                <w:sz w:val="24"/>
              </w:rPr>
              <w:t>dobrej organizacji</w:t>
            </w:r>
          </w:p>
          <w:p w14:paraId="4BBA61CA" w14:textId="77777777" w:rsidR="00706CA3" w:rsidRPr="006E2A1E" w:rsidRDefault="00706CA3">
            <w:pPr>
              <w:spacing w:line="0" w:lineRule="atLeast"/>
              <w:ind w:left="60"/>
              <w:rPr>
                <w:sz w:val="24"/>
              </w:rPr>
            </w:pPr>
            <w:r w:rsidRPr="006E2A1E">
              <w:rPr>
                <w:sz w:val="24"/>
              </w:rPr>
              <w:t>własnej pracy</w:t>
            </w:r>
            <w:r w:rsidR="00C65DF2">
              <w:rPr>
                <w:sz w:val="24"/>
              </w:rPr>
              <w:t xml:space="preserve"> oraz skutecznych metod nauki.</w:t>
            </w:r>
          </w:p>
        </w:tc>
        <w:tc>
          <w:tcPr>
            <w:tcW w:w="3232" w:type="dxa"/>
            <w:tcBorders>
              <w:top w:val="single" w:sz="8" w:space="0" w:color="000000"/>
              <w:left w:val="single" w:sz="8" w:space="0" w:color="000000"/>
              <w:bottom w:val="single" w:sz="8" w:space="0" w:color="000000"/>
            </w:tcBorders>
          </w:tcPr>
          <w:p w14:paraId="48465FF8" w14:textId="77777777" w:rsidR="00706CA3" w:rsidRPr="006E2A1E" w:rsidRDefault="00706CA3">
            <w:pPr>
              <w:spacing w:line="0" w:lineRule="atLeast"/>
              <w:ind w:left="40"/>
              <w:rPr>
                <w:sz w:val="24"/>
              </w:rPr>
            </w:pPr>
            <w:r w:rsidRPr="006E2A1E">
              <w:rPr>
                <w:sz w:val="24"/>
              </w:rPr>
              <w:t>Zajęcia z wychowawcą poświęcone tej</w:t>
            </w:r>
          </w:p>
          <w:p w14:paraId="4EDC8D60" w14:textId="77777777" w:rsidR="00706CA3" w:rsidRPr="006E2A1E" w:rsidRDefault="00706CA3">
            <w:pPr>
              <w:spacing w:line="0" w:lineRule="atLeast"/>
              <w:ind w:left="40"/>
              <w:rPr>
                <w:sz w:val="24"/>
              </w:rPr>
            </w:pPr>
            <w:r w:rsidRPr="006E2A1E">
              <w:rPr>
                <w:sz w:val="24"/>
              </w:rPr>
              <w:t xml:space="preserve">tematyce </w:t>
            </w:r>
          </w:p>
          <w:p w14:paraId="7E28855F" w14:textId="77777777" w:rsidR="00706CA3" w:rsidRPr="006E2A1E" w:rsidRDefault="00706CA3">
            <w:pPr>
              <w:spacing w:line="0" w:lineRule="atLeast"/>
              <w:ind w:left="40"/>
              <w:rPr>
                <w:sz w:val="24"/>
              </w:rPr>
            </w:pPr>
          </w:p>
          <w:p w14:paraId="7391841F" w14:textId="77777777" w:rsidR="00706CA3" w:rsidRPr="006E2A1E" w:rsidRDefault="00706CA3">
            <w:pPr>
              <w:spacing w:line="0" w:lineRule="atLeast"/>
              <w:ind w:left="40"/>
              <w:rPr>
                <w:sz w:val="24"/>
              </w:rPr>
            </w:pPr>
            <w:r w:rsidRPr="006E2A1E">
              <w:rPr>
                <w:sz w:val="24"/>
              </w:rPr>
              <w:t>Rozmowy z pedagogiem</w:t>
            </w:r>
          </w:p>
          <w:p w14:paraId="308687C8" w14:textId="77777777" w:rsidR="00706CA3" w:rsidRPr="006E2A1E" w:rsidRDefault="00706CA3">
            <w:pPr>
              <w:spacing w:line="0" w:lineRule="atLeast"/>
              <w:ind w:left="40"/>
              <w:rPr>
                <w:sz w:val="24"/>
              </w:rPr>
            </w:pPr>
            <w:r w:rsidRPr="006E2A1E">
              <w:rPr>
                <w:sz w:val="24"/>
              </w:rPr>
              <w:t>szkolnym</w:t>
            </w:r>
          </w:p>
          <w:p w14:paraId="3413DA80" w14:textId="77777777" w:rsidR="00706CA3" w:rsidRPr="006E2A1E" w:rsidRDefault="00706CA3">
            <w:pPr>
              <w:spacing w:line="0" w:lineRule="atLeast"/>
              <w:ind w:left="40"/>
              <w:rPr>
                <w:sz w:val="24"/>
              </w:rPr>
            </w:pPr>
          </w:p>
          <w:p w14:paraId="78B227FA" w14:textId="77777777" w:rsidR="00706CA3" w:rsidRPr="006E2A1E" w:rsidRDefault="00706CA3">
            <w:pPr>
              <w:spacing w:line="0" w:lineRule="atLeast"/>
              <w:ind w:left="40"/>
              <w:rPr>
                <w:sz w:val="24"/>
              </w:rPr>
            </w:pPr>
            <w:r w:rsidRPr="006E2A1E">
              <w:rPr>
                <w:sz w:val="24"/>
              </w:rPr>
              <w:t>Realizacja podstawy programowej doradztwa zawodowego</w:t>
            </w:r>
          </w:p>
          <w:p w14:paraId="65B4ACF6" w14:textId="77777777" w:rsidR="00706CA3" w:rsidRDefault="00706CA3">
            <w:pPr>
              <w:spacing w:line="0" w:lineRule="atLeast"/>
              <w:ind w:left="40"/>
              <w:rPr>
                <w:sz w:val="24"/>
              </w:rPr>
            </w:pPr>
          </w:p>
          <w:p w14:paraId="5F5C3F0B" w14:textId="77777777" w:rsidR="00493147" w:rsidRDefault="00493147">
            <w:pPr>
              <w:spacing w:line="0" w:lineRule="atLeast"/>
              <w:ind w:left="40"/>
              <w:rPr>
                <w:sz w:val="24"/>
              </w:rPr>
            </w:pPr>
            <w:r>
              <w:rPr>
                <w:sz w:val="24"/>
              </w:rPr>
              <w:t>Warsztaty z pedagogiem dla klas IV - VI</w:t>
            </w:r>
          </w:p>
          <w:p w14:paraId="70EB757D" w14:textId="77777777" w:rsidR="00493147" w:rsidRPr="006E2A1E" w:rsidRDefault="00493147">
            <w:pPr>
              <w:spacing w:line="0" w:lineRule="atLeast"/>
              <w:ind w:left="40"/>
              <w:rPr>
                <w:sz w:val="24"/>
              </w:rPr>
            </w:pPr>
          </w:p>
        </w:tc>
        <w:tc>
          <w:tcPr>
            <w:tcW w:w="2016" w:type="dxa"/>
            <w:tcBorders>
              <w:top w:val="single" w:sz="8" w:space="0" w:color="000000"/>
              <w:left w:val="single" w:sz="8" w:space="0" w:color="000000"/>
              <w:bottom w:val="single" w:sz="8" w:space="0" w:color="000000"/>
            </w:tcBorders>
          </w:tcPr>
          <w:p w14:paraId="14073D37" w14:textId="77777777" w:rsidR="00706CA3" w:rsidRPr="006E2A1E" w:rsidRDefault="00706CA3">
            <w:pPr>
              <w:spacing w:line="0" w:lineRule="atLeast"/>
              <w:ind w:left="40"/>
              <w:rPr>
                <w:sz w:val="24"/>
              </w:rPr>
            </w:pPr>
            <w:r w:rsidRPr="006E2A1E">
              <w:rPr>
                <w:sz w:val="24"/>
              </w:rPr>
              <w:t>Wychowawcy</w:t>
            </w:r>
          </w:p>
          <w:p w14:paraId="74C423BF" w14:textId="77777777" w:rsidR="00706CA3" w:rsidRPr="006E2A1E" w:rsidRDefault="00706CA3">
            <w:pPr>
              <w:spacing w:line="0" w:lineRule="atLeast"/>
              <w:ind w:left="40"/>
              <w:rPr>
                <w:sz w:val="24"/>
              </w:rPr>
            </w:pPr>
          </w:p>
          <w:p w14:paraId="239C3C24" w14:textId="77777777" w:rsidR="00706CA3" w:rsidRPr="006E2A1E" w:rsidRDefault="00706CA3">
            <w:pPr>
              <w:spacing w:line="0" w:lineRule="atLeast"/>
              <w:ind w:left="40"/>
              <w:rPr>
                <w:sz w:val="24"/>
              </w:rPr>
            </w:pPr>
          </w:p>
          <w:p w14:paraId="3BBBFE54" w14:textId="77777777" w:rsidR="00706CA3" w:rsidRPr="006E2A1E" w:rsidRDefault="00706CA3">
            <w:pPr>
              <w:spacing w:line="0" w:lineRule="atLeast"/>
              <w:ind w:left="40"/>
              <w:rPr>
                <w:sz w:val="24"/>
              </w:rPr>
            </w:pPr>
          </w:p>
          <w:p w14:paraId="3618C0C5" w14:textId="77777777" w:rsidR="00706CA3" w:rsidRPr="006E2A1E" w:rsidRDefault="00706CA3">
            <w:pPr>
              <w:spacing w:line="0" w:lineRule="atLeast"/>
              <w:ind w:left="40"/>
              <w:rPr>
                <w:sz w:val="24"/>
              </w:rPr>
            </w:pPr>
            <w:r w:rsidRPr="006E2A1E">
              <w:rPr>
                <w:sz w:val="24"/>
              </w:rPr>
              <w:t>T.Patela</w:t>
            </w:r>
          </w:p>
          <w:p w14:paraId="6EA820C0" w14:textId="77777777" w:rsidR="00706CA3" w:rsidRPr="006E2A1E" w:rsidRDefault="00706CA3">
            <w:pPr>
              <w:spacing w:line="0" w:lineRule="atLeast"/>
              <w:ind w:left="40"/>
              <w:rPr>
                <w:sz w:val="24"/>
              </w:rPr>
            </w:pPr>
          </w:p>
          <w:p w14:paraId="42FD6820" w14:textId="77777777" w:rsidR="00706CA3" w:rsidRPr="006E2A1E" w:rsidRDefault="00706CA3">
            <w:pPr>
              <w:spacing w:line="0" w:lineRule="atLeast"/>
              <w:ind w:left="40"/>
              <w:rPr>
                <w:sz w:val="24"/>
              </w:rPr>
            </w:pPr>
          </w:p>
          <w:p w14:paraId="0E906F91" w14:textId="77777777" w:rsidR="00706CA3" w:rsidRDefault="00C65DF2" w:rsidP="00493147">
            <w:pPr>
              <w:spacing w:line="0" w:lineRule="atLeast"/>
              <w:ind w:left="40"/>
              <w:rPr>
                <w:sz w:val="24"/>
              </w:rPr>
            </w:pPr>
            <w:r>
              <w:rPr>
                <w:sz w:val="24"/>
              </w:rPr>
              <w:t>Nauczyciel doradztwa zawodowego</w:t>
            </w:r>
          </w:p>
          <w:p w14:paraId="5614BC48" w14:textId="77777777" w:rsidR="00493147" w:rsidRDefault="00493147" w:rsidP="00493147">
            <w:pPr>
              <w:spacing w:line="0" w:lineRule="atLeast"/>
              <w:ind w:left="40"/>
              <w:rPr>
                <w:sz w:val="24"/>
              </w:rPr>
            </w:pPr>
          </w:p>
          <w:p w14:paraId="7487EF3E" w14:textId="77777777" w:rsidR="00493147" w:rsidRPr="006E2A1E" w:rsidRDefault="00493147" w:rsidP="00493147">
            <w:pPr>
              <w:spacing w:line="0" w:lineRule="atLeast"/>
              <w:ind w:left="40"/>
              <w:rPr>
                <w:sz w:val="24"/>
              </w:rPr>
            </w:pPr>
            <w:r>
              <w:rPr>
                <w:sz w:val="24"/>
              </w:rPr>
              <w:t>T.Patela</w:t>
            </w:r>
          </w:p>
        </w:tc>
        <w:tc>
          <w:tcPr>
            <w:tcW w:w="1316" w:type="dxa"/>
            <w:gridSpan w:val="2"/>
            <w:tcBorders>
              <w:top w:val="single" w:sz="8" w:space="0" w:color="000000"/>
              <w:left w:val="single" w:sz="8" w:space="0" w:color="000000"/>
              <w:bottom w:val="single" w:sz="8" w:space="0" w:color="000000"/>
              <w:right w:val="single" w:sz="8" w:space="0" w:color="000000"/>
            </w:tcBorders>
          </w:tcPr>
          <w:p w14:paraId="1DF21C9B" w14:textId="77777777" w:rsidR="00706CA3" w:rsidRPr="006E2A1E" w:rsidRDefault="00706CA3">
            <w:pPr>
              <w:spacing w:line="0" w:lineRule="atLeast"/>
              <w:ind w:left="40"/>
              <w:rPr>
                <w:sz w:val="24"/>
              </w:rPr>
            </w:pPr>
            <w:r w:rsidRPr="006E2A1E">
              <w:rPr>
                <w:sz w:val="24"/>
              </w:rPr>
              <w:t>Wrzesień -</w:t>
            </w:r>
          </w:p>
          <w:p w14:paraId="6C401C2E" w14:textId="77777777" w:rsidR="00706CA3" w:rsidRPr="006E2A1E" w:rsidRDefault="00706CA3">
            <w:pPr>
              <w:spacing w:line="0" w:lineRule="atLeast"/>
              <w:ind w:left="40"/>
            </w:pPr>
            <w:r w:rsidRPr="006E2A1E">
              <w:rPr>
                <w:sz w:val="24"/>
              </w:rPr>
              <w:t>czerwiec</w:t>
            </w:r>
          </w:p>
        </w:tc>
      </w:tr>
      <w:tr w:rsidR="00706CA3" w:rsidRPr="006E2A1E" w14:paraId="2CF5968E" w14:textId="77777777" w:rsidTr="00C65DF2">
        <w:trPr>
          <w:trHeight w:val="1777"/>
        </w:trPr>
        <w:tc>
          <w:tcPr>
            <w:tcW w:w="3106" w:type="dxa"/>
            <w:tcBorders>
              <w:top w:val="single" w:sz="8" w:space="0" w:color="000000"/>
              <w:left w:val="single" w:sz="8" w:space="0" w:color="000000"/>
              <w:bottom w:val="single" w:sz="8" w:space="0" w:color="000000"/>
            </w:tcBorders>
          </w:tcPr>
          <w:p w14:paraId="19F66D58" w14:textId="77777777" w:rsidR="00706CA3" w:rsidRPr="006E2A1E" w:rsidRDefault="00706CA3">
            <w:pPr>
              <w:spacing w:line="0" w:lineRule="atLeast"/>
              <w:ind w:left="60"/>
              <w:rPr>
                <w:sz w:val="24"/>
              </w:rPr>
            </w:pPr>
            <w:r w:rsidRPr="006E2A1E">
              <w:rPr>
                <w:sz w:val="24"/>
              </w:rPr>
              <w:t>Zapewnienie</w:t>
            </w:r>
          </w:p>
          <w:p w14:paraId="1DCD8AD5" w14:textId="77777777" w:rsidR="00706CA3" w:rsidRPr="006E2A1E" w:rsidRDefault="00706CA3">
            <w:pPr>
              <w:spacing w:line="0" w:lineRule="atLeast"/>
              <w:ind w:left="60"/>
              <w:rPr>
                <w:sz w:val="24"/>
              </w:rPr>
            </w:pPr>
            <w:r w:rsidRPr="006E2A1E">
              <w:rPr>
                <w:sz w:val="24"/>
              </w:rPr>
              <w:t>pomocy</w:t>
            </w:r>
          </w:p>
          <w:p w14:paraId="7153DA41" w14:textId="77777777" w:rsidR="00706CA3" w:rsidRPr="006E2A1E" w:rsidRDefault="00706CA3">
            <w:pPr>
              <w:spacing w:line="0" w:lineRule="atLeast"/>
              <w:ind w:left="60"/>
              <w:rPr>
                <w:sz w:val="24"/>
              </w:rPr>
            </w:pPr>
            <w:r w:rsidRPr="006E2A1E">
              <w:rPr>
                <w:sz w:val="24"/>
              </w:rPr>
              <w:t>psychologiczno -</w:t>
            </w:r>
          </w:p>
          <w:p w14:paraId="38E8D764" w14:textId="77777777" w:rsidR="00706CA3" w:rsidRPr="006E2A1E" w:rsidRDefault="00706CA3">
            <w:pPr>
              <w:widowControl/>
              <w:shd w:val="clear" w:color="auto" w:fill="FFFFFF"/>
              <w:suppressAutoHyphens w:val="0"/>
              <w:rPr>
                <w:sz w:val="24"/>
              </w:rPr>
            </w:pPr>
            <w:r w:rsidRPr="006E2A1E">
              <w:rPr>
                <w:sz w:val="24"/>
              </w:rPr>
              <w:t>pedagogicznej</w:t>
            </w:r>
          </w:p>
          <w:p w14:paraId="579BE0D5" w14:textId="77777777" w:rsidR="00706CA3" w:rsidRPr="006E2A1E" w:rsidRDefault="00706CA3">
            <w:pPr>
              <w:spacing w:line="0" w:lineRule="atLeast"/>
              <w:ind w:left="60"/>
              <w:rPr>
                <w:sz w:val="24"/>
              </w:rPr>
            </w:pPr>
          </w:p>
        </w:tc>
        <w:tc>
          <w:tcPr>
            <w:tcW w:w="3232" w:type="dxa"/>
            <w:tcBorders>
              <w:top w:val="single" w:sz="8" w:space="0" w:color="000000"/>
              <w:left w:val="single" w:sz="8" w:space="0" w:color="000000"/>
              <w:bottom w:val="single" w:sz="8" w:space="0" w:color="000000"/>
            </w:tcBorders>
          </w:tcPr>
          <w:p w14:paraId="120D2C7D" w14:textId="77777777" w:rsidR="00706CA3" w:rsidRPr="006E2A1E" w:rsidRDefault="00706CA3">
            <w:pPr>
              <w:spacing w:line="0" w:lineRule="atLeast"/>
              <w:ind w:left="40"/>
              <w:rPr>
                <w:sz w:val="24"/>
              </w:rPr>
            </w:pPr>
            <w:r w:rsidRPr="006E2A1E">
              <w:rPr>
                <w:sz w:val="24"/>
              </w:rPr>
              <w:t>Udzielanie pomocy psychologiczno</w:t>
            </w:r>
          </w:p>
          <w:p w14:paraId="1E707A79" w14:textId="77777777" w:rsidR="00706CA3" w:rsidRPr="006E2A1E" w:rsidRDefault="00706CA3">
            <w:pPr>
              <w:spacing w:line="0" w:lineRule="atLeast"/>
              <w:ind w:left="40"/>
              <w:rPr>
                <w:sz w:val="24"/>
              </w:rPr>
            </w:pPr>
            <w:r w:rsidRPr="006E2A1E">
              <w:rPr>
                <w:sz w:val="24"/>
              </w:rPr>
              <w:t>pedagogicznej uczniom na podstawie</w:t>
            </w:r>
          </w:p>
          <w:p w14:paraId="5C173D3C" w14:textId="77777777" w:rsidR="00706CA3" w:rsidRPr="006E2A1E" w:rsidRDefault="00706CA3">
            <w:pPr>
              <w:spacing w:line="0" w:lineRule="atLeast"/>
              <w:ind w:left="40"/>
              <w:rPr>
                <w:sz w:val="24"/>
              </w:rPr>
            </w:pPr>
            <w:r w:rsidRPr="006E2A1E">
              <w:rPr>
                <w:sz w:val="24"/>
              </w:rPr>
              <w:t>opinii poradni oraz rozpoznania</w:t>
            </w:r>
          </w:p>
          <w:p w14:paraId="0295195E" w14:textId="77777777" w:rsidR="00706CA3" w:rsidRPr="006E2A1E" w:rsidRDefault="00706CA3">
            <w:pPr>
              <w:spacing w:line="0" w:lineRule="atLeast"/>
              <w:ind w:left="40"/>
              <w:rPr>
                <w:sz w:val="24"/>
              </w:rPr>
            </w:pPr>
            <w:r w:rsidRPr="006E2A1E">
              <w:rPr>
                <w:sz w:val="24"/>
              </w:rPr>
              <w:t>dokonanego przez nauczycieli i</w:t>
            </w:r>
          </w:p>
          <w:p w14:paraId="2CFAD436" w14:textId="77777777" w:rsidR="00706CA3" w:rsidRPr="006E2A1E" w:rsidRDefault="00706CA3">
            <w:pPr>
              <w:spacing w:line="0" w:lineRule="atLeast"/>
              <w:ind w:left="40"/>
              <w:rPr>
                <w:sz w:val="24"/>
              </w:rPr>
            </w:pPr>
            <w:r w:rsidRPr="006E2A1E">
              <w:rPr>
                <w:sz w:val="24"/>
              </w:rPr>
              <w:t>wychowawców</w:t>
            </w:r>
          </w:p>
        </w:tc>
        <w:tc>
          <w:tcPr>
            <w:tcW w:w="2016" w:type="dxa"/>
            <w:tcBorders>
              <w:top w:val="single" w:sz="8" w:space="0" w:color="000000"/>
              <w:left w:val="single" w:sz="8" w:space="0" w:color="000000"/>
              <w:bottom w:val="single" w:sz="8" w:space="0" w:color="000000"/>
            </w:tcBorders>
          </w:tcPr>
          <w:p w14:paraId="2DABE3C7" w14:textId="77777777" w:rsidR="00706CA3" w:rsidRPr="006E2A1E" w:rsidRDefault="00706CA3">
            <w:pPr>
              <w:spacing w:line="0" w:lineRule="atLeast"/>
              <w:ind w:left="40"/>
              <w:rPr>
                <w:sz w:val="24"/>
              </w:rPr>
            </w:pPr>
            <w:r w:rsidRPr="006E2A1E">
              <w:rPr>
                <w:sz w:val="24"/>
              </w:rPr>
              <w:t>Członkowie</w:t>
            </w:r>
          </w:p>
          <w:p w14:paraId="364E10B3" w14:textId="77777777" w:rsidR="00706CA3" w:rsidRPr="006E2A1E" w:rsidRDefault="00706CA3">
            <w:pPr>
              <w:spacing w:line="0" w:lineRule="atLeast"/>
              <w:ind w:left="40"/>
              <w:rPr>
                <w:sz w:val="24"/>
              </w:rPr>
            </w:pPr>
            <w:r w:rsidRPr="006E2A1E">
              <w:rPr>
                <w:sz w:val="24"/>
              </w:rPr>
              <w:t>zespołu ds.</w:t>
            </w:r>
          </w:p>
          <w:p w14:paraId="6BE380D6" w14:textId="77777777" w:rsidR="00706CA3" w:rsidRPr="006E2A1E" w:rsidRDefault="00706CA3">
            <w:pPr>
              <w:spacing w:line="0" w:lineRule="atLeast"/>
              <w:ind w:left="40"/>
              <w:rPr>
                <w:sz w:val="24"/>
              </w:rPr>
            </w:pPr>
            <w:r w:rsidRPr="006E2A1E">
              <w:rPr>
                <w:sz w:val="24"/>
              </w:rPr>
              <w:t>pomocy p.-p.</w:t>
            </w:r>
          </w:p>
        </w:tc>
        <w:tc>
          <w:tcPr>
            <w:tcW w:w="1316" w:type="dxa"/>
            <w:gridSpan w:val="2"/>
            <w:tcBorders>
              <w:top w:val="single" w:sz="8" w:space="0" w:color="000000"/>
              <w:left w:val="single" w:sz="8" w:space="0" w:color="000000"/>
              <w:bottom w:val="single" w:sz="8" w:space="0" w:color="000000"/>
              <w:right w:val="single" w:sz="8" w:space="0" w:color="000000"/>
            </w:tcBorders>
          </w:tcPr>
          <w:p w14:paraId="11D27B78" w14:textId="77777777" w:rsidR="00706CA3" w:rsidRPr="006E2A1E" w:rsidRDefault="00706CA3">
            <w:pPr>
              <w:spacing w:line="0" w:lineRule="atLeast"/>
              <w:ind w:left="40"/>
              <w:rPr>
                <w:sz w:val="24"/>
              </w:rPr>
            </w:pPr>
            <w:r w:rsidRPr="006E2A1E">
              <w:rPr>
                <w:sz w:val="24"/>
              </w:rPr>
              <w:t>Wrzesień -</w:t>
            </w:r>
          </w:p>
          <w:p w14:paraId="52D76975" w14:textId="77777777" w:rsidR="00706CA3" w:rsidRPr="006E2A1E" w:rsidRDefault="00706CA3">
            <w:pPr>
              <w:spacing w:line="0" w:lineRule="atLeast"/>
              <w:ind w:left="40"/>
            </w:pPr>
            <w:r w:rsidRPr="006E2A1E">
              <w:rPr>
                <w:sz w:val="24"/>
              </w:rPr>
              <w:t>czerwiec</w:t>
            </w:r>
          </w:p>
        </w:tc>
      </w:tr>
      <w:tr w:rsidR="00706CA3" w:rsidRPr="006E2A1E" w14:paraId="5DAA76CE" w14:textId="77777777" w:rsidTr="00C65DF2">
        <w:trPr>
          <w:trHeight w:val="1777"/>
        </w:trPr>
        <w:tc>
          <w:tcPr>
            <w:tcW w:w="3106" w:type="dxa"/>
            <w:tcBorders>
              <w:top w:val="single" w:sz="8" w:space="0" w:color="000000"/>
              <w:left w:val="single" w:sz="8" w:space="0" w:color="000000"/>
              <w:bottom w:val="single" w:sz="4" w:space="0" w:color="000000"/>
            </w:tcBorders>
          </w:tcPr>
          <w:p w14:paraId="649D9263" w14:textId="77777777" w:rsidR="00706CA3" w:rsidRPr="006E2A1E" w:rsidRDefault="00706CA3">
            <w:pPr>
              <w:spacing w:line="0" w:lineRule="atLeast"/>
              <w:ind w:left="60"/>
              <w:rPr>
                <w:sz w:val="24"/>
              </w:rPr>
            </w:pPr>
            <w:r w:rsidRPr="006E2A1E">
              <w:rPr>
                <w:sz w:val="24"/>
              </w:rPr>
              <w:t>Rozwijanie</w:t>
            </w:r>
          </w:p>
          <w:p w14:paraId="0C05C0C7" w14:textId="77777777" w:rsidR="00706CA3" w:rsidRPr="006E2A1E" w:rsidRDefault="00706CA3">
            <w:pPr>
              <w:spacing w:line="0" w:lineRule="atLeast"/>
              <w:ind w:left="60"/>
              <w:rPr>
                <w:sz w:val="24"/>
              </w:rPr>
            </w:pPr>
            <w:r w:rsidRPr="006E2A1E">
              <w:rPr>
                <w:sz w:val="24"/>
              </w:rPr>
              <w:t>zainteresowań i</w:t>
            </w:r>
          </w:p>
          <w:p w14:paraId="53C1397B" w14:textId="77777777" w:rsidR="00706CA3" w:rsidRPr="006E2A1E" w:rsidRDefault="00706CA3">
            <w:pPr>
              <w:spacing w:line="0" w:lineRule="atLeast"/>
              <w:ind w:left="60"/>
              <w:rPr>
                <w:sz w:val="24"/>
              </w:rPr>
            </w:pPr>
            <w:r w:rsidRPr="006E2A1E">
              <w:rPr>
                <w:sz w:val="24"/>
              </w:rPr>
              <w:t>kompetencji</w:t>
            </w:r>
          </w:p>
          <w:p w14:paraId="36C6FD73" w14:textId="77777777" w:rsidR="00706CA3" w:rsidRPr="006E2A1E" w:rsidRDefault="00706CA3">
            <w:pPr>
              <w:spacing w:line="0" w:lineRule="atLeast"/>
              <w:ind w:left="60"/>
              <w:rPr>
                <w:sz w:val="24"/>
              </w:rPr>
            </w:pPr>
            <w:r w:rsidRPr="006E2A1E">
              <w:rPr>
                <w:sz w:val="24"/>
              </w:rPr>
              <w:t>czytelniczych</w:t>
            </w:r>
          </w:p>
        </w:tc>
        <w:tc>
          <w:tcPr>
            <w:tcW w:w="3232" w:type="dxa"/>
            <w:tcBorders>
              <w:top w:val="single" w:sz="8" w:space="0" w:color="000000"/>
              <w:left w:val="single" w:sz="8" w:space="0" w:color="000000"/>
              <w:bottom w:val="single" w:sz="4" w:space="0" w:color="000000"/>
            </w:tcBorders>
          </w:tcPr>
          <w:p w14:paraId="0AF5EF7C" w14:textId="77777777" w:rsidR="00706CA3" w:rsidRPr="006E2A1E" w:rsidRDefault="00706CA3">
            <w:pPr>
              <w:spacing w:line="0" w:lineRule="atLeast"/>
              <w:ind w:left="40"/>
            </w:pPr>
            <w:r w:rsidRPr="006E2A1E">
              <w:rPr>
                <w:sz w:val="24"/>
              </w:rPr>
              <w:t>Akcje promujące czytelnictwo oraz korzystania z biblioteki szkolnej prowadzone wśród uczniów oraz w środowisku lokalnym:</w:t>
            </w:r>
          </w:p>
          <w:p w14:paraId="17F11F32" w14:textId="77777777" w:rsidR="00706CA3" w:rsidRPr="006E2A1E" w:rsidRDefault="00706CA3">
            <w:pPr>
              <w:pStyle w:val="x-scope"/>
              <w:rPr>
                <w:rFonts w:ascii="Calibri" w:hAnsi="Calibri"/>
              </w:rPr>
            </w:pPr>
            <w:r w:rsidRPr="006E2A1E">
              <w:rPr>
                <w:rFonts w:ascii="Calibri" w:hAnsi="Calibri"/>
              </w:rPr>
              <w:t xml:space="preserve">Szkolny Konkurs Recytatorski </w:t>
            </w:r>
          </w:p>
          <w:p w14:paraId="18468F04" w14:textId="77777777" w:rsidR="00706CA3" w:rsidRPr="006E2A1E" w:rsidRDefault="00706CA3">
            <w:pPr>
              <w:pStyle w:val="x-scope"/>
              <w:rPr>
                <w:rFonts w:ascii="Calibri" w:hAnsi="Calibri"/>
              </w:rPr>
            </w:pPr>
            <w:r w:rsidRPr="006E2A1E">
              <w:rPr>
                <w:rFonts w:ascii="Calibri" w:hAnsi="Calibri"/>
              </w:rPr>
              <w:t xml:space="preserve">Konkurs czytelniczo - plastyczny </w:t>
            </w:r>
            <w:r w:rsidR="0091096A">
              <w:rPr>
                <w:rFonts w:ascii="Calibri" w:hAnsi="Calibri"/>
              </w:rPr>
              <w:t>kl. I-VIII</w:t>
            </w:r>
          </w:p>
          <w:p w14:paraId="65E95BBA" w14:textId="77777777" w:rsidR="00706CA3" w:rsidRPr="006E2A1E" w:rsidRDefault="00706CA3">
            <w:pPr>
              <w:pStyle w:val="x-scope"/>
              <w:rPr>
                <w:rFonts w:ascii="Calibri" w:hAnsi="Calibri"/>
              </w:rPr>
            </w:pPr>
            <w:r w:rsidRPr="006E2A1E">
              <w:rPr>
                <w:rFonts w:ascii="Calibri" w:hAnsi="Calibri"/>
              </w:rPr>
              <w:t>Szkolny Dzień Głośnego Czytania</w:t>
            </w:r>
          </w:p>
          <w:p w14:paraId="4470CF27" w14:textId="77777777" w:rsidR="00706CA3" w:rsidRPr="006E2A1E" w:rsidRDefault="00706CA3">
            <w:pPr>
              <w:pStyle w:val="x-scope"/>
              <w:rPr>
                <w:rFonts w:ascii="Calibri" w:hAnsi="Calibri"/>
              </w:rPr>
            </w:pPr>
            <w:r w:rsidRPr="006E2A1E">
              <w:rPr>
                <w:rFonts w:ascii="Calibri" w:hAnsi="Calibri"/>
              </w:rPr>
              <w:t>Lekcje biblioteczne „Bibliotekarz poleca” oraz „Adaptacje literatury”</w:t>
            </w:r>
          </w:p>
          <w:p w14:paraId="36C7EA2E" w14:textId="77777777" w:rsidR="00706CA3" w:rsidRPr="006E2A1E" w:rsidRDefault="00706CA3">
            <w:pPr>
              <w:spacing w:line="0" w:lineRule="atLeast"/>
              <w:rPr>
                <w:sz w:val="24"/>
              </w:rPr>
            </w:pPr>
            <w:r w:rsidRPr="006E2A1E">
              <w:rPr>
                <w:rFonts w:eastAsia="Times New Roman"/>
                <w:sz w:val="24"/>
                <w:szCs w:val="24"/>
              </w:rPr>
              <w:t>Rozmowy z nauczycielami, promowanie i kształtowanie pozytywnego wizerunku osoby czytającej książki, podkreślanie zalet czytania</w:t>
            </w:r>
          </w:p>
        </w:tc>
        <w:tc>
          <w:tcPr>
            <w:tcW w:w="2016" w:type="dxa"/>
            <w:tcBorders>
              <w:top w:val="single" w:sz="8" w:space="0" w:color="000000"/>
              <w:left w:val="single" w:sz="8" w:space="0" w:color="000000"/>
              <w:bottom w:val="single" w:sz="4" w:space="0" w:color="000000"/>
            </w:tcBorders>
          </w:tcPr>
          <w:p w14:paraId="2E6FA67A" w14:textId="77777777" w:rsidR="00706CA3" w:rsidRPr="006E2A1E" w:rsidRDefault="00706CA3">
            <w:pPr>
              <w:spacing w:line="0" w:lineRule="atLeast"/>
              <w:ind w:left="40"/>
              <w:rPr>
                <w:sz w:val="24"/>
              </w:rPr>
            </w:pPr>
            <w:r w:rsidRPr="006E2A1E">
              <w:rPr>
                <w:sz w:val="24"/>
              </w:rPr>
              <w:t>B.Pach,</w:t>
            </w:r>
          </w:p>
          <w:p w14:paraId="0C525FE7" w14:textId="77777777" w:rsidR="00706CA3" w:rsidRPr="006E2A1E" w:rsidRDefault="00706CA3">
            <w:pPr>
              <w:spacing w:line="0" w:lineRule="atLeast"/>
              <w:ind w:left="40"/>
              <w:rPr>
                <w:sz w:val="24"/>
              </w:rPr>
            </w:pPr>
            <w:r w:rsidRPr="006E2A1E">
              <w:rPr>
                <w:sz w:val="24"/>
              </w:rPr>
              <w:t>M. Jasek-Wiatrek, A.Bonior, J.Bajer</w:t>
            </w:r>
            <w:r w:rsidR="00493147">
              <w:rPr>
                <w:sz w:val="24"/>
              </w:rPr>
              <w:t>, A.Mentel</w:t>
            </w:r>
          </w:p>
          <w:p w14:paraId="4F35E2A1" w14:textId="77777777" w:rsidR="00706CA3" w:rsidRPr="006E2A1E" w:rsidRDefault="00706CA3">
            <w:pPr>
              <w:spacing w:line="0" w:lineRule="atLeast"/>
              <w:ind w:left="40"/>
              <w:rPr>
                <w:sz w:val="24"/>
              </w:rPr>
            </w:pPr>
          </w:p>
          <w:p w14:paraId="61441FCA" w14:textId="77777777" w:rsidR="00706CA3" w:rsidRPr="006E2A1E" w:rsidRDefault="00706CA3">
            <w:pPr>
              <w:spacing w:line="0" w:lineRule="atLeast"/>
              <w:ind w:left="40"/>
              <w:rPr>
                <w:sz w:val="24"/>
              </w:rPr>
            </w:pPr>
          </w:p>
          <w:p w14:paraId="0D847867" w14:textId="77777777" w:rsidR="00706CA3" w:rsidRPr="006E2A1E" w:rsidRDefault="00706CA3">
            <w:pPr>
              <w:spacing w:line="0" w:lineRule="atLeast"/>
              <w:ind w:left="40"/>
              <w:rPr>
                <w:sz w:val="24"/>
              </w:rPr>
            </w:pPr>
          </w:p>
          <w:p w14:paraId="2E0BD01A" w14:textId="77777777" w:rsidR="00706CA3" w:rsidRPr="006E2A1E" w:rsidRDefault="00706CA3">
            <w:pPr>
              <w:spacing w:line="0" w:lineRule="atLeast"/>
              <w:ind w:left="40"/>
              <w:rPr>
                <w:sz w:val="24"/>
              </w:rPr>
            </w:pPr>
          </w:p>
          <w:p w14:paraId="163B3044" w14:textId="77777777" w:rsidR="00706CA3" w:rsidRPr="006E2A1E" w:rsidRDefault="00706CA3">
            <w:pPr>
              <w:spacing w:line="0" w:lineRule="atLeast"/>
              <w:ind w:left="40"/>
              <w:rPr>
                <w:sz w:val="24"/>
              </w:rPr>
            </w:pPr>
          </w:p>
          <w:p w14:paraId="77B76ABB" w14:textId="77777777" w:rsidR="00706CA3" w:rsidRPr="006E2A1E" w:rsidRDefault="00706CA3">
            <w:pPr>
              <w:spacing w:line="0" w:lineRule="atLeast"/>
              <w:ind w:left="40"/>
              <w:rPr>
                <w:sz w:val="24"/>
              </w:rPr>
            </w:pPr>
          </w:p>
          <w:p w14:paraId="52867374" w14:textId="77777777" w:rsidR="00706CA3" w:rsidRPr="006E2A1E" w:rsidRDefault="00706CA3">
            <w:pPr>
              <w:spacing w:line="0" w:lineRule="atLeast"/>
              <w:ind w:left="40"/>
              <w:rPr>
                <w:sz w:val="24"/>
              </w:rPr>
            </w:pPr>
          </w:p>
          <w:p w14:paraId="0B081C29" w14:textId="77777777" w:rsidR="00706CA3" w:rsidRPr="006E2A1E" w:rsidRDefault="00706CA3">
            <w:pPr>
              <w:spacing w:line="0" w:lineRule="atLeast"/>
              <w:ind w:left="40"/>
              <w:rPr>
                <w:sz w:val="24"/>
              </w:rPr>
            </w:pPr>
          </w:p>
          <w:p w14:paraId="512CFD67" w14:textId="77777777" w:rsidR="00706CA3" w:rsidRPr="006E2A1E" w:rsidRDefault="00706CA3">
            <w:pPr>
              <w:spacing w:line="0" w:lineRule="atLeast"/>
              <w:ind w:left="40"/>
              <w:rPr>
                <w:sz w:val="24"/>
              </w:rPr>
            </w:pPr>
          </w:p>
          <w:p w14:paraId="46022E36" w14:textId="77777777" w:rsidR="00706CA3" w:rsidRPr="006E2A1E" w:rsidRDefault="00706CA3">
            <w:pPr>
              <w:spacing w:line="0" w:lineRule="atLeast"/>
              <w:ind w:left="40"/>
              <w:rPr>
                <w:sz w:val="24"/>
              </w:rPr>
            </w:pPr>
          </w:p>
          <w:p w14:paraId="5CB3A6A1" w14:textId="77777777" w:rsidR="00706CA3" w:rsidRPr="006E2A1E" w:rsidRDefault="00706CA3">
            <w:pPr>
              <w:spacing w:line="0" w:lineRule="atLeast"/>
              <w:rPr>
                <w:sz w:val="24"/>
              </w:rPr>
            </w:pPr>
          </w:p>
        </w:tc>
        <w:tc>
          <w:tcPr>
            <w:tcW w:w="1316" w:type="dxa"/>
            <w:gridSpan w:val="2"/>
            <w:tcBorders>
              <w:top w:val="single" w:sz="8" w:space="0" w:color="000000"/>
              <w:left w:val="single" w:sz="8" w:space="0" w:color="000000"/>
              <w:bottom w:val="single" w:sz="4" w:space="0" w:color="000000"/>
              <w:right w:val="single" w:sz="8" w:space="0" w:color="000000"/>
            </w:tcBorders>
          </w:tcPr>
          <w:p w14:paraId="730C6698" w14:textId="77777777" w:rsidR="00706CA3" w:rsidRPr="006E2A1E" w:rsidRDefault="00706CA3">
            <w:pPr>
              <w:spacing w:line="0" w:lineRule="atLeast"/>
              <w:ind w:left="40"/>
              <w:rPr>
                <w:sz w:val="24"/>
              </w:rPr>
            </w:pPr>
            <w:r w:rsidRPr="006E2A1E">
              <w:rPr>
                <w:sz w:val="24"/>
              </w:rPr>
              <w:t>Wrzesień -</w:t>
            </w:r>
          </w:p>
          <w:p w14:paraId="3DC8DBF1" w14:textId="77777777" w:rsidR="00706CA3" w:rsidRPr="006E2A1E" w:rsidRDefault="00706CA3">
            <w:pPr>
              <w:spacing w:line="0" w:lineRule="atLeast"/>
              <w:ind w:left="40"/>
            </w:pPr>
            <w:r w:rsidRPr="006E2A1E">
              <w:rPr>
                <w:sz w:val="24"/>
              </w:rPr>
              <w:t>czerwiec</w:t>
            </w:r>
          </w:p>
        </w:tc>
      </w:tr>
      <w:tr w:rsidR="00706CA3" w:rsidRPr="006E2A1E" w14:paraId="495E82BB" w14:textId="77777777" w:rsidTr="00C65DF2">
        <w:trPr>
          <w:trHeight w:val="1777"/>
        </w:trPr>
        <w:tc>
          <w:tcPr>
            <w:tcW w:w="3106" w:type="dxa"/>
            <w:tcBorders>
              <w:top w:val="single" w:sz="8" w:space="0" w:color="000000"/>
              <w:left w:val="single" w:sz="8" w:space="0" w:color="000000"/>
              <w:bottom w:val="single" w:sz="4" w:space="0" w:color="000000"/>
            </w:tcBorders>
          </w:tcPr>
          <w:p w14:paraId="6F9C96E6" w14:textId="77777777" w:rsidR="00706CA3" w:rsidRPr="006E2A1E" w:rsidRDefault="00706CA3">
            <w:pPr>
              <w:rPr>
                <w:sz w:val="24"/>
              </w:rPr>
            </w:pPr>
            <w:r w:rsidRPr="006E2A1E">
              <w:rPr>
                <w:sz w:val="24"/>
              </w:rPr>
              <w:t>Kształtowanie myślenia analitycznego poprzez interdyscyplinarne podejście do nauczania przedmiotów przyrodniczych i ścisłych oraz poprzez pogłębianie umiejętności matematycznych w kształceniu ogólnym.</w:t>
            </w:r>
          </w:p>
          <w:p w14:paraId="6555DC21" w14:textId="77777777" w:rsidR="00706CA3" w:rsidRPr="006E2A1E" w:rsidRDefault="00706CA3">
            <w:pPr>
              <w:rPr>
                <w:sz w:val="24"/>
              </w:rPr>
            </w:pPr>
          </w:p>
        </w:tc>
        <w:tc>
          <w:tcPr>
            <w:tcW w:w="3232" w:type="dxa"/>
            <w:tcBorders>
              <w:top w:val="single" w:sz="8" w:space="0" w:color="000000"/>
              <w:left w:val="single" w:sz="8" w:space="0" w:color="000000"/>
              <w:bottom w:val="single" w:sz="4" w:space="0" w:color="000000"/>
            </w:tcBorders>
          </w:tcPr>
          <w:p w14:paraId="29EAD174" w14:textId="77777777" w:rsidR="00706CA3" w:rsidRDefault="00706CA3">
            <w:pPr>
              <w:rPr>
                <w:sz w:val="24"/>
              </w:rPr>
            </w:pPr>
            <w:r w:rsidRPr="006E2A1E">
              <w:rPr>
                <w:sz w:val="24"/>
              </w:rPr>
              <w:t>Konkursy matematyczno-przyrodnicze:</w:t>
            </w:r>
          </w:p>
          <w:p w14:paraId="30722576" w14:textId="77777777" w:rsidR="00AB79B3" w:rsidRPr="006E2A1E" w:rsidRDefault="00AB79B3">
            <w:pPr>
              <w:rPr>
                <w:sz w:val="24"/>
              </w:rPr>
            </w:pPr>
          </w:p>
          <w:p w14:paraId="2613DCF0" w14:textId="77777777" w:rsidR="00706CA3" w:rsidRPr="006E2A1E" w:rsidRDefault="00706CA3">
            <w:pPr>
              <w:rPr>
                <w:sz w:val="24"/>
              </w:rPr>
            </w:pPr>
            <w:r w:rsidRPr="006E2A1E">
              <w:rPr>
                <w:sz w:val="24"/>
              </w:rPr>
              <w:t>Ogólnopolski konkurs matematyczny Kangur</w:t>
            </w:r>
          </w:p>
          <w:p w14:paraId="630F9816" w14:textId="77777777" w:rsidR="00706CA3" w:rsidRPr="006E2A1E" w:rsidRDefault="00706CA3">
            <w:pPr>
              <w:rPr>
                <w:sz w:val="24"/>
              </w:rPr>
            </w:pPr>
          </w:p>
          <w:p w14:paraId="684A66F8" w14:textId="77777777" w:rsidR="003D2308" w:rsidRPr="003D2308" w:rsidRDefault="00706CA3" w:rsidP="003D2308">
            <w:pPr>
              <w:numPr>
                <w:ilvl w:val="0"/>
                <w:numId w:val="20"/>
              </w:numPr>
              <w:spacing w:line="0" w:lineRule="atLeast"/>
              <w:ind w:hanging="360"/>
              <w:rPr>
                <w:sz w:val="24"/>
              </w:rPr>
            </w:pPr>
            <w:r w:rsidRPr="006E2A1E">
              <w:rPr>
                <w:sz w:val="24"/>
              </w:rPr>
              <w:t>Wycieczka do planetarium w Chorzowie</w:t>
            </w:r>
            <w:r w:rsidR="003D2308">
              <w:rPr>
                <w:sz w:val="24"/>
              </w:rPr>
              <w:t xml:space="preserve"> - </w:t>
            </w:r>
            <w:r w:rsidR="003D2308" w:rsidRPr="003D2308">
              <w:rPr>
                <w:sz w:val="24"/>
              </w:rPr>
              <w:t>„Śląski Park Nauki” kl</w:t>
            </w:r>
            <w:r w:rsidR="003D2308">
              <w:rPr>
                <w:sz w:val="24"/>
              </w:rPr>
              <w:t>. VI</w:t>
            </w:r>
            <w:r w:rsidR="00AB79B3">
              <w:rPr>
                <w:sz w:val="24"/>
              </w:rPr>
              <w:t>I</w:t>
            </w:r>
            <w:r w:rsidR="003D2308">
              <w:rPr>
                <w:sz w:val="24"/>
              </w:rPr>
              <w:t xml:space="preserve"> i VII</w:t>
            </w:r>
            <w:r w:rsidR="00AB79B3">
              <w:rPr>
                <w:sz w:val="24"/>
              </w:rPr>
              <w:t>I</w:t>
            </w:r>
            <w:r w:rsidR="003D2308" w:rsidRPr="003D2308">
              <w:rPr>
                <w:sz w:val="24"/>
              </w:rPr>
              <w:t xml:space="preserve"> </w:t>
            </w:r>
          </w:p>
          <w:p w14:paraId="095D3647" w14:textId="77777777" w:rsidR="00706CA3" w:rsidRDefault="00706CA3">
            <w:pPr>
              <w:spacing w:line="0" w:lineRule="atLeast"/>
              <w:rPr>
                <w:sz w:val="24"/>
              </w:rPr>
            </w:pPr>
          </w:p>
          <w:p w14:paraId="0FD70446" w14:textId="43526522" w:rsidR="009860B2" w:rsidRDefault="009860B2">
            <w:pPr>
              <w:spacing w:line="0" w:lineRule="atLeast"/>
              <w:rPr>
                <w:sz w:val="24"/>
              </w:rPr>
            </w:pPr>
            <w:r>
              <w:rPr>
                <w:sz w:val="24"/>
              </w:rPr>
              <w:lastRenderedPageBreak/>
              <w:t>Wycieczk</w:t>
            </w:r>
            <w:r w:rsidR="00D877A7">
              <w:rPr>
                <w:sz w:val="24"/>
              </w:rPr>
              <w:t>a</w:t>
            </w:r>
            <w:r>
              <w:rPr>
                <w:sz w:val="24"/>
              </w:rPr>
              <w:t xml:space="preserve"> kl. II i III</w:t>
            </w:r>
            <w:r w:rsidR="00D877A7">
              <w:rPr>
                <w:sz w:val="24"/>
              </w:rPr>
              <w:t xml:space="preserve"> do Nowego Wiśnicza – warsztaty alchemiczne</w:t>
            </w:r>
          </w:p>
          <w:p w14:paraId="6AF90651" w14:textId="77777777" w:rsidR="00D877A7" w:rsidRDefault="00D877A7">
            <w:pPr>
              <w:spacing w:line="0" w:lineRule="atLeast"/>
              <w:rPr>
                <w:sz w:val="24"/>
              </w:rPr>
            </w:pPr>
          </w:p>
          <w:p w14:paraId="7B8F8BB8" w14:textId="07C75426" w:rsidR="00D877A7" w:rsidRPr="006E2A1E" w:rsidRDefault="00D877A7">
            <w:pPr>
              <w:spacing w:line="0" w:lineRule="atLeast"/>
              <w:rPr>
                <w:sz w:val="24"/>
              </w:rPr>
            </w:pPr>
            <w:r>
              <w:rPr>
                <w:sz w:val="24"/>
              </w:rPr>
              <w:t>Wycieczka do Niepołomic kl. 4 – warsztaty matematyczno-przyrodnicze</w:t>
            </w:r>
          </w:p>
          <w:p w14:paraId="57F7F0C6" w14:textId="77777777" w:rsidR="003D2308" w:rsidRDefault="003D2308">
            <w:pPr>
              <w:rPr>
                <w:sz w:val="24"/>
              </w:rPr>
            </w:pPr>
            <w:r>
              <w:rPr>
                <w:sz w:val="24"/>
              </w:rPr>
              <w:t>Konkurs „1 z 10”</w:t>
            </w:r>
          </w:p>
          <w:p w14:paraId="5DDCB17F" w14:textId="77777777" w:rsidR="00AB79B3" w:rsidRDefault="00AB79B3">
            <w:pPr>
              <w:rPr>
                <w:sz w:val="24"/>
              </w:rPr>
            </w:pPr>
          </w:p>
          <w:p w14:paraId="76923F9B" w14:textId="77777777" w:rsidR="00AB79B3" w:rsidRPr="006E2A1E" w:rsidRDefault="00AB79B3" w:rsidP="00AB79B3">
            <w:pPr>
              <w:rPr>
                <w:sz w:val="24"/>
              </w:rPr>
            </w:pPr>
            <w:r>
              <w:rPr>
                <w:sz w:val="24"/>
              </w:rPr>
              <w:t xml:space="preserve">Promowanie gier planszowych i stroficzno-losowych </w:t>
            </w:r>
          </w:p>
        </w:tc>
        <w:tc>
          <w:tcPr>
            <w:tcW w:w="2016" w:type="dxa"/>
            <w:tcBorders>
              <w:top w:val="single" w:sz="8" w:space="0" w:color="000000"/>
              <w:left w:val="single" w:sz="8" w:space="0" w:color="000000"/>
              <w:bottom w:val="single" w:sz="4" w:space="0" w:color="000000"/>
            </w:tcBorders>
          </w:tcPr>
          <w:p w14:paraId="639F21C8" w14:textId="77777777" w:rsidR="00706CA3" w:rsidRPr="006E2A1E" w:rsidRDefault="00706CA3">
            <w:pPr>
              <w:rPr>
                <w:rFonts w:cs="Calibri"/>
                <w:sz w:val="24"/>
                <w:szCs w:val="24"/>
              </w:rPr>
            </w:pPr>
          </w:p>
          <w:p w14:paraId="6ADFD4E3" w14:textId="77777777" w:rsidR="00706CA3" w:rsidRPr="006E2A1E" w:rsidRDefault="00706CA3">
            <w:pPr>
              <w:rPr>
                <w:rFonts w:cs="Calibri"/>
                <w:sz w:val="24"/>
                <w:szCs w:val="24"/>
              </w:rPr>
            </w:pPr>
          </w:p>
          <w:p w14:paraId="27F70380" w14:textId="77777777" w:rsidR="00706CA3" w:rsidRDefault="00706CA3">
            <w:pPr>
              <w:rPr>
                <w:rFonts w:cs="Calibri"/>
                <w:sz w:val="24"/>
                <w:szCs w:val="24"/>
              </w:rPr>
            </w:pPr>
          </w:p>
          <w:p w14:paraId="4A4E02DE" w14:textId="77777777" w:rsidR="00AB79B3" w:rsidRPr="006E2A1E" w:rsidRDefault="00AB79B3">
            <w:pPr>
              <w:rPr>
                <w:rFonts w:cs="Calibri"/>
                <w:sz w:val="24"/>
                <w:szCs w:val="24"/>
              </w:rPr>
            </w:pPr>
            <w:r>
              <w:rPr>
                <w:rFonts w:cs="Calibri"/>
                <w:sz w:val="24"/>
                <w:szCs w:val="24"/>
              </w:rPr>
              <w:t>J.Bajer</w:t>
            </w:r>
          </w:p>
          <w:p w14:paraId="2DD0CF6C" w14:textId="77777777" w:rsidR="00706CA3" w:rsidRPr="006E2A1E" w:rsidRDefault="00706CA3">
            <w:pPr>
              <w:rPr>
                <w:rFonts w:cs="Calibri"/>
                <w:sz w:val="24"/>
                <w:szCs w:val="24"/>
              </w:rPr>
            </w:pPr>
          </w:p>
          <w:p w14:paraId="3EB234BB" w14:textId="77777777" w:rsidR="00706CA3" w:rsidRPr="006E2A1E" w:rsidRDefault="00706CA3">
            <w:pPr>
              <w:rPr>
                <w:rFonts w:cs="Calibri"/>
                <w:sz w:val="24"/>
                <w:szCs w:val="24"/>
              </w:rPr>
            </w:pPr>
          </w:p>
          <w:p w14:paraId="559DC33F" w14:textId="77777777" w:rsidR="00706CA3" w:rsidRPr="006E2A1E" w:rsidRDefault="00706CA3">
            <w:pPr>
              <w:rPr>
                <w:rFonts w:cs="Calibri"/>
                <w:sz w:val="24"/>
                <w:szCs w:val="24"/>
              </w:rPr>
            </w:pPr>
            <w:r w:rsidRPr="006E2A1E">
              <w:rPr>
                <w:rFonts w:cs="Calibri"/>
                <w:sz w:val="24"/>
                <w:szCs w:val="24"/>
              </w:rPr>
              <w:t>G.Dudzik</w:t>
            </w:r>
          </w:p>
          <w:p w14:paraId="20583582" w14:textId="77777777" w:rsidR="00706CA3" w:rsidRPr="006E2A1E" w:rsidRDefault="00706CA3">
            <w:pPr>
              <w:rPr>
                <w:rFonts w:cs="Calibri"/>
                <w:sz w:val="24"/>
                <w:szCs w:val="24"/>
              </w:rPr>
            </w:pPr>
          </w:p>
          <w:p w14:paraId="73098C19" w14:textId="77777777" w:rsidR="00706CA3" w:rsidRPr="006E2A1E" w:rsidRDefault="00706CA3">
            <w:pPr>
              <w:rPr>
                <w:rFonts w:cs="Calibri"/>
                <w:sz w:val="24"/>
                <w:szCs w:val="24"/>
              </w:rPr>
            </w:pPr>
          </w:p>
          <w:p w14:paraId="50508D0C" w14:textId="77777777" w:rsidR="00706CA3" w:rsidRPr="006E2A1E" w:rsidRDefault="00706CA3">
            <w:pPr>
              <w:rPr>
                <w:rFonts w:cs="Calibri"/>
                <w:sz w:val="24"/>
                <w:szCs w:val="24"/>
              </w:rPr>
            </w:pPr>
          </w:p>
          <w:p w14:paraId="255A2564" w14:textId="77E38120" w:rsidR="00D877A7" w:rsidRDefault="00D877A7">
            <w:pPr>
              <w:rPr>
                <w:rFonts w:cs="Calibri"/>
                <w:sz w:val="24"/>
                <w:szCs w:val="24"/>
              </w:rPr>
            </w:pPr>
            <w:r>
              <w:rPr>
                <w:rFonts w:cs="Calibri"/>
                <w:sz w:val="24"/>
                <w:szCs w:val="24"/>
              </w:rPr>
              <w:lastRenderedPageBreak/>
              <w:t>J. Bajer, A. Mentel</w:t>
            </w:r>
          </w:p>
          <w:p w14:paraId="0CB3CBDB" w14:textId="77777777" w:rsidR="00D877A7" w:rsidRDefault="00D877A7">
            <w:pPr>
              <w:rPr>
                <w:rFonts w:cs="Calibri"/>
                <w:sz w:val="24"/>
                <w:szCs w:val="24"/>
              </w:rPr>
            </w:pPr>
          </w:p>
          <w:p w14:paraId="681116EC" w14:textId="77777777" w:rsidR="00D877A7" w:rsidRDefault="00D877A7">
            <w:pPr>
              <w:rPr>
                <w:rFonts w:cs="Calibri"/>
                <w:sz w:val="24"/>
                <w:szCs w:val="24"/>
              </w:rPr>
            </w:pPr>
          </w:p>
          <w:p w14:paraId="1C5A800E" w14:textId="77777777" w:rsidR="00D877A7" w:rsidRDefault="00D877A7">
            <w:pPr>
              <w:rPr>
                <w:rFonts w:cs="Calibri"/>
                <w:sz w:val="24"/>
                <w:szCs w:val="24"/>
              </w:rPr>
            </w:pPr>
          </w:p>
          <w:p w14:paraId="3752EB39" w14:textId="3A42FBE6" w:rsidR="00D877A7" w:rsidRDefault="00D877A7">
            <w:pPr>
              <w:rPr>
                <w:rFonts w:cs="Calibri"/>
                <w:sz w:val="24"/>
                <w:szCs w:val="24"/>
              </w:rPr>
            </w:pPr>
            <w:r>
              <w:rPr>
                <w:rFonts w:cs="Calibri"/>
                <w:sz w:val="24"/>
                <w:szCs w:val="24"/>
              </w:rPr>
              <w:t>D. Twaróg, E. Trzupek</w:t>
            </w:r>
          </w:p>
          <w:p w14:paraId="1BD15E1A" w14:textId="77777777" w:rsidR="00D877A7" w:rsidRDefault="00D877A7">
            <w:pPr>
              <w:rPr>
                <w:rFonts w:cs="Calibri"/>
                <w:sz w:val="24"/>
                <w:szCs w:val="24"/>
              </w:rPr>
            </w:pPr>
          </w:p>
          <w:p w14:paraId="754DACDA" w14:textId="77777777" w:rsidR="00D877A7" w:rsidRDefault="00D877A7">
            <w:pPr>
              <w:rPr>
                <w:rFonts w:cs="Calibri"/>
                <w:sz w:val="24"/>
                <w:szCs w:val="24"/>
              </w:rPr>
            </w:pPr>
          </w:p>
          <w:p w14:paraId="3D3FE9D7" w14:textId="4A13D135" w:rsidR="00706CA3" w:rsidRDefault="00AB79B3">
            <w:pPr>
              <w:rPr>
                <w:rFonts w:cs="Calibri"/>
                <w:sz w:val="24"/>
                <w:szCs w:val="24"/>
              </w:rPr>
            </w:pPr>
            <w:r>
              <w:rPr>
                <w:rFonts w:cs="Calibri"/>
                <w:sz w:val="24"/>
                <w:szCs w:val="24"/>
              </w:rPr>
              <w:t>D.Twaróg</w:t>
            </w:r>
          </w:p>
          <w:p w14:paraId="57FAA6D5" w14:textId="77777777" w:rsidR="00AB79B3" w:rsidRDefault="00AB79B3">
            <w:pPr>
              <w:rPr>
                <w:rFonts w:cs="Calibri"/>
                <w:sz w:val="24"/>
                <w:szCs w:val="24"/>
              </w:rPr>
            </w:pPr>
          </w:p>
          <w:p w14:paraId="45DF2F64" w14:textId="77777777" w:rsidR="00AB79B3" w:rsidRPr="006E2A1E" w:rsidRDefault="00AB79B3">
            <w:pPr>
              <w:rPr>
                <w:rFonts w:cs="Calibri"/>
                <w:sz w:val="24"/>
                <w:szCs w:val="24"/>
              </w:rPr>
            </w:pPr>
            <w:r>
              <w:rPr>
                <w:rFonts w:cs="Calibri"/>
                <w:sz w:val="24"/>
                <w:szCs w:val="24"/>
              </w:rPr>
              <w:t>B.Pach, T.Patela</w:t>
            </w:r>
          </w:p>
        </w:tc>
        <w:tc>
          <w:tcPr>
            <w:tcW w:w="1316" w:type="dxa"/>
            <w:gridSpan w:val="2"/>
            <w:tcBorders>
              <w:top w:val="single" w:sz="8" w:space="0" w:color="000000"/>
              <w:left w:val="single" w:sz="8" w:space="0" w:color="000000"/>
              <w:bottom w:val="single" w:sz="4" w:space="0" w:color="000000"/>
              <w:right w:val="single" w:sz="8" w:space="0" w:color="000000"/>
            </w:tcBorders>
          </w:tcPr>
          <w:p w14:paraId="1E29EC64" w14:textId="77777777" w:rsidR="00706CA3" w:rsidRPr="006E2A1E" w:rsidRDefault="00706CA3">
            <w:r w:rsidRPr="006E2A1E">
              <w:rPr>
                <w:rFonts w:cs="Calibri"/>
                <w:sz w:val="24"/>
                <w:szCs w:val="24"/>
              </w:rPr>
              <w:lastRenderedPageBreak/>
              <w:t>Wrzesień - czerwiec</w:t>
            </w:r>
          </w:p>
        </w:tc>
      </w:tr>
      <w:tr w:rsidR="00706CA3" w:rsidRPr="006E2A1E" w14:paraId="33065248" w14:textId="77777777" w:rsidTr="00C65DF2">
        <w:trPr>
          <w:trHeight w:val="1777"/>
        </w:trPr>
        <w:tc>
          <w:tcPr>
            <w:tcW w:w="3106" w:type="dxa"/>
            <w:tcBorders>
              <w:top w:val="single" w:sz="8" w:space="0" w:color="000000"/>
              <w:left w:val="single" w:sz="8" w:space="0" w:color="000000"/>
              <w:bottom w:val="single" w:sz="4" w:space="0" w:color="000000"/>
            </w:tcBorders>
          </w:tcPr>
          <w:p w14:paraId="49CA27EF" w14:textId="77777777" w:rsidR="00706CA3" w:rsidRPr="006E2A1E" w:rsidRDefault="00706CA3">
            <w:pPr>
              <w:rPr>
                <w:sz w:val="24"/>
              </w:rPr>
            </w:pPr>
            <w:r w:rsidRPr="006E2A1E">
              <w:rPr>
                <w:sz w:val="24"/>
              </w:rPr>
              <w:t>Praca z uczniem z doświadczeniem migracyjnym</w:t>
            </w:r>
          </w:p>
        </w:tc>
        <w:tc>
          <w:tcPr>
            <w:tcW w:w="3232" w:type="dxa"/>
            <w:tcBorders>
              <w:top w:val="single" w:sz="8" w:space="0" w:color="000000"/>
              <w:left w:val="single" w:sz="8" w:space="0" w:color="000000"/>
              <w:bottom w:val="single" w:sz="4" w:space="0" w:color="000000"/>
            </w:tcBorders>
          </w:tcPr>
          <w:p w14:paraId="6B6ADA28" w14:textId="77777777" w:rsidR="00706CA3" w:rsidRPr="006E2A1E" w:rsidRDefault="00706CA3">
            <w:pPr>
              <w:rPr>
                <w:rFonts w:cs="Calibri"/>
                <w:sz w:val="24"/>
                <w:szCs w:val="24"/>
              </w:rPr>
            </w:pPr>
            <w:r w:rsidRPr="006E2A1E">
              <w:rPr>
                <w:sz w:val="24"/>
              </w:rPr>
              <w:t>Zajęcia dydaktyczno-wyrównawcze z języka polskiego, wsparcie psychologa i pedagoga</w:t>
            </w:r>
          </w:p>
        </w:tc>
        <w:tc>
          <w:tcPr>
            <w:tcW w:w="2016" w:type="dxa"/>
            <w:tcBorders>
              <w:top w:val="single" w:sz="8" w:space="0" w:color="000000"/>
              <w:left w:val="single" w:sz="8" w:space="0" w:color="000000"/>
              <w:bottom w:val="single" w:sz="4" w:space="0" w:color="000000"/>
            </w:tcBorders>
          </w:tcPr>
          <w:p w14:paraId="7D4024AB" w14:textId="77777777" w:rsidR="002C3687" w:rsidRPr="00866539" w:rsidRDefault="00234348" w:rsidP="002C3687">
            <w:pPr>
              <w:rPr>
                <w:rFonts w:cs="Calibri"/>
                <w:sz w:val="24"/>
                <w:szCs w:val="24"/>
              </w:rPr>
            </w:pPr>
            <w:r w:rsidRPr="00866539">
              <w:rPr>
                <w:rFonts w:cs="Calibri"/>
                <w:sz w:val="24"/>
                <w:szCs w:val="24"/>
              </w:rPr>
              <w:t>A. Bonior,</w:t>
            </w:r>
            <w:r w:rsidR="00706CA3" w:rsidRPr="00866539">
              <w:rPr>
                <w:rFonts w:cs="Calibri"/>
                <w:sz w:val="24"/>
                <w:szCs w:val="24"/>
              </w:rPr>
              <w:t xml:space="preserve"> D.Kwarciak, </w:t>
            </w:r>
          </w:p>
          <w:p w14:paraId="20CBA2F1" w14:textId="77777777" w:rsidR="00706CA3" w:rsidRPr="006E2A1E" w:rsidRDefault="00706CA3" w:rsidP="002C3687">
            <w:pPr>
              <w:rPr>
                <w:rFonts w:cs="Calibri"/>
                <w:color w:val="FF0000"/>
                <w:sz w:val="24"/>
                <w:szCs w:val="24"/>
              </w:rPr>
            </w:pPr>
            <w:r w:rsidRPr="00866539">
              <w:rPr>
                <w:rFonts w:cs="Calibri"/>
                <w:sz w:val="24"/>
                <w:szCs w:val="24"/>
              </w:rPr>
              <w:t xml:space="preserve">T.Patela, </w:t>
            </w:r>
            <w:r w:rsidR="001233E8" w:rsidRPr="00866539">
              <w:rPr>
                <w:sz w:val="24"/>
              </w:rPr>
              <w:t>M.Wojtusik</w:t>
            </w:r>
            <w:r w:rsidR="001233E8" w:rsidRPr="00866539">
              <w:rPr>
                <w:rFonts w:cs="Calibri"/>
                <w:sz w:val="24"/>
                <w:szCs w:val="24"/>
              </w:rPr>
              <w:t xml:space="preserve"> </w:t>
            </w:r>
            <w:r w:rsidRPr="00866539">
              <w:rPr>
                <w:rFonts w:cs="Calibri"/>
                <w:sz w:val="24"/>
                <w:szCs w:val="24"/>
              </w:rPr>
              <w:t>wychowawcy</w:t>
            </w:r>
          </w:p>
        </w:tc>
        <w:tc>
          <w:tcPr>
            <w:tcW w:w="1316" w:type="dxa"/>
            <w:gridSpan w:val="2"/>
            <w:tcBorders>
              <w:top w:val="single" w:sz="8" w:space="0" w:color="000000"/>
              <w:left w:val="single" w:sz="8" w:space="0" w:color="000000"/>
              <w:bottom w:val="single" w:sz="4" w:space="0" w:color="000000"/>
              <w:right w:val="single" w:sz="8" w:space="0" w:color="000000"/>
            </w:tcBorders>
          </w:tcPr>
          <w:p w14:paraId="3F36C3E7" w14:textId="77777777" w:rsidR="00706CA3" w:rsidRPr="006E2A1E" w:rsidRDefault="00706CA3">
            <w:r w:rsidRPr="006E2A1E">
              <w:rPr>
                <w:rFonts w:cs="Calibri"/>
                <w:sz w:val="24"/>
                <w:szCs w:val="24"/>
              </w:rPr>
              <w:t>Wrzesień - czerwiec</w:t>
            </w:r>
          </w:p>
        </w:tc>
      </w:tr>
      <w:tr w:rsidR="00706CA3" w:rsidRPr="006E2A1E" w14:paraId="59990E0E" w14:textId="77777777" w:rsidTr="003C7BDA">
        <w:trPr>
          <w:trHeight w:val="983"/>
        </w:trPr>
        <w:tc>
          <w:tcPr>
            <w:tcW w:w="9670" w:type="dxa"/>
            <w:gridSpan w:val="5"/>
            <w:tcBorders>
              <w:top w:val="single" w:sz="8" w:space="0" w:color="000000"/>
              <w:left w:val="single" w:sz="8" w:space="0" w:color="000000"/>
              <w:bottom w:val="single" w:sz="4" w:space="0" w:color="000000"/>
              <w:right w:val="single" w:sz="8" w:space="0" w:color="000000"/>
            </w:tcBorders>
            <w:vAlign w:val="center"/>
          </w:tcPr>
          <w:p w14:paraId="148F5413" w14:textId="77777777" w:rsidR="00706CA3" w:rsidRPr="006E2A1E" w:rsidRDefault="00706CA3">
            <w:pPr>
              <w:spacing w:line="0" w:lineRule="atLeast"/>
              <w:ind w:left="40"/>
              <w:jc w:val="center"/>
            </w:pPr>
            <w:r w:rsidRPr="006E2A1E">
              <w:rPr>
                <w:b/>
                <w:sz w:val="28"/>
              </w:rPr>
              <w:t>SFERA EMOCJONALNO -DUCHOWA</w:t>
            </w:r>
          </w:p>
        </w:tc>
      </w:tr>
      <w:tr w:rsidR="00706CA3" w:rsidRPr="006E2A1E" w14:paraId="503B148E" w14:textId="77777777" w:rsidTr="003C7BDA">
        <w:trPr>
          <w:trHeight w:val="1776"/>
        </w:trPr>
        <w:tc>
          <w:tcPr>
            <w:tcW w:w="3106" w:type="dxa"/>
            <w:tcBorders>
              <w:top w:val="single" w:sz="8" w:space="0" w:color="000000"/>
              <w:left w:val="single" w:sz="8" w:space="0" w:color="000000"/>
              <w:bottom w:val="single" w:sz="8" w:space="0" w:color="000000"/>
            </w:tcBorders>
          </w:tcPr>
          <w:p w14:paraId="5FBD0EEB" w14:textId="77777777" w:rsidR="00706CA3" w:rsidRPr="006E2A1E" w:rsidRDefault="00706CA3">
            <w:pPr>
              <w:spacing w:line="0" w:lineRule="atLeast"/>
              <w:ind w:left="60"/>
              <w:rPr>
                <w:sz w:val="24"/>
              </w:rPr>
            </w:pPr>
            <w:r w:rsidRPr="006E2A1E">
              <w:rPr>
                <w:sz w:val="24"/>
              </w:rPr>
              <w:t>Rozwijanie</w:t>
            </w:r>
          </w:p>
          <w:p w14:paraId="72F2336C" w14:textId="77777777" w:rsidR="00706CA3" w:rsidRPr="006E2A1E" w:rsidRDefault="00706CA3">
            <w:pPr>
              <w:spacing w:line="0" w:lineRule="atLeast"/>
              <w:ind w:left="60"/>
              <w:rPr>
                <w:sz w:val="24"/>
              </w:rPr>
            </w:pPr>
            <w:r w:rsidRPr="006E2A1E">
              <w:rPr>
                <w:sz w:val="24"/>
              </w:rPr>
              <w:t>umiejętności</w:t>
            </w:r>
          </w:p>
          <w:p w14:paraId="50AB9F35" w14:textId="77777777" w:rsidR="00706CA3" w:rsidRPr="006E2A1E" w:rsidRDefault="00706CA3">
            <w:pPr>
              <w:spacing w:line="0" w:lineRule="atLeast"/>
              <w:ind w:left="60"/>
              <w:rPr>
                <w:sz w:val="24"/>
              </w:rPr>
            </w:pPr>
            <w:r w:rsidRPr="006E2A1E">
              <w:rPr>
                <w:sz w:val="24"/>
              </w:rPr>
              <w:t>rozpoznawania,</w:t>
            </w:r>
          </w:p>
          <w:p w14:paraId="6307A086" w14:textId="77777777" w:rsidR="00706CA3" w:rsidRPr="006E2A1E" w:rsidRDefault="000D4633">
            <w:pPr>
              <w:spacing w:line="0" w:lineRule="atLeast"/>
              <w:ind w:left="60"/>
              <w:rPr>
                <w:sz w:val="24"/>
              </w:rPr>
            </w:pPr>
            <w:r>
              <w:rPr>
                <w:sz w:val="24"/>
              </w:rPr>
              <w:t xml:space="preserve">rozumienia, </w:t>
            </w:r>
            <w:r w:rsidR="00706CA3" w:rsidRPr="006E2A1E">
              <w:rPr>
                <w:sz w:val="24"/>
              </w:rPr>
              <w:t xml:space="preserve">kontrolowania </w:t>
            </w:r>
            <w:r>
              <w:rPr>
                <w:sz w:val="24"/>
              </w:rPr>
              <w:t xml:space="preserve">i radzenia sobie z trudnymi </w:t>
            </w:r>
          </w:p>
          <w:p w14:paraId="36A62094" w14:textId="77777777" w:rsidR="00706CA3" w:rsidRPr="006E2A1E" w:rsidRDefault="000D4633">
            <w:pPr>
              <w:spacing w:line="0" w:lineRule="atLeast"/>
              <w:ind w:left="60"/>
              <w:rPr>
                <w:sz w:val="24"/>
              </w:rPr>
            </w:pPr>
            <w:r>
              <w:rPr>
                <w:sz w:val="24"/>
              </w:rPr>
              <w:t>emocjami</w:t>
            </w:r>
          </w:p>
          <w:p w14:paraId="1E3C96D3" w14:textId="77777777" w:rsidR="00706CA3" w:rsidRPr="006E2A1E" w:rsidRDefault="00706CA3">
            <w:pPr>
              <w:spacing w:line="0" w:lineRule="atLeast"/>
              <w:ind w:left="60"/>
              <w:rPr>
                <w:sz w:val="24"/>
              </w:rPr>
            </w:pPr>
          </w:p>
        </w:tc>
        <w:tc>
          <w:tcPr>
            <w:tcW w:w="3232" w:type="dxa"/>
            <w:tcBorders>
              <w:top w:val="single" w:sz="8" w:space="0" w:color="000000"/>
              <w:left w:val="single" w:sz="8" w:space="0" w:color="000000"/>
              <w:bottom w:val="single" w:sz="8" w:space="0" w:color="000000"/>
            </w:tcBorders>
          </w:tcPr>
          <w:p w14:paraId="1572D3F4" w14:textId="77777777" w:rsidR="00706CA3" w:rsidRPr="006E2A1E" w:rsidRDefault="00706CA3">
            <w:pPr>
              <w:spacing w:line="0" w:lineRule="atLeast"/>
              <w:ind w:left="40"/>
              <w:rPr>
                <w:sz w:val="24"/>
              </w:rPr>
            </w:pPr>
            <w:r w:rsidRPr="006E2A1E">
              <w:rPr>
                <w:sz w:val="24"/>
              </w:rPr>
              <w:t>Zajęcia z wychowawcą poświęcone tej</w:t>
            </w:r>
          </w:p>
          <w:p w14:paraId="7139ED10" w14:textId="77777777" w:rsidR="00706CA3" w:rsidRPr="006E2A1E" w:rsidRDefault="00706CA3">
            <w:pPr>
              <w:spacing w:line="0" w:lineRule="atLeast"/>
              <w:ind w:left="40"/>
              <w:rPr>
                <w:sz w:val="24"/>
              </w:rPr>
            </w:pPr>
            <w:r w:rsidRPr="006E2A1E">
              <w:rPr>
                <w:sz w:val="24"/>
              </w:rPr>
              <w:t>tematyce</w:t>
            </w:r>
          </w:p>
          <w:p w14:paraId="56486C35" w14:textId="77777777" w:rsidR="00706CA3" w:rsidRPr="006E2A1E" w:rsidRDefault="00706CA3">
            <w:pPr>
              <w:spacing w:line="0" w:lineRule="atLeast"/>
              <w:ind w:left="40"/>
              <w:rPr>
                <w:sz w:val="24"/>
              </w:rPr>
            </w:pPr>
          </w:p>
          <w:p w14:paraId="336C0E96" w14:textId="77777777" w:rsidR="00706CA3" w:rsidRPr="006E2A1E" w:rsidRDefault="000D4633">
            <w:pPr>
              <w:spacing w:line="0" w:lineRule="atLeast"/>
              <w:ind w:left="40"/>
              <w:rPr>
                <w:sz w:val="24"/>
              </w:rPr>
            </w:pPr>
            <w:r>
              <w:rPr>
                <w:sz w:val="24"/>
              </w:rPr>
              <w:t>Zajęcia z pedagogiem z programu „Spójrz inaczej” w ramach doraźnych zastępstw.</w:t>
            </w:r>
          </w:p>
          <w:p w14:paraId="53786875" w14:textId="77777777" w:rsidR="00706CA3" w:rsidRPr="006E2A1E" w:rsidRDefault="00706CA3">
            <w:pPr>
              <w:spacing w:line="0" w:lineRule="atLeast"/>
              <w:ind w:left="40"/>
              <w:rPr>
                <w:sz w:val="24"/>
              </w:rPr>
            </w:pPr>
          </w:p>
          <w:p w14:paraId="4D4C33C9" w14:textId="77777777" w:rsidR="000D4633" w:rsidRDefault="000D4633" w:rsidP="000D4633">
            <w:pPr>
              <w:spacing w:line="0" w:lineRule="atLeast"/>
              <w:ind w:left="40"/>
              <w:rPr>
                <w:sz w:val="24"/>
              </w:rPr>
            </w:pPr>
            <w:r>
              <w:rPr>
                <w:sz w:val="24"/>
              </w:rPr>
              <w:t>Zajęcia z psychologiem w ramach programu „Sekretne życie nastolatka” dla klas VI – VIII.</w:t>
            </w:r>
          </w:p>
          <w:p w14:paraId="7F6B7358" w14:textId="77777777" w:rsidR="000D4633" w:rsidRDefault="000D4633" w:rsidP="000D4633">
            <w:pPr>
              <w:spacing w:line="0" w:lineRule="atLeast"/>
              <w:ind w:left="40"/>
              <w:rPr>
                <w:sz w:val="24"/>
              </w:rPr>
            </w:pPr>
          </w:p>
          <w:p w14:paraId="5834E231" w14:textId="77777777" w:rsidR="000D4633" w:rsidRPr="006E2A1E" w:rsidRDefault="000D4633" w:rsidP="000D4633">
            <w:pPr>
              <w:spacing w:line="0" w:lineRule="atLeast"/>
              <w:ind w:left="40"/>
              <w:rPr>
                <w:sz w:val="24"/>
              </w:rPr>
            </w:pPr>
            <w:r>
              <w:rPr>
                <w:sz w:val="24"/>
              </w:rPr>
              <w:t>Książeczka emocjonalna i pudełko na złość w klasie II.</w:t>
            </w:r>
          </w:p>
          <w:p w14:paraId="7FD648F0" w14:textId="77777777" w:rsidR="00706CA3" w:rsidRPr="006E2A1E" w:rsidRDefault="00706CA3">
            <w:pPr>
              <w:spacing w:line="0" w:lineRule="atLeast"/>
              <w:ind w:left="40"/>
              <w:rPr>
                <w:sz w:val="24"/>
              </w:rPr>
            </w:pPr>
          </w:p>
        </w:tc>
        <w:tc>
          <w:tcPr>
            <w:tcW w:w="2133" w:type="dxa"/>
            <w:gridSpan w:val="2"/>
            <w:tcBorders>
              <w:top w:val="single" w:sz="8" w:space="0" w:color="000000"/>
              <w:left w:val="single" w:sz="8" w:space="0" w:color="000000"/>
              <w:bottom w:val="single" w:sz="8" w:space="0" w:color="000000"/>
            </w:tcBorders>
          </w:tcPr>
          <w:p w14:paraId="5AB928E8" w14:textId="77777777" w:rsidR="00706CA3" w:rsidRPr="006E2A1E" w:rsidRDefault="00706CA3">
            <w:pPr>
              <w:spacing w:line="0" w:lineRule="atLeast"/>
              <w:ind w:left="40"/>
              <w:rPr>
                <w:sz w:val="24"/>
              </w:rPr>
            </w:pPr>
            <w:r w:rsidRPr="006E2A1E">
              <w:rPr>
                <w:sz w:val="24"/>
              </w:rPr>
              <w:t>wychowawcy klas,</w:t>
            </w:r>
          </w:p>
          <w:p w14:paraId="0C6320BB" w14:textId="77777777" w:rsidR="00706CA3" w:rsidRPr="006E2A1E" w:rsidRDefault="00706CA3">
            <w:pPr>
              <w:spacing w:line="0" w:lineRule="atLeast"/>
              <w:ind w:left="40"/>
              <w:rPr>
                <w:sz w:val="24"/>
              </w:rPr>
            </w:pPr>
          </w:p>
          <w:p w14:paraId="51EB4E3F" w14:textId="77777777" w:rsidR="00706CA3" w:rsidRPr="006E2A1E" w:rsidRDefault="00706CA3">
            <w:pPr>
              <w:spacing w:line="0" w:lineRule="atLeast"/>
              <w:ind w:left="40"/>
              <w:rPr>
                <w:sz w:val="24"/>
              </w:rPr>
            </w:pPr>
          </w:p>
          <w:p w14:paraId="4B259616" w14:textId="77777777" w:rsidR="00706CA3" w:rsidRPr="006E2A1E" w:rsidRDefault="00706CA3">
            <w:pPr>
              <w:spacing w:line="0" w:lineRule="atLeast"/>
              <w:ind w:left="40"/>
              <w:rPr>
                <w:sz w:val="24"/>
              </w:rPr>
            </w:pPr>
          </w:p>
          <w:p w14:paraId="7BFBA39A" w14:textId="77777777" w:rsidR="00706CA3" w:rsidRPr="006E2A1E" w:rsidRDefault="00706CA3">
            <w:pPr>
              <w:spacing w:line="0" w:lineRule="atLeast"/>
              <w:ind w:left="40"/>
              <w:rPr>
                <w:sz w:val="24"/>
              </w:rPr>
            </w:pPr>
            <w:r w:rsidRPr="006E2A1E">
              <w:rPr>
                <w:sz w:val="24"/>
              </w:rPr>
              <w:t>T.Patela</w:t>
            </w:r>
          </w:p>
          <w:p w14:paraId="7FC0546F" w14:textId="77777777" w:rsidR="00706CA3" w:rsidRPr="006E2A1E" w:rsidRDefault="00706CA3">
            <w:pPr>
              <w:spacing w:line="0" w:lineRule="atLeast"/>
              <w:ind w:left="40"/>
              <w:rPr>
                <w:sz w:val="24"/>
              </w:rPr>
            </w:pPr>
          </w:p>
          <w:p w14:paraId="10743285" w14:textId="77777777" w:rsidR="00706CA3" w:rsidRPr="006E2A1E" w:rsidRDefault="00706CA3">
            <w:pPr>
              <w:spacing w:line="0" w:lineRule="atLeast"/>
              <w:ind w:left="40"/>
              <w:rPr>
                <w:sz w:val="24"/>
              </w:rPr>
            </w:pPr>
          </w:p>
          <w:p w14:paraId="54C2C619" w14:textId="77777777" w:rsidR="00706CA3" w:rsidRPr="006E2A1E" w:rsidRDefault="00706CA3">
            <w:pPr>
              <w:spacing w:line="0" w:lineRule="atLeast"/>
              <w:ind w:left="40"/>
              <w:rPr>
                <w:sz w:val="24"/>
              </w:rPr>
            </w:pPr>
          </w:p>
          <w:p w14:paraId="4F36863F" w14:textId="77777777" w:rsidR="00706CA3" w:rsidRDefault="00706CA3">
            <w:pPr>
              <w:spacing w:line="0" w:lineRule="atLeast"/>
              <w:ind w:left="40"/>
              <w:rPr>
                <w:sz w:val="24"/>
              </w:rPr>
            </w:pPr>
            <w:r w:rsidRPr="006E2A1E">
              <w:rPr>
                <w:sz w:val="24"/>
              </w:rPr>
              <w:t>M.Wojtusik</w:t>
            </w:r>
          </w:p>
          <w:p w14:paraId="79C8FE91" w14:textId="77777777" w:rsidR="000D4633" w:rsidRDefault="000D4633">
            <w:pPr>
              <w:spacing w:line="0" w:lineRule="atLeast"/>
              <w:ind w:left="40"/>
              <w:rPr>
                <w:sz w:val="24"/>
              </w:rPr>
            </w:pPr>
          </w:p>
          <w:p w14:paraId="2EDAFF28" w14:textId="77777777" w:rsidR="000D4633" w:rsidRDefault="000D4633">
            <w:pPr>
              <w:spacing w:line="0" w:lineRule="atLeast"/>
              <w:ind w:left="40"/>
              <w:rPr>
                <w:sz w:val="24"/>
              </w:rPr>
            </w:pPr>
          </w:p>
          <w:p w14:paraId="227B6C63" w14:textId="77777777" w:rsidR="000D4633" w:rsidRDefault="000D4633">
            <w:pPr>
              <w:spacing w:line="0" w:lineRule="atLeast"/>
              <w:ind w:left="40"/>
              <w:rPr>
                <w:sz w:val="24"/>
              </w:rPr>
            </w:pPr>
          </w:p>
          <w:p w14:paraId="73F9D70C" w14:textId="77777777" w:rsidR="000D4633" w:rsidRDefault="000D4633">
            <w:pPr>
              <w:spacing w:line="0" w:lineRule="atLeast"/>
              <w:ind w:left="40"/>
              <w:rPr>
                <w:sz w:val="24"/>
              </w:rPr>
            </w:pPr>
          </w:p>
          <w:p w14:paraId="52BBD355" w14:textId="77777777" w:rsidR="000D4633" w:rsidRPr="006E2A1E" w:rsidRDefault="000D4633">
            <w:pPr>
              <w:spacing w:line="0" w:lineRule="atLeast"/>
              <w:ind w:left="40"/>
              <w:rPr>
                <w:sz w:val="24"/>
              </w:rPr>
            </w:pPr>
            <w:r>
              <w:rPr>
                <w:sz w:val="24"/>
              </w:rPr>
              <w:t>A.Mentel</w:t>
            </w:r>
          </w:p>
        </w:tc>
        <w:tc>
          <w:tcPr>
            <w:tcW w:w="1199" w:type="dxa"/>
            <w:tcBorders>
              <w:top w:val="single" w:sz="8" w:space="0" w:color="000000"/>
              <w:left w:val="single" w:sz="8" w:space="0" w:color="000000"/>
              <w:bottom w:val="single" w:sz="8" w:space="0" w:color="000000"/>
              <w:right w:val="single" w:sz="8" w:space="0" w:color="000000"/>
            </w:tcBorders>
          </w:tcPr>
          <w:p w14:paraId="0AA733FB" w14:textId="77777777" w:rsidR="00706CA3" w:rsidRPr="006E2A1E" w:rsidRDefault="00706CA3">
            <w:pPr>
              <w:spacing w:line="0" w:lineRule="atLeast"/>
              <w:ind w:left="40"/>
              <w:rPr>
                <w:sz w:val="24"/>
              </w:rPr>
            </w:pPr>
            <w:r w:rsidRPr="006E2A1E">
              <w:rPr>
                <w:sz w:val="24"/>
              </w:rPr>
              <w:t>wrzesień -</w:t>
            </w:r>
          </w:p>
          <w:p w14:paraId="4B81DE54" w14:textId="77777777" w:rsidR="00706CA3" w:rsidRPr="006E2A1E" w:rsidRDefault="00706CA3">
            <w:pPr>
              <w:spacing w:line="0" w:lineRule="atLeast"/>
              <w:ind w:left="40"/>
            </w:pPr>
            <w:r w:rsidRPr="006E2A1E">
              <w:rPr>
                <w:sz w:val="24"/>
              </w:rPr>
              <w:t>czerwiec</w:t>
            </w:r>
          </w:p>
        </w:tc>
      </w:tr>
      <w:tr w:rsidR="00706CA3" w:rsidRPr="006E2A1E" w14:paraId="5AB80E30" w14:textId="77777777" w:rsidTr="003C7BDA">
        <w:trPr>
          <w:trHeight w:val="1483"/>
        </w:trPr>
        <w:tc>
          <w:tcPr>
            <w:tcW w:w="3106" w:type="dxa"/>
            <w:tcBorders>
              <w:top w:val="single" w:sz="8" w:space="0" w:color="000000"/>
              <w:left w:val="single" w:sz="8" w:space="0" w:color="000000"/>
              <w:bottom w:val="single" w:sz="8" w:space="0" w:color="000000"/>
            </w:tcBorders>
          </w:tcPr>
          <w:p w14:paraId="059075D7" w14:textId="77777777" w:rsidR="00706CA3" w:rsidRPr="006E2A1E" w:rsidRDefault="00706CA3">
            <w:pPr>
              <w:spacing w:line="0" w:lineRule="atLeast"/>
              <w:ind w:left="60"/>
              <w:rPr>
                <w:sz w:val="24"/>
              </w:rPr>
            </w:pPr>
            <w:r w:rsidRPr="006E2A1E">
              <w:rPr>
                <w:sz w:val="24"/>
              </w:rPr>
              <w:t>Rozwijanie potrzeby</w:t>
            </w:r>
          </w:p>
          <w:p w14:paraId="12055BF3" w14:textId="77777777" w:rsidR="00706CA3" w:rsidRPr="006E2A1E" w:rsidRDefault="00706CA3">
            <w:pPr>
              <w:spacing w:line="0" w:lineRule="atLeast"/>
              <w:ind w:left="60"/>
              <w:rPr>
                <w:sz w:val="24"/>
              </w:rPr>
            </w:pPr>
            <w:r w:rsidRPr="006E2A1E">
              <w:rPr>
                <w:sz w:val="24"/>
              </w:rPr>
              <w:t>poznania zasobów</w:t>
            </w:r>
          </w:p>
          <w:p w14:paraId="72A53E82" w14:textId="77777777" w:rsidR="00706CA3" w:rsidRPr="006E2A1E" w:rsidRDefault="00706CA3">
            <w:pPr>
              <w:spacing w:line="0" w:lineRule="atLeast"/>
              <w:ind w:left="60"/>
              <w:rPr>
                <w:sz w:val="24"/>
              </w:rPr>
            </w:pPr>
            <w:r w:rsidRPr="006E2A1E">
              <w:rPr>
                <w:sz w:val="24"/>
              </w:rPr>
              <w:t>kultury i sztuki</w:t>
            </w:r>
          </w:p>
        </w:tc>
        <w:tc>
          <w:tcPr>
            <w:tcW w:w="3232" w:type="dxa"/>
            <w:tcBorders>
              <w:top w:val="single" w:sz="8" w:space="0" w:color="000000"/>
              <w:left w:val="single" w:sz="8" w:space="0" w:color="000000"/>
              <w:bottom w:val="single" w:sz="8" w:space="0" w:color="000000"/>
            </w:tcBorders>
          </w:tcPr>
          <w:p w14:paraId="485BFB22" w14:textId="77777777" w:rsidR="00706CA3" w:rsidRPr="006E2A1E" w:rsidRDefault="00706CA3">
            <w:pPr>
              <w:spacing w:line="0" w:lineRule="atLeast"/>
              <w:ind w:left="40"/>
              <w:rPr>
                <w:sz w:val="24"/>
              </w:rPr>
            </w:pPr>
            <w:r w:rsidRPr="006E2A1E">
              <w:rPr>
                <w:sz w:val="24"/>
              </w:rPr>
              <w:t>Wycieczki do instytucji kulturalnych:</w:t>
            </w:r>
          </w:p>
          <w:p w14:paraId="0BBE3593" w14:textId="77777777" w:rsidR="00706CA3" w:rsidRDefault="00706CA3" w:rsidP="000D4633">
            <w:pPr>
              <w:spacing w:line="0" w:lineRule="atLeast"/>
              <w:ind w:left="40"/>
              <w:rPr>
                <w:sz w:val="24"/>
              </w:rPr>
            </w:pPr>
          </w:p>
          <w:p w14:paraId="1B1A034C" w14:textId="77777777" w:rsidR="000D4633" w:rsidRDefault="000D4633" w:rsidP="000D4633">
            <w:pPr>
              <w:spacing w:line="0" w:lineRule="atLeast"/>
              <w:ind w:left="40"/>
              <w:rPr>
                <w:sz w:val="24"/>
              </w:rPr>
            </w:pPr>
            <w:r>
              <w:rPr>
                <w:sz w:val="24"/>
              </w:rPr>
              <w:t>Wycieczka klas I-III na spektakl teatralny w Myślenicach.</w:t>
            </w:r>
          </w:p>
          <w:p w14:paraId="4FFD4B9B" w14:textId="77777777" w:rsidR="000D4633" w:rsidRDefault="000D4633" w:rsidP="000D4633">
            <w:pPr>
              <w:spacing w:line="0" w:lineRule="atLeast"/>
              <w:ind w:left="40"/>
              <w:rPr>
                <w:sz w:val="24"/>
              </w:rPr>
            </w:pPr>
          </w:p>
          <w:p w14:paraId="434A60B6" w14:textId="77777777" w:rsidR="000D4633" w:rsidRDefault="000D4633" w:rsidP="000D4633">
            <w:pPr>
              <w:spacing w:line="0" w:lineRule="atLeast"/>
              <w:ind w:left="40"/>
              <w:rPr>
                <w:sz w:val="24"/>
              </w:rPr>
            </w:pPr>
            <w:r>
              <w:rPr>
                <w:sz w:val="24"/>
              </w:rPr>
              <w:t>Wycieczka do Nowego Wiśnicza – zwiedzanie zamku w kl. I-III</w:t>
            </w:r>
          </w:p>
          <w:p w14:paraId="176CF312" w14:textId="77777777" w:rsidR="000D4633" w:rsidRDefault="000D4633" w:rsidP="000D4633">
            <w:pPr>
              <w:spacing w:line="0" w:lineRule="atLeast"/>
              <w:ind w:left="40"/>
              <w:rPr>
                <w:sz w:val="24"/>
              </w:rPr>
            </w:pPr>
          </w:p>
          <w:p w14:paraId="49B5C1EB" w14:textId="77777777" w:rsidR="000D4633" w:rsidRPr="006E2A1E" w:rsidRDefault="000D4633" w:rsidP="000D4633">
            <w:pPr>
              <w:spacing w:line="0" w:lineRule="atLeast"/>
              <w:ind w:left="40"/>
              <w:rPr>
                <w:sz w:val="24"/>
              </w:rPr>
            </w:pPr>
          </w:p>
        </w:tc>
        <w:tc>
          <w:tcPr>
            <w:tcW w:w="2133" w:type="dxa"/>
            <w:gridSpan w:val="2"/>
            <w:tcBorders>
              <w:top w:val="single" w:sz="8" w:space="0" w:color="000000"/>
              <w:left w:val="single" w:sz="8" w:space="0" w:color="000000"/>
              <w:bottom w:val="single" w:sz="8" w:space="0" w:color="000000"/>
            </w:tcBorders>
          </w:tcPr>
          <w:p w14:paraId="5CDD400B" w14:textId="77777777" w:rsidR="00706CA3" w:rsidRPr="006E2A1E" w:rsidRDefault="00706CA3">
            <w:pPr>
              <w:spacing w:line="0" w:lineRule="atLeast"/>
              <w:ind w:left="40"/>
              <w:rPr>
                <w:sz w:val="24"/>
              </w:rPr>
            </w:pPr>
            <w:r w:rsidRPr="006E2A1E">
              <w:rPr>
                <w:sz w:val="24"/>
              </w:rPr>
              <w:t>Wychowawcy,</w:t>
            </w:r>
          </w:p>
          <w:p w14:paraId="2EEEC083" w14:textId="77777777" w:rsidR="00706CA3" w:rsidRPr="006E2A1E" w:rsidRDefault="00706CA3">
            <w:pPr>
              <w:spacing w:line="0" w:lineRule="atLeast"/>
              <w:ind w:left="40"/>
              <w:rPr>
                <w:sz w:val="24"/>
              </w:rPr>
            </w:pPr>
          </w:p>
          <w:p w14:paraId="185C2541" w14:textId="77777777" w:rsidR="00706CA3" w:rsidRDefault="00706CA3">
            <w:pPr>
              <w:spacing w:line="0" w:lineRule="atLeast"/>
              <w:ind w:left="40"/>
              <w:rPr>
                <w:sz w:val="24"/>
              </w:rPr>
            </w:pPr>
          </w:p>
          <w:p w14:paraId="220DE2EA" w14:textId="77777777" w:rsidR="000D4633" w:rsidRDefault="000D4633">
            <w:pPr>
              <w:spacing w:line="0" w:lineRule="atLeast"/>
              <w:ind w:left="40"/>
              <w:rPr>
                <w:sz w:val="24"/>
              </w:rPr>
            </w:pPr>
            <w:r>
              <w:rPr>
                <w:sz w:val="24"/>
              </w:rPr>
              <w:t>J.Baniak, A.Mentel, D.Kwarciak</w:t>
            </w:r>
          </w:p>
          <w:p w14:paraId="09C6FC9C" w14:textId="77777777" w:rsidR="000D4633" w:rsidRDefault="000D4633">
            <w:pPr>
              <w:spacing w:line="0" w:lineRule="atLeast"/>
              <w:ind w:left="40"/>
              <w:rPr>
                <w:sz w:val="24"/>
              </w:rPr>
            </w:pPr>
          </w:p>
          <w:p w14:paraId="31D598BB" w14:textId="77777777" w:rsidR="000D4633" w:rsidRDefault="000D4633" w:rsidP="000D4633">
            <w:pPr>
              <w:spacing w:line="0" w:lineRule="atLeast"/>
              <w:ind w:left="40"/>
              <w:rPr>
                <w:sz w:val="24"/>
              </w:rPr>
            </w:pPr>
            <w:r>
              <w:rPr>
                <w:sz w:val="24"/>
              </w:rPr>
              <w:t>J.Baniak, A.Mentel, D.Kwarciak</w:t>
            </w:r>
          </w:p>
          <w:p w14:paraId="6A511047" w14:textId="77777777" w:rsidR="000D4633" w:rsidRPr="006E2A1E" w:rsidRDefault="000D4633">
            <w:pPr>
              <w:spacing w:line="0" w:lineRule="atLeast"/>
              <w:ind w:left="40"/>
              <w:rPr>
                <w:sz w:val="24"/>
              </w:rPr>
            </w:pPr>
          </w:p>
        </w:tc>
        <w:tc>
          <w:tcPr>
            <w:tcW w:w="1199" w:type="dxa"/>
            <w:tcBorders>
              <w:top w:val="single" w:sz="8" w:space="0" w:color="000000"/>
              <w:left w:val="single" w:sz="8" w:space="0" w:color="000000"/>
              <w:bottom w:val="single" w:sz="8" w:space="0" w:color="000000"/>
              <w:right w:val="single" w:sz="8" w:space="0" w:color="000000"/>
            </w:tcBorders>
          </w:tcPr>
          <w:p w14:paraId="42EA6589" w14:textId="77777777" w:rsidR="00706CA3" w:rsidRPr="006E2A1E" w:rsidRDefault="00706CA3">
            <w:pPr>
              <w:spacing w:line="0" w:lineRule="atLeast"/>
              <w:ind w:left="40"/>
              <w:rPr>
                <w:sz w:val="24"/>
              </w:rPr>
            </w:pPr>
            <w:r w:rsidRPr="006E2A1E">
              <w:rPr>
                <w:sz w:val="24"/>
              </w:rPr>
              <w:t>Wrzesień -</w:t>
            </w:r>
          </w:p>
          <w:p w14:paraId="35460845" w14:textId="77777777" w:rsidR="00706CA3" w:rsidRPr="006E2A1E" w:rsidRDefault="00706CA3">
            <w:pPr>
              <w:spacing w:line="0" w:lineRule="atLeast"/>
              <w:ind w:left="40"/>
            </w:pPr>
            <w:r w:rsidRPr="006E2A1E">
              <w:rPr>
                <w:sz w:val="24"/>
              </w:rPr>
              <w:t>czerwiec</w:t>
            </w:r>
          </w:p>
        </w:tc>
      </w:tr>
      <w:tr w:rsidR="00706CA3" w:rsidRPr="006E2A1E" w14:paraId="5F45C688" w14:textId="77777777" w:rsidTr="003C7BDA">
        <w:trPr>
          <w:trHeight w:val="898"/>
        </w:trPr>
        <w:tc>
          <w:tcPr>
            <w:tcW w:w="3106" w:type="dxa"/>
            <w:tcBorders>
              <w:top w:val="single" w:sz="8" w:space="0" w:color="000000"/>
              <w:left w:val="single" w:sz="8" w:space="0" w:color="000000"/>
              <w:bottom w:val="single" w:sz="8" w:space="0" w:color="000000"/>
            </w:tcBorders>
          </w:tcPr>
          <w:p w14:paraId="62054072" w14:textId="77777777" w:rsidR="00706CA3" w:rsidRPr="006E2A1E" w:rsidRDefault="00706CA3">
            <w:pPr>
              <w:spacing w:line="0" w:lineRule="atLeast"/>
              <w:ind w:left="60"/>
              <w:rPr>
                <w:sz w:val="24"/>
              </w:rPr>
            </w:pPr>
            <w:r w:rsidRPr="006E2A1E">
              <w:rPr>
                <w:sz w:val="24"/>
              </w:rPr>
              <w:t>Kształtowanie</w:t>
            </w:r>
          </w:p>
          <w:p w14:paraId="7E863CA9" w14:textId="77777777" w:rsidR="00706CA3" w:rsidRPr="006E2A1E" w:rsidRDefault="00706CA3">
            <w:pPr>
              <w:spacing w:line="0" w:lineRule="atLeast"/>
              <w:ind w:left="60"/>
              <w:rPr>
                <w:sz w:val="24"/>
              </w:rPr>
            </w:pPr>
            <w:r w:rsidRPr="006E2A1E">
              <w:rPr>
                <w:sz w:val="24"/>
              </w:rPr>
              <w:t>własnej samooceny</w:t>
            </w:r>
          </w:p>
        </w:tc>
        <w:tc>
          <w:tcPr>
            <w:tcW w:w="3232" w:type="dxa"/>
            <w:tcBorders>
              <w:top w:val="single" w:sz="8" w:space="0" w:color="000000"/>
              <w:left w:val="single" w:sz="8" w:space="0" w:color="000000"/>
              <w:bottom w:val="single" w:sz="8" w:space="0" w:color="000000"/>
            </w:tcBorders>
          </w:tcPr>
          <w:p w14:paraId="7ED22B22" w14:textId="77777777" w:rsidR="00706CA3" w:rsidRPr="006E2A1E" w:rsidRDefault="00706CA3">
            <w:pPr>
              <w:spacing w:line="0" w:lineRule="atLeast"/>
              <w:ind w:left="40"/>
              <w:rPr>
                <w:sz w:val="24"/>
              </w:rPr>
            </w:pPr>
            <w:r w:rsidRPr="006E2A1E">
              <w:rPr>
                <w:sz w:val="24"/>
              </w:rPr>
              <w:t>Pogadanki na zajęciach z wychowawcą,</w:t>
            </w:r>
          </w:p>
          <w:p w14:paraId="5FCDAE69" w14:textId="77777777" w:rsidR="00706CA3" w:rsidRPr="006E2A1E" w:rsidRDefault="00706CA3">
            <w:pPr>
              <w:spacing w:line="0" w:lineRule="atLeast"/>
              <w:ind w:left="40"/>
              <w:rPr>
                <w:sz w:val="24"/>
              </w:rPr>
            </w:pPr>
            <w:r w:rsidRPr="006E2A1E">
              <w:rPr>
                <w:sz w:val="24"/>
              </w:rPr>
              <w:t xml:space="preserve">docenianie i nagradzanie </w:t>
            </w:r>
            <w:r w:rsidRPr="006E2A1E">
              <w:rPr>
                <w:sz w:val="24"/>
              </w:rPr>
              <w:lastRenderedPageBreak/>
              <w:t xml:space="preserve">sukcesów uczniów </w:t>
            </w:r>
          </w:p>
          <w:p w14:paraId="70A8E41C" w14:textId="77777777" w:rsidR="00706CA3" w:rsidRPr="006E2A1E" w:rsidRDefault="00706CA3">
            <w:pPr>
              <w:spacing w:line="0" w:lineRule="atLeast"/>
              <w:ind w:left="40"/>
              <w:rPr>
                <w:sz w:val="24"/>
              </w:rPr>
            </w:pPr>
          </w:p>
          <w:p w14:paraId="1A43EA94" w14:textId="77777777" w:rsidR="00706CA3" w:rsidRPr="006E2A1E" w:rsidRDefault="00706CA3">
            <w:pPr>
              <w:spacing w:line="0" w:lineRule="atLeast"/>
              <w:ind w:left="40"/>
              <w:rPr>
                <w:sz w:val="24"/>
              </w:rPr>
            </w:pPr>
            <w:r w:rsidRPr="006E2A1E">
              <w:rPr>
                <w:sz w:val="24"/>
              </w:rPr>
              <w:t xml:space="preserve">Zajęcia wychowawczo-profilaktyczne z pedagogiem „Spójrz inaczej” </w:t>
            </w:r>
          </w:p>
          <w:p w14:paraId="3A8AF287" w14:textId="77777777" w:rsidR="00706CA3" w:rsidRPr="006E2A1E" w:rsidRDefault="00706CA3">
            <w:pPr>
              <w:spacing w:line="0" w:lineRule="atLeast"/>
              <w:ind w:left="40"/>
              <w:rPr>
                <w:sz w:val="24"/>
              </w:rPr>
            </w:pPr>
          </w:p>
          <w:p w14:paraId="7F86F8CF" w14:textId="77777777" w:rsidR="00706CA3" w:rsidRDefault="00706CA3">
            <w:pPr>
              <w:spacing w:line="0" w:lineRule="atLeast"/>
              <w:ind w:left="40"/>
              <w:rPr>
                <w:sz w:val="24"/>
              </w:rPr>
            </w:pPr>
            <w:r w:rsidRPr="006E2A1E">
              <w:rPr>
                <w:sz w:val="24"/>
              </w:rPr>
              <w:t>Realizacja podstawy programowej z przedmiotów WOS i Doradztwo Zawodowe</w:t>
            </w:r>
          </w:p>
          <w:p w14:paraId="7804203F" w14:textId="77777777" w:rsidR="00E44C98" w:rsidRDefault="00E44C98">
            <w:pPr>
              <w:spacing w:line="0" w:lineRule="atLeast"/>
              <w:ind w:left="40"/>
              <w:rPr>
                <w:sz w:val="24"/>
              </w:rPr>
            </w:pPr>
          </w:p>
          <w:p w14:paraId="51560540" w14:textId="77777777" w:rsidR="00E44C98" w:rsidRPr="006E2A1E" w:rsidRDefault="00E44C98">
            <w:pPr>
              <w:spacing w:line="0" w:lineRule="atLeast"/>
              <w:ind w:left="40"/>
              <w:rPr>
                <w:sz w:val="24"/>
              </w:rPr>
            </w:pPr>
            <w:r>
              <w:rPr>
                <w:sz w:val="24"/>
              </w:rPr>
              <w:t>Stosowanie elementów oceniania kształtującego z uwzględnieniem samooceny ucznia.</w:t>
            </w:r>
          </w:p>
          <w:p w14:paraId="6C144589" w14:textId="77777777" w:rsidR="00706CA3" w:rsidRPr="006E2A1E" w:rsidRDefault="00706CA3">
            <w:pPr>
              <w:spacing w:line="0" w:lineRule="atLeast"/>
              <w:ind w:left="40"/>
              <w:rPr>
                <w:sz w:val="24"/>
              </w:rPr>
            </w:pPr>
          </w:p>
          <w:p w14:paraId="60BC7814" w14:textId="77777777" w:rsidR="00706CA3" w:rsidRPr="006E2A1E" w:rsidRDefault="00706CA3">
            <w:pPr>
              <w:spacing w:line="0" w:lineRule="atLeast"/>
              <w:ind w:left="40"/>
              <w:rPr>
                <w:sz w:val="24"/>
              </w:rPr>
            </w:pPr>
          </w:p>
        </w:tc>
        <w:tc>
          <w:tcPr>
            <w:tcW w:w="2133" w:type="dxa"/>
            <w:gridSpan w:val="2"/>
            <w:tcBorders>
              <w:top w:val="single" w:sz="8" w:space="0" w:color="000000"/>
              <w:left w:val="single" w:sz="8" w:space="0" w:color="000000"/>
              <w:bottom w:val="single" w:sz="8" w:space="0" w:color="000000"/>
            </w:tcBorders>
          </w:tcPr>
          <w:p w14:paraId="395772E7" w14:textId="77777777" w:rsidR="00706CA3" w:rsidRPr="006E2A1E" w:rsidRDefault="00706CA3">
            <w:pPr>
              <w:spacing w:line="0" w:lineRule="atLeast"/>
              <w:ind w:left="40"/>
              <w:rPr>
                <w:sz w:val="24"/>
              </w:rPr>
            </w:pPr>
            <w:r w:rsidRPr="006E2A1E">
              <w:rPr>
                <w:sz w:val="24"/>
              </w:rPr>
              <w:lastRenderedPageBreak/>
              <w:t>wychowawcy,</w:t>
            </w:r>
          </w:p>
          <w:p w14:paraId="6ADFE760" w14:textId="77777777" w:rsidR="00706CA3" w:rsidRPr="006E2A1E" w:rsidRDefault="00706CA3">
            <w:pPr>
              <w:spacing w:line="0" w:lineRule="atLeast"/>
              <w:ind w:left="40"/>
              <w:rPr>
                <w:sz w:val="24"/>
              </w:rPr>
            </w:pPr>
          </w:p>
          <w:p w14:paraId="2ABC3773" w14:textId="77777777" w:rsidR="00706CA3" w:rsidRPr="006E2A1E" w:rsidRDefault="00706CA3">
            <w:pPr>
              <w:spacing w:line="0" w:lineRule="atLeast"/>
              <w:ind w:left="40"/>
              <w:rPr>
                <w:sz w:val="24"/>
              </w:rPr>
            </w:pPr>
          </w:p>
          <w:p w14:paraId="11A80E12" w14:textId="77777777" w:rsidR="00706CA3" w:rsidRPr="006E2A1E" w:rsidRDefault="00706CA3">
            <w:pPr>
              <w:spacing w:line="0" w:lineRule="atLeast"/>
              <w:ind w:left="40"/>
              <w:rPr>
                <w:sz w:val="24"/>
              </w:rPr>
            </w:pPr>
          </w:p>
          <w:p w14:paraId="77309377" w14:textId="77777777" w:rsidR="00706CA3" w:rsidRPr="006E2A1E" w:rsidRDefault="00706CA3">
            <w:pPr>
              <w:spacing w:line="0" w:lineRule="atLeast"/>
              <w:ind w:left="40"/>
              <w:rPr>
                <w:sz w:val="24"/>
              </w:rPr>
            </w:pPr>
          </w:p>
          <w:p w14:paraId="1D962EA6" w14:textId="77777777" w:rsidR="00706CA3" w:rsidRPr="006E2A1E" w:rsidRDefault="00706CA3">
            <w:pPr>
              <w:spacing w:line="0" w:lineRule="atLeast"/>
              <w:ind w:left="40"/>
              <w:rPr>
                <w:sz w:val="24"/>
              </w:rPr>
            </w:pPr>
          </w:p>
          <w:p w14:paraId="258857DE" w14:textId="77777777" w:rsidR="00706CA3" w:rsidRPr="006E2A1E" w:rsidRDefault="00706CA3">
            <w:pPr>
              <w:spacing w:line="0" w:lineRule="atLeast"/>
              <w:ind w:left="40"/>
              <w:rPr>
                <w:sz w:val="24"/>
              </w:rPr>
            </w:pPr>
            <w:r w:rsidRPr="006E2A1E">
              <w:rPr>
                <w:sz w:val="24"/>
              </w:rPr>
              <w:t>T.Patela</w:t>
            </w:r>
          </w:p>
          <w:p w14:paraId="7A9FB703" w14:textId="77777777" w:rsidR="00706CA3" w:rsidRPr="006E2A1E" w:rsidRDefault="00706CA3">
            <w:pPr>
              <w:spacing w:line="0" w:lineRule="atLeast"/>
              <w:ind w:left="40"/>
              <w:rPr>
                <w:sz w:val="24"/>
              </w:rPr>
            </w:pPr>
          </w:p>
          <w:p w14:paraId="5C3CE659" w14:textId="77777777" w:rsidR="00706CA3" w:rsidRPr="006E2A1E" w:rsidRDefault="00706CA3">
            <w:pPr>
              <w:spacing w:line="0" w:lineRule="atLeast"/>
              <w:ind w:left="40"/>
              <w:rPr>
                <w:sz w:val="24"/>
              </w:rPr>
            </w:pPr>
          </w:p>
          <w:p w14:paraId="275DD2B4" w14:textId="77777777" w:rsidR="00706CA3" w:rsidRDefault="00E44C98">
            <w:pPr>
              <w:spacing w:line="0" w:lineRule="atLeast"/>
              <w:ind w:left="40"/>
              <w:rPr>
                <w:sz w:val="24"/>
              </w:rPr>
            </w:pPr>
            <w:r>
              <w:rPr>
                <w:sz w:val="24"/>
              </w:rPr>
              <w:t xml:space="preserve">B.Pach, </w:t>
            </w:r>
            <w:r w:rsidR="00706CA3" w:rsidRPr="006E2A1E">
              <w:rPr>
                <w:sz w:val="24"/>
              </w:rPr>
              <w:t>J.Baniak</w:t>
            </w:r>
          </w:p>
          <w:p w14:paraId="55690C38" w14:textId="77777777" w:rsidR="00E44C98" w:rsidRDefault="00E44C98">
            <w:pPr>
              <w:spacing w:line="0" w:lineRule="atLeast"/>
              <w:ind w:left="40"/>
              <w:rPr>
                <w:sz w:val="24"/>
              </w:rPr>
            </w:pPr>
          </w:p>
          <w:p w14:paraId="3A06AF77" w14:textId="77777777" w:rsidR="00E44C98" w:rsidRDefault="00E44C98">
            <w:pPr>
              <w:spacing w:line="0" w:lineRule="atLeast"/>
              <w:ind w:left="40"/>
              <w:rPr>
                <w:sz w:val="24"/>
              </w:rPr>
            </w:pPr>
          </w:p>
          <w:p w14:paraId="2D862A05" w14:textId="77777777" w:rsidR="00E44C98" w:rsidRDefault="00E44C98">
            <w:pPr>
              <w:spacing w:line="0" w:lineRule="atLeast"/>
              <w:ind w:left="40"/>
              <w:rPr>
                <w:sz w:val="24"/>
              </w:rPr>
            </w:pPr>
          </w:p>
          <w:p w14:paraId="0F06C7BA" w14:textId="77777777" w:rsidR="00E44C98" w:rsidRPr="006E2A1E" w:rsidRDefault="00E44C98">
            <w:pPr>
              <w:spacing w:line="0" w:lineRule="atLeast"/>
              <w:ind w:left="40"/>
              <w:rPr>
                <w:sz w:val="24"/>
              </w:rPr>
            </w:pPr>
            <w:r>
              <w:rPr>
                <w:sz w:val="24"/>
              </w:rPr>
              <w:t>Nauczyciele, wychowawcy</w:t>
            </w:r>
          </w:p>
          <w:p w14:paraId="1228F01B" w14:textId="77777777" w:rsidR="00706CA3" w:rsidRPr="006E2A1E" w:rsidRDefault="00706CA3">
            <w:pPr>
              <w:spacing w:line="0" w:lineRule="atLeast"/>
              <w:ind w:left="40"/>
              <w:rPr>
                <w:sz w:val="24"/>
              </w:rPr>
            </w:pPr>
          </w:p>
          <w:p w14:paraId="479004DD" w14:textId="77777777" w:rsidR="00706CA3" w:rsidRPr="006E2A1E" w:rsidRDefault="00706CA3">
            <w:pPr>
              <w:spacing w:line="0" w:lineRule="atLeast"/>
              <w:ind w:left="40"/>
              <w:rPr>
                <w:sz w:val="24"/>
              </w:rPr>
            </w:pPr>
          </w:p>
          <w:p w14:paraId="7B176FF1" w14:textId="77777777" w:rsidR="00706CA3" w:rsidRPr="006E2A1E" w:rsidRDefault="00706CA3">
            <w:pPr>
              <w:spacing w:line="0" w:lineRule="atLeast"/>
              <w:ind w:left="40"/>
              <w:rPr>
                <w:sz w:val="24"/>
              </w:rPr>
            </w:pPr>
          </w:p>
          <w:p w14:paraId="4D2E72B3" w14:textId="77777777" w:rsidR="00706CA3" w:rsidRPr="006E2A1E" w:rsidRDefault="00706CA3">
            <w:pPr>
              <w:spacing w:line="0" w:lineRule="atLeast"/>
              <w:ind w:left="40"/>
              <w:rPr>
                <w:sz w:val="24"/>
              </w:rPr>
            </w:pPr>
          </w:p>
        </w:tc>
        <w:tc>
          <w:tcPr>
            <w:tcW w:w="1199" w:type="dxa"/>
            <w:tcBorders>
              <w:top w:val="single" w:sz="8" w:space="0" w:color="000000"/>
              <w:left w:val="single" w:sz="8" w:space="0" w:color="000000"/>
              <w:bottom w:val="single" w:sz="8" w:space="0" w:color="000000"/>
              <w:right w:val="single" w:sz="8" w:space="0" w:color="000000"/>
            </w:tcBorders>
          </w:tcPr>
          <w:p w14:paraId="09F32A80" w14:textId="77777777" w:rsidR="00706CA3" w:rsidRPr="006E2A1E" w:rsidRDefault="00706CA3">
            <w:pPr>
              <w:spacing w:line="0" w:lineRule="atLeast"/>
              <w:ind w:left="40"/>
              <w:rPr>
                <w:sz w:val="24"/>
              </w:rPr>
            </w:pPr>
            <w:r w:rsidRPr="006E2A1E">
              <w:rPr>
                <w:sz w:val="24"/>
              </w:rPr>
              <w:lastRenderedPageBreak/>
              <w:t>Wrzesień -</w:t>
            </w:r>
          </w:p>
          <w:p w14:paraId="50B23270" w14:textId="77777777" w:rsidR="00706CA3" w:rsidRPr="006E2A1E" w:rsidRDefault="00706CA3">
            <w:pPr>
              <w:spacing w:line="0" w:lineRule="atLeast"/>
              <w:ind w:left="40"/>
            </w:pPr>
            <w:r w:rsidRPr="006E2A1E">
              <w:rPr>
                <w:sz w:val="24"/>
              </w:rPr>
              <w:t>czerwiec</w:t>
            </w:r>
          </w:p>
        </w:tc>
      </w:tr>
      <w:tr w:rsidR="00706CA3" w:rsidRPr="006E2A1E" w14:paraId="341D73B0" w14:textId="77777777" w:rsidTr="003C7BDA">
        <w:trPr>
          <w:trHeight w:val="1191"/>
        </w:trPr>
        <w:tc>
          <w:tcPr>
            <w:tcW w:w="3106" w:type="dxa"/>
            <w:tcBorders>
              <w:top w:val="single" w:sz="8" w:space="0" w:color="000000"/>
              <w:left w:val="single" w:sz="8" w:space="0" w:color="000000"/>
              <w:bottom w:val="single" w:sz="8" w:space="0" w:color="000000"/>
            </w:tcBorders>
          </w:tcPr>
          <w:p w14:paraId="12DE3310" w14:textId="77777777" w:rsidR="00706CA3" w:rsidRPr="006E2A1E" w:rsidRDefault="00706CA3">
            <w:pPr>
              <w:widowControl/>
              <w:shd w:val="clear" w:color="auto" w:fill="FFFFFF"/>
              <w:suppressAutoHyphens w:val="0"/>
              <w:rPr>
                <w:rFonts w:cs="Calibri"/>
                <w:sz w:val="24"/>
                <w:szCs w:val="24"/>
              </w:rPr>
            </w:pPr>
            <w:r w:rsidRPr="006E2A1E">
              <w:rPr>
                <w:rFonts w:cs="Calibri"/>
                <w:sz w:val="24"/>
                <w:szCs w:val="24"/>
              </w:rPr>
              <w:t xml:space="preserve">Wspomaganie wychowawczej roli rodziny </w:t>
            </w:r>
          </w:p>
          <w:p w14:paraId="7159B69D" w14:textId="77777777" w:rsidR="00706CA3" w:rsidRPr="006E2A1E" w:rsidRDefault="00706CA3">
            <w:pPr>
              <w:widowControl/>
              <w:shd w:val="clear" w:color="auto" w:fill="FFFFFF"/>
              <w:suppressAutoHyphens w:val="0"/>
              <w:rPr>
                <w:rFonts w:cs="Calibri"/>
                <w:sz w:val="24"/>
                <w:szCs w:val="24"/>
              </w:rPr>
            </w:pPr>
          </w:p>
          <w:p w14:paraId="19BFA205" w14:textId="77777777" w:rsidR="00706CA3" w:rsidRPr="006E2A1E" w:rsidRDefault="00706CA3">
            <w:pPr>
              <w:widowControl/>
              <w:shd w:val="clear" w:color="auto" w:fill="FFFFFF"/>
              <w:suppressAutoHyphens w:val="0"/>
              <w:rPr>
                <w:rFonts w:cs="Calibri"/>
                <w:sz w:val="24"/>
                <w:szCs w:val="24"/>
              </w:rPr>
            </w:pPr>
          </w:p>
          <w:p w14:paraId="67B74C64" w14:textId="77777777" w:rsidR="00706CA3" w:rsidRDefault="00706CA3">
            <w:pPr>
              <w:widowControl/>
              <w:shd w:val="clear" w:color="auto" w:fill="FFFFFF"/>
              <w:suppressAutoHyphens w:val="0"/>
              <w:rPr>
                <w:rFonts w:cs="Calibri"/>
                <w:sz w:val="24"/>
                <w:szCs w:val="24"/>
              </w:rPr>
            </w:pPr>
          </w:p>
          <w:p w14:paraId="7DFA8977" w14:textId="77777777" w:rsidR="00E44C98" w:rsidRDefault="00E44C98">
            <w:pPr>
              <w:widowControl/>
              <w:shd w:val="clear" w:color="auto" w:fill="FFFFFF"/>
              <w:suppressAutoHyphens w:val="0"/>
              <w:rPr>
                <w:rFonts w:cs="Calibri"/>
                <w:sz w:val="24"/>
                <w:szCs w:val="24"/>
              </w:rPr>
            </w:pPr>
          </w:p>
          <w:p w14:paraId="0F78A513" w14:textId="77777777" w:rsidR="00E44C98" w:rsidRPr="006E2A1E" w:rsidRDefault="00E44C98">
            <w:pPr>
              <w:widowControl/>
              <w:shd w:val="clear" w:color="auto" w:fill="FFFFFF"/>
              <w:suppressAutoHyphens w:val="0"/>
              <w:rPr>
                <w:rFonts w:cs="Calibri"/>
                <w:sz w:val="24"/>
                <w:szCs w:val="24"/>
              </w:rPr>
            </w:pPr>
          </w:p>
          <w:p w14:paraId="226193B5" w14:textId="77777777" w:rsidR="00706CA3" w:rsidRPr="006E2A1E" w:rsidRDefault="00706CA3">
            <w:pPr>
              <w:widowControl/>
              <w:shd w:val="clear" w:color="auto" w:fill="FFFFFF"/>
              <w:suppressAutoHyphens w:val="0"/>
              <w:rPr>
                <w:rFonts w:cs="Calibri"/>
                <w:sz w:val="24"/>
                <w:szCs w:val="24"/>
              </w:rPr>
            </w:pPr>
            <w:r w:rsidRPr="006E2A1E">
              <w:rPr>
                <w:rFonts w:cs="Calibri"/>
                <w:sz w:val="24"/>
                <w:szCs w:val="24"/>
              </w:rPr>
              <w:t>Rzetelna diagnoza potrzeb rozwojowych dzieci i młodzieży</w:t>
            </w:r>
          </w:p>
          <w:p w14:paraId="146C5D60" w14:textId="77777777" w:rsidR="00706CA3" w:rsidRPr="006E2A1E" w:rsidRDefault="00706CA3">
            <w:pPr>
              <w:widowControl/>
              <w:shd w:val="clear" w:color="auto" w:fill="FFFFFF"/>
              <w:suppressAutoHyphens w:val="0"/>
              <w:rPr>
                <w:rFonts w:cs="Calibri"/>
                <w:sz w:val="24"/>
                <w:szCs w:val="24"/>
              </w:rPr>
            </w:pPr>
          </w:p>
          <w:p w14:paraId="1C46DE74" w14:textId="77777777" w:rsidR="00706CA3" w:rsidRPr="006E2A1E" w:rsidRDefault="00706CA3">
            <w:pPr>
              <w:widowControl/>
              <w:shd w:val="clear" w:color="auto" w:fill="FFFFFF"/>
              <w:suppressAutoHyphens w:val="0"/>
              <w:rPr>
                <w:sz w:val="24"/>
              </w:rPr>
            </w:pPr>
          </w:p>
        </w:tc>
        <w:tc>
          <w:tcPr>
            <w:tcW w:w="3232" w:type="dxa"/>
            <w:tcBorders>
              <w:top w:val="single" w:sz="8" w:space="0" w:color="000000"/>
              <w:left w:val="single" w:sz="8" w:space="0" w:color="000000"/>
              <w:bottom w:val="single" w:sz="8" w:space="0" w:color="000000"/>
            </w:tcBorders>
          </w:tcPr>
          <w:p w14:paraId="65D0D2EB" w14:textId="77777777" w:rsidR="00706CA3" w:rsidRDefault="00706CA3">
            <w:pPr>
              <w:widowControl/>
              <w:shd w:val="clear" w:color="auto" w:fill="FFFFFF"/>
              <w:suppressAutoHyphens w:val="0"/>
              <w:rPr>
                <w:rFonts w:cs="Calibri"/>
                <w:sz w:val="24"/>
                <w:szCs w:val="24"/>
              </w:rPr>
            </w:pPr>
            <w:r w:rsidRPr="006E2A1E">
              <w:rPr>
                <w:rFonts w:cs="Calibri"/>
                <w:sz w:val="24"/>
                <w:szCs w:val="24"/>
              </w:rPr>
              <w:t>Realizacja  adekwatnego programu wychowawczo-profilaktycznego.</w:t>
            </w:r>
          </w:p>
          <w:p w14:paraId="173865DA" w14:textId="77777777" w:rsidR="00E44C98" w:rsidRDefault="00E44C98">
            <w:pPr>
              <w:widowControl/>
              <w:shd w:val="clear" w:color="auto" w:fill="FFFFFF"/>
              <w:suppressAutoHyphens w:val="0"/>
              <w:rPr>
                <w:rFonts w:cs="Calibri"/>
                <w:sz w:val="24"/>
                <w:szCs w:val="24"/>
              </w:rPr>
            </w:pPr>
          </w:p>
          <w:p w14:paraId="69A825EC" w14:textId="77777777" w:rsidR="00E44C98" w:rsidRPr="006E2A1E" w:rsidRDefault="00E44C98">
            <w:pPr>
              <w:widowControl/>
              <w:shd w:val="clear" w:color="auto" w:fill="FFFFFF"/>
              <w:suppressAutoHyphens w:val="0"/>
              <w:rPr>
                <w:sz w:val="24"/>
              </w:rPr>
            </w:pPr>
            <w:r>
              <w:rPr>
                <w:rFonts w:cs="Calibri"/>
                <w:sz w:val="24"/>
                <w:szCs w:val="24"/>
              </w:rPr>
              <w:t>Zebrania i rozmowy indywidualne z rodzicami</w:t>
            </w:r>
          </w:p>
          <w:p w14:paraId="72C3C4BE" w14:textId="77777777" w:rsidR="00706CA3" w:rsidRPr="006E2A1E" w:rsidRDefault="00706CA3">
            <w:pPr>
              <w:spacing w:line="0" w:lineRule="atLeast"/>
              <w:ind w:left="40"/>
              <w:rPr>
                <w:sz w:val="24"/>
              </w:rPr>
            </w:pPr>
          </w:p>
          <w:p w14:paraId="5B5FB072" w14:textId="77777777" w:rsidR="00706CA3" w:rsidRPr="006E2A1E" w:rsidRDefault="00706CA3">
            <w:pPr>
              <w:spacing w:line="0" w:lineRule="atLeast"/>
              <w:rPr>
                <w:sz w:val="24"/>
              </w:rPr>
            </w:pPr>
            <w:r w:rsidRPr="006E2A1E">
              <w:rPr>
                <w:sz w:val="24"/>
              </w:rPr>
              <w:t xml:space="preserve">Przeprowadzenie i  analiza  ankiet diagnostycznych </w:t>
            </w:r>
          </w:p>
          <w:p w14:paraId="0100F656" w14:textId="77777777" w:rsidR="00706CA3" w:rsidRPr="006E2A1E" w:rsidRDefault="00706CA3">
            <w:pPr>
              <w:spacing w:line="0" w:lineRule="atLeast"/>
              <w:ind w:left="40"/>
              <w:rPr>
                <w:sz w:val="24"/>
              </w:rPr>
            </w:pPr>
          </w:p>
          <w:p w14:paraId="1CF6EA75" w14:textId="77777777" w:rsidR="00706CA3" w:rsidRDefault="00706CA3">
            <w:pPr>
              <w:spacing w:line="0" w:lineRule="atLeast"/>
              <w:rPr>
                <w:sz w:val="24"/>
              </w:rPr>
            </w:pPr>
          </w:p>
          <w:p w14:paraId="478D3A3C" w14:textId="77777777" w:rsidR="00E44C98" w:rsidRPr="006E2A1E" w:rsidRDefault="00E44C98">
            <w:pPr>
              <w:spacing w:line="0" w:lineRule="atLeast"/>
              <w:rPr>
                <w:sz w:val="24"/>
              </w:rPr>
            </w:pPr>
          </w:p>
          <w:p w14:paraId="0FFFE9D4" w14:textId="77777777" w:rsidR="00706CA3" w:rsidRPr="006E2A1E" w:rsidRDefault="00706CA3">
            <w:pPr>
              <w:spacing w:line="0" w:lineRule="atLeast"/>
              <w:rPr>
                <w:sz w:val="24"/>
              </w:rPr>
            </w:pPr>
            <w:r w:rsidRPr="006E2A1E">
              <w:rPr>
                <w:sz w:val="24"/>
              </w:rPr>
              <w:t xml:space="preserve"> Bieżące obserwacje uczniów i kontakty z rodzicami</w:t>
            </w:r>
          </w:p>
        </w:tc>
        <w:tc>
          <w:tcPr>
            <w:tcW w:w="2133" w:type="dxa"/>
            <w:gridSpan w:val="2"/>
            <w:tcBorders>
              <w:top w:val="single" w:sz="8" w:space="0" w:color="000000"/>
              <w:left w:val="single" w:sz="8" w:space="0" w:color="000000"/>
              <w:bottom w:val="single" w:sz="8" w:space="0" w:color="000000"/>
            </w:tcBorders>
          </w:tcPr>
          <w:p w14:paraId="67BA1386" w14:textId="77777777" w:rsidR="00706CA3" w:rsidRPr="006E2A1E" w:rsidRDefault="00706CA3">
            <w:pPr>
              <w:spacing w:line="0" w:lineRule="atLeast"/>
              <w:rPr>
                <w:sz w:val="24"/>
              </w:rPr>
            </w:pPr>
            <w:r w:rsidRPr="006E2A1E">
              <w:rPr>
                <w:sz w:val="24"/>
              </w:rPr>
              <w:t xml:space="preserve">Nauczyciele, </w:t>
            </w:r>
            <w:r w:rsidR="00E44C98">
              <w:rPr>
                <w:sz w:val="24"/>
              </w:rPr>
              <w:t>wychowawcy</w:t>
            </w:r>
          </w:p>
          <w:p w14:paraId="688BEDA5" w14:textId="77777777" w:rsidR="00706CA3" w:rsidRPr="006E2A1E" w:rsidRDefault="00706CA3">
            <w:pPr>
              <w:spacing w:line="0" w:lineRule="atLeast"/>
              <w:rPr>
                <w:sz w:val="24"/>
              </w:rPr>
            </w:pPr>
          </w:p>
          <w:p w14:paraId="5B28B758" w14:textId="77777777" w:rsidR="00706CA3" w:rsidRPr="006E2A1E" w:rsidRDefault="00706CA3">
            <w:pPr>
              <w:spacing w:line="0" w:lineRule="atLeast"/>
              <w:rPr>
                <w:sz w:val="24"/>
              </w:rPr>
            </w:pPr>
          </w:p>
          <w:p w14:paraId="440E9418" w14:textId="77777777" w:rsidR="00706CA3" w:rsidRDefault="00706CA3">
            <w:pPr>
              <w:spacing w:line="0" w:lineRule="atLeast"/>
              <w:rPr>
                <w:sz w:val="24"/>
              </w:rPr>
            </w:pPr>
          </w:p>
          <w:p w14:paraId="7E54307C" w14:textId="77777777" w:rsidR="00E44C98" w:rsidRDefault="00E44C98">
            <w:pPr>
              <w:spacing w:line="0" w:lineRule="atLeast"/>
              <w:rPr>
                <w:sz w:val="24"/>
              </w:rPr>
            </w:pPr>
          </w:p>
          <w:p w14:paraId="7ED50818" w14:textId="77777777" w:rsidR="00E44C98" w:rsidRPr="006E2A1E" w:rsidRDefault="00E44C98">
            <w:pPr>
              <w:spacing w:line="0" w:lineRule="atLeast"/>
              <w:rPr>
                <w:sz w:val="24"/>
              </w:rPr>
            </w:pPr>
          </w:p>
          <w:p w14:paraId="4DA47515" w14:textId="77777777" w:rsidR="00706CA3" w:rsidRPr="006E2A1E" w:rsidRDefault="00706CA3">
            <w:pPr>
              <w:spacing w:line="0" w:lineRule="atLeast"/>
              <w:rPr>
                <w:sz w:val="24"/>
              </w:rPr>
            </w:pPr>
            <w:r w:rsidRPr="006E2A1E">
              <w:rPr>
                <w:sz w:val="24"/>
              </w:rPr>
              <w:t>M.Jasek-Wiatrek, M.Wojtusik, T.Patela</w:t>
            </w:r>
            <w:r w:rsidR="00E44C98">
              <w:rPr>
                <w:sz w:val="24"/>
              </w:rPr>
              <w:t>, B.Pach</w:t>
            </w:r>
          </w:p>
          <w:p w14:paraId="392C83EA" w14:textId="77777777" w:rsidR="00706CA3" w:rsidRPr="006E2A1E" w:rsidRDefault="00706CA3">
            <w:pPr>
              <w:spacing w:line="0" w:lineRule="atLeast"/>
              <w:rPr>
                <w:sz w:val="24"/>
              </w:rPr>
            </w:pPr>
          </w:p>
          <w:p w14:paraId="7BCD8750" w14:textId="77777777" w:rsidR="00706CA3" w:rsidRPr="006E2A1E" w:rsidRDefault="00706CA3">
            <w:pPr>
              <w:spacing w:line="0" w:lineRule="atLeast"/>
              <w:rPr>
                <w:sz w:val="24"/>
              </w:rPr>
            </w:pPr>
          </w:p>
          <w:p w14:paraId="16CD0A11" w14:textId="77777777" w:rsidR="00706CA3" w:rsidRPr="006E2A1E" w:rsidRDefault="00706CA3">
            <w:pPr>
              <w:spacing w:line="0" w:lineRule="atLeast"/>
              <w:rPr>
                <w:sz w:val="24"/>
              </w:rPr>
            </w:pPr>
            <w:r w:rsidRPr="006E2A1E">
              <w:rPr>
                <w:sz w:val="24"/>
              </w:rPr>
              <w:t>Nauczyciele, wychowawcy</w:t>
            </w:r>
          </w:p>
        </w:tc>
        <w:tc>
          <w:tcPr>
            <w:tcW w:w="1199" w:type="dxa"/>
            <w:tcBorders>
              <w:top w:val="single" w:sz="8" w:space="0" w:color="000000"/>
              <w:left w:val="single" w:sz="8" w:space="0" w:color="000000"/>
              <w:bottom w:val="single" w:sz="8" w:space="0" w:color="000000"/>
              <w:right w:val="single" w:sz="8" w:space="0" w:color="000000"/>
            </w:tcBorders>
          </w:tcPr>
          <w:p w14:paraId="5307E758" w14:textId="77777777" w:rsidR="00706CA3" w:rsidRPr="006E2A1E" w:rsidRDefault="00706CA3">
            <w:pPr>
              <w:spacing w:line="0" w:lineRule="atLeast"/>
              <w:ind w:left="40"/>
              <w:rPr>
                <w:sz w:val="24"/>
              </w:rPr>
            </w:pPr>
            <w:r w:rsidRPr="006E2A1E">
              <w:rPr>
                <w:sz w:val="24"/>
              </w:rPr>
              <w:t>Wrzesień -</w:t>
            </w:r>
          </w:p>
          <w:p w14:paraId="71430B82" w14:textId="77777777" w:rsidR="00706CA3" w:rsidRPr="006E2A1E" w:rsidRDefault="00706CA3">
            <w:pPr>
              <w:spacing w:line="0" w:lineRule="atLeast"/>
              <w:ind w:left="40"/>
            </w:pPr>
            <w:r w:rsidRPr="006E2A1E">
              <w:rPr>
                <w:sz w:val="24"/>
              </w:rPr>
              <w:t>czerwiec</w:t>
            </w:r>
          </w:p>
        </w:tc>
      </w:tr>
      <w:tr w:rsidR="00706CA3" w:rsidRPr="006E2A1E" w14:paraId="3DB088F4" w14:textId="77777777" w:rsidTr="003C7BDA">
        <w:trPr>
          <w:trHeight w:val="1191"/>
        </w:trPr>
        <w:tc>
          <w:tcPr>
            <w:tcW w:w="9670" w:type="dxa"/>
            <w:gridSpan w:val="5"/>
            <w:tcBorders>
              <w:top w:val="single" w:sz="8" w:space="0" w:color="000000"/>
              <w:left w:val="single" w:sz="8" w:space="0" w:color="000000"/>
              <w:bottom w:val="single" w:sz="8" w:space="0" w:color="000000"/>
              <w:right w:val="single" w:sz="8" w:space="0" w:color="000000"/>
            </w:tcBorders>
            <w:vAlign w:val="center"/>
          </w:tcPr>
          <w:p w14:paraId="68EBEB58" w14:textId="77777777" w:rsidR="00706CA3" w:rsidRPr="006E2A1E" w:rsidRDefault="00706CA3">
            <w:pPr>
              <w:spacing w:line="0" w:lineRule="atLeast"/>
              <w:ind w:left="40"/>
              <w:jc w:val="center"/>
            </w:pPr>
            <w:r w:rsidRPr="006E2A1E">
              <w:rPr>
                <w:b/>
                <w:sz w:val="28"/>
              </w:rPr>
              <w:t>SFERA SPOŁECZNA</w:t>
            </w:r>
          </w:p>
        </w:tc>
      </w:tr>
      <w:tr w:rsidR="00706CA3" w:rsidRPr="006E2A1E" w14:paraId="09C5407E" w14:textId="77777777" w:rsidTr="003C7BDA">
        <w:trPr>
          <w:trHeight w:val="1464"/>
        </w:trPr>
        <w:tc>
          <w:tcPr>
            <w:tcW w:w="3106" w:type="dxa"/>
            <w:tcBorders>
              <w:top w:val="single" w:sz="4" w:space="0" w:color="auto"/>
              <w:left w:val="single" w:sz="8" w:space="0" w:color="000000"/>
              <w:bottom w:val="single" w:sz="8" w:space="0" w:color="000000"/>
            </w:tcBorders>
          </w:tcPr>
          <w:p w14:paraId="3882C764" w14:textId="77777777" w:rsidR="00706CA3" w:rsidRPr="006E2A1E" w:rsidRDefault="00706CA3">
            <w:pPr>
              <w:spacing w:line="0" w:lineRule="atLeast"/>
              <w:ind w:left="60"/>
              <w:rPr>
                <w:sz w:val="24"/>
              </w:rPr>
            </w:pPr>
            <w:r w:rsidRPr="006E2A1E">
              <w:rPr>
                <w:sz w:val="24"/>
              </w:rPr>
              <w:t>Kształtowanie</w:t>
            </w:r>
          </w:p>
          <w:p w14:paraId="0C281D80" w14:textId="77777777" w:rsidR="00706CA3" w:rsidRPr="006E2A1E" w:rsidRDefault="00706CA3">
            <w:pPr>
              <w:spacing w:line="0" w:lineRule="atLeast"/>
              <w:ind w:left="60"/>
              <w:rPr>
                <w:sz w:val="24"/>
              </w:rPr>
            </w:pPr>
            <w:r w:rsidRPr="006E2A1E">
              <w:rPr>
                <w:sz w:val="24"/>
              </w:rPr>
              <w:t>umiejętności</w:t>
            </w:r>
          </w:p>
          <w:p w14:paraId="7A0066A0" w14:textId="77777777" w:rsidR="00706CA3" w:rsidRPr="006E2A1E" w:rsidRDefault="00706CA3">
            <w:pPr>
              <w:spacing w:line="0" w:lineRule="atLeast"/>
              <w:ind w:left="60"/>
              <w:rPr>
                <w:sz w:val="24"/>
              </w:rPr>
            </w:pPr>
            <w:r w:rsidRPr="006E2A1E">
              <w:rPr>
                <w:sz w:val="24"/>
              </w:rPr>
              <w:t>komunikacji interpersonalnej, działania zespołowego oraz rozwiązywania</w:t>
            </w:r>
          </w:p>
          <w:p w14:paraId="7C6E11FD" w14:textId="77777777" w:rsidR="00706CA3" w:rsidRPr="006E2A1E" w:rsidRDefault="00706CA3">
            <w:pPr>
              <w:spacing w:line="0" w:lineRule="atLeast"/>
              <w:ind w:left="60"/>
              <w:rPr>
                <w:sz w:val="24"/>
              </w:rPr>
            </w:pPr>
            <w:r w:rsidRPr="006E2A1E">
              <w:rPr>
                <w:sz w:val="24"/>
              </w:rPr>
              <w:t>konfliktów z</w:t>
            </w:r>
          </w:p>
          <w:p w14:paraId="25B51F82" w14:textId="77777777" w:rsidR="00706CA3" w:rsidRPr="006E2A1E" w:rsidRDefault="00706CA3">
            <w:pPr>
              <w:spacing w:line="0" w:lineRule="atLeast"/>
              <w:ind w:left="60"/>
              <w:rPr>
                <w:sz w:val="24"/>
              </w:rPr>
            </w:pPr>
            <w:r w:rsidRPr="006E2A1E">
              <w:rPr>
                <w:sz w:val="24"/>
              </w:rPr>
              <w:t>wykorzystaniem</w:t>
            </w:r>
          </w:p>
          <w:p w14:paraId="308676CC" w14:textId="77777777" w:rsidR="00706CA3" w:rsidRPr="006E2A1E" w:rsidRDefault="00706CA3">
            <w:pPr>
              <w:spacing w:line="0" w:lineRule="atLeast"/>
              <w:ind w:left="60"/>
              <w:rPr>
                <w:sz w:val="24"/>
              </w:rPr>
            </w:pPr>
            <w:r w:rsidRPr="006E2A1E">
              <w:rPr>
                <w:sz w:val="24"/>
              </w:rPr>
              <w:t>technik</w:t>
            </w:r>
          </w:p>
          <w:p w14:paraId="31884F45" w14:textId="78CF67F1" w:rsidR="00706CA3" w:rsidRPr="006E2A1E" w:rsidRDefault="00706CA3">
            <w:pPr>
              <w:rPr>
                <w:sz w:val="24"/>
              </w:rPr>
            </w:pPr>
            <w:r w:rsidRPr="006E2A1E">
              <w:rPr>
                <w:sz w:val="24"/>
              </w:rPr>
              <w:t>mediacyjnych, zapobieganie zachowaniom agresywnym</w:t>
            </w:r>
            <w:r w:rsidR="003C7BDA">
              <w:rPr>
                <w:sz w:val="24"/>
              </w:rPr>
              <w:t>,</w:t>
            </w:r>
            <w:r w:rsidR="00E44C98">
              <w:rPr>
                <w:sz w:val="24"/>
              </w:rPr>
              <w:t xml:space="preserve"> </w:t>
            </w:r>
            <w:r w:rsidR="003C7BDA">
              <w:rPr>
                <w:sz w:val="24"/>
              </w:rPr>
              <w:t>u</w:t>
            </w:r>
            <w:r w:rsidR="003C7BDA" w:rsidRPr="006E2A1E">
              <w:rPr>
                <w:rFonts w:cs="Calibri"/>
                <w:sz w:val="24"/>
                <w:szCs w:val="24"/>
              </w:rPr>
              <w:t xml:space="preserve">macnianie </w:t>
            </w:r>
            <w:r w:rsidR="00E44C98">
              <w:rPr>
                <w:rFonts w:cs="Calibri"/>
                <w:sz w:val="24"/>
                <w:szCs w:val="24"/>
              </w:rPr>
              <w:t>u uczniów prawidłowych relacji rówieśniczych</w:t>
            </w:r>
            <w:r w:rsidR="000118DD">
              <w:rPr>
                <w:rFonts w:cs="Calibri"/>
                <w:sz w:val="24"/>
                <w:szCs w:val="24"/>
              </w:rPr>
              <w:t>, integracja z uczniami z Ukrainy.</w:t>
            </w:r>
          </w:p>
          <w:p w14:paraId="5555D7C4" w14:textId="77777777" w:rsidR="00706CA3" w:rsidRPr="006E2A1E" w:rsidRDefault="00706CA3">
            <w:pPr>
              <w:rPr>
                <w:sz w:val="24"/>
              </w:rPr>
            </w:pPr>
          </w:p>
        </w:tc>
        <w:tc>
          <w:tcPr>
            <w:tcW w:w="3232" w:type="dxa"/>
            <w:tcBorders>
              <w:top w:val="single" w:sz="4" w:space="0" w:color="auto"/>
              <w:left w:val="single" w:sz="8" w:space="0" w:color="000000"/>
              <w:bottom w:val="single" w:sz="8" w:space="0" w:color="000000"/>
            </w:tcBorders>
          </w:tcPr>
          <w:p w14:paraId="594361E7" w14:textId="77777777" w:rsidR="00706CA3" w:rsidRPr="006E2A1E" w:rsidRDefault="00706CA3">
            <w:pPr>
              <w:rPr>
                <w:sz w:val="24"/>
              </w:rPr>
            </w:pPr>
            <w:r w:rsidRPr="006E2A1E">
              <w:rPr>
                <w:sz w:val="24"/>
              </w:rPr>
              <w:t xml:space="preserve">Zajęcia z wychowawcą - </w:t>
            </w:r>
            <w:r w:rsidRPr="006E2A1E">
              <w:rPr>
                <w:rFonts w:cs="Calibri"/>
                <w:sz w:val="24"/>
                <w:szCs w:val="24"/>
              </w:rPr>
              <w:t>tworzenie klimatu dialogu i efektywnej współpracy.</w:t>
            </w:r>
          </w:p>
          <w:p w14:paraId="090FC3BF" w14:textId="77777777" w:rsidR="00706CA3" w:rsidRPr="006E2A1E" w:rsidRDefault="00706CA3">
            <w:pPr>
              <w:spacing w:line="0" w:lineRule="atLeast"/>
              <w:ind w:left="40"/>
              <w:rPr>
                <w:sz w:val="24"/>
              </w:rPr>
            </w:pPr>
          </w:p>
          <w:p w14:paraId="3CD52E49" w14:textId="77777777" w:rsidR="00706CA3" w:rsidRPr="006E2A1E" w:rsidRDefault="00706CA3">
            <w:pPr>
              <w:spacing w:line="0" w:lineRule="atLeast"/>
              <w:ind w:left="40"/>
              <w:rPr>
                <w:sz w:val="24"/>
              </w:rPr>
            </w:pPr>
            <w:r w:rsidRPr="006E2A1E">
              <w:rPr>
                <w:sz w:val="24"/>
              </w:rPr>
              <w:t xml:space="preserve">Rozmowy  i warsztaty z pedagogiem i psychologiem szkolnym, </w:t>
            </w:r>
          </w:p>
          <w:p w14:paraId="595D6D53" w14:textId="77777777" w:rsidR="00706CA3" w:rsidRPr="006E2A1E" w:rsidRDefault="00706CA3">
            <w:pPr>
              <w:spacing w:line="0" w:lineRule="atLeast"/>
              <w:ind w:left="40"/>
              <w:rPr>
                <w:sz w:val="24"/>
              </w:rPr>
            </w:pPr>
          </w:p>
          <w:p w14:paraId="7037FBF1" w14:textId="77777777" w:rsidR="00706CA3" w:rsidRPr="006E2A1E" w:rsidRDefault="00706CA3">
            <w:pPr>
              <w:spacing w:line="0" w:lineRule="atLeast"/>
              <w:ind w:left="40"/>
              <w:rPr>
                <w:sz w:val="24"/>
              </w:rPr>
            </w:pPr>
            <w:r w:rsidRPr="006E2A1E">
              <w:rPr>
                <w:sz w:val="24"/>
              </w:rPr>
              <w:t xml:space="preserve">Zajęcia wychowawczo-profilaktyczne w ramach doraźnych zastępstw z pedagogiem „Spójrz inaczej” </w:t>
            </w:r>
          </w:p>
          <w:p w14:paraId="2EC930E2" w14:textId="77777777" w:rsidR="00706CA3" w:rsidRPr="006E2A1E" w:rsidRDefault="00706CA3">
            <w:pPr>
              <w:spacing w:line="0" w:lineRule="atLeast"/>
              <w:ind w:left="40"/>
              <w:rPr>
                <w:sz w:val="24"/>
              </w:rPr>
            </w:pPr>
          </w:p>
          <w:p w14:paraId="776509F7" w14:textId="77777777" w:rsidR="00706CA3" w:rsidRPr="006E2A1E" w:rsidRDefault="00706CA3">
            <w:pPr>
              <w:rPr>
                <w:sz w:val="24"/>
              </w:rPr>
            </w:pPr>
            <w:r w:rsidRPr="006E2A1E">
              <w:rPr>
                <w:sz w:val="24"/>
              </w:rPr>
              <w:t xml:space="preserve">Projekty grupowe, klasowe, praca zespołowa, </w:t>
            </w:r>
            <w:r w:rsidRPr="006E2A1E">
              <w:rPr>
                <w:rFonts w:cs="Calibri"/>
                <w:sz w:val="24"/>
                <w:szCs w:val="24"/>
              </w:rPr>
              <w:t xml:space="preserve">kształtowanie </w:t>
            </w:r>
            <w:r w:rsidRPr="006E2A1E">
              <w:rPr>
                <w:rFonts w:cs="Calibri"/>
                <w:sz w:val="24"/>
                <w:szCs w:val="24"/>
              </w:rPr>
              <w:lastRenderedPageBreak/>
              <w:t>umiejętności słuchania innych i rozumienia ich poglądów.</w:t>
            </w:r>
          </w:p>
          <w:p w14:paraId="7A3C4DF3" w14:textId="77777777" w:rsidR="00706CA3" w:rsidRPr="006E2A1E" w:rsidRDefault="00706CA3">
            <w:pPr>
              <w:spacing w:line="0" w:lineRule="atLeast"/>
              <w:rPr>
                <w:sz w:val="24"/>
              </w:rPr>
            </w:pPr>
          </w:p>
          <w:p w14:paraId="768761FA" w14:textId="77777777" w:rsidR="00706CA3" w:rsidRDefault="00706CA3">
            <w:pPr>
              <w:spacing w:line="0" w:lineRule="atLeast"/>
              <w:rPr>
                <w:sz w:val="24"/>
              </w:rPr>
            </w:pPr>
            <w:r w:rsidRPr="006E2A1E">
              <w:rPr>
                <w:sz w:val="24"/>
              </w:rPr>
              <w:t>Realizacja podstawy programowej z WOS</w:t>
            </w:r>
          </w:p>
          <w:p w14:paraId="42C6BA04" w14:textId="77777777" w:rsidR="008366DE" w:rsidRDefault="008366DE">
            <w:pPr>
              <w:spacing w:line="0" w:lineRule="atLeast"/>
              <w:rPr>
                <w:sz w:val="24"/>
              </w:rPr>
            </w:pPr>
          </w:p>
          <w:p w14:paraId="5CDB1194" w14:textId="77777777" w:rsidR="008366DE" w:rsidRPr="006E2A1E" w:rsidRDefault="008366DE">
            <w:pPr>
              <w:spacing w:line="0" w:lineRule="atLeast"/>
              <w:rPr>
                <w:rFonts w:cs="Calibri"/>
                <w:sz w:val="24"/>
                <w:szCs w:val="24"/>
              </w:rPr>
            </w:pPr>
            <w:r>
              <w:rPr>
                <w:sz w:val="24"/>
              </w:rPr>
              <w:t>Konkurs dla klas I-II „Konkurencja pełna życzliwości”, III-VIII „Wiadmość pełna wsparcia”</w:t>
            </w:r>
          </w:p>
          <w:p w14:paraId="5B3E4AB5" w14:textId="77777777" w:rsidR="00706CA3" w:rsidRDefault="00706CA3">
            <w:pPr>
              <w:rPr>
                <w:rFonts w:cs="Calibri"/>
                <w:sz w:val="24"/>
                <w:szCs w:val="24"/>
              </w:rPr>
            </w:pPr>
          </w:p>
          <w:p w14:paraId="7FC4E9D3" w14:textId="77777777" w:rsidR="008366DE" w:rsidRPr="006E2A1E" w:rsidRDefault="008366DE">
            <w:pPr>
              <w:rPr>
                <w:rFonts w:cs="Calibri"/>
                <w:sz w:val="24"/>
                <w:szCs w:val="24"/>
              </w:rPr>
            </w:pPr>
            <w:r>
              <w:rPr>
                <w:rFonts w:cs="Calibri"/>
                <w:sz w:val="24"/>
                <w:szCs w:val="24"/>
              </w:rPr>
              <w:t>Zajęcia z psychologiem w ramach programu „Rówieśnicy. Dobre relacje bez przemocy”.</w:t>
            </w:r>
          </w:p>
          <w:p w14:paraId="404B4F52" w14:textId="77777777" w:rsidR="00706CA3" w:rsidRPr="006E2A1E" w:rsidRDefault="00706CA3">
            <w:pPr>
              <w:spacing w:line="0" w:lineRule="atLeast"/>
              <w:rPr>
                <w:sz w:val="24"/>
              </w:rPr>
            </w:pPr>
          </w:p>
          <w:p w14:paraId="242EC672" w14:textId="77777777" w:rsidR="000D17A4" w:rsidRDefault="000D17A4" w:rsidP="000D17A4">
            <w:pPr>
              <w:pStyle w:val="NormalnyWeb1"/>
              <w:spacing w:after="0"/>
              <w:rPr>
                <w:rFonts w:ascii="Calibri" w:hAnsi="Calibri" w:cs="Calibri"/>
              </w:rPr>
            </w:pPr>
            <w:r w:rsidRPr="006E2A1E">
              <w:rPr>
                <w:rFonts w:ascii="Calibri" w:hAnsi="Calibri" w:cs="Calibri"/>
              </w:rPr>
              <w:t>Imprezy szkolne: andrzejki, mikołajki, walentynki, bal karnawałowy</w:t>
            </w:r>
          </w:p>
          <w:p w14:paraId="317FCC19" w14:textId="77777777" w:rsidR="000D17A4" w:rsidRDefault="000D17A4" w:rsidP="000D17A4">
            <w:pPr>
              <w:spacing w:line="0" w:lineRule="atLeast"/>
              <w:ind w:left="40"/>
              <w:rPr>
                <w:rFonts w:eastAsia="Times New Roman" w:cs="Calibri"/>
                <w:sz w:val="24"/>
                <w:szCs w:val="24"/>
              </w:rPr>
            </w:pPr>
          </w:p>
          <w:p w14:paraId="0EC595E7" w14:textId="77777777" w:rsidR="00706CA3" w:rsidRDefault="000D17A4" w:rsidP="000D17A4">
            <w:pPr>
              <w:spacing w:line="0" w:lineRule="atLeast"/>
              <w:ind w:left="40"/>
              <w:rPr>
                <w:rFonts w:eastAsia="Times New Roman" w:cs="Calibri"/>
                <w:sz w:val="24"/>
                <w:szCs w:val="24"/>
              </w:rPr>
            </w:pPr>
            <w:r w:rsidRPr="000D17A4">
              <w:rPr>
                <w:rFonts w:eastAsia="Times New Roman" w:cs="Calibri"/>
                <w:sz w:val="24"/>
                <w:szCs w:val="24"/>
              </w:rPr>
              <w:t>Światowy Dzień Życzliwości</w:t>
            </w:r>
          </w:p>
          <w:p w14:paraId="4D1488F2" w14:textId="77777777" w:rsidR="000D17A4" w:rsidRDefault="000D17A4" w:rsidP="000D17A4">
            <w:pPr>
              <w:spacing w:line="0" w:lineRule="atLeast"/>
              <w:ind w:left="40"/>
              <w:rPr>
                <w:rFonts w:eastAsia="Times New Roman" w:cs="Calibri"/>
                <w:sz w:val="24"/>
                <w:szCs w:val="24"/>
              </w:rPr>
            </w:pPr>
          </w:p>
          <w:p w14:paraId="27D69770" w14:textId="77777777" w:rsidR="000D17A4" w:rsidRPr="006E2A1E" w:rsidRDefault="009E0380" w:rsidP="009E0380">
            <w:pPr>
              <w:spacing w:line="0" w:lineRule="atLeast"/>
              <w:ind w:left="40"/>
              <w:rPr>
                <w:sz w:val="24"/>
              </w:rPr>
            </w:pPr>
            <w:r>
              <w:rPr>
                <w:rFonts w:eastAsia="Times New Roman" w:cs="Calibri"/>
                <w:sz w:val="24"/>
                <w:szCs w:val="24"/>
              </w:rPr>
              <w:t>Tydzień Przeciwdziałania P</w:t>
            </w:r>
            <w:r w:rsidR="000D17A4">
              <w:rPr>
                <w:rFonts w:eastAsia="Times New Roman" w:cs="Calibri"/>
                <w:sz w:val="24"/>
                <w:szCs w:val="24"/>
              </w:rPr>
              <w:t xml:space="preserve">rzemocy </w:t>
            </w:r>
            <w:r>
              <w:rPr>
                <w:rFonts w:eastAsia="Times New Roman" w:cs="Calibri"/>
                <w:sz w:val="24"/>
                <w:szCs w:val="24"/>
              </w:rPr>
              <w:t>Rówieśniczej 29.09 – 3.10</w:t>
            </w:r>
          </w:p>
        </w:tc>
        <w:tc>
          <w:tcPr>
            <w:tcW w:w="2133" w:type="dxa"/>
            <w:gridSpan w:val="2"/>
            <w:tcBorders>
              <w:top w:val="single" w:sz="4" w:space="0" w:color="auto"/>
              <w:left w:val="single" w:sz="8" w:space="0" w:color="000000"/>
              <w:bottom w:val="single" w:sz="8" w:space="0" w:color="000000"/>
            </w:tcBorders>
          </w:tcPr>
          <w:p w14:paraId="6E7C7043" w14:textId="77777777" w:rsidR="00706CA3" w:rsidRPr="006E2A1E" w:rsidRDefault="00706CA3">
            <w:pPr>
              <w:spacing w:line="0" w:lineRule="atLeast"/>
              <w:ind w:left="40"/>
              <w:rPr>
                <w:sz w:val="24"/>
              </w:rPr>
            </w:pPr>
            <w:r w:rsidRPr="006E2A1E">
              <w:rPr>
                <w:sz w:val="24"/>
              </w:rPr>
              <w:lastRenderedPageBreak/>
              <w:t>Wychowawcy,</w:t>
            </w:r>
          </w:p>
          <w:p w14:paraId="36EBAC9B" w14:textId="77777777" w:rsidR="00706CA3" w:rsidRPr="006E2A1E" w:rsidRDefault="00706CA3">
            <w:pPr>
              <w:spacing w:line="0" w:lineRule="atLeast"/>
              <w:ind w:left="40"/>
              <w:rPr>
                <w:sz w:val="24"/>
              </w:rPr>
            </w:pPr>
          </w:p>
          <w:p w14:paraId="0A49904D" w14:textId="77777777" w:rsidR="00706CA3" w:rsidRPr="006E2A1E" w:rsidRDefault="00706CA3">
            <w:pPr>
              <w:spacing w:line="0" w:lineRule="atLeast"/>
              <w:ind w:left="40"/>
              <w:rPr>
                <w:sz w:val="24"/>
              </w:rPr>
            </w:pPr>
          </w:p>
          <w:p w14:paraId="43319338" w14:textId="77777777" w:rsidR="00706CA3" w:rsidRPr="006E2A1E" w:rsidRDefault="00706CA3">
            <w:pPr>
              <w:spacing w:line="0" w:lineRule="atLeast"/>
              <w:ind w:left="40"/>
              <w:rPr>
                <w:sz w:val="24"/>
              </w:rPr>
            </w:pPr>
          </w:p>
          <w:p w14:paraId="5FE99C7D" w14:textId="77777777" w:rsidR="00706CA3" w:rsidRPr="006E2A1E" w:rsidRDefault="00706CA3">
            <w:pPr>
              <w:spacing w:line="0" w:lineRule="atLeast"/>
              <w:ind w:left="40"/>
              <w:rPr>
                <w:sz w:val="24"/>
              </w:rPr>
            </w:pPr>
            <w:r w:rsidRPr="006E2A1E">
              <w:rPr>
                <w:sz w:val="24"/>
              </w:rPr>
              <w:t>T.Patela, M.Wojtusik</w:t>
            </w:r>
          </w:p>
          <w:p w14:paraId="20255CC0" w14:textId="77777777" w:rsidR="00706CA3" w:rsidRPr="006E2A1E" w:rsidRDefault="00706CA3">
            <w:pPr>
              <w:spacing w:line="0" w:lineRule="atLeast"/>
              <w:ind w:left="40"/>
              <w:rPr>
                <w:sz w:val="24"/>
              </w:rPr>
            </w:pPr>
          </w:p>
          <w:p w14:paraId="5463F675" w14:textId="77777777" w:rsidR="00706CA3" w:rsidRPr="006E2A1E" w:rsidRDefault="00706CA3">
            <w:pPr>
              <w:spacing w:line="0" w:lineRule="atLeast"/>
              <w:ind w:left="40"/>
              <w:rPr>
                <w:sz w:val="24"/>
              </w:rPr>
            </w:pPr>
          </w:p>
          <w:p w14:paraId="19F2D600" w14:textId="77777777" w:rsidR="00706CA3" w:rsidRPr="006E2A1E" w:rsidRDefault="00706CA3">
            <w:pPr>
              <w:spacing w:line="0" w:lineRule="atLeast"/>
              <w:ind w:left="40"/>
              <w:rPr>
                <w:sz w:val="24"/>
              </w:rPr>
            </w:pPr>
          </w:p>
          <w:p w14:paraId="14087C45" w14:textId="77777777" w:rsidR="00706CA3" w:rsidRPr="006E2A1E" w:rsidRDefault="00706CA3">
            <w:pPr>
              <w:spacing w:line="0" w:lineRule="atLeast"/>
              <w:ind w:left="40"/>
              <w:rPr>
                <w:sz w:val="24"/>
              </w:rPr>
            </w:pPr>
            <w:r w:rsidRPr="006E2A1E">
              <w:rPr>
                <w:sz w:val="24"/>
              </w:rPr>
              <w:t>T.Patela</w:t>
            </w:r>
          </w:p>
          <w:p w14:paraId="2494145F" w14:textId="77777777" w:rsidR="00706CA3" w:rsidRPr="006E2A1E" w:rsidRDefault="00706CA3">
            <w:pPr>
              <w:spacing w:line="0" w:lineRule="atLeast"/>
              <w:ind w:left="40"/>
              <w:rPr>
                <w:sz w:val="24"/>
              </w:rPr>
            </w:pPr>
          </w:p>
          <w:p w14:paraId="5FDE47EB" w14:textId="77777777" w:rsidR="00706CA3" w:rsidRPr="006E2A1E" w:rsidRDefault="00706CA3">
            <w:pPr>
              <w:spacing w:line="0" w:lineRule="atLeast"/>
              <w:ind w:left="40"/>
              <w:rPr>
                <w:sz w:val="24"/>
              </w:rPr>
            </w:pPr>
          </w:p>
          <w:p w14:paraId="6D79E02E" w14:textId="77777777" w:rsidR="00706CA3" w:rsidRPr="006E2A1E" w:rsidRDefault="00706CA3">
            <w:pPr>
              <w:spacing w:line="0" w:lineRule="atLeast"/>
              <w:ind w:left="40"/>
              <w:rPr>
                <w:sz w:val="24"/>
              </w:rPr>
            </w:pPr>
          </w:p>
          <w:p w14:paraId="779A2E6F" w14:textId="77777777" w:rsidR="00706CA3" w:rsidRPr="006E2A1E" w:rsidRDefault="00706CA3">
            <w:pPr>
              <w:spacing w:line="0" w:lineRule="atLeast"/>
              <w:ind w:left="40"/>
              <w:rPr>
                <w:sz w:val="24"/>
              </w:rPr>
            </w:pPr>
          </w:p>
          <w:p w14:paraId="70F43D8D" w14:textId="77777777" w:rsidR="00706CA3" w:rsidRPr="006E2A1E" w:rsidRDefault="00706CA3">
            <w:pPr>
              <w:spacing w:line="0" w:lineRule="atLeast"/>
              <w:ind w:left="40"/>
              <w:rPr>
                <w:sz w:val="24"/>
              </w:rPr>
            </w:pPr>
            <w:r w:rsidRPr="006E2A1E">
              <w:rPr>
                <w:sz w:val="24"/>
              </w:rPr>
              <w:t>Nauczyciele, wychowawcy</w:t>
            </w:r>
          </w:p>
          <w:p w14:paraId="64EA3358" w14:textId="77777777" w:rsidR="00706CA3" w:rsidRPr="006E2A1E" w:rsidRDefault="00706CA3">
            <w:pPr>
              <w:spacing w:line="0" w:lineRule="atLeast"/>
              <w:ind w:left="40"/>
              <w:rPr>
                <w:sz w:val="24"/>
              </w:rPr>
            </w:pPr>
          </w:p>
          <w:p w14:paraId="07C0B12E" w14:textId="77777777" w:rsidR="00706CA3" w:rsidRPr="006E2A1E" w:rsidRDefault="00706CA3">
            <w:pPr>
              <w:spacing w:line="0" w:lineRule="atLeast"/>
              <w:rPr>
                <w:sz w:val="24"/>
              </w:rPr>
            </w:pPr>
          </w:p>
          <w:p w14:paraId="0659EF02" w14:textId="77777777" w:rsidR="00706CA3" w:rsidRPr="006E2A1E" w:rsidRDefault="00706CA3">
            <w:pPr>
              <w:spacing w:line="0" w:lineRule="atLeast"/>
              <w:rPr>
                <w:sz w:val="24"/>
              </w:rPr>
            </w:pPr>
            <w:r w:rsidRPr="006E2A1E">
              <w:rPr>
                <w:sz w:val="24"/>
              </w:rPr>
              <w:t xml:space="preserve"> </w:t>
            </w:r>
          </w:p>
          <w:p w14:paraId="4332C32B" w14:textId="77777777" w:rsidR="00706CA3" w:rsidRPr="006E2A1E" w:rsidRDefault="00706CA3">
            <w:pPr>
              <w:spacing w:line="0" w:lineRule="atLeast"/>
              <w:rPr>
                <w:sz w:val="24"/>
              </w:rPr>
            </w:pPr>
            <w:r w:rsidRPr="006E2A1E">
              <w:rPr>
                <w:sz w:val="24"/>
              </w:rPr>
              <w:t>B.Pach</w:t>
            </w:r>
          </w:p>
          <w:p w14:paraId="0D761F3E" w14:textId="77777777" w:rsidR="00706CA3" w:rsidRPr="006E2A1E" w:rsidRDefault="00706CA3">
            <w:pPr>
              <w:spacing w:line="0" w:lineRule="atLeast"/>
              <w:rPr>
                <w:sz w:val="24"/>
              </w:rPr>
            </w:pPr>
          </w:p>
          <w:p w14:paraId="0799401B" w14:textId="77777777" w:rsidR="00706CA3" w:rsidRPr="006E2A1E" w:rsidRDefault="00706CA3">
            <w:pPr>
              <w:spacing w:line="0" w:lineRule="atLeast"/>
              <w:rPr>
                <w:sz w:val="24"/>
              </w:rPr>
            </w:pPr>
          </w:p>
          <w:p w14:paraId="1D3CF03A" w14:textId="77777777" w:rsidR="00706CA3" w:rsidRDefault="008366DE">
            <w:pPr>
              <w:spacing w:line="0" w:lineRule="atLeast"/>
              <w:rPr>
                <w:sz w:val="24"/>
              </w:rPr>
            </w:pPr>
            <w:r>
              <w:rPr>
                <w:sz w:val="24"/>
              </w:rPr>
              <w:t xml:space="preserve"> M.Wojtusik</w:t>
            </w:r>
          </w:p>
          <w:p w14:paraId="45D89F30" w14:textId="77777777" w:rsidR="008366DE" w:rsidRDefault="008366DE">
            <w:pPr>
              <w:spacing w:line="0" w:lineRule="atLeast"/>
              <w:rPr>
                <w:sz w:val="24"/>
              </w:rPr>
            </w:pPr>
          </w:p>
          <w:p w14:paraId="225FBE2B" w14:textId="77777777" w:rsidR="008366DE" w:rsidRDefault="008366DE">
            <w:pPr>
              <w:spacing w:line="0" w:lineRule="atLeast"/>
              <w:rPr>
                <w:sz w:val="24"/>
              </w:rPr>
            </w:pPr>
          </w:p>
          <w:p w14:paraId="4E0F4745" w14:textId="77777777" w:rsidR="008366DE" w:rsidRDefault="008366DE">
            <w:pPr>
              <w:spacing w:line="0" w:lineRule="atLeast"/>
              <w:rPr>
                <w:sz w:val="24"/>
              </w:rPr>
            </w:pPr>
          </w:p>
          <w:p w14:paraId="3B2DFF21" w14:textId="77777777" w:rsidR="008366DE" w:rsidRDefault="008366DE">
            <w:pPr>
              <w:spacing w:line="0" w:lineRule="atLeast"/>
              <w:rPr>
                <w:sz w:val="24"/>
              </w:rPr>
            </w:pPr>
          </w:p>
          <w:p w14:paraId="6EA15F64" w14:textId="77777777" w:rsidR="008366DE" w:rsidRDefault="008366DE">
            <w:pPr>
              <w:spacing w:line="0" w:lineRule="atLeast"/>
              <w:rPr>
                <w:sz w:val="24"/>
              </w:rPr>
            </w:pPr>
            <w:r>
              <w:rPr>
                <w:sz w:val="24"/>
              </w:rPr>
              <w:t xml:space="preserve"> M.Wojtusik</w:t>
            </w:r>
          </w:p>
          <w:p w14:paraId="3FD56754" w14:textId="77777777" w:rsidR="000D17A4" w:rsidRDefault="000D17A4">
            <w:pPr>
              <w:spacing w:line="0" w:lineRule="atLeast"/>
              <w:rPr>
                <w:sz w:val="24"/>
              </w:rPr>
            </w:pPr>
          </w:p>
          <w:p w14:paraId="78E9DFD9" w14:textId="77777777" w:rsidR="000D17A4" w:rsidRDefault="000D17A4">
            <w:pPr>
              <w:spacing w:line="0" w:lineRule="atLeast"/>
              <w:rPr>
                <w:sz w:val="24"/>
              </w:rPr>
            </w:pPr>
          </w:p>
          <w:p w14:paraId="3F3D7BF9" w14:textId="77777777" w:rsidR="000D17A4" w:rsidRDefault="000D17A4">
            <w:pPr>
              <w:spacing w:line="0" w:lineRule="atLeast"/>
              <w:rPr>
                <w:sz w:val="24"/>
              </w:rPr>
            </w:pPr>
          </w:p>
          <w:p w14:paraId="34C9C7EA" w14:textId="77777777" w:rsidR="000D17A4" w:rsidRDefault="000D17A4">
            <w:pPr>
              <w:spacing w:line="0" w:lineRule="atLeast"/>
              <w:rPr>
                <w:sz w:val="24"/>
              </w:rPr>
            </w:pPr>
            <w:r>
              <w:rPr>
                <w:sz w:val="24"/>
              </w:rPr>
              <w:t>A.Mentel, D.Twaróg, E.Trzupek</w:t>
            </w:r>
          </w:p>
          <w:p w14:paraId="3C072849" w14:textId="77777777" w:rsidR="000D17A4" w:rsidRDefault="000D17A4">
            <w:pPr>
              <w:spacing w:line="0" w:lineRule="atLeast"/>
              <w:rPr>
                <w:sz w:val="24"/>
              </w:rPr>
            </w:pPr>
          </w:p>
          <w:p w14:paraId="79A14EE9" w14:textId="77777777" w:rsidR="000D17A4" w:rsidRDefault="000D17A4">
            <w:pPr>
              <w:spacing w:line="0" w:lineRule="atLeast"/>
              <w:rPr>
                <w:sz w:val="24"/>
              </w:rPr>
            </w:pPr>
          </w:p>
          <w:p w14:paraId="5D491C23" w14:textId="77777777" w:rsidR="000D17A4" w:rsidRDefault="000D17A4">
            <w:pPr>
              <w:spacing w:line="0" w:lineRule="atLeast"/>
              <w:rPr>
                <w:sz w:val="24"/>
              </w:rPr>
            </w:pPr>
            <w:r>
              <w:rPr>
                <w:sz w:val="24"/>
              </w:rPr>
              <w:t>B.Pach, T.Patela</w:t>
            </w:r>
          </w:p>
          <w:p w14:paraId="58C94E12" w14:textId="77777777" w:rsidR="009E0380" w:rsidRDefault="009E0380">
            <w:pPr>
              <w:spacing w:line="0" w:lineRule="atLeast"/>
              <w:rPr>
                <w:sz w:val="24"/>
              </w:rPr>
            </w:pPr>
          </w:p>
          <w:p w14:paraId="3DC4DCD5" w14:textId="77777777" w:rsidR="009E0380" w:rsidRPr="006E2A1E" w:rsidRDefault="009E0380">
            <w:pPr>
              <w:spacing w:line="0" w:lineRule="atLeast"/>
              <w:rPr>
                <w:sz w:val="24"/>
              </w:rPr>
            </w:pPr>
            <w:r>
              <w:rPr>
                <w:sz w:val="24"/>
              </w:rPr>
              <w:t>M.Wojtusik, T.Patela</w:t>
            </w:r>
          </w:p>
        </w:tc>
        <w:tc>
          <w:tcPr>
            <w:tcW w:w="1199" w:type="dxa"/>
            <w:tcBorders>
              <w:top w:val="single" w:sz="4" w:space="0" w:color="auto"/>
              <w:left w:val="single" w:sz="8" w:space="0" w:color="000000"/>
              <w:bottom w:val="single" w:sz="8" w:space="0" w:color="000000"/>
              <w:right w:val="single" w:sz="8" w:space="0" w:color="000000"/>
            </w:tcBorders>
          </w:tcPr>
          <w:p w14:paraId="4458BE7B" w14:textId="77777777" w:rsidR="00706CA3" w:rsidRPr="006E2A1E" w:rsidRDefault="00706CA3">
            <w:pPr>
              <w:spacing w:line="0" w:lineRule="atLeast"/>
              <w:ind w:left="40"/>
              <w:rPr>
                <w:sz w:val="24"/>
              </w:rPr>
            </w:pPr>
            <w:r w:rsidRPr="006E2A1E">
              <w:rPr>
                <w:sz w:val="24"/>
              </w:rPr>
              <w:lastRenderedPageBreak/>
              <w:t>Wrzesień -</w:t>
            </w:r>
          </w:p>
          <w:p w14:paraId="1B904C21" w14:textId="77777777" w:rsidR="00706CA3" w:rsidRPr="006E2A1E" w:rsidRDefault="00706CA3">
            <w:pPr>
              <w:spacing w:line="0" w:lineRule="atLeast"/>
              <w:ind w:left="40"/>
            </w:pPr>
            <w:r w:rsidRPr="006E2A1E">
              <w:rPr>
                <w:sz w:val="24"/>
              </w:rPr>
              <w:t>czerwiec</w:t>
            </w:r>
          </w:p>
        </w:tc>
      </w:tr>
      <w:tr w:rsidR="00706CA3" w:rsidRPr="006E2A1E" w14:paraId="2B265337" w14:textId="77777777" w:rsidTr="003C7BDA">
        <w:trPr>
          <w:trHeight w:val="1483"/>
        </w:trPr>
        <w:tc>
          <w:tcPr>
            <w:tcW w:w="3106" w:type="dxa"/>
            <w:tcBorders>
              <w:top w:val="single" w:sz="8" w:space="0" w:color="000000"/>
              <w:left w:val="single" w:sz="8" w:space="0" w:color="000000"/>
              <w:bottom w:val="single" w:sz="8" w:space="0" w:color="000000"/>
            </w:tcBorders>
          </w:tcPr>
          <w:p w14:paraId="6F47E595" w14:textId="77777777" w:rsidR="008366DE" w:rsidRPr="00BE7A03" w:rsidRDefault="008366DE" w:rsidP="008366DE">
            <w:pPr>
              <w:spacing w:line="100" w:lineRule="atLeast"/>
              <w:jc w:val="both"/>
              <w:rPr>
                <w:sz w:val="24"/>
              </w:rPr>
            </w:pPr>
            <w:r w:rsidRPr="00BE7A03">
              <w:rPr>
                <w:sz w:val="24"/>
              </w:rPr>
              <w:t>Szkoła miejscem edukacji obywatelskiej - kształtowanie postaw patriotycznych, społecznych i obywatelskich, odpowiedzialności za region i ojczyznę, dbałości o bezpieczeństwo własne i innych.</w:t>
            </w:r>
          </w:p>
          <w:p w14:paraId="343F6DBB" w14:textId="77777777" w:rsidR="00706CA3" w:rsidRDefault="00706CA3" w:rsidP="000D17A4">
            <w:pPr>
              <w:rPr>
                <w:rFonts w:cs="Calibri"/>
                <w:sz w:val="24"/>
                <w:szCs w:val="24"/>
              </w:rPr>
            </w:pPr>
          </w:p>
          <w:p w14:paraId="0061684B" w14:textId="77777777" w:rsidR="000D17A4" w:rsidRPr="006E2A1E" w:rsidRDefault="000D17A4" w:rsidP="000D17A4">
            <w:pPr>
              <w:rPr>
                <w:rFonts w:cs="Calibri"/>
                <w:sz w:val="24"/>
                <w:szCs w:val="24"/>
              </w:rPr>
            </w:pPr>
          </w:p>
        </w:tc>
        <w:tc>
          <w:tcPr>
            <w:tcW w:w="3232" w:type="dxa"/>
            <w:tcBorders>
              <w:top w:val="single" w:sz="8" w:space="0" w:color="000000"/>
              <w:left w:val="single" w:sz="8" w:space="0" w:color="000000"/>
              <w:bottom w:val="single" w:sz="8" w:space="0" w:color="000000"/>
            </w:tcBorders>
          </w:tcPr>
          <w:p w14:paraId="33EAB20E" w14:textId="77777777" w:rsidR="00706CA3" w:rsidRDefault="00706CA3">
            <w:pPr>
              <w:rPr>
                <w:rFonts w:cs="Calibri"/>
                <w:sz w:val="24"/>
                <w:szCs w:val="24"/>
              </w:rPr>
            </w:pPr>
            <w:r w:rsidRPr="006E2A1E">
              <w:rPr>
                <w:rFonts w:cs="Calibri"/>
                <w:sz w:val="24"/>
                <w:szCs w:val="24"/>
              </w:rPr>
              <w:t xml:space="preserve">Wybory do </w:t>
            </w:r>
            <w:r w:rsidR="000D17A4">
              <w:rPr>
                <w:rFonts w:cs="Calibri"/>
                <w:sz w:val="24"/>
                <w:szCs w:val="24"/>
              </w:rPr>
              <w:t>Rady Samorządu U</w:t>
            </w:r>
            <w:r w:rsidRPr="006E2A1E">
              <w:rPr>
                <w:rFonts w:cs="Calibri"/>
                <w:sz w:val="24"/>
                <w:szCs w:val="24"/>
              </w:rPr>
              <w:t xml:space="preserve">czniowskiego/wybory samorządów klasowych, </w:t>
            </w:r>
          </w:p>
          <w:p w14:paraId="4DBD8E64" w14:textId="77777777" w:rsidR="00706CA3" w:rsidRPr="006E2A1E" w:rsidRDefault="00706CA3">
            <w:pPr>
              <w:rPr>
                <w:rFonts w:cs="Calibri"/>
                <w:sz w:val="24"/>
                <w:szCs w:val="24"/>
              </w:rPr>
            </w:pPr>
          </w:p>
          <w:p w14:paraId="7C0C693E" w14:textId="77777777" w:rsidR="00706CA3" w:rsidRPr="006E2A1E" w:rsidRDefault="00706CA3">
            <w:pPr>
              <w:rPr>
                <w:rFonts w:cs="Calibri"/>
                <w:sz w:val="24"/>
                <w:szCs w:val="24"/>
              </w:rPr>
            </w:pPr>
            <w:r w:rsidRPr="006E2A1E">
              <w:rPr>
                <w:rFonts w:cs="Calibri"/>
                <w:sz w:val="24"/>
                <w:szCs w:val="24"/>
              </w:rPr>
              <w:t>Realizacja podstawy programowej z WOS</w:t>
            </w:r>
          </w:p>
          <w:p w14:paraId="032E6457" w14:textId="77777777" w:rsidR="000D17A4" w:rsidRPr="006E2A1E" w:rsidRDefault="000D17A4">
            <w:pPr>
              <w:rPr>
                <w:rFonts w:cs="Calibri"/>
                <w:sz w:val="24"/>
                <w:szCs w:val="24"/>
              </w:rPr>
            </w:pPr>
          </w:p>
          <w:p w14:paraId="25CC17FA" w14:textId="77777777" w:rsidR="00706CA3" w:rsidRDefault="00706CA3">
            <w:pPr>
              <w:rPr>
                <w:rFonts w:cs="Calibri"/>
                <w:sz w:val="24"/>
                <w:szCs w:val="24"/>
              </w:rPr>
            </w:pPr>
            <w:r w:rsidRPr="006E2A1E">
              <w:rPr>
                <w:rFonts w:cs="Calibri"/>
                <w:sz w:val="24"/>
                <w:szCs w:val="24"/>
              </w:rPr>
              <w:t>Przedstawienie praw i obowiązków ucznia na godzinach wychowawczych</w:t>
            </w:r>
          </w:p>
          <w:p w14:paraId="21C09868" w14:textId="77777777" w:rsidR="000D17A4" w:rsidRDefault="000D17A4">
            <w:pPr>
              <w:rPr>
                <w:rFonts w:cs="Calibri"/>
                <w:sz w:val="24"/>
                <w:szCs w:val="24"/>
              </w:rPr>
            </w:pPr>
          </w:p>
          <w:p w14:paraId="74A39C4E" w14:textId="77777777" w:rsidR="000D17A4" w:rsidRDefault="000D17A4">
            <w:pPr>
              <w:rPr>
                <w:rFonts w:cs="Calibri"/>
                <w:sz w:val="24"/>
                <w:szCs w:val="24"/>
              </w:rPr>
            </w:pPr>
            <w:r>
              <w:rPr>
                <w:rFonts w:cs="Calibri"/>
                <w:sz w:val="24"/>
                <w:szCs w:val="24"/>
              </w:rPr>
              <w:t>Innowacja „Jestem obywatelem – poznaję, działam, współpracuję” w kl. III</w:t>
            </w:r>
          </w:p>
          <w:p w14:paraId="43B043F6" w14:textId="77777777" w:rsidR="000D17A4" w:rsidRDefault="000D17A4">
            <w:pPr>
              <w:rPr>
                <w:rFonts w:cs="Calibri"/>
                <w:sz w:val="24"/>
                <w:szCs w:val="24"/>
              </w:rPr>
            </w:pPr>
          </w:p>
          <w:p w14:paraId="5C2C164C" w14:textId="77777777" w:rsidR="000D17A4" w:rsidRPr="006E2A1E" w:rsidRDefault="000D17A4">
            <w:pPr>
              <w:rPr>
                <w:rFonts w:cs="Calibri"/>
                <w:sz w:val="24"/>
                <w:szCs w:val="24"/>
              </w:rPr>
            </w:pPr>
          </w:p>
        </w:tc>
        <w:tc>
          <w:tcPr>
            <w:tcW w:w="2133" w:type="dxa"/>
            <w:gridSpan w:val="2"/>
            <w:tcBorders>
              <w:top w:val="single" w:sz="8" w:space="0" w:color="000000"/>
              <w:left w:val="single" w:sz="8" w:space="0" w:color="000000"/>
              <w:bottom w:val="single" w:sz="8" w:space="0" w:color="000000"/>
            </w:tcBorders>
          </w:tcPr>
          <w:p w14:paraId="22604AF6" w14:textId="77777777" w:rsidR="00706CA3" w:rsidRPr="006E2A1E" w:rsidRDefault="00706CA3">
            <w:pPr>
              <w:rPr>
                <w:rFonts w:cs="Calibri"/>
                <w:sz w:val="24"/>
                <w:szCs w:val="24"/>
              </w:rPr>
            </w:pPr>
            <w:r w:rsidRPr="006E2A1E">
              <w:rPr>
                <w:rFonts w:cs="Calibri"/>
                <w:sz w:val="24"/>
                <w:szCs w:val="24"/>
              </w:rPr>
              <w:t xml:space="preserve">Wychowawcy, opiekunowie SU, </w:t>
            </w:r>
          </w:p>
          <w:p w14:paraId="632881AD" w14:textId="77777777" w:rsidR="00706CA3" w:rsidRPr="006E2A1E" w:rsidRDefault="00706CA3">
            <w:pPr>
              <w:rPr>
                <w:rFonts w:cs="Calibri"/>
                <w:sz w:val="24"/>
                <w:szCs w:val="24"/>
              </w:rPr>
            </w:pPr>
          </w:p>
          <w:p w14:paraId="2403C089" w14:textId="77777777" w:rsidR="00706CA3" w:rsidRPr="006E2A1E" w:rsidRDefault="00706CA3">
            <w:pPr>
              <w:rPr>
                <w:rFonts w:cs="Calibri"/>
                <w:sz w:val="24"/>
                <w:szCs w:val="24"/>
              </w:rPr>
            </w:pPr>
          </w:p>
          <w:p w14:paraId="3EFE16D2" w14:textId="77777777" w:rsidR="00706CA3" w:rsidRPr="006E2A1E" w:rsidRDefault="00706CA3">
            <w:pPr>
              <w:rPr>
                <w:rFonts w:cs="Calibri"/>
                <w:sz w:val="24"/>
                <w:szCs w:val="24"/>
              </w:rPr>
            </w:pPr>
          </w:p>
          <w:p w14:paraId="34BE41F8" w14:textId="77777777" w:rsidR="00706CA3" w:rsidRPr="006E2A1E" w:rsidRDefault="00706CA3">
            <w:pPr>
              <w:rPr>
                <w:rFonts w:cs="Calibri"/>
                <w:sz w:val="24"/>
                <w:szCs w:val="24"/>
              </w:rPr>
            </w:pPr>
            <w:r w:rsidRPr="006E2A1E">
              <w:rPr>
                <w:rFonts w:cs="Calibri"/>
                <w:sz w:val="24"/>
                <w:szCs w:val="24"/>
              </w:rPr>
              <w:t>B.Pach</w:t>
            </w:r>
          </w:p>
          <w:p w14:paraId="01F58C1B" w14:textId="77777777" w:rsidR="00706CA3" w:rsidRPr="006E2A1E" w:rsidRDefault="00706CA3">
            <w:pPr>
              <w:rPr>
                <w:rFonts w:cs="Calibri"/>
                <w:sz w:val="24"/>
                <w:szCs w:val="24"/>
              </w:rPr>
            </w:pPr>
          </w:p>
          <w:p w14:paraId="440CA673" w14:textId="77777777" w:rsidR="00706CA3" w:rsidRPr="006E2A1E" w:rsidRDefault="00706CA3">
            <w:pPr>
              <w:rPr>
                <w:rFonts w:cs="Calibri"/>
                <w:sz w:val="24"/>
                <w:szCs w:val="24"/>
              </w:rPr>
            </w:pPr>
          </w:p>
          <w:p w14:paraId="345A5DED" w14:textId="77777777" w:rsidR="00706CA3" w:rsidRPr="006E2A1E" w:rsidRDefault="00706CA3">
            <w:pPr>
              <w:rPr>
                <w:rFonts w:cs="Calibri"/>
                <w:sz w:val="24"/>
                <w:szCs w:val="24"/>
              </w:rPr>
            </w:pPr>
            <w:r w:rsidRPr="006E2A1E">
              <w:rPr>
                <w:rFonts w:cs="Calibri"/>
                <w:sz w:val="24"/>
                <w:szCs w:val="24"/>
              </w:rPr>
              <w:t>Wychowawcy</w:t>
            </w:r>
          </w:p>
          <w:p w14:paraId="09D216E8" w14:textId="77777777" w:rsidR="00706CA3" w:rsidRDefault="00706CA3">
            <w:pPr>
              <w:rPr>
                <w:rFonts w:cs="Calibri"/>
                <w:sz w:val="24"/>
                <w:szCs w:val="24"/>
              </w:rPr>
            </w:pPr>
          </w:p>
          <w:p w14:paraId="5BC57289" w14:textId="77777777" w:rsidR="000D17A4" w:rsidRDefault="000D17A4">
            <w:pPr>
              <w:rPr>
                <w:rFonts w:cs="Calibri"/>
                <w:sz w:val="24"/>
                <w:szCs w:val="24"/>
              </w:rPr>
            </w:pPr>
          </w:p>
          <w:p w14:paraId="40C7CAB6" w14:textId="77777777" w:rsidR="000D17A4" w:rsidRPr="006E2A1E" w:rsidRDefault="000D17A4">
            <w:pPr>
              <w:rPr>
                <w:rFonts w:cs="Calibri"/>
                <w:sz w:val="24"/>
                <w:szCs w:val="24"/>
              </w:rPr>
            </w:pPr>
            <w:r>
              <w:rPr>
                <w:rFonts w:cs="Calibri"/>
                <w:sz w:val="24"/>
                <w:szCs w:val="24"/>
              </w:rPr>
              <w:t>J.Bajer</w:t>
            </w:r>
          </w:p>
        </w:tc>
        <w:tc>
          <w:tcPr>
            <w:tcW w:w="1199" w:type="dxa"/>
            <w:tcBorders>
              <w:top w:val="single" w:sz="8" w:space="0" w:color="000000"/>
              <w:left w:val="single" w:sz="8" w:space="0" w:color="000000"/>
              <w:bottom w:val="single" w:sz="8" w:space="0" w:color="000000"/>
              <w:right w:val="single" w:sz="8" w:space="0" w:color="000000"/>
            </w:tcBorders>
          </w:tcPr>
          <w:p w14:paraId="4BB872E5" w14:textId="77777777" w:rsidR="00706CA3" w:rsidRPr="006E2A1E" w:rsidRDefault="00706CA3">
            <w:pPr>
              <w:spacing w:line="0" w:lineRule="atLeast"/>
              <w:ind w:left="40"/>
              <w:rPr>
                <w:sz w:val="24"/>
              </w:rPr>
            </w:pPr>
            <w:r w:rsidRPr="006E2A1E">
              <w:rPr>
                <w:sz w:val="24"/>
              </w:rPr>
              <w:t>Wrzesień -</w:t>
            </w:r>
          </w:p>
          <w:p w14:paraId="7E1C9FAB" w14:textId="77777777" w:rsidR="00706CA3" w:rsidRPr="006E2A1E" w:rsidRDefault="00706CA3">
            <w:pPr>
              <w:pStyle w:val="Akapitzlist1"/>
              <w:ind w:left="0"/>
            </w:pPr>
            <w:r w:rsidRPr="006E2A1E">
              <w:rPr>
                <w:sz w:val="24"/>
              </w:rPr>
              <w:t xml:space="preserve"> czerwiec</w:t>
            </w:r>
          </w:p>
        </w:tc>
      </w:tr>
      <w:tr w:rsidR="00706CA3" w:rsidRPr="006E2A1E" w14:paraId="04BD334D" w14:textId="77777777" w:rsidTr="003C7BDA">
        <w:trPr>
          <w:trHeight w:val="2070"/>
        </w:trPr>
        <w:tc>
          <w:tcPr>
            <w:tcW w:w="3106" w:type="dxa"/>
            <w:tcBorders>
              <w:top w:val="single" w:sz="8" w:space="0" w:color="000000"/>
              <w:left w:val="single" w:sz="8" w:space="0" w:color="000000"/>
              <w:bottom w:val="single" w:sz="8" w:space="0" w:color="000000"/>
            </w:tcBorders>
          </w:tcPr>
          <w:p w14:paraId="785334A0" w14:textId="77777777" w:rsidR="00706CA3" w:rsidRPr="006E2A1E" w:rsidRDefault="00706CA3">
            <w:pPr>
              <w:spacing w:line="0" w:lineRule="atLeast"/>
              <w:ind w:left="60"/>
              <w:rPr>
                <w:sz w:val="24"/>
              </w:rPr>
            </w:pPr>
            <w:r w:rsidRPr="006E2A1E">
              <w:rPr>
                <w:sz w:val="24"/>
              </w:rPr>
              <w:t>Wdrażanie do</w:t>
            </w:r>
          </w:p>
          <w:p w14:paraId="2B16E18D" w14:textId="77777777" w:rsidR="00706CA3" w:rsidRPr="006E2A1E" w:rsidRDefault="00706CA3">
            <w:pPr>
              <w:spacing w:line="0" w:lineRule="atLeast"/>
              <w:ind w:left="60"/>
              <w:rPr>
                <w:sz w:val="24"/>
              </w:rPr>
            </w:pPr>
            <w:r w:rsidRPr="006E2A1E">
              <w:rPr>
                <w:sz w:val="24"/>
              </w:rPr>
              <w:t>przestrzegania zasad</w:t>
            </w:r>
          </w:p>
          <w:p w14:paraId="27D7A8C7" w14:textId="77777777" w:rsidR="00706CA3" w:rsidRPr="006E2A1E" w:rsidRDefault="00706CA3">
            <w:pPr>
              <w:spacing w:line="0" w:lineRule="atLeast"/>
              <w:ind w:left="60"/>
              <w:rPr>
                <w:sz w:val="24"/>
              </w:rPr>
            </w:pPr>
            <w:r w:rsidRPr="006E2A1E">
              <w:rPr>
                <w:sz w:val="24"/>
              </w:rPr>
              <w:t>dobrego</w:t>
            </w:r>
            <w:r w:rsidR="009E0380">
              <w:rPr>
                <w:sz w:val="24"/>
              </w:rPr>
              <w:t xml:space="preserve"> </w:t>
            </w:r>
            <w:r w:rsidRPr="006E2A1E">
              <w:rPr>
                <w:sz w:val="24"/>
              </w:rPr>
              <w:t>wychowania</w:t>
            </w:r>
            <w:r w:rsidR="009E0380">
              <w:rPr>
                <w:sz w:val="24"/>
              </w:rPr>
              <w:t>, p</w:t>
            </w:r>
            <w:r w:rsidR="009E0380" w:rsidRPr="00B21550">
              <w:rPr>
                <w:sz w:val="24"/>
              </w:rPr>
              <w:t>odejmowanie działań sprzyjających wychowaniu do wartości: szacunku do drugiego człowieka, pracow</w:t>
            </w:r>
            <w:r w:rsidR="00EE5ECB">
              <w:rPr>
                <w:sz w:val="24"/>
              </w:rPr>
              <w:t xml:space="preserve">itości, uczciwości, tolerancji i </w:t>
            </w:r>
            <w:r w:rsidRPr="006E2A1E">
              <w:rPr>
                <w:sz w:val="24"/>
              </w:rPr>
              <w:t>dbałości o piękno</w:t>
            </w:r>
          </w:p>
          <w:p w14:paraId="1772A9DF" w14:textId="77777777" w:rsidR="00706CA3" w:rsidRPr="006E2A1E" w:rsidRDefault="00706CA3" w:rsidP="00EE5ECB">
            <w:pPr>
              <w:spacing w:line="0" w:lineRule="atLeast"/>
              <w:ind w:left="60"/>
              <w:rPr>
                <w:sz w:val="24"/>
              </w:rPr>
            </w:pPr>
            <w:r w:rsidRPr="006E2A1E">
              <w:rPr>
                <w:sz w:val="24"/>
              </w:rPr>
              <w:lastRenderedPageBreak/>
              <w:t>mowy ojczystej</w:t>
            </w:r>
            <w:r w:rsidR="00EE5ECB">
              <w:rPr>
                <w:sz w:val="24"/>
              </w:rPr>
              <w:t>, r</w:t>
            </w:r>
            <w:r w:rsidR="00EE5ECB" w:rsidRPr="006E2A1E">
              <w:rPr>
                <w:sz w:val="24"/>
              </w:rPr>
              <w:t>ozwijanie u uczniów empatii i wrażliwości na potrzeby innych</w:t>
            </w:r>
          </w:p>
        </w:tc>
        <w:tc>
          <w:tcPr>
            <w:tcW w:w="3232" w:type="dxa"/>
            <w:tcBorders>
              <w:top w:val="single" w:sz="8" w:space="0" w:color="000000"/>
              <w:left w:val="single" w:sz="8" w:space="0" w:color="000000"/>
              <w:bottom w:val="single" w:sz="8" w:space="0" w:color="000000"/>
            </w:tcBorders>
          </w:tcPr>
          <w:p w14:paraId="24EB7FBE" w14:textId="77777777" w:rsidR="00706CA3" w:rsidRPr="006E2A1E" w:rsidRDefault="00706CA3">
            <w:pPr>
              <w:spacing w:line="0" w:lineRule="atLeast"/>
              <w:ind w:left="40"/>
              <w:rPr>
                <w:sz w:val="24"/>
              </w:rPr>
            </w:pPr>
            <w:r w:rsidRPr="006E2A1E">
              <w:rPr>
                <w:sz w:val="24"/>
              </w:rPr>
              <w:lastRenderedPageBreak/>
              <w:t>Pogadanki na zajęciach z wychowawcą</w:t>
            </w:r>
          </w:p>
          <w:p w14:paraId="79906A8C" w14:textId="77777777" w:rsidR="00706CA3" w:rsidRPr="006E2A1E" w:rsidRDefault="00706CA3">
            <w:pPr>
              <w:spacing w:line="0" w:lineRule="atLeast"/>
              <w:ind w:left="40"/>
              <w:rPr>
                <w:sz w:val="24"/>
              </w:rPr>
            </w:pPr>
          </w:p>
          <w:p w14:paraId="3454647C" w14:textId="77777777" w:rsidR="00706CA3" w:rsidRPr="006E2A1E" w:rsidRDefault="00706CA3">
            <w:pPr>
              <w:spacing w:line="0" w:lineRule="atLeast"/>
              <w:ind w:left="40"/>
              <w:rPr>
                <w:sz w:val="24"/>
              </w:rPr>
            </w:pPr>
            <w:r w:rsidRPr="006E2A1E">
              <w:rPr>
                <w:sz w:val="24"/>
              </w:rPr>
              <w:t>Realizacja podstawy progr</w:t>
            </w:r>
            <w:r w:rsidR="009E0380">
              <w:rPr>
                <w:sz w:val="24"/>
              </w:rPr>
              <w:t xml:space="preserve">amowej języka polskiego </w:t>
            </w:r>
          </w:p>
          <w:p w14:paraId="249FCAFB" w14:textId="77777777" w:rsidR="00706CA3" w:rsidRPr="006E2A1E" w:rsidRDefault="00706CA3">
            <w:pPr>
              <w:spacing w:line="0" w:lineRule="atLeast"/>
              <w:ind w:left="40"/>
              <w:rPr>
                <w:sz w:val="24"/>
              </w:rPr>
            </w:pPr>
          </w:p>
          <w:p w14:paraId="213AC22C" w14:textId="77777777" w:rsidR="00706CA3" w:rsidRPr="006E2A1E" w:rsidRDefault="00706CA3">
            <w:pPr>
              <w:spacing w:line="0" w:lineRule="atLeast"/>
              <w:ind w:left="40"/>
              <w:rPr>
                <w:sz w:val="24"/>
              </w:rPr>
            </w:pPr>
            <w:r w:rsidRPr="006E2A1E">
              <w:rPr>
                <w:sz w:val="24"/>
              </w:rPr>
              <w:t xml:space="preserve">Bieżąca praca </w:t>
            </w:r>
            <w:r w:rsidR="00EE5ECB">
              <w:rPr>
                <w:sz w:val="24"/>
              </w:rPr>
              <w:t xml:space="preserve">wychowawcza </w:t>
            </w:r>
            <w:r w:rsidRPr="006E2A1E">
              <w:rPr>
                <w:sz w:val="24"/>
              </w:rPr>
              <w:t>wszystkich nauczycieli</w:t>
            </w:r>
          </w:p>
          <w:p w14:paraId="6637D44B" w14:textId="77777777" w:rsidR="00706CA3" w:rsidRPr="006E2A1E" w:rsidRDefault="00706CA3">
            <w:pPr>
              <w:spacing w:line="0" w:lineRule="atLeast"/>
              <w:ind w:left="40"/>
              <w:rPr>
                <w:sz w:val="24"/>
              </w:rPr>
            </w:pPr>
          </w:p>
          <w:p w14:paraId="06D837F0" w14:textId="77777777" w:rsidR="00706CA3" w:rsidRPr="006E2A1E" w:rsidRDefault="00706CA3">
            <w:pPr>
              <w:spacing w:line="0" w:lineRule="atLeast"/>
              <w:ind w:left="40"/>
              <w:rPr>
                <w:sz w:val="24"/>
              </w:rPr>
            </w:pPr>
            <w:r w:rsidRPr="006E2A1E">
              <w:rPr>
                <w:sz w:val="24"/>
              </w:rPr>
              <w:lastRenderedPageBreak/>
              <w:t>Konkurs recytatorski w kl. I – III</w:t>
            </w:r>
          </w:p>
          <w:p w14:paraId="2FE69AE0" w14:textId="77777777" w:rsidR="00706CA3" w:rsidRDefault="00706CA3">
            <w:pPr>
              <w:spacing w:line="0" w:lineRule="atLeast"/>
              <w:ind w:left="40"/>
              <w:rPr>
                <w:sz w:val="24"/>
              </w:rPr>
            </w:pPr>
          </w:p>
          <w:p w14:paraId="3CD04F0E" w14:textId="77777777" w:rsidR="00EE5ECB" w:rsidRPr="006E2A1E" w:rsidRDefault="00EE5ECB">
            <w:pPr>
              <w:spacing w:line="0" w:lineRule="atLeast"/>
              <w:ind w:left="40"/>
              <w:rPr>
                <w:sz w:val="24"/>
              </w:rPr>
            </w:pPr>
            <w:r>
              <w:rPr>
                <w:sz w:val="24"/>
              </w:rPr>
              <w:t>Działalność sekcji wolontariatu, zbiórki charytatywne, kiermasze</w:t>
            </w:r>
          </w:p>
          <w:p w14:paraId="1E759119" w14:textId="77777777" w:rsidR="00706CA3" w:rsidRPr="006E2A1E" w:rsidRDefault="00706CA3">
            <w:pPr>
              <w:spacing w:line="0" w:lineRule="atLeast"/>
              <w:ind w:left="40"/>
              <w:rPr>
                <w:sz w:val="24"/>
              </w:rPr>
            </w:pPr>
          </w:p>
        </w:tc>
        <w:tc>
          <w:tcPr>
            <w:tcW w:w="2133" w:type="dxa"/>
            <w:gridSpan w:val="2"/>
            <w:tcBorders>
              <w:top w:val="single" w:sz="8" w:space="0" w:color="000000"/>
              <w:left w:val="single" w:sz="8" w:space="0" w:color="000000"/>
              <w:bottom w:val="single" w:sz="8" w:space="0" w:color="000000"/>
            </w:tcBorders>
          </w:tcPr>
          <w:p w14:paraId="1F4C2AB9" w14:textId="77777777" w:rsidR="00706CA3" w:rsidRPr="006E2A1E" w:rsidRDefault="00706CA3">
            <w:pPr>
              <w:spacing w:line="0" w:lineRule="atLeast"/>
              <w:ind w:left="40"/>
              <w:rPr>
                <w:sz w:val="24"/>
              </w:rPr>
            </w:pPr>
            <w:r w:rsidRPr="006E2A1E">
              <w:rPr>
                <w:sz w:val="24"/>
              </w:rPr>
              <w:lastRenderedPageBreak/>
              <w:t>Wychowawcy,</w:t>
            </w:r>
          </w:p>
          <w:p w14:paraId="480FCF5A" w14:textId="77777777" w:rsidR="00706CA3" w:rsidRPr="006E2A1E" w:rsidRDefault="00706CA3">
            <w:pPr>
              <w:spacing w:line="0" w:lineRule="atLeast"/>
              <w:ind w:left="40"/>
              <w:rPr>
                <w:sz w:val="24"/>
              </w:rPr>
            </w:pPr>
          </w:p>
          <w:p w14:paraId="219288DD" w14:textId="77777777" w:rsidR="00706CA3" w:rsidRPr="006E2A1E" w:rsidRDefault="00706CA3">
            <w:pPr>
              <w:spacing w:line="0" w:lineRule="atLeast"/>
              <w:ind w:left="40"/>
              <w:rPr>
                <w:sz w:val="24"/>
              </w:rPr>
            </w:pPr>
          </w:p>
          <w:p w14:paraId="0D993F9C" w14:textId="77777777" w:rsidR="00706CA3" w:rsidRPr="006E2A1E" w:rsidRDefault="009E0380">
            <w:pPr>
              <w:spacing w:line="0" w:lineRule="atLeast"/>
              <w:ind w:left="40"/>
              <w:rPr>
                <w:sz w:val="24"/>
              </w:rPr>
            </w:pPr>
            <w:r>
              <w:rPr>
                <w:sz w:val="24"/>
              </w:rPr>
              <w:t>Nauczyciele poloniści,</w:t>
            </w:r>
          </w:p>
          <w:p w14:paraId="4B29F56D" w14:textId="77777777" w:rsidR="00706CA3" w:rsidRPr="006E2A1E" w:rsidRDefault="00706CA3">
            <w:pPr>
              <w:spacing w:line="0" w:lineRule="atLeast"/>
              <w:ind w:left="40"/>
              <w:rPr>
                <w:sz w:val="24"/>
              </w:rPr>
            </w:pPr>
          </w:p>
          <w:p w14:paraId="23B92174" w14:textId="77777777" w:rsidR="00706CA3" w:rsidRPr="006E2A1E" w:rsidRDefault="00706CA3">
            <w:pPr>
              <w:spacing w:line="0" w:lineRule="atLeast"/>
              <w:ind w:left="40"/>
              <w:rPr>
                <w:sz w:val="24"/>
              </w:rPr>
            </w:pPr>
            <w:r w:rsidRPr="006E2A1E">
              <w:rPr>
                <w:sz w:val="24"/>
              </w:rPr>
              <w:t>Nauczyciele</w:t>
            </w:r>
          </w:p>
          <w:p w14:paraId="1045243A" w14:textId="77777777" w:rsidR="00706CA3" w:rsidRPr="006E2A1E" w:rsidRDefault="00706CA3">
            <w:pPr>
              <w:spacing w:line="0" w:lineRule="atLeast"/>
              <w:ind w:left="40"/>
              <w:rPr>
                <w:sz w:val="24"/>
              </w:rPr>
            </w:pPr>
          </w:p>
          <w:p w14:paraId="478B8AAE" w14:textId="77777777" w:rsidR="00706CA3" w:rsidRPr="006E2A1E" w:rsidRDefault="00706CA3">
            <w:pPr>
              <w:spacing w:line="0" w:lineRule="atLeast"/>
              <w:ind w:left="40"/>
              <w:rPr>
                <w:sz w:val="24"/>
              </w:rPr>
            </w:pPr>
          </w:p>
          <w:p w14:paraId="4F54053C" w14:textId="77777777" w:rsidR="00706CA3" w:rsidRPr="006E2A1E" w:rsidRDefault="00706CA3">
            <w:pPr>
              <w:spacing w:line="0" w:lineRule="atLeast"/>
              <w:ind w:left="40"/>
              <w:rPr>
                <w:sz w:val="24"/>
              </w:rPr>
            </w:pPr>
            <w:r w:rsidRPr="006E2A1E">
              <w:rPr>
                <w:sz w:val="24"/>
              </w:rPr>
              <w:lastRenderedPageBreak/>
              <w:t>B.Pach, J.Bajer</w:t>
            </w:r>
          </w:p>
          <w:p w14:paraId="6559A856" w14:textId="77777777" w:rsidR="00706CA3" w:rsidRDefault="00706CA3">
            <w:pPr>
              <w:spacing w:line="0" w:lineRule="atLeast"/>
              <w:rPr>
                <w:sz w:val="24"/>
              </w:rPr>
            </w:pPr>
          </w:p>
          <w:p w14:paraId="3B9BC768" w14:textId="77777777" w:rsidR="00EE5ECB" w:rsidRPr="006E2A1E" w:rsidRDefault="00EE5ECB">
            <w:pPr>
              <w:spacing w:line="0" w:lineRule="atLeast"/>
              <w:rPr>
                <w:sz w:val="24"/>
              </w:rPr>
            </w:pPr>
            <w:r>
              <w:rPr>
                <w:sz w:val="24"/>
              </w:rPr>
              <w:t>A.Mentel, D.Twaróg, B.Pach</w:t>
            </w:r>
          </w:p>
        </w:tc>
        <w:tc>
          <w:tcPr>
            <w:tcW w:w="1199" w:type="dxa"/>
            <w:tcBorders>
              <w:top w:val="single" w:sz="8" w:space="0" w:color="000000"/>
              <w:left w:val="single" w:sz="8" w:space="0" w:color="000000"/>
              <w:bottom w:val="single" w:sz="8" w:space="0" w:color="000000"/>
              <w:right w:val="single" w:sz="8" w:space="0" w:color="000000"/>
            </w:tcBorders>
          </w:tcPr>
          <w:p w14:paraId="623DA44A" w14:textId="77777777" w:rsidR="00706CA3" w:rsidRPr="006E2A1E" w:rsidRDefault="00706CA3">
            <w:pPr>
              <w:spacing w:line="0" w:lineRule="atLeast"/>
              <w:ind w:left="40"/>
              <w:rPr>
                <w:sz w:val="24"/>
              </w:rPr>
            </w:pPr>
            <w:r w:rsidRPr="006E2A1E">
              <w:rPr>
                <w:sz w:val="24"/>
              </w:rPr>
              <w:lastRenderedPageBreak/>
              <w:t>Wrzesień -</w:t>
            </w:r>
          </w:p>
          <w:p w14:paraId="71D49DF8" w14:textId="77777777" w:rsidR="00706CA3" w:rsidRPr="006E2A1E" w:rsidRDefault="00706CA3">
            <w:pPr>
              <w:spacing w:line="0" w:lineRule="atLeast"/>
              <w:ind w:left="40"/>
            </w:pPr>
            <w:r w:rsidRPr="006E2A1E">
              <w:rPr>
                <w:sz w:val="24"/>
              </w:rPr>
              <w:t>czerwiec</w:t>
            </w:r>
          </w:p>
        </w:tc>
      </w:tr>
      <w:tr w:rsidR="00706CA3" w:rsidRPr="006E2A1E" w14:paraId="0664BF98" w14:textId="77777777" w:rsidTr="003C7BDA">
        <w:trPr>
          <w:trHeight w:val="2382"/>
        </w:trPr>
        <w:tc>
          <w:tcPr>
            <w:tcW w:w="3106" w:type="dxa"/>
            <w:tcBorders>
              <w:top w:val="single" w:sz="8" w:space="0" w:color="000000"/>
              <w:left w:val="single" w:sz="8" w:space="0" w:color="000000"/>
              <w:bottom w:val="single" w:sz="8" w:space="0" w:color="000000"/>
            </w:tcBorders>
          </w:tcPr>
          <w:p w14:paraId="6965BC5B" w14:textId="77777777" w:rsidR="00706CA3" w:rsidRPr="006E2A1E" w:rsidRDefault="00706CA3">
            <w:pPr>
              <w:spacing w:line="0" w:lineRule="atLeast"/>
              <w:ind w:left="60"/>
              <w:rPr>
                <w:sz w:val="24"/>
              </w:rPr>
            </w:pPr>
            <w:r w:rsidRPr="006E2A1E">
              <w:rPr>
                <w:sz w:val="24"/>
              </w:rPr>
              <w:t>Wdrażanie do</w:t>
            </w:r>
          </w:p>
          <w:p w14:paraId="7EF7CF6A" w14:textId="77777777" w:rsidR="00706CA3" w:rsidRPr="006E2A1E" w:rsidRDefault="00706CA3">
            <w:pPr>
              <w:spacing w:line="0" w:lineRule="atLeast"/>
              <w:ind w:left="60"/>
              <w:rPr>
                <w:sz w:val="24"/>
              </w:rPr>
            </w:pPr>
            <w:r w:rsidRPr="006E2A1E">
              <w:rPr>
                <w:sz w:val="24"/>
              </w:rPr>
              <w:t>szanowania</w:t>
            </w:r>
          </w:p>
          <w:p w14:paraId="03DD05FB" w14:textId="77777777" w:rsidR="00706CA3" w:rsidRPr="006E2A1E" w:rsidRDefault="00706CA3">
            <w:pPr>
              <w:spacing w:line="0" w:lineRule="atLeast"/>
              <w:ind w:left="60"/>
              <w:rPr>
                <w:sz w:val="24"/>
              </w:rPr>
            </w:pPr>
            <w:r w:rsidRPr="006E2A1E">
              <w:rPr>
                <w:sz w:val="24"/>
              </w:rPr>
              <w:t>zwyczajów i tradycji</w:t>
            </w:r>
          </w:p>
          <w:p w14:paraId="513B1406" w14:textId="77777777" w:rsidR="00706CA3" w:rsidRPr="006E2A1E" w:rsidRDefault="00706CA3">
            <w:pPr>
              <w:spacing w:line="0" w:lineRule="atLeast"/>
              <w:ind w:left="60"/>
              <w:rPr>
                <w:sz w:val="24"/>
              </w:rPr>
            </w:pPr>
            <w:r w:rsidRPr="006E2A1E">
              <w:rPr>
                <w:sz w:val="24"/>
              </w:rPr>
              <w:t>własnych oraz innych</w:t>
            </w:r>
          </w:p>
          <w:p w14:paraId="627BF99A" w14:textId="77777777" w:rsidR="00706CA3" w:rsidRPr="006E2A1E" w:rsidRDefault="00706CA3">
            <w:pPr>
              <w:spacing w:line="0" w:lineRule="atLeast"/>
              <w:ind w:left="60"/>
              <w:rPr>
                <w:sz w:val="24"/>
              </w:rPr>
            </w:pPr>
            <w:r w:rsidRPr="006E2A1E">
              <w:rPr>
                <w:sz w:val="24"/>
              </w:rPr>
              <w:t>narodów</w:t>
            </w:r>
          </w:p>
        </w:tc>
        <w:tc>
          <w:tcPr>
            <w:tcW w:w="3232" w:type="dxa"/>
            <w:tcBorders>
              <w:top w:val="single" w:sz="8" w:space="0" w:color="000000"/>
              <w:left w:val="single" w:sz="8" w:space="0" w:color="000000"/>
              <w:bottom w:val="single" w:sz="8" w:space="0" w:color="000000"/>
            </w:tcBorders>
          </w:tcPr>
          <w:p w14:paraId="49237777" w14:textId="77777777" w:rsidR="00706CA3" w:rsidRPr="006E2A1E" w:rsidRDefault="00706CA3">
            <w:pPr>
              <w:spacing w:line="0" w:lineRule="atLeast"/>
              <w:rPr>
                <w:sz w:val="24"/>
              </w:rPr>
            </w:pPr>
            <w:r w:rsidRPr="006E2A1E">
              <w:rPr>
                <w:sz w:val="24"/>
              </w:rPr>
              <w:t xml:space="preserve"> Lekcje kulturoznawcze na zajęciach języków obcych</w:t>
            </w:r>
          </w:p>
          <w:p w14:paraId="70AAE6FF" w14:textId="77777777" w:rsidR="00706CA3" w:rsidRPr="006E2A1E" w:rsidRDefault="00706CA3">
            <w:pPr>
              <w:spacing w:line="0" w:lineRule="atLeast"/>
              <w:rPr>
                <w:sz w:val="24"/>
              </w:rPr>
            </w:pPr>
          </w:p>
          <w:p w14:paraId="676CAB83" w14:textId="77777777" w:rsidR="00706CA3" w:rsidRPr="006E2A1E" w:rsidRDefault="00706CA3">
            <w:pPr>
              <w:spacing w:line="0" w:lineRule="atLeast"/>
              <w:rPr>
                <w:sz w:val="24"/>
              </w:rPr>
            </w:pPr>
            <w:r w:rsidRPr="006E2A1E">
              <w:rPr>
                <w:sz w:val="24"/>
              </w:rPr>
              <w:t>Imprezy szkolne i okolicznościowe: andrzejki, mikołajki, wigilie klasowe, jasełka, walentynki, Dzień Mamy i Taty, Dzień Babci i Dziadka, Dzień Dziecka, Dzień Kobiet</w:t>
            </w:r>
          </w:p>
          <w:p w14:paraId="4EFCA990" w14:textId="77777777" w:rsidR="00706CA3" w:rsidRPr="006E2A1E" w:rsidRDefault="00706CA3">
            <w:pPr>
              <w:spacing w:line="0" w:lineRule="atLeast"/>
              <w:rPr>
                <w:sz w:val="24"/>
              </w:rPr>
            </w:pPr>
          </w:p>
          <w:p w14:paraId="4E01E582" w14:textId="77777777" w:rsidR="00706CA3" w:rsidRPr="006E2A1E" w:rsidRDefault="00706CA3">
            <w:pPr>
              <w:spacing w:line="0" w:lineRule="atLeast"/>
              <w:rPr>
                <w:sz w:val="24"/>
              </w:rPr>
            </w:pPr>
            <w:r w:rsidRPr="006E2A1E">
              <w:rPr>
                <w:sz w:val="24"/>
              </w:rPr>
              <w:t xml:space="preserve">Konkurs  Szopek </w:t>
            </w:r>
          </w:p>
        </w:tc>
        <w:tc>
          <w:tcPr>
            <w:tcW w:w="2133" w:type="dxa"/>
            <w:gridSpan w:val="2"/>
            <w:tcBorders>
              <w:top w:val="single" w:sz="8" w:space="0" w:color="000000"/>
              <w:left w:val="single" w:sz="8" w:space="0" w:color="000000"/>
              <w:bottom w:val="single" w:sz="8" w:space="0" w:color="000000"/>
            </w:tcBorders>
          </w:tcPr>
          <w:p w14:paraId="39CE9128" w14:textId="77777777" w:rsidR="00706CA3" w:rsidRPr="006E2A1E" w:rsidRDefault="00706CA3">
            <w:pPr>
              <w:spacing w:line="0" w:lineRule="atLeast"/>
              <w:ind w:left="40"/>
              <w:rPr>
                <w:sz w:val="24"/>
              </w:rPr>
            </w:pPr>
            <w:r w:rsidRPr="006E2A1E">
              <w:rPr>
                <w:sz w:val="24"/>
              </w:rPr>
              <w:t>Wychowawcy klas,</w:t>
            </w:r>
          </w:p>
          <w:p w14:paraId="44A378B5" w14:textId="77777777" w:rsidR="00706CA3" w:rsidRPr="006E2A1E" w:rsidRDefault="00706CA3">
            <w:pPr>
              <w:spacing w:line="0" w:lineRule="atLeast"/>
              <w:ind w:left="40"/>
              <w:rPr>
                <w:sz w:val="24"/>
              </w:rPr>
            </w:pPr>
            <w:r w:rsidRPr="006E2A1E">
              <w:rPr>
                <w:sz w:val="24"/>
              </w:rPr>
              <w:t xml:space="preserve">A.Grochot, B.Pach, </w:t>
            </w:r>
          </w:p>
          <w:p w14:paraId="4E5A950A" w14:textId="77777777" w:rsidR="00706CA3" w:rsidRPr="006E2A1E" w:rsidRDefault="00706CA3">
            <w:pPr>
              <w:spacing w:line="0" w:lineRule="atLeast"/>
              <w:ind w:left="40"/>
              <w:rPr>
                <w:sz w:val="24"/>
              </w:rPr>
            </w:pPr>
          </w:p>
          <w:p w14:paraId="04147FF2" w14:textId="77777777" w:rsidR="00800ED7" w:rsidRPr="006E2A1E" w:rsidRDefault="00800ED7" w:rsidP="00800ED7">
            <w:pPr>
              <w:spacing w:line="0" w:lineRule="atLeast"/>
              <w:ind w:left="40"/>
              <w:rPr>
                <w:sz w:val="24"/>
              </w:rPr>
            </w:pPr>
            <w:r>
              <w:rPr>
                <w:sz w:val="24"/>
              </w:rPr>
              <w:t>A.Mentel, D.Twaróg, E.Trzupek, J.Bajer, D.Kwarciak, wychowawcy</w:t>
            </w:r>
          </w:p>
          <w:p w14:paraId="217D1C31" w14:textId="77777777" w:rsidR="00706CA3" w:rsidRPr="006E2A1E" w:rsidRDefault="00706CA3">
            <w:pPr>
              <w:spacing w:line="0" w:lineRule="atLeast"/>
              <w:ind w:left="40"/>
              <w:rPr>
                <w:sz w:val="24"/>
              </w:rPr>
            </w:pPr>
          </w:p>
          <w:p w14:paraId="57AF3CE5" w14:textId="77777777" w:rsidR="00706CA3" w:rsidRPr="006E2A1E" w:rsidRDefault="00706CA3">
            <w:pPr>
              <w:spacing w:line="0" w:lineRule="atLeast"/>
              <w:ind w:left="40"/>
              <w:rPr>
                <w:sz w:val="24"/>
              </w:rPr>
            </w:pPr>
          </w:p>
          <w:p w14:paraId="78C006C3" w14:textId="77777777" w:rsidR="00706CA3" w:rsidRPr="006E2A1E" w:rsidRDefault="00706CA3">
            <w:pPr>
              <w:spacing w:line="0" w:lineRule="atLeast"/>
              <w:ind w:left="40"/>
              <w:rPr>
                <w:sz w:val="24"/>
              </w:rPr>
            </w:pPr>
          </w:p>
          <w:p w14:paraId="79D0646B" w14:textId="77777777" w:rsidR="00706CA3" w:rsidRPr="006E2A1E" w:rsidRDefault="00706CA3" w:rsidP="00800ED7">
            <w:pPr>
              <w:spacing w:line="0" w:lineRule="atLeast"/>
              <w:ind w:left="40"/>
              <w:rPr>
                <w:sz w:val="24"/>
              </w:rPr>
            </w:pPr>
            <w:r w:rsidRPr="006E2A1E">
              <w:rPr>
                <w:sz w:val="24"/>
              </w:rPr>
              <w:t xml:space="preserve"> </w:t>
            </w:r>
            <w:r w:rsidR="00800ED7">
              <w:rPr>
                <w:sz w:val="24"/>
              </w:rPr>
              <w:t>A.Mentel, D.Twaróg, E.Trzupek</w:t>
            </w:r>
          </w:p>
        </w:tc>
        <w:tc>
          <w:tcPr>
            <w:tcW w:w="1199" w:type="dxa"/>
            <w:tcBorders>
              <w:top w:val="single" w:sz="8" w:space="0" w:color="000000"/>
              <w:left w:val="single" w:sz="8" w:space="0" w:color="000000"/>
              <w:bottom w:val="single" w:sz="8" w:space="0" w:color="000000"/>
              <w:right w:val="single" w:sz="8" w:space="0" w:color="000000"/>
            </w:tcBorders>
          </w:tcPr>
          <w:p w14:paraId="4AA94732" w14:textId="77777777" w:rsidR="00706CA3" w:rsidRPr="006E2A1E" w:rsidRDefault="00706CA3">
            <w:pPr>
              <w:spacing w:line="0" w:lineRule="atLeast"/>
              <w:ind w:left="40"/>
              <w:rPr>
                <w:sz w:val="24"/>
              </w:rPr>
            </w:pPr>
            <w:r w:rsidRPr="006E2A1E">
              <w:rPr>
                <w:sz w:val="24"/>
              </w:rPr>
              <w:t>Wrzesień -</w:t>
            </w:r>
          </w:p>
          <w:p w14:paraId="5B1D1969" w14:textId="77777777" w:rsidR="00706CA3" w:rsidRPr="006E2A1E" w:rsidRDefault="00706CA3">
            <w:pPr>
              <w:spacing w:line="0" w:lineRule="atLeast"/>
              <w:ind w:left="40"/>
            </w:pPr>
            <w:r w:rsidRPr="006E2A1E">
              <w:rPr>
                <w:sz w:val="24"/>
              </w:rPr>
              <w:t>czerwiec</w:t>
            </w:r>
          </w:p>
        </w:tc>
      </w:tr>
      <w:tr w:rsidR="00706CA3" w:rsidRPr="006E2A1E" w14:paraId="1291CC9C" w14:textId="77777777" w:rsidTr="003C7BDA">
        <w:trPr>
          <w:trHeight w:val="541"/>
        </w:trPr>
        <w:tc>
          <w:tcPr>
            <w:tcW w:w="3106" w:type="dxa"/>
            <w:tcBorders>
              <w:top w:val="single" w:sz="8" w:space="0" w:color="000000"/>
              <w:left w:val="single" w:sz="8" w:space="0" w:color="000000"/>
              <w:bottom w:val="single" w:sz="8" w:space="0" w:color="000000"/>
            </w:tcBorders>
          </w:tcPr>
          <w:p w14:paraId="6216D3A7" w14:textId="77777777" w:rsidR="00706CA3" w:rsidRPr="006E2A1E" w:rsidRDefault="00706CA3">
            <w:pPr>
              <w:spacing w:line="0" w:lineRule="atLeast"/>
              <w:ind w:left="60"/>
              <w:rPr>
                <w:sz w:val="24"/>
              </w:rPr>
            </w:pPr>
            <w:r w:rsidRPr="006E2A1E">
              <w:rPr>
                <w:sz w:val="24"/>
              </w:rPr>
              <w:t>Kształtowanie</w:t>
            </w:r>
          </w:p>
          <w:p w14:paraId="20C298AB" w14:textId="77777777" w:rsidR="00706CA3" w:rsidRPr="006E2A1E" w:rsidRDefault="00706CA3">
            <w:pPr>
              <w:spacing w:line="0" w:lineRule="atLeast"/>
              <w:ind w:left="60"/>
              <w:rPr>
                <w:sz w:val="24"/>
              </w:rPr>
            </w:pPr>
            <w:r w:rsidRPr="006E2A1E">
              <w:rPr>
                <w:sz w:val="24"/>
              </w:rPr>
              <w:t>poczucia tożsamości</w:t>
            </w:r>
          </w:p>
          <w:p w14:paraId="64679A48" w14:textId="77777777" w:rsidR="00706CA3" w:rsidRPr="006E2A1E" w:rsidRDefault="00706CA3">
            <w:pPr>
              <w:spacing w:line="0" w:lineRule="atLeast"/>
              <w:ind w:left="60"/>
              <w:rPr>
                <w:sz w:val="24"/>
              </w:rPr>
            </w:pPr>
            <w:r w:rsidRPr="006E2A1E">
              <w:rPr>
                <w:sz w:val="24"/>
              </w:rPr>
              <w:t>narodowej, postaw</w:t>
            </w:r>
          </w:p>
          <w:p w14:paraId="7596A4E7" w14:textId="77777777" w:rsidR="00706CA3" w:rsidRPr="006E2A1E" w:rsidRDefault="00706CA3">
            <w:pPr>
              <w:spacing w:line="0" w:lineRule="atLeast"/>
              <w:ind w:left="60"/>
              <w:rPr>
                <w:sz w:val="24"/>
              </w:rPr>
            </w:pPr>
            <w:r w:rsidRPr="006E2A1E">
              <w:rPr>
                <w:sz w:val="24"/>
              </w:rPr>
              <w:t>obywatelskich i</w:t>
            </w:r>
          </w:p>
          <w:p w14:paraId="2F412F93" w14:textId="77777777" w:rsidR="00706CA3" w:rsidRPr="006E2A1E" w:rsidRDefault="00706CA3">
            <w:pPr>
              <w:spacing w:line="0" w:lineRule="atLeast"/>
              <w:ind w:left="60"/>
              <w:rPr>
                <w:sz w:val="24"/>
              </w:rPr>
            </w:pPr>
            <w:r w:rsidRPr="006E2A1E">
              <w:rPr>
                <w:sz w:val="24"/>
              </w:rPr>
              <w:t>patriotycznych</w:t>
            </w:r>
          </w:p>
        </w:tc>
        <w:tc>
          <w:tcPr>
            <w:tcW w:w="3232" w:type="dxa"/>
            <w:tcBorders>
              <w:top w:val="single" w:sz="8" w:space="0" w:color="000000"/>
              <w:left w:val="single" w:sz="8" w:space="0" w:color="000000"/>
              <w:bottom w:val="single" w:sz="8" w:space="0" w:color="000000"/>
            </w:tcBorders>
          </w:tcPr>
          <w:p w14:paraId="72CAE567" w14:textId="77777777" w:rsidR="00706CA3" w:rsidRPr="006E2A1E" w:rsidRDefault="00706CA3">
            <w:pPr>
              <w:spacing w:line="0" w:lineRule="atLeast"/>
              <w:ind w:left="40"/>
              <w:rPr>
                <w:sz w:val="24"/>
              </w:rPr>
            </w:pPr>
            <w:r w:rsidRPr="006E2A1E">
              <w:rPr>
                <w:sz w:val="24"/>
              </w:rPr>
              <w:t>Apele i akademie z okazji świąt</w:t>
            </w:r>
          </w:p>
          <w:p w14:paraId="6CCF99CD" w14:textId="77777777" w:rsidR="00706CA3" w:rsidRPr="006E2A1E" w:rsidRDefault="00706CA3">
            <w:pPr>
              <w:spacing w:line="0" w:lineRule="atLeast"/>
              <w:ind w:left="40"/>
              <w:rPr>
                <w:sz w:val="24"/>
              </w:rPr>
            </w:pPr>
            <w:r w:rsidRPr="006E2A1E">
              <w:rPr>
                <w:sz w:val="24"/>
              </w:rPr>
              <w:t xml:space="preserve">narodowych, </w:t>
            </w:r>
          </w:p>
          <w:p w14:paraId="734C3133" w14:textId="77777777" w:rsidR="00706CA3" w:rsidRPr="006E2A1E" w:rsidRDefault="00706CA3">
            <w:pPr>
              <w:spacing w:line="0" w:lineRule="atLeast"/>
              <w:ind w:left="40"/>
              <w:rPr>
                <w:sz w:val="24"/>
              </w:rPr>
            </w:pPr>
          </w:p>
          <w:p w14:paraId="4D0868BD" w14:textId="77777777" w:rsidR="00706CA3" w:rsidRPr="006E2A1E" w:rsidRDefault="00706CA3">
            <w:pPr>
              <w:spacing w:line="0" w:lineRule="atLeast"/>
              <w:ind w:left="40"/>
              <w:rPr>
                <w:sz w:val="24"/>
              </w:rPr>
            </w:pPr>
            <w:r w:rsidRPr="006E2A1E">
              <w:rPr>
                <w:sz w:val="24"/>
              </w:rPr>
              <w:t>Udział pocztu sztandarowego w uroczystościach szkolnych, kościelnych, lokalnych i gminnych</w:t>
            </w:r>
          </w:p>
          <w:p w14:paraId="56A6F433" w14:textId="77777777" w:rsidR="00706CA3" w:rsidRPr="006E2A1E" w:rsidRDefault="00706CA3">
            <w:pPr>
              <w:spacing w:line="0" w:lineRule="atLeast"/>
              <w:ind w:left="40"/>
              <w:rPr>
                <w:sz w:val="24"/>
              </w:rPr>
            </w:pPr>
          </w:p>
          <w:p w14:paraId="5DF324B0" w14:textId="77777777" w:rsidR="00706CA3" w:rsidRPr="006E2A1E" w:rsidRDefault="00706CA3">
            <w:pPr>
              <w:spacing w:line="0" w:lineRule="atLeast"/>
              <w:ind w:left="40"/>
              <w:rPr>
                <w:sz w:val="24"/>
              </w:rPr>
            </w:pPr>
            <w:r w:rsidRPr="006E2A1E">
              <w:rPr>
                <w:sz w:val="24"/>
              </w:rPr>
              <w:t>Realizacja podstawy programowej historii, j. polskiego, WOS</w:t>
            </w:r>
          </w:p>
          <w:p w14:paraId="53D35DCF" w14:textId="77777777" w:rsidR="00706CA3" w:rsidRPr="006E2A1E" w:rsidRDefault="00706CA3">
            <w:pPr>
              <w:spacing w:line="0" w:lineRule="atLeast"/>
              <w:ind w:left="40"/>
              <w:rPr>
                <w:sz w:val="24"/>
              </w:rPr>
            </w:pPr>
          </w:p>
          <w:p w14:paraId="6EC2C149" w14:textId="77777777" w:rsidR="00706CA3" w:rsidRPr="006E2A1E" w:rsidRDefault="00706CA3">
            <w:pPr>
              <w:spacing w:line="0" w:lineRule="atLeast"/>
              <w:ind w:left="40"/>
              <w:rPr>
                <w:sz w:val="24"/>
              </w:rPr>
            </w:pPr>
            <w:r w:rsidRPr="006E2A1E">
              <w:rPr>
                <w:sz w:val="24"/>
              </w:rPr>
              <w:t>Sprawowanie opieki</w:t>
            </w:r>
          </w:p>
          <w:p w14:paraId="407E0DB9" w14:textId="77777777" w:rsidR="00706CA3" w:rsidRPr="006E2A1E" w:rsidRDefault="00706CA3">
            <w:pPr>
              <w:spacing w:line="0" w:lineRule="atLeast"/>
              <w:ind w:left="40"/>
              <w:rPr>
                <w:sz w:val="24"/>
              </w:rPr>
            </w:pPr>
            <w:r w:rsidRPr="006E2A1E">
              <w:rPr>
                <w:sz w:val="24"/>
              </w:rPr>
              <w:t>nad pomnikami w najbliższej okolicy</w:t>
            </w:r>
          </w:p>
          <w:p w14:paraId="3EE143F4" w14:textId="77777777" w:rsidR="00706CA3" w:rsidRPr="006E2A1E" w:rsidRDefault="00706CA3">
            <w:pPr>
              <w:spacing w:line="0" w:lineRule="atLeast"/>
              <w:ind w:left="40"/>
              <w:rPr>
                <w:sz w:val="24"/>
              </w:rPr>
            </w:pPr>
          </w:p>
          <w:p w14:paraId="62F8C7FF" w14:textId="77777777" w:rsidR="00706CA3" w:rsidRPr="006E2A1E" w:rsidRDefault="00706CA3">
            <w:pPr>
              <w:spacing w:line="0" w:lineRule="atLeast"/>
              <w:ind w:left="40"/>
              <w:rPr>
                <w:sz w:val="24"/>
              </w:rPr>
            </w:pPr>
            <w:r w:rsidRPr="006E2A1E">
              <w:rPr>
                <w:sz w:val="24"/>
              </w:rPr>
              <w:t>Szkolny Konkurs Pieśni Patriotycznej</w:t>
            </w:r>
          </w:p>
          <w:p w14:paraId="7D1D721A" w14:textId="77777777" w:rsidR="00706CA3" w:rsidRPr="006E2A1E" w:rsidRDefault="00706CA3">
            <w:pPr>
              <w:spacing w:line="0" w:lineRule="atLeast"/>
              <w:ind w:left="40"/>
              <w:rPr>
                <w:sz w:val="24"/>
              </w:rPr>
            </w:pPr>
          </w:p>
          <w:p w14:paraId="6DAF41EF" w14:textId="77777777" w:rsidR="00706CA3" w:rsidRPr="006E2A1E" w:rsidRDefault="00706CA3">
            <w:pPr>
              <w:spacing w:line="0" w:lineRule="atLeast"/>
              <w:ind w:left="40"/>
              <w:rPr>
                <w:sz w:val="24"/>
              </w:rPr>
            </w:pPr>
            <w:r w:rsidRPr="006E2A1E">
              <w:rPr>
                <w:sz w:val="24"/>
              </w:rPr>
              <w:t>Udział w obchodach „Narodowego Dnia Pamięci Polaków Ratujących Żydów Pod Okupacją Niemiecką”</w:t>
            </w:r>
          </w:p>
          <w:p w14:paraId="77815CA4" w14:textId="77777777" w:rsidR="00706CA3" w:rsidRPr="006E2A1E" w:rsidRDefault="00706CA3">
            <w:pPr>
              <w:spacing w:line="0" w:lineRule="atLeast"/>
              <w:ind w:left="40"/>
              <w:rPr>
                <w:sz w:val="24"/>
              </w:rPr>
            </w:pPr>
          </w:p>
          <w:p w14:paraId="38CBF24B" w14:textId="77777777" w:rsidR="00706CA3" w:rsidRPr="006E2A1E" w:rsidRDefault="00706CA3">
            <w:pPr>
              <w:spacing w:line="0" w:lineRule="atLeast"/>
              <w:ind w:left="40"/>
              <w:rPr>
                <w:sz w:val="24"/>
              </w:rPr>
            </w:pPr>
            <w:r w:rsidRPr="006E2A1E">
              <w:rPr>
                <w:sz w:val="24"/>
              </w:rPr>
              <w:t xml:space="preserve">Udział w akcjach  </w:t>
            </w:r>
            <w:r w:rsidR="00783137">
              <w:rPr>
                <w:sz w:val="24"/>
              </w:rPr>
              <w:t>„Szkoła do hymnu”.</w:t>
            </w:r>
          </w:p>
          <w:p w14:paraId="031B04B0" w14:textId="77777777" w:rsidR="00706CA3" w:rsidRPr="006E2A1E" w:rsidRDefault="00706CA3">
            <w:pPr>
              <w:spacing w:line="0" w:lineRule="atLeast"/>
              <w:ind w:left="40"/>
              <w:rPr>
                <w:sz w:val="24"/>
              </w:rPr>
            </w:pPr>
          </w:p>
        </w:tc>
        <w:tc>
          <w:tcPr>
            <w:tcW w:w="2133" w:type="dxa"/>
            <w:gridSpan w:val="2"/>
            <w:tcBorders>
              <w:top w:val="single" w:sz="8" w:space="0" w:color="000000"/>
              <w:left w:val="single" w:sz="8" w:space="0" w:color="000000"/>
              <w:bottom w:val="single" w:sz="8" w:space="0" w:color="000000"/>
            </w:tcBorders>
          </w:tcPr>
          <w:p w14:paraId="3E8F7475" w14:textId="77777777" w:rsidR="00706CA3" w:rsidRPr="006E2A1E" w:rsidRDefault="00706CA3">
            <w:pPr>
              <w:spacing w:line="0" w:lineRule="atLeast"/>
              <w:ind w:left="40"/>
              <w:rPr>
                <w:sz w:val="24"/>
              </w:rPr>
            </w:pPr>
            <w:r w:rsidRPr="006E2A1E">
              <w:rPr>
                <w:sz w:val="24"/>
              </w:rPr>
              <w:t>Wychowawcy,</w:t>
            </w:r>
          </w:p>
          <w:p w14:paraId="20737FE7" w14:textId="77777777" w:rsidR="00706CA3" w:rsidRPr="006E2A1E" w:rsidRDefault="00706CA3">
            <w:pPr>
              <w:spacing w:line="0" w:lineRule="atLeast"/>
              <w:ind w:left="40"/>
              <w:rPr>
                <w:sz w:val="24"/>
              </w:rPr>
            </w:pPr>
          </w:p>
          <w:p w14:paraId="09FE91C5" w14:textId="77777777" w:rsidR="00706CA3" w:rsidRPr="006E2A1E" w:rsidRDefault="00706CA3">
            <w:pPr>
              <w:spacing w:line="0" w:lineRule="atLeast"/>
              <w:ind w:left="40"/>
              <w:rPr>
                <w:sz w:val="24"/>
              </w:rPr>
            </w:pPr>
          </w:p>
          <w:p w14:paraId="062AE5AC" w14:textId="77777777" w:rsidR="00706CA3" w:rsidRPr="006E2A1E" w:rsidRDefault="00800ED7">
            <w:pPr>
              <w:spacing w:line="0" w:lineRule="atLeast"/>
              <w:ind w:left="40"/>
              <w:rPr>
                <w:sz w:val="24"/>
              </w:rPr>
            </w:pPr>
            <w:r>
              <w:rPr>
                <w:sz w:val="24"/>
              </w:rPr>
              <w:t>B.Pach</w:t>
            </w:r>
          </w:p>
          <w:p w14:paraId="36B9A651" w14:textId="77777777" w:rsidR="00706CA3" w:rsidRPr="006E2A1E" w:rsidRDefault="00706CA3">
            <w:pPr>
              <w:spacing w:line="0" w:lineRule="atLeast"/>
              <w:ind w:left="40"/>
              <w:rPr>
                <w:sz w:val="24"/>
              </w:rPr>
            </w:pPr>
          </w:p>
          <w:p w14:paraId="0B2E3910" w14:textId="77777777" w:rsidR="00706CA3" w:rsidRPr="006E2A1E" w:rsidRDefault="00706CA3">
            <w:pPr>
              <w:spacing w:line="0" w:lineRule="atLeast"/>
              <w:ind w:left="40"/>
              <w:rPr>
                <w:sz w:val="24"/>
              </w:rPr>
            </w:pPr>
          </w:p>
          <w:p w14:paraId="074FC0CE" w14:textId="77777777" w:rsidR="00706CA3" w:rsidRPr="006E2A1E" w:rsidRDefault="00706CA3">
            <w:pPr>
              <w:spacing w:line="0" w:lineRule="atLeast"/>
              <w:ind w:left="40"/>
              <w:rPr>
                <w:sz w:val="24"/>
              </w:rPr>
            </w:pPr>
          </w:p>
          <w:p w14:paraId="19A455D6" w14:textId="77777777" w:rsidR="00706CA3" w:rsidRPr="006E2A1E" w:rsidRDefault="00706CA3">
            <w:pPr>
              <w:spacing w:line="0" w:lineRule="atLeast"/>
              <w:ind w:left="40"/>
              <w:rPr>
                <w:sz w:val="24"/>
              </w:rPr>
            </w:pPr>
          </w:p>
          <w:p w14:paraId="507DB2A8" w14:textId="77777777" w:rsidR="00706CA3" w:rsidRPr="006E2A1E" w:rsidRDefault="00706CA3">
            <w:pPr>
              <w:spacing w:line="0" w:lineRule="atLeast"/>
              <w:ind w:left="40"/>
              <w:rPr>
                <w:sz w:val="24"/>
              </w:rPr>
            </w:pPr>
            <w:r w:rsidRPr="006E2A1E">
              <w:rPr>
                <w:sz w:val="24"/>
              </w:rPr>
              <w:t>B.Pach,</w:t>
            </w:r>
          </w:p>
          <w:p w14:paraId="013BAE8D" w14:textId="77777777" w:rsidR="00706CA3" w:rsidRPr="006E2A1E" w:rsidRDefault="00706CA3">
            <w:pPr>
              <w:spacing w:line="0" w:lineRule="atLeast"/>
              <w:ind w:left="40"/>
              <w:rPr>
                <w:sz w:val="24"/>
              </w:rPr>
            </w:pPr>
            <w:r w:rsidRPr="006E2A1E">
              <w:rPr>
                <w:sz w:val="24"/>
              </w:rPr>
              <w:t>M.Jasek-Wiatrek, A.Bonior</w:t>
            </w:r>
          </w:p>
          <w:p w14:paraId="69A410B1" w14:textId="77777777" w:rsidR="00706CA3" w:rsidRPr="006E2A1E" w:rsidRDefault="00706CA3">
            <w:pPr>
              <w:spacing w:line="0" w:lineRule="atLeast"/>
              <w:ind w:left="40"/>
              <w:rPr>
                <w:sz w:val="24"/>
              </w:rPr>
            </w:pPr>
          </w:p>
          <w:p w14:paraId="56213C5A" w14:textId="77777777" w:rsidR="00706CA3" w:rsidRPr="006E2A1E" w:rsidRDefault="00706CA3">
            <w:pPr>
              <w:spacing w:line="0" w:lineRule="atLeast"/>
              <w:ind w:left="40"/>
              <w:rPr>
                <w:sz w:val="24"/>
              </w:rPr>
            </w:pPr>
            <w:r w:rsidRPr="006E2A1E">
              <w:rPr>
                <w:sz w:val="24"/>
              </w:rPr>
              <w:t>M.Jasek-Wiatrek, wychowawcy</w:t>
            </w:r>
          </w:p>
          <w:p w14:paraId="54153D22" w14:textId="77777777" w:rsidR="00706CA3" w:rsidRPr="006E2A1E" w:rsidRDefault="00706CA3">
            <w:pPr>
              <w:spacing w:line="0" w:lineRule="atLeast"/>
              <w:ind w:left="40"/>
              <w:rPr>
                <w:sz w:val="24"/>
              </w:rPr>
            </w:pPr>
          </w:p>
          <w:p w14:paraId="4DD72588" w14:textId="77777777" w:rsidR="00706CA3" w:rsidRPr="006E2A1E" w:rsidRDefault="00706CA3">
            <w:pPr>
              <w:spacing w:line="0" w:lineRule="atLeast"/>
              <w:ind w:left="40"/>
              <w:rPr>
                <w:sz w:val="24"/>
              </w:rPr>
            </w:pPr>
          </w:p>
          <w:p w14:paraId="51C7A6A0" w14:textId="77777777" w:rsidR="00706CA3" w:rsidRDefault="00800ED7">
            <w:pPr>
              <w:spacing w:line="0" w:lineRule="atLeast"/>
              <w:rPr>
                <w:sz w:val="24"/>
              </w:rPr>
            </w:pPr>
            <w:r>
              <w:rPr>
                <w:sz w:val="24"/>
              </w:rPr>
              <w:t xml:space="preserve"> A.Bonior</w:t>
            </w:r>
          </w:p>
          <w:p w14:paraId="73502841" w14:textId="77777777" w:rsidR="00800ED7" w:rsidRPr="006E2A1E" w:rsidRDefault="00800ED7">
            <w:pPr>
              <w:spacing w:line="0" w:lineRule="atLeast"/>
              <w:rPr>
                <w:sz w:val="24"/>
              </w:rPr>
            </w:pPr>
          </w:p>
          <w:p w14:paraId="65254789" w14:textId="77777777" w:rsidR="00706CA3" w:rsidRPr="006E2A1E" w:rsidRDefault="00706CA3">
            <w:pPr>
              <w:spacing w:line="0" w:lineRule="atLeast"/>
              <w:ind w:left="40"/>
              <w:rPr>
                <w:sz w:val="24"/>
              </w:rPr>
            </w:pPr>
          </w:p>
          <w:p w14:paraId="623651C5" w14:textId="77777777" w:rsidR="00706CA3" w:rsidRPr="006E2A1E" w:rsidRDefault="00706CA3">
            <w:pPr>
              <w:spacing w:line="0" w:lineRule="atLeast"/>
              <w:ind w:left="40"/>
              <w:rPr>
                <w:sz w:val="24"/>
              </w:rPr>
            </w:pPr>
            <w:r w:rsidRPr="006E2A1E">
              <w:rPr>
                <w:sz w:val="24"/>
              </w:rPr>
              <w:t>A.</w:t>
            </w:r>
            <w:r w:rsidR="006E2A1E">
              <w:rPr>
                <w:sz w:val="24"/>
              </w:rPr>
              <w:t xml:space="preserve"> </w:t>
            </w:r>
            <w:r w:rsidRPr="006E2A1E">
              <w:rPr>
                <w:sz w:val="24"/>
              </w:rPr>
              <w:t>Zając</w:t>
            </w:r>
          </w:p>
          <w:p w14:paraId="58EBEE32" w14:textId="77777777" w:rsidR="00706CA3" w:rsidRPr="006E2A1E" w:rsidRDefault="00706CA3">
            <w:pPr>
              <w:spacing w:line="0" w:lineRule="atLeast"/>
              <w:ind w:left="40"/>
              <w:rPr>
                <w:sz w:val="24"/>
              </w:rPr>
            </w:pPr>
          </w:p>
          <w:p w14:paraId="6E1DE920" w14:textId="77777777" w:rsidR="00706CA3" w:rsidRPr="006E2A1E" w:rsidRDefault="00706CA3">
            <w:pPr>
              <w:spacing w:line="0" w:lineRule="atLeast"/>
              <w:ind w:left="40"/>
              <w:rPr>
                <w:sz w:val="24"/>
              </w:rPr>
            </w:pPr>
          </w:p>
          <w:p w14:paraId="0C855F39" w14:textId="77777777" w:rsidR="00706CA3" w:rsidRPr="006E2A1E" w:rsidRDefault="00706CA3">
            <w:pPr>
              <w:spacing w:line="0" w:lineRule="atLeast"/>
              <w:ind w:left="40"/>
              <w:rPr>
                <w:sz w:val="24"/>
              </w:rPr>
            </w:pPr>
          </w:p>
          <w:p w14:paraId="73A2C514" w14:textId="77777777" w:rsidR="00706CA3" w:rsidRPr="006E2A1E" w:rsidRDefault="00706CA3">
            <w:pPr>
              <w:spacing w:line="0" w:lineRule="atLeast"/>
              <w:ind w:left="40"/>
              <w:rPr>
                <w:sz w:val="24"/>
              </w:rPr>
            </w:pPr>
          </w:p>
          <w:p w14:paraId="466F7305" w14:textId="77777777" w:rsidR="00706CA3" w:rsidRPr="006E2A1E" w:rsidRDefault="00783137">
            <w:pPr>
              <w:spacing w:line="0" w:lineRule="atLeast"/>
              <w:ind w:left="40"/>
              <w:rPr>
                <w:sz w:val="24"/>
              </w:rPr>
            </w:pPr>
            <w:r>
              <w:rPr>
                <w:sz w:val="24"/>
              </w:rPr>
              <w:t>A.Zając</w:t>
            </w:r>
          </w:p>
          <w:p w14:paraId="3C9C703E" w14:textId="77777777" w:rsidR="00706CA3" w:rsidRPr="006E2A1E" w:rsidRDefault="00706CA3">
            <w:pPr>
              <w:spacing w:line="0" w:lineRule="atLeast"/>
              <w:ind w:left="40"/>
              <w:rPr>
                <w:sz w:val="24"/>
              </w:rPr>
            </w:pPr>
          </w:p>
          <w:p w14:paraId="588AC3CD" w14:textId="77777777" w:rsidR="00706CA3" w:rsidRPr="006E2A1E" w:rsidRDefault="00706CA3">
            <w:pPr>
              <w:spacing w:line="0" w:lineRule="atLeast"/>
              <w:rPr>
                <w:sz w:val="24"/>
              </w:rPr>
            </w:pPr>
            <w:r w:rsidRPr="006E2A1E">
              <w:rPr>
                <w:sz w:val="24"/>
              </w:rPr>
              <w:t xml:space="preserve"> </w:t>
            </w:r>
          </w:p>
        </w:tc>
        <w:tc>
          <w:tcPr>
            <w:tcW w:w="1199" w:type="dxa"/>
            <w:tcBorders>
              <w:top w:val="single" w:sz="8" w:space="0" w:color="000000"/>
              <w:left w:val="single" w:sz="8" w:space="0" w:color="000000"/>
              <w:bottom w:val="single" w:sz="8" w:space="0" w:color="000000"/>
              <w:right w:val="single" w:sz="8" w:space="0" w:color="000000"/>
            </w:tcBorders>
          </w:tcPr>
          <w:p w14:paraId="5E868209" w14:textId="77777777" w:rsidR="00706CA3" w:rsidRPr="006E2A1E" w:rsidRDefault="00706CA3">
            <w:pPr>
              <w:spacing w:line="0" w:lineRule="atLeast"/>
              <w:ind w:left="40"/>
              <w:rPr>
                <w:sz w:val="24"/>
              </w:rPr>
            </w:pPr>
            <w:r w:rsidRPr="006E2A1E">
              <w:rPr>
                <w:sz w:val="24"/>
              </w:rPr>
              <w:t>Wrzesień -</w:t>
            </w:r>
          </w:p>
          <w:p w14:paraId="6937890E" w14:textId="77777777" w:rsidR="00706CA3" w:rsidRPr="006E2A1E" w:rsidRDefault="00706CA3">
            <w:pPr>
              <w:spacing w:line="0" w:lineRule="atLeast"/>
              <w:ind w:left="40"/>
            </w:pPr>
            <w:r w:rsidRPr="006E2A1E">
              <w:rPr>
                <w:sz w:val="24"/>
              </w:rPr>
              <w:t>czerwiec</w:t>
            </w:r>
          </w:p>
        </w:tc>
      </w:tr>
      <w:tr w:rsidR="00706CA3" w:rsidRPr="006E2A1E" w14:paraId="3DFD2CD2" w14:textId="77777777" w:rsidTr="003C7BDA">
        <w:trPr>
          <w:trHeight w:val="1191"/>
        </w:trPr>
        <w:tc>
          <w:tcPr>
            <w:tcW w:w="3106" w:type="dxa"/>
            <w:tcBorders>
              <w:top w:val="single" w:sz="8" w:space="0" w:color="000000"/>
              <w:left w:val="single" w:sz="8" w:space="0" w:color="000000"/>
              <w:bottom w:val="single" w:sz="8" w:space="0" w:color="000000"/>
            </w:tcBorders>
          </w:tcPr>
          <w:p w14:paraId="7E632D12" w14:textId="77777777" w:rsidR="00706CA3" w:rsidRPr="006E2A1E" w:rsidRDefault="00706CA3">
            <w:pPr>
              <w:spacing w:line="0" w:lineRule="atLeast"/>
              <w:ind w:left="60"/>
              <w:rPr>
                <w:sz w:val="24"/>
              </w:rPr>
            </w:pPr>
            <w:r w:rsidRPr="006E2A1E">
              <w:rPr>
                <w:sz w:val="24"/>
              </w:rPr>
              <w:lastRenderedPageBreak/>
              <w:t>Poznawanie</w:t>
            </w:r>
          </w:p>
          <w:p w14:paraId="3DC518C8" w14:textId="77777777" w:rsidR="00706CA3" w:rsidRPr="006E2A1E" w:rsidRDefault="00706CA3">
            <w:pPr>
              <w:spacing w:line="0" w:lineRule="atLeast"/>
              <w:ind w:left="60"/>
              <w:rPr>
                <w:sz w:val="24"/>
              </w:rPr>
            </w:pPr>
            <w:r w:rsidRPr="006E2A1E">
              <w:rPr>
                <w:sz w:val="24"/>
              </w:rPr>
              <w:t>patronów i historii</w:t>
            </w:r>
          </w:p>
          <w:p w14:paraId="4D547344" w14:textId="77777777" w:rsidR="00706CA3" w:rsidRPr="006E2A1E" w:rsidRDefault="00706CA3">
            <w:pPr>
              <w:spacing w:line="0" w:lineRule="atLeast"/>
              <w:ind w:left="60"/>
              <w:rPr>
                <w:sz w:val="24"/>
              </w:rPr>
            </w:pPr>
            <w:r w:rsidRPr="006E2A1E">
              <w:rPr>
                <w:sz w:val="24"/>
              </w:rPr>
              <w:t>szkoły</w:t>
            </w:r>
          </w:p>
        </w:tc>
        <w:tc>
          <w:tcPr>
            <w:tcW w:w="3232" w:type="dxa"/>
            <w:tcBorders>
              <w:top w:val="single" w:sz="8" w:space="0" w:color="000000"/>
              <w:left w:val="single" w:sz="8" w:space="0" w:color="000000"/>
              <w:bottom w:val="single" w:sz="8" w:space="0" w:color="000000"/>
            </w:tcBorders>
          </w:tcPr>
          <w:p w14:paraId="3BD6E3E6" w14:textId="77777777" w:rsidR="00706CA3" w:rsidRPr="006E2A1E" w:rsidRDefault="00706CA3">
            <w:pPr>
              <w:spacing w:line="0" w:lineRule="atLeast"/>
              <w:ind w:left="40"/>
              <w:rPr>
                <w:sz w:val="24"/>
              </w:rPr>
            </w:pPr>
            <w:r w:rsidRPr="006E2A1E">
              <w:rPr>
                <w:sz w:val="24"/>
              </w:rPr>
              <w:t>Uroczysta akademia z okazji Święta Komisji Edukacji Narodowej</w:t>
            </w:r>
          </w:p>
          <w:p w14:paraId="3DF1D37C" w14:textId="77777777" w:rsidR="00706CA3" w:rsidRPr="006E2A1E" w:rsidRDefault="00706CA3">
            <w:pPr>
              <w:spacing w:line="0" w:lineRule="atLeast"/>
              <w:ind w:left="40"/>
              <w:rPr>
                <w:sz w:val="24"/>
              </w:rPr>
            </w:pPr>
          </w:p>
          <w:p w14:paraId="014B093A" w14:textId="77777777" w:rsidR="00706CA3" w:rsidRPr="006E2A1E" w:rsidRDefault="00706CA3">
            <w:pPr>
              <w:spacing w:line="0" w:lineRule="atLeast"/>
              <w:ind w:left="40"/>
              <w:rPr>
                <w:sz w:val="24"/>
              </w:rPr>
            </w:pPr>
          </w:p>
        </w:tc>
        <w:tc>
          <w:tcPr>
            <w:tcW w:w="2133" w:type="dxa"/>
            <w:gridSpan w:val="2"/>
            <w:tcBorders>
              <w:top w:val="single" w:sz="8" w:space="0" w:color="000000"/>
              <w:left w:val="single" w:sz="8" w:space="0" w:color="000000"/>
              <w:bottom w:val="single" w:sz="8" w:space="0" w:color="000000"/>
            </w:tcBorders>
          </w:tcPr>
          <w:p w14:paraId="36ADACFE" w14:textId="77777777" w:rsidR="00706CA3" w:rsidRPr="006E2A1E" w:rsidRDefault="00783137">
            <w:pPr>
              <w:spacing w:line="0" w:lineRule="atLeast"/>
              <w:rPr>
                <w:sz w:val="24"/>
              </w:rPr>
            </w:pPr>
            <w:r>
              <w:rPr>
                <w:sz w:val="24"/>
              </w:rPr>
              <w:t>D.Kwarciak, A.Rapacz, D.Twaróg, A.Mentel, E.Trzupek</w:t>
            </w:r>
          </w:p>
          <w:p w14:paraId="3FD26B95" w14:textId="77777777" w:rsidR="00706CA3" w:rsidRPr="006E2A1E" w:rsidRDefault="00706CA3">
            <w:pPr>
              <w:spacing w:line="0" w:lineRule="atLeast"/>
              <w:rPr>
                <w:sz w:val="24"/>
              </w:rPr>
            </w:pPr>
          </w:p>
          <w:p w14:paraId="06761A3C" w14:textId="77777777" w:rsidR="00706CA3" w:rsidRPr="006E2A1E" w:rsidRDefault="00706CA3">
            <w:pPr>
              <w:spacing w:line="0" w:lineRule="atLeast"/>
              <w:rPr>
                <w:sz w:val="24"/>
              </w:rPr>
            </w:pPr>
          </w:p>
          <w:p w14:paraId="7BD920DF" w14:textId="77777777" w:rsidR="00706CA3" w:rsidRPr="006E2A1E" w:rsidRDefault="00706CA3">
            <w:pPr>
              <w:spacing w:line="0" w:lineRule="atLeast"/>
              <w:rPr>
                <w:sz w:val="24"/>
              </w:rPr>
            </w:pPr>
          </w:p>
          <w:p w14:paraId="53CF0A3D" w14:textId="77777777" w:rsidR="0003369C" w:rsidRPr="006E2A1E" w:rsidRDefault="0003369C">
            <w:pPr>
              <w:spacing w:line="0" w:lineRule="atLeast"/>
              <w:rPr>
                <w:sz w:val="24"/>
              </w:rPr>
            </w:pPr>
          </w:p>
        </w:tc>
        <w:tc>
          <w:tcPr>
            <w:tcW w:w="1199" w:type="dxa"/>
            <w:tcBorders>
              <w:top w:val="single" w:sz="8" w:space="0" w:color="000000"/>
              <w:left w:val="single" w:sz="8" w:space="0" w:color="000000"/>
              <w:bottom w:val="single" w:sz="8" w:space="0" w:color="000000"/>
              <w:right w:val="single" w:sz="8" w:space="0" w:color="000000"/>
            </w:tcBorders>
          </w:tcPr>
          <w:p w14:paraId="48C8B07C" w14:textId="77777777" w:rsidR="00706CA3" w:rsidRPr="006E2A1E" w:rsidRDefault="00706CA3">
            <w:pPr>
              <w:spacing w:line="0" w:lineRule="atLeast"/>
              <w:ind w:left="40"/>
              <w:rPr>
                <w:sz w:val="24"/>
              </w:rPr>
            </w:pPr>
            <w:r w:rsidRPr="006E2A1E">
              <w:rPr>
                <w:sz w:val="24"/>
              </w:rPr>
              <w:t>Wrzesień -</w:t>
            </w:r>
          </w:p>
          <w:p w14:paraId="56275538" w14:textId="77777777" w:rsidR="00706CA3" w:rsidRPr="006E2A1E" w:rsidRDefault="00706CA3">
            <w:pPr>
              <w:spacing w:line="0" w:lineRule="atLeast"/>
              <w:ind w:left="40"/>
            </w:pPr>
            <w:r w:rsidRPr="006E2A1E">
              <w:rPr>
                <w:sz w:val="24"/>
              </w:rPr>
              <w:t>czerwiec</w:t>
            </w:r>
          </w:p>
        </w:tc>
      </w:tr>
      <w:tr w:rsidR="00706CA3" w:rsidRPr="006E2A1E" w14:paraId="7041E99E" w14:textId="77777777" w:rsidTr="003C7BDA">
        <w:trPr>
          <w:trHeight w:val="1483"/>
        </w:trPr>
        <w:tc>
          <w:tcPr>
            <w:tcW w:w="3106" w:type="dxa"/>
            <w:tcBorders>
              <w:top w:val="single" w:sz="8" w:space="0" w:color="000000"/>
              <w:left w:val="single" w:sz="8" w:space="0" w:color="000000"/>
              <w:bottom w:val="single" w:sz="8" w:space="0" w:color="000000"/>
            </w:tcBorders>
          </w:tcPr>
          <w:p w14:paraId="34AD4836" w14:textId="77777777" w:rsidR="00706CA3" w:rsidRPr="006E2A1E" w:rsidRDefault="00706CA3">
            <w:pPr>
              <w:spacing w:line="0" w:lineRule="atLeast"/>
              <w:ind w:left="60"/>
              <w:rPr>
                <w:sz w:val="24"/>
              </w:rPr>
            </w:pPr>
            <w:r w:rsidRPr="006E2A1E">
              <w:rPr>
                <w:rFonts w:cs="Calibri"/>
                <w:sz w:val="24"/>
                <w:szCs w:val="24"/>
              </w:rPr>
              <w:t>Kształtowanie postawy szacunku wobec środowiska naturalnego</w:t>
            </w:r>
          </w:p>
        </w:tc>
        <w:tc>
          <w:tcPr>
            <w:tcW w:w="3232" w:type="dxa"/>
            <w:tcBorders>
              <w:top w:val="single" w:sz="8" w:space="0" w:color="000000"/>
              <w:left w:val="single" w:sz="8" w:space="0" w:color="000000"/>
              <w:bottom w:val="single" w:sz="8" w:space="0" w:color="000000"/>
            </w:tcBorders>
          </w:tcPr>
          <w:p w14:paraId="76B803E0" w14:textId="77777777" w:rsidR="00706CA3" w:rsidRPr="006E2A1E" w:rsidRDefault="00706CA3">
            <w:pPr>
              <w:spacing w:line="0" w:lineRule="atLeast"/>
              <w:ind w:left="40"/>
              <w:rPr>
                <w:sz w:val="24"/>
              </w:rPr>
            </w:pPr>
            <w:r w:rsidRPr="006E2A1E">
              <w:rPr>
                <w:sz w:val="24"/>
              </w:rPr>
              <w:t>Akcje ekologiczne:</w:t>
            </w:r>
          </w:p>
          <w:p w14:paraId="0C79946D" w14:textId="77777777" w:rsidR="00706CA3" w:rsidRPr="006E2A1E" w:rsidRDefault="00706CA3">
            <w:pPr>
              <w:spacing w:line="0" w:lineRule="atLeast"/>
              <w:ind w:left="40"/>
              <w:rPr>
                <w:sz w:val="24"/>
              </w:rPr>
            </w:pPr>
          </w:p>
          <w:p w14:paraId="2F3FCA61" w14:textId="77777777" w:rsidR="00706CA3" w:rsidRPr="006E2A1E" w:rsidRDefault="00706CA3">
            <w:pPr>
              <w:spacing w:line="0" w:lineRule="atLeast"/>
              <w:rPr>
                <w:sz w:val="24"/>
              </w:rPr>
            </w:pPr>
            <w:r w:rsidRPr="006E2A1E">
              <w:rPr>
                <w:sz w:val="24"/>
              </w:rPr>
              <w:t xml:space="preserve"> „Sprzątanie świata”</w:t>
            </w:r>
          </w:p>
          <w:p w14:paraId="3D43A83B" w14:textId="77777777" w:rsidR="00706CA3" w:rsidRDefault="00706CA3">
            <w:pPr>
              <w:spacing w:line="0" w:lineRule="atLeast"/>
              <w:ind w:left="40"/>
              <w:rPr>
                <w:sz w:val="24"/>
              </w:rPr>
            </w:pPr>
            <w:r w:rsidRPr="006E2A1E">
              <w:rPr>
                <w:sz w:val="24"/>
              </w:rPr>
              <w:t>„Zbiórka surowców wtórnych” (zakrętek, makulatury)</w:t>
            </w:r>
          </w:p>
          <w:p w14:paraId="6799B3BA" w14:textId="77777777" w:rsidR="00783137" w:rsidRDefault="00783137">
            <w:pPr>
              <w:spacing w:line="0" w:lineRule="atLeast"/>
              <w:ind w:left="40"/>
              <w:rPr>
                <w:sz w:val="24"/>
              </w:rPr>
            </w:pPr>
            <w:r w:rsidRPr="003D2308">
              <w:rPr>
                <w:sz w:val="24"/>
              </w:rPr>
              <w:t xml:space="preserve"> „Choinki nadziei”</w:t>
            </w:r>
          </w:p>
          <w:p w14:paraId="0E90CDAD" w14:textId="77777777" w:rsidR="00783137" w:rsidRPr="006E2A1E" w:rsidRDefault="00783137">
            <w:pPr>
              <w:spacing w:line="0" w:lineRule="atLeast"/>
              <w:ind w:left="40"/>
              <w:rPr>
                <w:sz w:val="24"/>
              </w:rPr>
            </w:pPr>
          </w:p>
          <w:p w14:paraId="642F16EC" w14:textId="77777777" w:rsidR="00706CA3" w:rsidRPr="006E2A1E" w:rsidRDefault="00706CA3">
            <w:pPr>
              <w:spacing w:line="0" w:lineRule="atLeast"/>
              <w:ind w:left="40"/>
              <w:rPr>
                <w:sz w:val="24"/>
              </w:rPr>
            </w:pPr>
          </w:p>
          <w:p w14:paraId="7D8F5AF6" w14:textId="77777777" w:rsidR="00706CA3" w:rsidRPr="006E2A1E" w:rsidRDefault="00706CA3">
            <w:pPr>
              <w:spacing w:line="0" w:lineRule="atLeast"/>
              <w:ind w:left="40"/>
              <w:rPr>
                <w:sz w:val="24"/>
              </w:rPr>
            </w:pPr>
            <w:r w:rsidRPr="006E2A1E">
              <w:rPr>
                <w:sz w:val="24"/>
              </w:rPr>
              <w:t xml:space="preserve">Realizacja podstawy programowej z </w:t>
            </w:r>
          </w:p>
          <w:p w14:paraId="7FA17989" w14:textId="77777777" w:rsidR="00706CA3" w:rsidRPr="006E2A1E" w:rsidRDefault="00783137" w:rsidP="00783137">
            <w:pPr>
              <w:spacing w:line="0" w:lineRule="atLeast"/>
              <w:ind w:left="40"/>
              <w:rPr>
                <w:sz w:val="24"/>
              </w:rPr>
            </w:pPr>
            <w:r w:rsidRPr="006E2A1E">
              <w:rPr>
                <w:sz w:val="24"/>
              </w:rPr>
              <w:t>B</w:t>
            </w:r>
            <w:r w:rsidR="00706CA3" w:rsidRPr="006E2A1E">
              <w:rPr>
                <w:sz w:val="24"/>
              </w:rPr>
              <w:t>iologii</w:t>
            </w:r>
          </w:p>
        </w:tc>
        <w:tc>
          <w:tcPr>
            <w:tcW w:w="2133" w:type="dxa"/>
            <w:gridSpan w:val="2"/>
            <w:tcBorders>
              <w:top w:val="single" w:sz="8" w:space="0" w:color="000000"/>
              <w:left w:val="single" w:sz="8" w:space="0" w:color="000000"/>
              <w:bottom w:val="single" w:sz="8" w:space="0" w:color="000000"/>
            </w:tcBorders>
          </w:tcPr>
          <w:p w14:paraId="70C08BCE" w14:textId="77777777" w:rsidR="00706CA3" w:rsidRPr="006E2A1E" w:rsidRDefault="0003369C">
            <w:pPr>
              <w:spacing w:line="0" w:lineRule="atLeast"/>
              <w:ind w:left="40"/>
              <w:rPr>
                <w:sz w:val="24"/>
              </w:rPr>
            </w:pPr>
            <w:r w:rsidRPr="006E2A1E">
              <w:rPr>
                <w:sz w:val="24"/>
              </w:rPr>
              <w:t>E. Trzupek</w:t>
            </w:r>
          </w:p>
          <w:p w14:paraId="25C05499" w14:textId="77777777" w:rsidR="00706CA3" w:rsidRPr="006E2A1E" w:rsidRDefault="00706CA3">
            <w:pPr>
              <w:spacing w:line="0" w:lineRule="atLeast"/>
              <w:ind w:left="40"/>
              <w:rPr>
                <w:sz w:val="24"/>
              </w:rPr>
            </w:pPr>
          </w:p>
          <w:p w14:paraId="5E7A47AC" w14:textId="77777777" w:rsidR="00706CA3" w:rsidRPr="006E2A1E" w:rsidRDefault="00706CA3">
            <w:pPr>
              <w:spacing w:line="0" w:lineRule="atLeast"/>
              <w:ind w:left="40"/>
              <w:rPr>
                <w:sz w:val="24"/>
              </w:rPr>
            </w:pPr>
          </w:p>
          <w:p w14:paraId="141C8660" w14:textId="77777777" w:rsidR="00706CA3" w:rsidRPr="006E2A1E" w:rsidRDefault="00706CA3">
            <w:pPr>
              <w:spacing w:line="0" w:lineRule="atLeast"/>
              <w:ind w:left="40"/>
              <w:rPr>
                <w:sz w:val="24"/>
              </w:rPr>
            </w:pPr>
          </w:p>
          <w:p w14:paraId="255BD224" w14:textId="77777777" w:rsidR="006E2A1E" w:rsidRDefault="006E2A1E">
            <w:pPr>
              <w:spacing w:line="0" w:lineRule="atLeast"/>
              <w:ind w:left="40"/>
              <w:rPr>
                <w:sz w:val="24"/>
              </w:rPr>
            </w:pPr>
          </w:p>
          <w:p w14:paraId="4E996A92" w14:textId="77777777" w:rsidR="006E2A1E" w:rsidRDefault="006E2A1E">
            <w:pPr>
              <w:spacing w:line="0" w:lineRule="atLeast"/>
              <w:ind w:left="40"/>
              <w:rPr>
                <w:sz w:val="24"/>
              </w:rPr>
            </w:pPr>
          </w:p>
          <w:p w14:paraId="6E9A456B" w14:textId="77777777" w:rsidR="0066407E" w:rsidRDefault="0066407E">
            <w:pPr>
              <w:spacing w:line="0" w:lineRule="atLeast"/>
              <w:ind w:left="40"/>
              <w:rPr>
                <w:sz w:val="24"/>
              </w:rPr>
            </w:pPr>
          </w:p>
          <w:p w14:paraId="2F6606AB" w14:textId="77777777" w:rsidR="0066407E" w:rsidRDefault="00783137" w:rsidP="0066407E">
            <w:pPr>
              <w:spacing w:line="0" w:lineRule="atLeast"/>
              <w:rPr>
                <w:sz w:val="24"/>
              </w:rPr>
            </w:pPr>
            <w:r>
              <w:rPr>
                <w:sz w:val="24"/>
              </w:rPr>
              <w:t>D.Twaróg</w:t>
            </w:r>
          </w:p>
          <w:p w14:paraId="781A9E11" w14:textId="77777777" w:rsidR="00783137" w:rsidRDefault="00783137" w:rsidP="0066407E">
            <w:pPr>
              <w:spacing w:line="0" w:lineRule="atLeast"/>
              <w:rPr>
                <w:sz w:val="24"/>
              </w:rPr>
            </w:pPr>
          </w:p>
          <w:p w14:paraId="302EEB1D" w14:textId="77777777" w:rsidR="00783137" w:rsidRDefault="00783137" w:rsidP="0066407E">
            <w:pPr>
              <w:spacing w:line="0" w:lineRule="atLeast"/>
              <w:rPr>
                <w:sz w:val="24"/>
              </w:rPr>
            </w:pPr>
          </w:p>
          <w:p w14:paraId="12FE719C" w14:textId="77777777" w:rsidR="00783137" w:rsidRDefault="00783137" w:rsidP="0066407E">
            <w:pPr>
              <w:spacing w:line="0" w:lineRule="atLeast"/>
              <w:rPr>
                <w:sz w:val="24"/>
              </w:rPr>
            </w:pPr>
          </w:p>
          <w:p w14:paraId="46591862" w14:textId="77777777" w:rsidR="00783137" w:rsidRPr="006E2A1E" w:rsidRDefault="00783137" w:rsidP="0066407E">
            <w:pPr>
              <w:spacing w:line="0" w:lineRule="atLeast"/>
              <w:rPr>
                <w:sz w:val="24"/>
              </w:rPr>
            </w:pPr>
          </w:p>
        </w:tc>
        <w:tc>
          <w:tcPr>
            <w:tcW w:w="1199" w:type="dxa"/>
            <w:tcBorders>
              <w:top w:val="single" w:sz="8" w:space="0" w:color="000000"/>
              <w:left w:val="single" w:sz="8" w:space="0" w:color="000000"/>
              <w:bottom w:val="single" w:sz="8" w:space="0" w:color="000000"/>
              <w:right w:val="single" w:sz="8" w:space="0" w:color="000000"/>
            </w:tcBorders>
          </w:tcPr>
          <w:p w14:paraId="63092F9B" w14:textId="77777777" w:rsidR="00706CA3" w:rsidRPr="006E2A1E" w:rsidRDefault="00706CA3">
            <w:pPr>
              <w:spacing w:line="0" w:lineRule="atLeast"/>
              <w:ind w:left="40"/>
              <w:rPr>
                <w:sz w:val="24"/>
              </w:rPr>
            </w:pPr>
            <w:r w:rsidRPr="006E2A1E">
              <w:rPr>
                <w:sz w:val="24"/>
              </w:rPr>
              <w:t>Wrzesień -</w:t>
            </w:r>
          </w:p>
          <w:p w14:paraId="72743C80" w14:textId="77777777" w:rsidR="00706CA3" w:rsidRPr="006E2A1E" w:rsidRDefault="00706CA3">
            <w:pPr>
              <w:spacing w:line="0" w:lineRule="atLeast"/>
              <w:ind w:left="40"/>
            </w:pPr>
            <w:r w:rsidRPr="006E2A1E">
              <w:rPr>
                <w:sz w:val="24"/>
              </w:rPr>
              <w:t>czerwiec</w:t>
            </w:r>
          </w:p>
        </w:tc>
      </w:tr>
      <w:tr w:rsidR="00706CA3" w:rsidRPr="006E2A1E" w14:paraId="1E06BAE3" w14:textId="77777777" w:rsidTr="003C7BDA">
        <w:trPr>
          <w:trHeight w:val="1777"/>
        </w:trPr>
        <w:tc>
          <w:tcPr>
            <w:tcW w:w="3106" w:type="dxa"/>
            <w:tcBorders>
              <w:top w:val="single" w:sz="4" w:space="0" w:color="000000"/>
              <w:left w:val="single" w:sz="4" w:space="0" w:color="000000"/>
              <w:bottom w:val="single" w:sz="4" w:space="0" w:color="000000"/>
            </w:tcBorders>
          </w:tcPr>
          <w:p w14:paraId="2BAC3AA0" w14:textId="77777777" w:rsidR="00706CA3" w:rsidRPr="006E2A1E" w:rsidRDefault="00706CA3">
            <w:pPr>
              <w:spacing w:line="0" w:lineRule="atLeast"/>
              <w:rPr>
                <w:sz w:val="24"/>
              </w:rPr>
            </w:pPr>
            <w:r w:rsidRPr="006E2A1E">
              <w:rPr>
                <w:sz w:val="24"/>
              </w:rPr>
              <w:t>Edukacja dla bezpieczeństwa i proobronna. </w:t>
            </w:r>
          </w:p>
          <w:p w14:paraId="0951D914" w14:textId="77777777" w:rsidR="00706CA3" w:rsidRPr="006E2A1E" w:rsidRDefault="00706CA3">
            <w:pPr>
              <w:spacing w:line="0" w:lineRule="atLeast"/>
              <w:ind w:left="60"/>
              <w:rPr>
                <w:sz w:val="24"/>
              </w:rPr>
            </w:pPr>
          </w:p>
        </w:tc>
        <w:tc>
          <w:tcPr>
            <w:tcW w:w="3232" w:type="dxa"/>
            <w:tcBorders>
              <w:top w:val="single" w:sz="4" w:space="0" w:color="000000"/>
              <w:left w:val="single" w:sz="8" w:space="0" w:color="000000"/>
              <w:bottom w:val="single" w:sz="4" w:space="0" w:color="000000"/>
            </w:tcBorders>
          </w:tcPr>
          <w:p w14:paraId="24019CA6" w14:textId="77777777" w:rsidR="00706CA3" w:rsidRPr="006E2A1E" w:rsidRDefault="00706CA3">
            <w:pPr>
              <w:spacing w:line="0" w:lineRule="atLeast"/>
              <w:ind w:left="40"/>
              <w:rPr>
                <w:sz w:val="24"/>
              </w:rPr>
            </w:pPr>
            <w:r w:rsidRPr="006E2A1E">
              <w:rPr>
                <w:sz w:val="24"/>
              </w:rPr>
              <w:t>Realizacja zajęć EDB i godzin wychowawczych</w:t>
            </w:r>
          </w:p>
        </w:tc>
        <w:tc>
          <w:tcPr>
            <w:tcW w:w="2133" w:type="dxa"/>
            <w:gridSpan w:val="2"/>
            <w:tcBorders>
              <w:top w:val="single" w:sz="4" w:space="0" w:color="000000"/>
              <w:left w:val="single" w:sz="8" w:space="0" w:color="000000"/>
              <w:bottom w:val="single" w:sz="4" w:space="0" w:color="000000"/>
            </w:tcBorders>
          </w:tcPr>
          <w:p w14:paraId="6CE3519C" w14:textId="77777777" w:rsidR="00706CA3" w:rsidRPr="006E2A1E" w:rsidRDefault="00706CA3">
            <w:pPr>
              <w:spacing w:line="0" w:lineRule="atLeast"/>
              <w:rPr>
                <w:sz w:val="24"/>
              </w:rPr>
            </w:pPr>
            <w:r w:rsidRPr="006E2A1E">
              <w:rPr>
                <w:sz w:val="24"/>
              </w:rPr>
              <w:t>Nauczyciel EDB, wychowawcy</w:t>
            </w:r>
          </w:p>
        </w:tc>
        <w:tc>
          <w:tcPr>
            <w:tcW w:w="1199" w:type="dxa"/>
            <w:tcBorders>
              <w:top w:val="single" w:sz="4" w:space="0" w:color="000000"/>
              <w:left w:val="single" w:sz="8" w:space="0" w:color="000000"/>
              <w:bottom w:val="single" w:sz="4" w:space="0" w:color="000000"/>
              <w:right w:val="single" w:sz="4" w:space="0" w:color="000000"/>
            </w:tcBorders>
          </w:tcPr>
          <w:p w14:paraId="67BECE8C" w14:textId="77777777" w:rsidR="00706CA3" w:rsidRPr="006E2A1E" w:rsidRDefault="00706CA3">
            <w:pPr>
              <w:spacing w:line="0" w:lineRule="atLeast"/>
              <w:ind w:left="40"/>
            </w:pPr>
            <w:r w:rsidRPr="006E2A1E">
              <w:rPr>
                <w:sz w:val="24"/>
              </w:rPr>
              <w:t>Wrzesień - czerwiec</w:t>
            </w:r>
          </w:p>
        </w:tc>
      </w:tr>
    </w:tbl>
    <w:p w14:paraId="033C4AC5" w14:textId="77777777" w:rsidR="00706CA3" w:rsidRPr="006E2A1E" w:rsidRDefault="00706CA3">
      <w:pPr>
        <w:spacing w:line="0" w:lineRule="atLeast"/>
        <w:ind w:right="20"/>
        <w:rPr>
          <w:b/>
          <w:sz w:val="28"/>
        </w:rPr>
      </w:pPr>
      <w:bookmarkStart w:id="13" w:name="Bookmark13"/>
      <w:bookmarkEnd w:id="13"/>
    </w:p>
    <w:p w14:paraId="3B0D12CD" w14:textId="77777777" w:rsidR="00706CA3" w:rsidRPr="006E2A1E" w:rsidRDefault="00706CA3">
      <w:pPr>
        <w:spacing w:line="0" w:lineRule="atLeast"/>
        <w:ind w:right="20"/>
        <w:jc w:val="center"/>
        <w:rPr>
          <w:b/>
          <w:sz w:val="28"/>
        </w:rPr>
      </w:pPr>
    </w:p>
    <w:p w14:paraId="7F9714E4" w14:textId="77777777" w:rsidR="006970F1" w:rsidRDefault="006970F1">
      <w:pPr>
        <w:spacing w:line="0" w:lineRule="atLeast"/>
        <w:ind w:right="20"/>
        <w:rPr>
          <w:b/>
          <w:sz w:val="28"/>
        </w:rPr>
      </w:pPr>
    </w:p>
    <w:p w14:paraId="62097E8A" w14:textId="77777777" w:rsidR="006970F1" w:rsidRDefault="006970F1">
      <w:pPr>
        <w:spacing w:line="0" w:lineRule="atLeast"/>
        <w:ind w:right="20"/>
        <w:rPr>
          <w:b/>
          <w:sz w:val="28"/>
        </w:rPr>
      </w:pPr>
    </w:p>
    <w:p w14:paraId="21485CF6" w14:textId="77777777" w:rsidR="00706CA3" w:rsidRPr="006E2A1E" w:rsidRDefault="00706CA3">
      <w:pPr>
        <w:spacing w:line="0" w:lineRule="atLeast"/>
        <w:ind w:right="20"/>
        <w:rPr>
          <w:b/>
          <w:sz w:val="28"/>
        </w:rPr>
      </w:pPr>
      <w:r w:rsidRPr="006E2A1E">
        <w:rPr>
          <w:b/>
          <w:sz w:val="28"/>
        </w:rPr>
        <w:t>PLANOWANE DZIAŁANIA SKIEROWANE DO NAUCZYCIELI:</w:t>
      </w:r>
    </w:p>
    <w:p w14:paraId="70230143" w14:textId="77777777" w:rsidR="00706CA3" w:rsidRPr="006E2A1E" w:rsidRDefault="00706CA3">
      <w:pPr>
        <w:spacing w:line="0" w:lineRule="atLeast"/>
        <w:ind w:right="20"/>
        <w:rPr>
          <w:b/>
          <w:sz w:val="28"/>
        </w:rPr>
      </w:pPr>
    </w:p>
    <w:p w14:paraId="09F45484" w14:textId="77777777" w:rsidR="00706CA3" w:rsidRPr="006E2A1E" w:rsidRDefault="00706CA3" w:rsidP="006E2A1E">
      <w:pPr>
        <w:widowControl/>
        <w:shd w:val="clear" w:color="auto" w:fill="FFFFFF"/>
        <w:suppressAutoHyphens w:val="0"/>
        <w:jc w:val="both"/>
        <w:rPr>
          <w:rFonts w:cs="Calibri"/>
          <w:sz w:val="24"/>
          <w:szCs w:val="24"/>
        </w:rPr>
      </w:pPr>
      <w:r w:rsidRPr="006E2A1E">
        <w:rPr>
          <w:rFonts w:cs="Calibri"/>
          <w:sz w:val="24"/>
          <w:szCs w:val="24"/>
        </w:rPr>
        <w:t>Szkolenie z zakresu bezpiecznego poruszania się w sieci oraz krytycznej analizy informacji dostępnych w Internecie i poprawnego metodycznie wykorzystywania przez nauczycieli narzędzi i materiałów dostępnych w sieci, w szczególności opartych na sztucznej inteligencji .</w:t>
      </w:r>
    </w:p>
    <w:p w14:paraId="7D5AF217" w14:textId="77777777" w:rsidR="00706CA3" w:rsidRPr="006E2A1E" w:rsidRDefault="00706CA3" w:rsidP="006E2A1E">
      <w:pPr>
        <w:widowControl/>
        <w:shd w:val="clear" w:color="auto" w:fill="FFFFFF"/>
        <w:suppressAutoHyphens w:val="0"/>
        <w:jc w:val="both"/>
        <w:rPr>
          <w:rFonts w:cs="Calibri"/>
          <w:sz w:val="24"/>
          <w:szCs w:val="24"/>
        </w:rPr>
      </w:pPr>
    </w:p>
    <w:p w14:paraId="250647A8" w14:textId="77777777" w:rsidR="00706CA3" w:rsidRPr="006E2A1E" w:rsidRDefault="00706CA3" w:rsidP="006E2A1E">
      <w:pPr>
        <w:widowControl/>
        <w:shd w:val="clear" w:color="auto" w:fill="FFFFFF"/>
        <w:suppressAutoHyphens w:val="0"/>
        <w:jc w:val="both"/>
        <w:rPr>
          <w:rFonts w:cs="Calibri"/>
          <w:sz w:val="24"/>
          <w:szCs w:val="24"/>
        </w:rPr>
      </w:pPr>
      <w:r w:rsidRPr="006E2A1E">
        <w:rPr>
          <w:sz w:val="24"/>
        </w:rPr>
        <w:t xml:space="preserve">Szkolenie Rady Pedagogicznej z </w:t>
      </w:r>
      <w:r w:rsidR="00386367">
        <w:rPr>
          <w:sz w:val="24"/>
        </w:rPr>
        <w:t>zakresu pracy z uczniem z SPE (m.in. cukrzyca, autyzm, niepełnosprawność ruchowa)</w:t>
      </w:r>
    </w:p>
    <w:p w14:paraId="7CF7AFB3" w14:textId="77777777" w:rsidR="00706CA3" w:rsidRPr="006E2A1E" w:rsidRDefault="00706CA3" w:rsidP="006E2A1E">
      <w:pPr>
        <w:widowControl/>
        <w:shd w:val="clear" w:color="auto" w:fill="FFFFFF"/>
        <w:suppressAutoHyphens w:val="0"/>
        <w:jc w:val="both"/>
        <w:rPr>
          <w:rFonts w:cs="Calibri"/>
          <w:sz w:val="24"/>
          <w:szCs w:val="24"/>
        </w:rPr>
      </w:pPr>
      <w:r w:rsidRPr="006E2A1E">
        <w:rPr>
          <w:rFonts w:cs="Calibri"/>
          <w:sz w:val="24"/>
          <w:szCs w:val="24"/>
        </w:rPr>
        <w:t xml:space="preserve"> </w:t>
      </w:r>
    </w:p>
    <w:p w14:paraId="451C64A8" w14:textId="77777777" w:rsidR="00706CA3" w:rsidRPr="006E2A1E" w:rsidRDefault="00706CA3" w:rsidP="006E2A1E">
      <w:pPr>
        <w:widowControl/>
        <w:shd w:val="clear" w:color="auto" w:fill="FFFFFF"/>
        <w:suppressAutoHyphens w:val="0"/>
        <w:jc w:val="both"/>
        <w:rPr>
          <w:sz w:val="24"/>
        </w:rPr>
      </w:pPr>
      <w:r w:rsidRPr="006E2A1E">
        <w:rPr>
          <w:sz w:val="24"/>
        </w:rPr>
        <w:t>Kontynuacja dostępu dla nauczycieli do platformy edukacyjnej „Kompendium nauczyciela szkoły”</w:t>
      </w:r>
    </w:p>
    <w:p w14:paraId="6D4E59F8" w14:textId="77777777" w:rsidR="00706CA3" w:rsidRPr="006E2A1E" w:rsidRDefault="00706CA3" w:rsidP="006E2A1E">
      <w:pPr>
        <w:widowControl/>
        <w:shd w:val="clear" w:color="auto" w:fill="FFFFFF"/>
        <w:suppressAutoHyphens w:val="0"/>
        <w:jc w:val="both"/>
        <w:rPr>
          <w:sz w:val="24"/>
        </w:rPr>
      </w:pPr>
    </w:p>
    <w:p w14:paraId="71DE703C" w14:textId="77777777" w:rsidR="00706CA3" w:rsidRPr="006E2A1E" w:rsidRDefault="0003369C" w:rsidP="006E2A1E">
      <w:pPr>
        <w:spacing w:line="0" w:lineRule="atLeast"/>
        <w:ind w:right="20"/>
        <w:jc w:val="both"/>
        <w:rPr>
          <w:sz w:val="24"/>
        </w:rPr>
      </w:pPr>
      <w:r w:rsidRPr="006E2A1E">
        <w:rPr>
          <w:sz w:val="24"/>
        </w:rPr>
        <w:t>Szkolenie Rady Pedagogicznej z zakresu sposobów aktywnego i efektywnego uczenia się.</w:t>
      </w:r>
    </w:p>
    <w:p w14:paraId="7D84926C" w14:textId="77777777" w:rsidR="0003369C" w:rsidRPr="006E2A1E" w:rsidRDefault="0003369C" w:rsidP="006E2A1E">
      <w:pPr>
        <w:spacing w:line="0" w:lineRule="atLeast"/>
        <w:ind w:right="20"/>
        <w:jc w:val="both"/>
        <w:rPr>
          <w:rFonts w:cs="Calibri"/>
          <w:sz w:val="24"/>
          <w:szCs w:val="24"/>
        </w:rPr>
      </w:pPr>
    </w:p>
    <w:p w14:paraId="61F23756" w14:textId="77777777" w:rsidR="0003369C" w:rsidRPr="006E2A1E" w:rsidRDefault="0003369C" w:rsidP="006E2A1E">
      <w:pPr>
        <w:spacing w:line="0" w:lineRule="atLeast"/>
        <w:ind w:right="20"/>
        <w:jc w:val="both"/>
        <w:rPr>
          <w:rFonts w:cs="Calibri"/>
          <w:sz w:val="24"/>
          <w:szCs w:val="24"/>
        </w:rPr>
      </w:pPr>
      <w:r w:rsidRPr="006E2A1E">
        <w:rPr>
          <w:rFonts w:cs="Calibri"/>
          <w:sz w:val="24"/>
          <w:szCs w:val="24"/>
        </w:rPr>
        <w:t>Szkolenie Rady Pedagogicznej dotyczące radzenia sob</w:t>
      </w:r>
      <w:r w:rsidR="00386367">
        <w:rPr>
          <w:rFonts w:cs="Calibri"/>
          <w:sz w:val="24"/>
          <w:szCs w:val="24"/>
        </w:rPr>
        <w:t>ie z trudnościami w relacjach rówieśniczych oraz zjawiskiem przemocy rówieśniczej.</w:t>
      </w:r>
    </w:p>
    <w:p w14:paraId="2441D30F" w14:textId="77777777" w:rsidR="0003369C" w:rsidRPr="006E2A1E" w:rsidRDefault="0003369C" w:rsidP="006E2A1E">
      <w:pPr>
        <w:spacing w:line="0" w:lineRule="atLeast"/>
        <w:ind w:right="20"/>
        <w:jc w:val="both"/>
        <w:rPr>
          <w:rFonts w:cs="Calibri"/>
          <w:sz w:val="24"/>
          <w:szCs w:val="24"/>
        </w:rPr>
      </w:pPr>
    </w:p>
    <w:p w14:paraId="0C4AA0BF" w14:textId="77777777" w:rsidR="0003369C" w:rsidRPr="006E2A1E" w:rsidRDefault="0003369C">
      <w:pPr>
        <w:spacing w:line="0" w:lineRule="atLeast"/>
        <w:ind w:right="20"/>
        <w:rPr>
          <w:color w:val="FF0000"/>
          <w:sz w:val="24"/>
        </w:rPr>
      </w:pPr>
    </w:p>
    <w:p w14:paraId="025AE7AF" w14:textId="77777777" w:rsidR="00706CA3" w:rsidRPr="006E2A1E" w:rsidRDefault="00706CA3">
      <w:pPr>
        <w:spacing w:line="0" w:lineRule="atLeast"/>
        <w:ind w:right="20"/>
        <w:rPr>
          <w:b/>
          <w:sz w:val="28"/>
        </w:rPr>
      </w:pPr>
    </w:p>
    <w:p w14:paraId="7476E2C3" w14:textId="77777777" w:rsidR="00706CA3" w:rsidRPr="006E2A1E" w:rsidRDefault="00706CA3">
      <w:pPr>
        <w:spacing w:line="0" w:lineRule="atLeast"/>
        <w:ind w:right="20"/>
        <w:rPr>
          <w:b/>
          <w:sz w:val="28"/>
        </w:rPr>
      </w:pPr>
    </w:p>
    <w:p w14:paraId="0FE649E8" w14:textId="77777777" w:rsidR="00706CA3" w:rsidRPr="006E2A1E" w:rsidRDefault="00706CA3">
      <w:pPr>
        <w:spacing w:line="0" w:lineRule="atLeast"/>
        <w:ind w:right="20"/>
        <w:rPr>
          <w:b/>
          <w:sz w:val="28"/>
        </w:rPr>
      </w:pPr>
      <w:r w:rsidRPr="006E2A1E">
        <w:rPr>
          <w:b/>
          <w:sz w:val="28"/>
        </w:rPr>
        <w:lastRenderedPageBreak/>
        <w:t>PLANOWANE DZIAŁANIA SKIEROWANE DO RODZICÓW:</w:t>
      </w:r>
    </w:p>
    <w:p w14:paraId="10AE0574" w14:textId="77777777" w:rsidR="00706CA3" w:rsidRPr="006E2A1E" w:rsidRDefault="00706CA3">
      <w:pPr>
        <w:spacing w:line="0" w:lineRule="atLeast"/>
        <w:ind w:right="20"/>
        <w:rPr>
          <w:b/>
          <w:sz w:val="28"/>
        </w:rPr>
      </w:pPr>
    </w:p>
    <w:p w14:paraId="7F13E125" w14:textId="77777777" w:rsidR="00706CA3" w:rsidRPr="006E2A1E" w:rsidRDefault="00706CA3" w:rsidP="006E2A1E">
      <w:pPr>
        <w:spacing w:line="0" w:lineRule="atLeast"/>
        <w:ind w:right="20"/>
        <w:jc w:val="both"/>
        <w:rPr>
          <w:sz w:val="24"/>
        </w:rPr>
      </w:pPr>
      <w:r w:rsidRPr="006E2A1E">
        <w:rPr>
          <w:sz w:val="24"/>
        </w:rPr>
        <w:t xml:space="preserve">Pogadanki na zebraniach z rodzicami </w:t>
      </w:r>
    </w:p>
    <w:p w14:paraId="38B13683" w14:textId="77777777" w:rsidR="00706CA3" w:rsidRPr="006E2A1E" w:rsidRDefault="00706CA3" w:rsidP="006E2A1E">
      <w:pPr>
        <w:spacing w:line="0" w:lineRule="atLeast"/>
        <w:ind w:right="20"/>
        <w:jc w:val="both"/>
        <w:rPr>
          <w:sz w:val="24"/>
        </w:rPr>
      </w:pPr>
    </w:p>
    <w:p w14:paraId="018512FD" w14:textId="77777777" w:rsidR="00706CA3" w:rsidRPr="006E2A1E" w:rsidRDefault="00706CA3" w:rsidP="006E2A1E">
      <w:pPr>
        <w:spacing w:line="0" w:lineRule="atLeast"/>
        <w:ind w:right="20"/>
        <w:jc w:val="both"/>
        <w:rPr>
          <w:sz w:val="24"/>
        </w:rPr>
      </w:pPr>
      <w:r w:rsidRPr="006E2A1E">
        <w:rPr>
          <w:sz w:val="24"/>
        </w:rPr>
        <w:t>Pedagogizacja rodziców poprzez dziennik elektroniczny i stronę szkoły.</w:t>
      </w:r>
    </w:p>
    <w:p w14:paraId="69362DC1" w14:textId="77777777" w:rsidR="00706CA3" w:rsidRPr="006E2A1E" w:rsidRDefault="00706CA3" w:rsidP="006E2A1E">
      <w:pPr>
        <w:spacing w:line="0" w:lineRule="atLeast"/>
        <w:ind w:right="20"/>
        <w:jc w:val="both"/>
        <w:rPr>
          <w:sz w:val="24"/>
        </w:rPr>
      </w:pPr>
      <w:r w:rsidRPr="006E2A1E">
        <w:rPr>
          <w:sz w:val="24"/>
        </w:rPr>
        <w:t xml:space="preserve"> </w:t>
      </w:r>
    </w:p>
    <w:p w14:paraId="5E8627A5" w14:textId="77777777" w:rsidR="00706CA3" w:rsidRPr="006E2A1E" w:rsidRDefault="00706CA3" w:rsidP="006E2A1E">
      <w:pPr>
        <w:spacing w:line="0" w:lineRule="atLeast"/>
        <w:ind w:right="20"/>
        <w:jc w:val="both"/>
        <w:rPr>
          <w:sz w:val="24"/>
        </w:rPr>
      </w:pPr>
      <w:r w:rsidRPr="006E2A1E">
        <w:rPr>
          <w:sz w:val="24"/>
        </w:rPr>
        <w:t>Konsultacje indywidualne psychologa i pedagoga szkolnego</w:t>
      </w:r>
    </w:p>
    <w:p w14:paraId="5BABC4C6" w14:textId="77777777" w:rsidR="00706CA3" w:rsidRPr="006E2A1E" w:rsidRDefault="00706CA3" w:rsidP="006E2A1E">
      <w:pPr>
        <w:spacing w:line="0" w:lineRule="atLeast"/>
        <w:ind w:right="20"/>
        <w:jc w:val="both"/>
        <w:rPr>
          <w:sz w:val="24"/>
        </w:rPr>
      </w:pPr>
    </w:p>
    <w:p w14:paraId="67A8C5FB" w14:textId="77777777" w:rsidR="00281E2A" w:rsidRDefault="00281E2A" w:rsidP="006E2A1E">
      <w:pPr>
        <w:spacing w:line="0" w:lineRule="atLeast"/>
        <w:ind w:right="20"/>
        <w:jc w:val="both"/>
        <w:rPr>
          <w:sz w:val="24"/>
        </w:rPr>
      </w:pPr>
    </w:p>
    <w:p w14:paraId="50C01728" w14:textId="77777777" w:rsidR="00706CA3" w:rsidRPr="006E2A1E" w:rsidRDefault="00706CA3" w:rsidP="006E2A1E">
      <w:pPr>
        <w:spacing w:line="0" w:lineRule="atLeast"/>
        <w:ind w:right="20"/>
        <w:jc w:val="both"/>
        <w:rPr>
          <w:sz w:val="24"/>
        </w:rPr>
      </w:pPr>
      <w:r w:rsidRPr="006E2A1E">
        <w:rPr>
          <w:sz w:val="24"/>
        </w:rPr>
        <w:t>Prelekcje na temat:</w:t>
      </w:r>
    </w:p>
    <w:p w14:paraId="744545BA" w14:textId="77777777" w:rsidR="00706CA3" w:rsidRPr="006E2A1E" w:rsidRDefault="00706CA3" w:rsidP="006E2A1E">
      <w:pPr>
        <w:spacing w:line="0" w:lineRule="atLeast"/>
        <w:ind w:right="20"/>
        <w:jc w:val="both"/>
        <w:rPr>
          <w:sz w:val="24"/>
        </w:rPr>
      </w:pPr>
    </w:p>
    <w:p w14:paraId="2090D580" w14:textId="77777777" w:rsidR="000F74C5" w:rsidRDefault="000F74C5" w:rsidP="006E2A1E">
      <w:pPr>
        <w:numPr>
          <w:ilvl w:val="0"/>
          <w:numId w:val="18"/>
        </w:numPr>
        <w:spacing w:line="360" w:lineRule="auto"/>
        <w:ind w:right="20"/>
        <w:jc w:val="both"/>
        <w:rPr>
          <w:rFonts w:cs="Calibri"/>
          <w:sz w:val="24"/>
          <w:szCs w:val="24"/>
        </w:rPr>
      </w:pPr>
      <w:r w:rsidRPr="006E2A1E">
        <w:rPr>
          <w:rFonts w:cs="Calibri"/>
          <w:sz w:val="24"/>
          <w:szCs w:val="24"/>
        </w:rPr>
        <w:t>radzenie sobie z trudnościami wychowawczymi,</w:t>
      </w:r>
    </w:p>
    <w:p w14:paraId="6F5B5CC0" w14:textId="77777777" w:rsidR="00A95FC5" w:rsidRPr="00386367" w:rsidRDefault="000F74C5" w:rsidP="006E2A1E">
      <w:pPr>
        <w:numPr>
          <w:ilvl w:val="0"/>
          <w:numId w:val="18"/>
        </w:numPr>
        <w:spacing w:line="360" w:lineRule="auto"/>
        <w:ind w:right="20"/>
        <w:jc w:val="both"/>
        <w:rPr>
          <w:rFonts w:cs="Calibri"/>
          <w:sz w:val="24"/>
          <w:szCs w:val="24"/>
        </w:rPr>
      </w:pPr>
      <w:r w:rsidRPr="00A95FC5">
        <w:rPr>
          <w:sz w:val="24"/>
        </w:rPr>
        <w:t>sposoby aktywnego i efektywnego uczenia się,</w:t>
      </w:r>
    </w:p>
    <w:p w14:paraId="1F021602" w14:textId="77777777" w:rsidR="00386367" w:rsidRPr="00A95FC5" w:rsidRDefault="00386367" w:rsidP="006E2A1E">
      <w:pPr>
        <w:numPr>
          <w:ilvl w:val="0"/>
          <w:numId w:val="18"/>
        </w:numPr>
        <w:spacing w:line="360" w:lineRule="auto"/>
        <w:ind w:right="20"/>
        <w:jc w:val="both"/>
        <w:rPr>
          <w:rFonts w:cs="Calibri"/>
          <w:sz w:val="24"/>
          <w:szCs w:val="24"/>
        </w:rPr>
      </w:pPr>
      <w:r>
        <w:rPr>
          <w:sz w:val="24"/>
        </w:rPr>
        <w:t>cyberbezpieczeństwa i zagrożeń internetowych</w:t>
      </w:r>
    </w:p>
    <w:p w14:paraId="2E12FFB4" w14:textId="77777777" w:rsidR="00706CA3" w:rsidRPr="006E2A1E" w:rsidRDefault="00706CA3">
      <w:pPr>
        <w:spacing w:line="0" w:lineRule="atLeast"/>
        <w:ind w:right="20"/>
        <w:rPr>
          <w:color w:val="9BBB59"/>
          <w:sz w:val="24"/>
        </w:rPr>
      </w:pPr>
    </w:p>
    <w:p w14:paraId="29E85FFA" w14:textId="77777777" w:rsidR="00706CA3" w:rsidRPr="006E2A1E" w:rsidRDefault="00706CA3">
      <w:pPr>
        <w:spacing w:line="0" w:lineRule="atLeast"/>
        <w:ind w:right="20"/>
        <w:rPr>
          <w:b/>
          <w:sz w:val="28"/>
        </w:rPr>
      </w:pPr>
    </w:p>
    <w:p w14:paraId="52B6CD84" w14:textId="77777777" w:rsidR="00706CA3" w:rsidRPr="006E2A1E" w:rsidRDefault="00706CA3">
      <w:pPr>
        <w:spacing w:line="0" w:lineRule="atLeast"/>
        <w:ind w:right="20"/>
        <w:rPr>
          <w:b/>
          <w:sz w:val="28"/>
        </w:rPr>
      </w:pPr>
    </w:p>
    <w:p w14:paraId="49F716AC" w14:textId="77777777" w:rsidR="006970F1" w:rsidRDefault="006970F1">
      <w:pPr>
        <w:spacing w:line="0" w:lineRule="atLeast"/>
        <w:ind w:right="20"/>
        <w:jc w:val="center"/>
        <w:rPr>
          <w:b/>
          <w:sz w:val="28"/>
        </w:rPr>
      </w:pPr>
    </w:p>
    <w:p w14:paraId="272D9688" w14:textId="77777777" w:rsidR="006970F1" w:rsidRDefault="006970F1">
      <w:pPr>
        <w:spacing w:line="0" w:lineRule="atLeast"/>
        <w:ind w:right="20"/>
        <w:jc w:val="center"/>
        <w:rPr>
          <w:b/>
          <w:sz w:val="28"/>
        </w:rPr>
      </w:pPr>
    </w:p>
    <w:p w14:paraId="1AF4B547" w14:textId="77777777" w:rsidR="006970F1" w:rsidRDefault="006970F1">
      <w:pPr>
        <w:spacing w:line="0" w:lineRule="atLeast"/>
        <w:ind w:right="20"/>
        <w:jc w:val="center"/>
        <w:rPr>
          <w:b/>
          <w:sz w:val="28"/>
        </w:rPr>
      </w:pPr>
    </w:p>
    <w:p w14:paraId="38DB1E6A" w14:textId="77777777" w:rsidR="006970F1" w:rsidRDefault="006970F1">
      <w:pPr>
        <w:spacing w:line="0" w:lineRule="atLeast"/>
        <w:ind w:right="20"/>
        <w:jc w:val="center"/>
        <w:rPr>
          <w:b/>
          <w:sz w:val="28"/>
        </w:rPr>
      </w:pPr>
    </w:p>
    <w:p w14:paraId="492A9622" w14:textId="77777777" w:rsidR="006970F1" w:rsidRDefault="006970F1">
      <w:pPr>
        <w:spacing w:line="0" w:lineRule="atLeast"/>
        <w:ind w:right="20"/>
        <w:jc w:val="center"/>
        <w:rPr>
          <w:b/>
          <w:sz w:val="28"/>
        </w:rPr>
      </w:pPr>
    </w:p>
    <w:p w14:paraId="01CE7717" w14:textId="77777777" w:rsidR="00706CA3" w:rsidRPr="006E2A1E" w:rsidRDefault="00706CA3">
      <w:pPr>
        <w:spacing w:line="0" w:lineRule="atLeast"/>
        <w:ind w:right="20"/>
        <w:jc w:val="center"/>
        <w:rPr>
          <w:rFonts w:eastAsia="Times New Roman"/>
        </w:rPr>
      </w:pPr>
      <w:r w:rsidRPr="006E2A1E">
        <w:rPr>
          <w:b/>
          <w:sz w:val="28"/>
        </w:rPr>
        <w:t>Ewaluacja Programu Wychowawczo – Profilaktycznego</w:t>
      </w:r>
    </w:p>
    <w:p w14:paraId="68BB4D93" w14:textId="77777777" w:rsidR="00706CA3" w:rsidRPr="006E2A1E" w:rsidRDefault="00706CA3">
      <w:pPr>
        <w:spacing w:line="200" w:lineRule="exact"/>
        <w:rPr>
          <w:rFonts w:eastAsia="Times New Roman"/>
        </w:rPr>
      </w:pPr>
    </w:p>
    <w:p w14:paraId="749BDE49" w14:textId="77777777" w:rsidR="00706CA3" w:rsidRPr="006E2A1E" w:rsidRDefault="00706CA3">
      <w:pPr>
        <w:spacing w:line="200" w:lineRule="exact"/>
        <w:rPr>
          <w:rFonts w:eastAsia="Times New Roman"/>
        </w:rPr>
      </w:pPr>
    </w:p>
    <w:p w14:paraId="1AAB9E38" w14:textId="77777777" w:rsidR="00706CA3" w:rsidRPr="006E2A1E" w:rsidRDefault="00706CA3">
      <w:pPr>
        <w:spacing w:line="225" w:lineRule="exact"/>
        <w:rPr>
          <w:rFonts w:eastAsia="Times New Roman"/>
        </w:rPr>
      </w:pPr>
    </w:p>
    <w:p w14:paraId="44E17C05" w14:textId="77777777" w:rsidR="00706CA3" w:rsidRPr="006E2A1E" w:rsidRDefault="00706CA3">
      <w:pPr>
        <w:spacing w:line="247" w:lineRule="auto"/>
        <w:ind w:right="40" w:firstLine="710"/>
        <w:jc w:val="both"/>
        <w:rPr>
          <w:rFonts w:eastAsia="Times New Roman"/>
        </w:rPr>
      </w:pPr>
      <w:r w:rsidRPr="006E2A1E">
        <w:rPr>
          <w:sz w:val="24"/>
        </w:rPr>
        <w:t>Program wychowawczo – profilaktyczny i jego efekty będą systematycznie obserwowane i analizowane oraz oceniane pod kątem skuteczności działań. Ewaluacja zrealizowanych działań posłuży podniesieniu ich jakości, opracowaniu wniosków oraz wytycznych na następny rok szkolny.</w:t>
      </w:r>
    </w:p>
    <w:p w14:paraId="195FB611" w14:textId="77777777" w:rsidR="00706CA3" w:rsidRPr="006E2A1E" w:rsidRDefault="00706CA3">
      <w:pPr>
        <w:spacing w:line="200" w:lineRule="exact"/>
        <w:rPr>
          <w:rFonts w:eastAsia="Times New Roman"/>
        </w:rPr>
      </w:pPr>
    </w:p>
    <w:p w14:paraId="07D87362" w14:textId="77777777" w:rsidR="00706CA3" w:rsidRPr="006E2A1E" w:rsidRDefault="00706CA3">
      <w:pPr>
        <w:spacing w:line="342" w:lineRule="exact"/>
        <w:rPr>
          <w:rFonts w:eastAsia="Times New Roman"/>
        </w:rPr>
      </w:pPr>
    </w:p>
    <w:tbl>
      <w:tblPr>
        <w:tblW w:w="0" w:type="auto"/>
        <w:tblInd w:w="20" w:type="dxa"/>
        <w:tblLayout w:type="fixed"/>
        <w:tblCellMar>
          <w:left w:w="0" w:type="dxa"/>
          <w:right w:w="0" w:type="dxa"/>
        </w:tblCellMar>
        <w:tblLook w:val="0000" w:firstRow="0" w:lastRow="0" w:firstColumn="0" w:lastColumn="0" w:noHBand="0" w:noVBand="0"/>
      </w:tblPr>
      <w:tblGrid>
        <w:gridCol w:w="4819"/>
        <w:gridCol w:w="4881"/>
      </w:tblGrid>
      <w:tr w:rsidR="00706CA3" w:rsidRPr="006E2A1E" w14:paraId="47A962AA" w14:textId="77777777">
        <w:trPr>
          <w:trHeight w:val="624"/>
        </w:trPr>
        <w:tc>
          <w:tcPr>
            <w:tcW w:w="4819" w:type="dxa"/>
            <w:tcBorders>
              <w:top w:val="single" w:sz="8" w:space="0" w:color="000000"/>
              <w:left w:val="single" w:sz="8" w:space="0" w:color="000000"/>
            </w:tcBorders>
          </w:tcPr>
          <w:p w14:paraId="15CF3BD7" w14:textId="77777777" w:rsidR="00706CA3" w:rsidRPr="006E2A1E" w:rsidRDefault="00706CA3">
            <w:pPr>
              <w:spacing w:line="0" w:lineRule="atLeast"/>
              <w:ind w:left="60"/>
              <w:rPr>
                <w:b/>
                <w:sz w:val="24"/>
              </w:rPr>
            </w:pPr>
            <w:r w:rsidRPr="006E2A1E">
              <w:rPr>
                <w:b/>
                <w:sz w:val="24"/>
              </w:rPr>
              <w:t>Sposoby i środki ewaluacyjne.</w:t>
            </w:r>
          </w:p>
        </w:tc>
        <w:tc>
          <w:tcPr>
            <w:tcW w:w="4881" w:type="dxa"/>
            <w:tcBorders>
              <w:top w:val="single" w:sz="8" w:space="0" w:color="000000"/>
              <w:left w:val="single" w:sz="8" w:space="0" w:color="000000"/>
              <w:right w:val="single" w:sz="8" w:space="0" w:color="000000"/>
            </w:tcBorders>
          </w:tcPr>
          <w:p w14:paraId="4A375449" w14:textId="77777777" w:rsidR="00706CA3" w:rsidRPr="006E2A1E" w:rsidRDefault="00706CA3">
            <w:pPr>
              <w:spacing w:line="0" w:lineRule="atLeast"/>
              <w:ind w:left="40"/>
            </w:pPr>
            <w:r w:rsidRPr="006E2A1E">
              <w:rPr>
                <w:b/>
                <w:sz w:val="24"/>
              </w:rPr>
              <w:t>Narzędzia ewaluacyjne.</w:t>
            </w:r>
          </w:p>
        </w:tc>
      </w:tr>
      <w:tr w:rsidR="00706CA3" w:rsidRPr="006E2A1E" w14:paraId="50CEDD79" w14:textId="77777777">
        <w:trPr>
          <w:trHeight w:val="2821"/>
        </w:trPr>
        <w:tc>
          <w:tcPr>
            <w:tcW w:w="4819" w:type="dxa"/>
            <w:tcBorders>
              <w:top w:val="single" w:sz="4" w:space="0" w:color="000000"/>
              <w:left w:val="single" w:sz="8" w:space="0" w:color="000000"/>
              <w:bottom w:val="single" w:sz="4" w:space="0" w:color="000000"/>
            </w:tcBorders>
          </w:tcPr>
          <w:p w14:paraId="483AEE0C" w14:textId="77777777" w:rsidR="00706CA3" w:rsidRPr="006E2A1E" w:rsidRDefault="00706CA3">
            <w:pPr>
              <w:spacing w:line="0" w:lineRule="atLeast"/>
              <w:ind w:left="60"/>
              <w:rPr>
                <w:sz w:val="22"/>
              </w:rPr>
            </w:pPr>
            <w:r w:rsidRPr="006E2A1E">
              <w:rPr>
                <w:sz w:val="22"/>
              </w:rPr>
              <w:t>Analiza zachowania uczniów i ich postępów w</w:t>
            </w:r>
          </w:p>
          <w:p w14:paraId="17CB177B" w14:textId="77777777" w:rsidR="00706CA3" w:rsidRPr="006E2A1E" w:rsidRDefault="00706CA3">
            <w:pPr>
              <w:spacing w:line="0" w:lineRule="atLeast"/>
              <w:ind w:left="60"/>
              <w:rPr>
                <w:sz w:val="22"/>
              </w:rPr>
            </w:pPr>
            <w:r w:rsidRPr="006E2A1E">
              <w:rPr>
                <w:sz w:val="22"/>
              </w:rPr>
              <w:t>nauce,</w:t>
            </w:r>
          </w:p>
          <w:p w14:paraId="65508A58" w14:textId="77777777" w:rsidR="00706CA3" w:rsidRPr="006E2A1E" w:rsidRDefault="00706CA3">
            <w:pPr>
              <w:spacing w:line="0" w:lineRule="atLeast"/>
              <w:ind w:left="60"/>
              <w:rPr>
                <w:sz w:val="22"/>
              </w:rPr>
            </w:pPr>
            <w:r w:rsidRPr="006E2A1E">
              <w:rPr>
                <w:sz w:val="22"/>
              </w:rPr>
              <w:t>Analiza frekwencji na zajęciach dydaktycznych,</w:t>
            </w:r>
          </w:p>
          <w:p w14:paraId="5DD848CE" w14:textId="77777777" w:rsidR="00706CA3" w:rsidRPr="006E2A1E" w:rsidRDefault="00706CA3">
            <w:pPr>
              <w:spacing w:line="0" w:lineRule="atLeast"/>
              <w:ind w:left="60"/>
              <w:rPr>
                <w:sz w:val="22"/>
              </w:rPr>
            </w:pPr>
            <w:r w:rsidRPr="006E2A1E">
              <w:rPr>
                <w:sz w:val="22"/>
              </w:rPr>
              <w:t>Analiza informacji zebranych podczas spotkań</w:t>
            </w:r>
          </w:p>
          <w:p w14:paraId="4D6DE3D2" w14:textId="77777777" w:rsidR="00706CA3" w:rsidRPr="006E2A1E" w:rsidRDefault="00706CA3">
            <w:pPr>
              <w:spacing w:line="0" w:lineRule="atLeast"/>
              <w:ind w:left="60"/>
              <w:rPr>
                <w:sz w:val="22"/>
              </w:rPr>
            </w:pPr>
            <w:r w:rsidRPr="006E2A1E">
              <w:rPr>
                <w:sz w:val="22"/>
              </w:rPr>
              <w:t>z rodzicami,</w:t>
            </w:r>
          </w:p>
          <w:p w14:paraId="0BC9D917" w14:textId="77777777" w:rsidR="00706CA3" w:rsidRPr="006E2A1E" w:rsidRDefault="00706CA3">
            <w:pPr>
              <w:spacing w:line="0" w:lineRule="atLeast"/>
              <w:ind w:left="60"/>
              <w:rPr>
                <w:sz w:val="22"/>
              </w:rPr>
            </w:pPr>
            <w:r w:rsidRPr="006E2A1E">
              <w:rPr>
                <w:sz w:val="22"/>
              </w:rPr>
              <w:t>Analiza dokumentacji wychowawczej,</w:t>
            </w:r>
          </w:p>
          <w:p w14:paraId="599A0D1D" w14:textId="77777777" w:rsidR="00706CA3" w:rsidRPr="006E2A1E" w:rsidRDefault="00706CA3">
            <w:pPr>
              <w:spacing w:line="0" w:lineRule="atLeast"/>
              <w:ind w:left="60"/>
              <w:rPr>
                <w:sz w:val="22"/>
              </w:rPr>
            </w:pPr>
            <w:r w:rsidRPr="006E2A1E">
              <w:rPr>
                <w:sz w:val="22"/>
              </w:rPr>
              <w:t>Analiza dokumentacji dydaktycznej,</w:t>
            </w:r>
          </w:p>
          <w:p w14:paraId="05F5EF80" w14:textId="77777777" w:rsidR="00706CA3" w:rsidRPr="006E2A1E" w:rsidRDefault="00706CA3">
            <w:pPr>
              <w:spacing w:line="0" w:lineRule="atLeast"/>
              <w:ind w:left="60"/>
              <w:rPr>
                <w:sz w:val="22"/>
              </w:rPr>
            </w:pPr>
            <w:r w:rsidRPr="006E2A1E">
              <w:rPr>
                <w:sz w:val="22"/>
              </w:rPr>
              <w:t>Analiza sprawozdań z pracy zespołów</w:t>
            </w:r>
          </w:p>
          <w:p w14:paraId="46F1AC6F" w14:textId="77777777" w:rsidR="00706CA3" w:rsidRPr="006E2A1E" w:rsidRDefault="00706CA3">
            <w:pPr>
              <w:spacing w:line="0" w:lineRule="atLeast"/>
              <w:ind w:left="60"/>
              <w:rPr>
                <w:sz w:val="22"/>
              </w:rPr>
            </w:pPr>
            <w:r w:rsidRPr="006E2A1E">
              <w:rPr>
                <w:sz w:val="22"/>
              </w:rPr>
              <w:t>wychowawczych i przedmiotowych.</w:t>
            </w:r>
          </w:p>
        </w:tc>
        <w:tc>
          <w:tcPr>
            <w:tcW w:w="4881" w:type="dxa"/>
            <w:tcBorders>
              <w:top w:val="single" w:sz="4" w:space="0" w:color="000000"/>
              <w:left w:val="single" w:sz="8" w:space="0" w:color="000000"/>
              <w:bottom w:val="single" w:sz="4" w:space="0" w:color="000000"/>
              <w:right w:val="single" w:sz="4" w:space="0" w:color="000000"/>
            </w:tcBorders>
          </w:tcPr>
          <w:p w14:paraId="4070FB3C" w14:textId="77777777" w:rsidR="00706CA3" w:rsidRPr="006E2A1E" w:rsidRDefault="00706CA3">
            <w:pPr>
              <w:spacing w:line="0" w:lineRule="atLeast"/>
              <w:ind w:left="40"/>
              <w:rPr>
                <w:sz w:val="22"/>
              </w:rPr>
            </w:pPr>
            <w:r w:rsidRPr="006E2A1E">
              <w:rPr>
                <w:sz w:val="22"/>
              </w:rPr>
              <w:t>Badania ankietowe uczniów, rodziców i nauczycieli</w:t>
            </w:r>
          </w:p>
          <w:p w14:paraId="49630FA1" w14:textId="77777777" w:rsidR="00706CA3" w:rsidRPr="006E2A1E" w:rsidRDefault="00706CA3">
            <w:pPr>
              <w:spacing w:line="0" w:lineRule="atLeast"/>
              <w:ind w:left="40"/>
              <w:rPr>
                <w:sz w:val="22"/>
              </w:rPr>
            </w:pPr>
            <w:r w:rsidRPr="006E2A1E">
              <w:rPr>
                <w:sz w:val="22"/>
              </w:rPr>
              <w:t>Obserwacja zachowań uczniów</w:t>
            </w:r>
          </w:p>
          <w:p w14:paraId="785B5D5D" w14:textId="77777777" w:rsidR="00706CA3" w:rsidRPr="006E2A1E" w:rsidRDefault="00706CA3">
            <w:pPr>
              <w:spacing w:line="0" w:lineRule="atLeast"/>
              <w:ind w:left="40"/>
              <w:rPr>
                <w:sz w:val="22"/>
              </w:rPr>
            </w:pPr>
            <w:r w:rsidRPr="006E2A1E">
              <w:rPr>
                <w:sz w:val="22"/>
              </w:rPr>
              <w:t>Obserwacja postępów w nauce</w:t>
            </w:r>
          </w:p>
          <w:p w14:paraId="6419BCBB" w14:textId="77777777" w:rsidR="00706CA3" w:rsidRPr="006E2A1E" w:rsidRDefault="00706CA3">
            <w:pPr>
              <w:spacing w:line="0" w:lineRule="atLeast"/>
              <w:ind w:left="40"/>
              <w:rPr>
                <w:sz w:val="22"/>
              </w:rPr>
            </w:pPr>
            <w:r w:rsidRPr="006E2A1E">
              <w:rPr>
                <w:sz w:val="22"/>
              </w:rPr>
              <w:t>Obserwacja frekwencji uczniów</w:t>
            </w:r>
          </w:p>
          <w:p w14:paraId="4A6A4D31" w14:textId="77777777" w:rsidR="00706CA3" w:rsidRPr="006E2A1E" w:rsidRDefault="00706CA3">
            <w:pPr>
              <w:spacing w:line="0" w:lineRule="atLeast"/>
              <w:ind w:left="40"/>
              <w:rPr>
                <w:sz w:val="22"/>
              </w:rPr>
            </w:pPr>
            <w:r w:rsidRPr="006E2A1E">
              <w:rPr>
                <w:sz w:val="22"/>
              </w:rPr>
              <w:t>Rozmowy z uczniami, rodzicami, pracownikami</w:t>
            </w:r>
          </w:p>
          <w:p w14:paraId="6B2022EB" w14:textId="77777777" w:rsidR="00706CA3" w:rsidRPr="006E2A1E" w:rsidRDefault="00706CA3">
            <w:pPr>
              <w:spacing w:line="0" w:lineRule="atLeast"/>
              <w:ind w:left="40"/>
              <w:rPr>
                <w:sz w:val="22"/>
              </w:rPr>
            </w:pPr>
            <w:r w:rsidRPr="006E2A1E">
              <w:rPr>
                <w:sz w:val="22"/>
              </w:rPr>
              <w:t>obsługi</w:t>
            </w:r>
          </w:p>
          <w:p w14:paraId="4AE89492" w14:textId="77777777" w:rsidR="00706CA3" w:rsidRPr="006E2A1E" w:rsidRDefault="00706CA3">
            <w:pPr>
              <w:spacing w:line="0" w:lineRule="atLeast"/>
              <w:ind w:left="40"/>
              <w:rPr>
                <w:sz w:val="22"/>
              </w:rPr>
            </w:pPr>
            <w:r w:rsidRPr="006E2A1E">
              <w:rPr>
                <w:sz w:val="22"/>
              </w:rPr>
              <w:t>Wymiana spostrzeżeń w czasie spotkań zespołów</w:t>
            </w:r>
          </w:p>
          <w:p w14:paraId="579880FA" w14:textId="77777777" w:rsidR="00706CA3" w:rsidRPr="006E2A1E" w:rsidRDefault="00706CA3">
            <w:pPr>
              <w:spacing w:line="0" w:lineRule="atLeast"/>
              <w:ind w:left="40"/>
              <w:rPr>
                <w:sz w:val="22"/>
              </w:rPr>
            </w:pPr>
            <w:r w:rsidRPr="006E2A1E">
              <w:rPr>
                <w:sz w:val="22"/>
              </w:rPr>
              <w:t>przedmiotowych, zadaniowych i zespołu</w:t>
            </w:r>
          </w:p>
          <w:p w14:paraId="1098CBCB" w14:textId="77777777" w:rsidR="00706CA3" w:rsidRPr="006E2A1E" w:rsidRDefault="00706CA3">
            <w:pPr>
              <w:spacing w:line="0" w:lineRule="atLeast"/>
              <w:ind w:left="40"/>
            </w:pPr>
            <w:r w:rsidRPr="006E2A1E">
              <w:rPr>
                <w:sz w:val="22"/>
              </w:rPr>
              <w:t>wychowawczego.</w:t>
            </w:r>
          </w:p>
        </w:tc>
      </w:tr>
    </w:tbl>
    <w:p w14:paraId="2B1343AC" w14:textId="77777777" w:rsidR="00706CA3" w:rsidRPr="006E2A1E" w:rsidRDefault="00706CA3">
      <w:pPr>
        <w:spacing w:line="200" w:lineRule="exact"/>
        <w:rPr>
          <w:rFonts w:eastAsia="Times New Roman"/>
        </w:rPr>
      </w:pPr>
    </w:p>
    <w:p w14:paraId="1D17F9B9" w14:textId="77777777" w:rsidR="00706CA3" w:rsidRPr="006E2A1E" w:rsidRDefault="00706CA3">
      <w:pPr>
        <w:spacing w:line="200" w:lineRule="exact"/>
        <w:rPr>
          <w:rFonts w:eastAsia="Times New Roman"/>
        </w:rPr>
      </w:pPr>
    </w:p>
    <w:p w14:paraId="3BD3F8B0" w14:textId="77777777" w:rsidR="00706CA3" w:rsidRPr="006E2A1E" w:rsidRDefault="00706CA3">
      <w:pPr>
        <w:spacing w:line="360" w:lineRule="auto"/>
        <w:ind w:right="760"/>
        <w:rPr>
          <w:rFonts w:eastAsia="Times New Roman"/>
        </w:rPr>
      </w:pPr>
    </w:p>
    <w:p w14:paraId="4DF8408B" w14:textId="77777777" w:rsidR="00706CA3" w:rsidRPr="006E2A1E" w:rsidRDefault="00706CA3">
      <w:pPr>
        <w:spacing w:line="360" w:lineRule="auto"/>
        <w:ind w:right="760"/>
        <w:rPr>
          <w:rFonts w:eastAsia="Times New Roman"/>
        </w:rPr>
      </w:pPr>
    </w:p>
    <w:p w14:paraId="47D0EEB6" w14:textId="77777777" w:rsidR="00706CA3" w:rsidRPr="006E2A1E" w:rsidRDefault="00281E2A">
      <w:pPr>
        <w:spacing w:line="360" w:lineRule="auto"/>
        <w:rPr>
          <w:rFonts w:eastAsia="Times New Roman"/>
        </w:rPr>
      </w:pPr>
      <w:r>
        <w:rPr>
          <w:color w:val="000000"/>
          <w:sz w:val="27"/>
          <w:szCs w:val="27"/>
        </w:rPr>
        <w:lastRenderedPageBreak/>
        <w:t xml:space="preserve">Program Wychowawczo – Profilaktyczny, opracowany przez zespół nauczycieli, został przyjęty uchwałą Rady Rodziców w dniu </w:t>
      </w:r>
      <w:r w:rsidR="00FF32A6">
        <w:rPr>
          <w:color w:val="000000"/>
          <w:sz w:val="27"/>
          <w:szCs w:val="27"/>
        </w:rPr>
        <w:t>26.09.2024r</w:t>
      </w:r>
      <w:r>
        <w:rPr>
          <w:color w:val="000000"/>
          <w:sz w:val="27"/>
          <w:szCs w:val="27"/>
        </w:rPr>
        <w:t>.</w:t>
      </w:r>
    </w:p>
    <w:p w14:paraId="35628A45" w14:textId="77777777" w:rsidR="00706CA3" w:rsidRPr="006E2A1E" w:rsidRDefault="00706CA3">
      <w:pPr>
        <w:spacing w:line="0" w:lineRule="atLeast"/>
        <w:rPr>
          <w:rFonts w:eastAsia="Times New Roman"/>
        </w:rPr>
      </w:pPr>
    </w:p>
    <w:p w14:paraId="205F3DDA" w14:textId="77777777" w:rsidR="00706CA3" w:rsidRPr="006E2A1E" w:rsidRDefault="00706CA3">
      <w:pPr>
        <w:spacing w:line="0" w:lineRule="atLeast"/>
        <w:rPr>
          <w:rFonts w:eastAsia="Times New Roman"/>
        </w:rPr>
      </w:pPr>
    </w:p>
    <w:p w14:paraId="00D4A44C" w14:textId="77777777" w:rsidR="00706CA3" w:rsidRPr="006E2A1E" w:rsidRDefault="00706CA3">
      <w:pPr>
        <w:sectPr w:rsidR="00706CA3" w:rsidRPr="006E2A1E">
          <w:type w:val="continuous"/>
          <w:pgSz w:w="11906" w:h="16838"/>
          <w:pgMar w:top="1126" w:right="1120" w:bottom="593" w:left="1136" w:header="708" w:footer="708" w:gutter="0"/>
          <w:cols w:space="708"/>
          <w:docGrid w:linePitch="360" w:charSpace="2047"/>
        </w:sectPr>
      </w:pPr>
    </w:p>
    <w:p w14:paraId="78AFB1C0" w14:textId="77777777" w:rsidR="00706CA3" w:rsidRPr="006E2A1E" w:rsidRDefault="00706CA3"/>
    <w:sectPr w:rsidR="00706CA3" w:rsidRPr="006E2A1E" w:rsidSect="005623E4">
      <w:type w:val="continuous"/>
      <w:pgSz w:w="11906" w:h="16838"/>
      <w:pgMar w:top="1126" w:right="1120" w:bottom="593" w:left="1136" w:header="708" w:footer="708" w:gutter="0"/>
      <w:cols w:space="708"/>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B60E2" w14:textId="77777777" w:rsidR="00530B02" w:rsidRDefault="00530B02">
      <w:r>
        <w:separator/>
      </w:r>
    </w:p>
  </w:endnote>
  <w:endnote w:type="continuationSeparator" w:id="0">
    <w:p w14:paraId="4DF6A603" w14:textId="77777777" w:rsidR="00530B02" w:rsidRDefault="00530B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alibri"/>
    <w:charset w:val="00"/>
    <w:family w:val="auto"/>
    <w:pitch w:val="variable"/>
    <w:sig w:usb0="800000AF" w:usb1="1001ECEA" w:usb2="00000000" w:usb3="00000000" w:csb0="00000001"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Lucida Sans Unicode">
    <w:panose1 w:val="020B0602030504020204"/>
    <w:charset w:val="EE"/>
    <w:family w:val="swiss"/>
    <w:pitch w:val="variable"/>
    <w:sig w:usb0="80000AFF" w:usb1="0000396B" w:usb2="00000000" w:usb3="00000000" w:csb0="000000BF" w:csb1="00000000"/>
  </w:font>
  <w:font w:name="font297">
    <w:charset w:val="EE"/>
    <w:family w:val="auto"/>
    <w:pitch w:val="variable"/>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24CF1" w14:textId="77777777" w:rsidR="008366DE" w:rsidRDefault="00386367">
    <w:pPr>
      <w:pStyle w:val="Stopka"/>
    </w:pPr>
    <w:r>
      <w:fldChar w:fldCharType="begin"/>
    </w:r>
    <w:r>
      <w:instrText xml:space="preserve"> PAGE </w:instrText>
    </w:r>
    <w:r>
      <w:fldChar w:fldCharType="separate"/>
    </w:r>
    <w:r>
      <w:rPr>
        <w:noProof/>
      </w:rPr>
      <w:t>36</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2BBEFF" w14:textId="77777777" w:rsidR="00530B02" w:rsidRDefault="00530B02">
      <w:r>
        <w:separator/>
      </w:r>
    </w:p>
  </w:footnote>
  <w:footnote w:type="continuationSeparator" w:id="0">
    <w:p w14:paraId="28A251EF" w14:textId="77777777" w:rsidR="00530B02" w:rsidRDefault="00530B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00000002"/>
    <w:name w:val="WWNum1"/>
    <w:lvl w:ilvl="0">
      <w:start w:val="1"/>
      <w:numFmt w:val="decimal"/>
      <w:lvlText w:val="%1)"/>
      <w:lvlJc w:val="left"/>
      <w:pPr>
        <w:tabs>
          <w:tab w:val="num" w:pos="0"/>
        </w:tabs>
        <w:ind w:left="0" w:firstLine="0"/>
      </w:pPr>
    </w:lvl>
    <w:lvl w:ilvl="1">
      <w:start w:val="1"/>
      <w:numFmt w:val="bullet"/>
      <w:lvlText w:val="·"/>
      <w:lvlJc w:val="left"/>
      <w:pPr>
        <w:tabs>
          <w:tab w:val="num" w:pos="0"/>
        </w:tabs>
        <w:ind w:left="0" w:firstLine="0"/>
      </w:pPr>
      <w:rPr>
        <w:rFonts w:ascii="OpenSymbol" w:hAnsi="OpenSymbol"/>
      </w:rPr>
    </w:lvl>
    <w:lvl w:ilvl="2">
      <w:start w:val="1"/>
      <w:numFmt w:val="bullet"/>
      <w:lvlText w:val=""/>
      <w:lvlJc w:val="left"/>
      <w:pPr>
        <w:tabs>
          <w:tab w:val="num" w:pos="0"/>
        </w:tabs>
        <w:ind w:left="0" w:firstLine="0"/>
      </w:pPr>
      <w:rPr>
        <w:rFonts w:ascii="Symbol" w:hAnsi="Symbol"/>
      </w:rPr>
    </w:lvl>
    <w:lvl w:ilvl="3">
      <w:start w:val="1"/>
      <w:numFmt w:val="bullet"/>
      <w:lvlText w:val=""/>
      <w:lvlJc w:val="left"/>
      <w:pPr>
        <w:tabs>
          <w:tab w:val="num" w:pos="0"/>
        </w:tabs>
        <w:ind w:left="0" w:firstLine="0"/>
      </w:pPr>
      <w:rPr>
        <w:rFonts w:ascii="Symbol" w:hAnsi="Symbol"/>
      </w:rPr>
    </w:lvl>
    <w:lvl w:ilvl="4">
      <w:start w:val="1"/>
      <w:numFmt w:val="bullet"/>
      <w:lvlText w:val=""/>
      <w:lvlJc w:val="left"/>
      <w:pPr>
        <w:tabs>
          <w:tab w:val="num" w:pos="0"/>
        </w:tabs>
        <w:ind w:left="0" w:firstLine="0"/>
      </w:pPr>
      <w:rPr>
        <w:rFonts w:ascii="Symbol" w:hAnsi="Symbol"/>
      </w:rPr>
    </w:lvl>
    <w:lvl w:ilvl="5">
      <w:start w:val="1"/>
      <w:numFmt w:val="bullet"/>
      <w:lvlText w:val=""/>
      <w:lvlJc w:val="left"/>
      <w:pPr>
        <w:tabs>
          <w:tab w:val="num" w:pos="0"/>
        </w:tabs>
        <w:ind w:left="0" w:firstLine="0"/>
      </w:pPr>
      <w:rPr>
        <w:rFonts w:ascii="Symbol" w:hAnsi="Symbol"/>
      </w:rPr>
    </w:lvl>
    <w:lvl w:ilvl="6">
      <w:start w:val="1"/>
      <w:numFmt w:val="bullet"/>
      <w:lvlText w:val=""/>
      <w:lvlJc w:val="left"/>
      <w:pPr>
        <w:tabs>
          <w:tab w:val="num" w:pos="0"/>
        </w:tabs>
        <w:ind w:left="0" w:firstLine="0"/>
      </w:pPr>
      <w:rPr>
        <w:rFonts w:ascii="Symbol" w:hAnsi="Symbol"/>
      </w:rPr>
    </w:lvl>
    <w:lvl w:ilvl="7">
      <w:start w:val="1"/>
      <w:numFmt w:val="bullet"/>
      <w:lvlText w:val=""/>
      <w:lvlJc w:val="left"/>
      <w:pPr>
        <w:tabs>
          <w:tab w:val="num" w:pos="0"/>
        </w:tabs>
        <w:ind w:left="0" w:firstLine="0"/>
      </w:pPr>
      <w:rPr>
        <w:rFonts w:ascii="Symbol" w:hAnsi="Symbol"/>
      </w:rPr>
    </w:lvl>
    <w:lvl w:ilvl="8">
      <w:start w:val="1"/>
      <w:numFmt w:val="bullet"/>
      <w:lvlText w:val=""/>
      <w:lvlJc w:val="left"/>
      <w:pPr>
        <w:tabs>
          <w:tab w:val="num" w:pos="0"/>
        </w:tabs>
        <w:ind w:left="0" w:firstLine="0"/>
      </w:pPr>
      <w:rPr>
        <w:rFonts w:ascii="Symbol" w:hAnsi="Symbol"/>
      </w:rPr>
    </w:lvl>
  </w:abstractNum>
  <w:abstractNum w:abstractNumId="2" w15:restartNumberingAfterBreak="0">
    <w:nsid w:val="00000003"/>
    <w:multiLevelType w:val="multilevel"/>
    <w:tmpl w:val="00000003"/>
    <w:name w:val="WWNum2"/>
    <w:lvl w:ilvl="0">
      <w:start w:val="1"/>
      <w:numFmt w:val="bullet"/>
      <w:lvlText w:val="·"/>
      <w:lvlJc w:val="left"/>
      <w:pPr>
        <w:tabs>
          <w:tab w:val="num" w:pos="0"/>
        </w:tabs>
        <w:ind w:left="0" w:firstLine="0"/>
      </w:pPr>
      <w:rPr>
        <w:rFonts w:ascii="OpenSymbol" w:hAnsi="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00000004"/>
    <w:multiLevelType w:val="multilevel"/>
    <w:tmpl w:val="00000004"/>
    <w:name w:val="WWNum3"/>
    <w:lvl w:ilvl="0">
      <w:start w:val="1"/>
      <w:numFmt w:val="bullet"/>
      <w:lvlText w:val="·"/>
      <w:lvlJc w:val="left"/>
      <w:pPr>
        <w:tabs>
          <w:tab w:val="num" w:pos="0"/>
        </w:tabs>
        <w:ind w:left="0" w:firstLine="0"/>
      </w:pPr>
      <w:rPr>
        <w:rFonts w:ascii="OpenSymbol" w:hAnsi="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0000005"/>
    <w:multiLevelType w:val="multilevel"/>
    <w:tmpl w:val="00000005"/>
    <w:name w:val="WWNum4"/>
    <w:lvl w:ilvl="0">
      <w:start w:val="1"/>
      <w:numFmt w:val="bullet"/>
      <w:lvlText w:val="·"/>
      <w:lvlJc w:val="left"/>
      <w:pPr>
        <w:tabs>
          <w:tab w:val="num" w:pos="0"/>
        </w:tabs>
        <w:ind w:left="0" w:firstLine="0"/>
      </w:pPr>
      <w:rPr>
        <w:rFonts w:ascii="OpenSymbol" w:hAnsi="Open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0000006"/>
    <w:multiLevelType w:val="multilevel"/>
    <w:tmpl w:val="00000006"/>
    <w:name w:val="WW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6" w15:restartNumberingAfterBreak="0">
    <w:nsid w:val="00000007"/>
    <w:multiLevelType w:val="multilevel"/>
    <w:tmpl w:val="00000007"/>
    <w:name w:val="WWNum6"/>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7" w15:restartNumberingAfterBreak="0">
    <w:nsid w:val="00000008"/>
    <w:multiLevelType w:val="multilevel"/>
    <w:tmpl w:val="00000008"/>
    <w:name w:val="WWNum7"/>
    <w:lvl w:ilvl="0">
      <w:start w:val="1"/>
      <w:numFmt w:val="bullet"/>
      <w:lvlText w:val=""/>
      <w:lvlJc w:val="left"/>
      <w:pPr>
        <w:tabs>
          <w:tab w:val="num" w:pos="0"/>
        </w:tabs>
        <w:ind w:left="720" w:hanging="360"/>
      </w:pPr>
      <w:rPr>
        <w:rFonts w:ascii="Symbol" w:hAnsi="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8" w15:restartNumberingAfterBreak="0">
    <w:nsid w:val="00000009"/>
    <w:multiLevelType w:val="multilevel"/>
    <w:tmpl w:val="00000009"/>
    <w:name w:val="WWNum8"/>
    <w:lvl w:ilvl="0">
      <w:start w:val="1"/>
      <w:numFmt w:val="bullet"/>
      <w:lvlText w:val=""/>
      <w:lvlJc w:val="left"/>
      <w:pPr>
        <w:tabs>
          <w:tab w:val="num" w:pos="0"/>
        </w:tabs>
        <w:ind w:left="1070" w:hanging="360"/>
      </w:pPr>
      <w:rPr>
        <w:rFonts w:ascii="Wingdings" w:hAnsi="Wingdings"/>
      </w:rPr>
    </w:lvl>
    <w:lvl w:ilvl="1">
      <w:start w:val="1"/>
      <w:numFmt w:val="bullet"/>
      <w:lvlText w:val="o"/>
      <w:lvlJc w:val="left"/>
      <w:pPr>
        <w:tabs>
          <w:tab w:val="num" w:pos="0"/>
        </w:tabs>
        <w:ind w:left="2150" w:hanging="360"/>
      </w:pPr>
      <w:rPr>
        <w:rFonts w:ascii="Courier New" w:hAnsi="Courier New" w:cs="Courier New"/>
      </w:rPr>
    </w:lvl>
    <w:lvl w:ilvl="2">
      <w:start w:val="1"/>
      <w:numFmt w:val="bullet"/>
      <w:lvlText w:val=""/>
      <w:lvlJc w:val="left"/>
      <w:pPr>
        <w:tabs>
          <w:tab w:val="num" w:pos="0"/>
        </w:tabs>
        <w:ind w:left="2870" w:hanging="360"/>
      </w:pPr>
      <w:rPr>
        <w:rFonts w:ascii="Wingdings" w:hAnsi="Wingdings"/>
      </w:rPr>
    </w:lvl>
    <w:lvl w:ilvl="3">
      <w:start w:val="1"/>
      <w:numFmt w:val="bullet"/>
      <w:lvlText w:val=""/>
      <w:lvlJc w:val="left"/>
      <w:pPr>
        <w:tabs>
          <w:tab w:val="num" w:pos="0"/>
        </w:tabs>
        <w:ind w:left="3590" w:hanging="360"/>
      </w:pPr>
      <w:rPr>
        <w:rFonts w:ascii="Symbol" w:hAnsi="Symbol"/>
      </w:rPr>
    </w:lvl>
    <w:lvl w:ilvl="4">
      <w:start w:val="1"/>
      <w:numFmt w:val="bullet"/>
      <w:lvlText w:val="o"/>
      <w:lvlJc w:val="left"/>
      <w:pPr>
        <w:tabs>
          <w:tab w:val="num" w:pos="0"/>
        </w:tabs>
        <w:ind w:left="4310" w:hanging="360"/>
      </w:pPr>
      <w:rPr>
        <w:rFonts w:ascii="Courier New" w:hAnsi="Courier New" w:cs="Courier New"/>
      </w:rPr>
    </w:lvl>
    <w:lvl w:ilvl="5">
      <w:start w:val="1"/>
      <w:numFmt w:val="bullet"/>
      <w:lvlText w:val=""/>
      <w:lvlJc w:val="left"/>
      <w:pPr>
        <w:tabs>
          <w:tab w:val="num" w:pos="0"/>
        </w:tabs>
        <w:ind w:left="5030" w:hanging="360"/>
      </w:pPr>
      <w:rPr>
        <w:rFonts w:ascii="Wingdings" w:hAnsi="Wingdings"/>
      </w:rPr>
    </w:lvl>
    <w:lvl w:ilvl="6">
      <w:start w:val="1"/>
      <w:numFmt w:val="bullet"/>
      <w:lvlText w:val=""/>
      <w:lvlJc w:val="left"/>
      <w:pPr>
        <w:tabs>
          <w:tab w:val="num" w:pos="0"/>
        </w:tabs>
        <w:ind w:left="5750" w:hanging="360"/>
      </w:pPr>
      <w:rPr>
        <w:rFonts w:ascii="Symbol" w:hAnsi="Symbol"/>
      </w:rPr>
    </w:lvl>
    <w:lvl w:ilvl="7">
      <w:start w:val="1"/>
      <w:numFmt w:val="bullet"/>
      <w:lvlText w:val="o"/>
      <w:lvlJc w:val="left"/>
      <w:pPr>
        <w:tabs>
          <w:tab w:val="num" w:pos="0"/>
        </w:tabs>
        <w:ind w:left="6470" w:hanging="360"/>
      </w:pPr>
      <w:rPr>
        <w:rFonts w:ascii="Courier New" w:hAnsi="Courier New" w:cs="Courier New"/>
      </w:rPr>
    </w:lvl>
    <w:lvl w:ilvl="8">
      <w:start w:val="1"/>
      <w:numFmt w:val="bullet"/>
      <w:lvlText w:val=""/>
      <w:lvlJc w:val="left"/>
      <w:pPr>
        <w:tabs>
          <w:tab w:val="num" w:pos="0"/>
        </w:tabs>
        <w:ind w:left="7190" w:hanging="360"/>
      </w:pPr>
      <w:rPr>
        <w:rFonts w:ascii="Wingdings" w:hAnsi="Wingdings"/>
      </w:rPr>
    </w:lvl>
  </w:abstractNum>
  <w:abstractNum w:abstractNumId="9" w15:restartNumberingAfterBreak="0">
    <w:nsid w:val="0000000A"/>
    <w:multiLevelType w:val="multilevel"/>
    <w:tmpl w:val="0000000A"/>
    <w:name w:val="WWNum9"/>
    <w:lvl w:ilvl="0">
      <w:start w:val="1"/>
      <w:numFmt w:val="bullet"/>
      <w:lvlText w:val=""/>
      <w:lvlJc w:val="left"/>
      <w:pPr>
        <w:tabs>
          <w:tab w:val="num" w:pos="0"/>
        </w:tabs>
        <w:ind w:left="216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0" w15:restartNumberingAfterBreak="0">
    <w:nsid w:val="0000000B"/>
    <w:multiLevelType w:val="multilevel"/>
    <w:tmpl w:val="0000000B"/>
    <w:name w:val="WWNum10"/>
    <w:lvl w:ilvl="0">
      <w:start w:val="1"/>
      <w:numFmt w:val="bullet"/>
      <w:lvlText w:val=""/>
      <w:lvlJc w:val="left"/>
      <w:pPr>
        <w:tabs>
          <w:tab w:val="num" w:pos="0"/>
        </w:tabs>
        <w:ind w:left="216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1" w15:restartNumberingAfterBreak="0">
    <w:nsid w:val="0000000C"/>
    <w:multiLevelType w:val="multilevel"/>
    <w:tmpl w:val="0000000C"/>
    <w:name w:val="WWNum11"/>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2" w15:restartNumberingAfterBreak="0">
    <w:nsid w:val="0000000D"/>
    <w:multiLevelType w:val="multilevel"/>
    <w:tmpl w:val="0000000D"/>
    <w:name w:val="WWNum12"/>
    <w:lvl w:ilvl="0">
      <w:start w:val="1"/>
      <w:numFmt w:val="bullet"/>
      <w:lvlText w:val=""/>
      <w:lvlJc w:val="left"/>
      <w:pPr>
        <w:tabs>
          <w:tab w:val="num" w:pos="0"/>
        </w:tabs>
        <w:ind w:left="720" w:hanging="360"/>
      </w:pPr>
      <w:rPr>
        <w:rFonts w:ascii="Wingdings" w:hAnsi="Wingdings"/>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3" w15:restartNumberingAfterBreak="0">
    <w:nsid w:val="0000000E"/>
    <w:multiLevelType w:val="multilevel"/>
    <w:tmpl w:val="0000000E"/>
    <w:name w:val="WWNum13"/>
    <w:lvl w:ilvl="0">
      <w:start w:val="1"/>
      <w:numFmt w:val="bullet"/>
      <w:lvlText w:val="·"/>
      <w:lvlJc w:val="left"/>
      <w:pPr>
        <w:tabs>
          <w:tab w:val="num" w:pos="0"/>
        </w:tabs>
        <w:ind w:left="720" w:hanging="360"/>
      </w:pPr>
      <w:rPr>
        <w:rFonts w:ascii="OpenSymbol" w:hAnsi="Open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4" w15:restartNumberingAfterBreak="0">
    <w:nsid w:val="0000000F"/>
    <w:multiLevelType w:val="multilevel"/>
    <w:tmpl w:val="0000000F"/>
    <w:name w:val="WWNum14"/>
    <w:lvl w:ilvl="0">
      <w:start w:val="1"/>
      <w:numFmt w:val="bullet"/>
      <w:lvlText w:val="·"/>
      <w:lvlJc w:val="left"/>
      <w:pPr>
        <w:tabs>
          <w:tab w:val="num" w:pos="0"/>
        </w:tabs>
        <w:ind w:left="720" w:hanging="360"/>
      </w:pPr>
      <w:rPr>
        <w:rFonts w:ascii="OpenSymbol" w:hAnsi="OpenSymbol"/>
      </w:rPr>
    </w:lvl>
    <w:lvl w:ilvl="1">
      <w:start w:val="1"/>
      <w:numFmt w:val="bullet"/>
      <w:lvlText w:val=""/>
      <w:lvlJc w:val="right"/>
      <w:pPr>
        <w:tabs>
          <w:tab w:val="num" w:pos="-87"/>
        </w:tabs>
        <w:ind w:left="1353" w:hanging="360"/>
      </w:pPr>
      <w:rPr>
        <w:rFonts w:ascii="Wingdings" w:hAnsi="Wingdings"/>
      </w:rPr>
    </w:lvl>
    <w:lvl w:ilvl="2">
      <w:start w:val="1"/>
      <w:numFmt w:val="bullet"/>
      <w:lvlText w:val=""/>
      <w:lvlJc w:val="left"/>
      <w:pPr>
        <w:tabs>
          <w:tab w:val="num" w:pos="0"/>
        </w:tabs>
        <w:ind w:left="2160" w:hanging="360"/>
      </w:pPr>
      <w:rPr>
        <w:rFonts w:ascii="Wingdings" w:hAnsi="Wingdings"/>
      </w:rPr>
    </w:lvl>
    <w:lvl w:ilvl="3">
      <w:start w:val="1"/>
      <w:numFmt w:val="bullet"/>
      <w:lvlText w:val=""/>
      <w:lvlJc w:val="left"/>
      <w:pPr>
        <w:tabs>
          <w:tab w:val="num" w:pos="0"/>
        </w:tabs>
        <w:ind w:left="2880" w:hanging="360"/>
      </w:pPr>
      <w:rPr>
        <w:rFonts w:ascii="Symbol" w:hAnsi="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rPr>
    </w:lvl>
    <w:lvl w:ilvl="6">
      <w:start w:val="1"/>
      <w:numFmt w:val="bullet"/>
      <w:lvlText w:val=""/>
      <w:lvlJc w:val="left"/>
      <w:pPr>
        <w:tabs>
          <w:tab w:val="num" w:pos="0"/>
        </w:tabs>
        <w:ind w:left="5040" w:hanging="360"/>
      </w:pPr>
      <w:rPr>
        <w:rFonts w:ascii="Symbol" w:hAnsi="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rPr>
    </w:lvl>
  </w:abstractNum>
  <w:abstractNum w:abstractNumId="15" w15:restartNumberingAfterBreak="0">
    <w:nsid w:val="00000010"/>
    <w:multiLevelType w:val="multilevel"/>
    <w:tmpl w:val="00000010"/>
    <w:name w:val="WWNum1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6" w15:restartNumberingAfterBreak="0">
    <w:nsid w:val="00000011"/>
    <w:multiLevelType w:val="multilevel"/>
    <w:tmpl w:val="00000011"/>
    <w:name w:val="WWNum17"/>
    <w:lvl w:ilvl="0">
      <w:start w:val="1"/>
      <w:numFmt w:val="bullet"/>
      <w:lvlText w:val=""/>
      <w:lvlJc w:val="left"/>
      <w:pPr>
        <w:tabs>
          <w:tab w:val="num" w:pos="0"/>
        </w:tabs>
        <w:ind w:left="1426" w:hanging="360"/>
      </w:pPr>
      <w:rPr>
        <w:rFonts w:ascii="Wingdings" w:hAnsi="Wingdings"/>
      </w:rPr>
    </w:lvl>
    <w:lvl w:ilvl="1">
      <w:start w:val="1"/>
      <w:numFmt w:val="bullet"/>
      <w:lvlText w:val="o"/>
      <w:lvlJc w:val="left"/>
      <w:pPr>
        <w:tabs>
          <w:tab w:val="num" w:pos="0"/>
        </w:tabs>
        <w:ind w:left="2146" w:hanging="360"/>
      </w:pPr>
      <w:rPr>
        <w:rFonts w:ascii="Courier New" w:hAnsi="Courier New" w:cs="Courier New"/>
      </w:rPr>
    </w:lvl>
    <w:lvl w:ilvl="2">
      <w:start w:val="1"/>
      <w:numFmt w:val="bullet"/>
      <w:lvlText w:val=""/>
      <w:lvlJc w:val="left"/>
      <w:pPr>
        <w:tabs>
          <w:tab w:val="num" w:pos="0"/>
        </w:tabs>
        <w:ind w:left="2866" w:hanging="360"/>
      </w:pPr>
      <w:rPr>
        <w:rFonts w:ascii="Wingdings" w:hAnsi="Wingdings"/>
      </w:rPr>
    </w:lvl>
    <w:lvl w:ilvl="3">
      <w:start w:val="1"/>
      <w:numFmt w:val="bullet"/>
      <w:lvlText w:val=""/>
      <w:lvlJc w:val="left"/>
      <w:pPr>
        <w:tabs>
          <w:tab w:val="num" w:pos="0"/>
        </w:tabs>
        <w:ind w:left="3586" w:hanging="360"/>
      </w:pPr>
      <w:rPr>
        <w:rFonts w:ascii="Symbol" w:hAnsi="Symbol"/>
      </w:rPr>
    </w:lvl>
    <w:lvl w:ilvl="4">
      <w:start w:val="1"/>
      <w:numFmt w:val="bullet"/>
      <w:lvlText w:val="o"/>
      <w:lvlJc w:val="left"/>
      <w:pPr>
        <w:tabs>
          <w:tab w:val="num" w:pos="0"/>
        </w:tabs>
        <w:ind w:left="4306" w:hanging="360"/>
      </w:pPr>
      <w:rPr>
        <w:rFonts w:ascii="Courier New" w:hAnsi="Courier New" w:cs="Courier New"/>
      </w:rPr>
    </w:lvl>
    <w:lvl w:ilvl="5">
      <w:start w:val="1"/>
      <w:numFmt w:val="bullet"/>
      <w:lvlText w:val=""/>
      <w:lvlJc w:val="left"/>
      <w:pPr>
        <w:tabs>
          <w:tab w:val="num" w:pos="0"/>
        </w:tabs>
        <w:ind w:left="5026" w:hanging="360"/>
      </w:pPr>
      <w:rPr>
        <w:rFonts w:ascii="Wingdings" w:hAnsi="Wingdings"/>
      </w:rPr>
    </w:lvl>
    <w:lvl w:ilvl="6">
      <w:start w:val="1"/>
      <w:numFmt w:val="bullet"/>
      <w:lvlText w:val=""/>
      <w:lvlJc w:val="left"/>
      <w:pPr>
        <w:tabs>
          <w:tab w:val="num" w:pos="0"/>
        </w:tabs>
        <w:ind w:left="5746" w:hanging="360"/>
      </w:pPr>
      <w:rPr>
        <w:rFonts w:ascii="Symbol" w:hAnsi="Symbol"/>
      </w:rPr>
    </w:lvl>
    <w:lvl w:ilvl="7">
      <w:start w:val="1"/>
      <w:numFmt w:val="bullet"/>
      <w:lvlText w:val="o"/>
      <w:lvlJc w:val="left"/>
      <w:pPr>
        <w:tabs>
          <w:tab w:val="num" w:pos="0"/>
        </w:tabs>
        <w:ind w:left="6466" w:hanging="360"/>
      </w:pPr>
      <w:rPr>
        <w:rFonts w:ascii="Courier New" w:hAnsi="Courier New" w:cs="Courier New"/>
      </w:rPr>
    </w:lvl>
    <w:lvl w:ilvl="8">
      <w:start w:val="1"/>
      <w:numFmt w:val="bullet"/>
      <w:lvlText w:val=""/>
      <w:lvlJc w:val="left"/>
      <w:pPr>
        <w:tabs>
          <w:tab w:val="num" w:pos="0"/>
        </w:tabs>
        <w:ind w:left="7186" w:hanging="360"/>
      </w:pPr>
      <w:rPr>
        <w:rFonts w:ascii="Wingdings" w:hAnsi="Wingdings"/>
      </w:rPr>
    </w:lvl>
  </w:abstractNum>
  <w:abstractNum w:abstractNumId="17" w15:restartNumberingAfterBreak="0">
    <w:nsid w:val="00000012"/>
    <w:multiLevelType w:val="multilevel"/>
    <w:tmpl w:val="00000012"/>
    <w:name w:val="WWNum19"/>
    <w:lvl w:ilvl="0">
      <w:start w:val="1"/>
      <w:numFmt w:val="bullet"/>
      <w:lvlText w:val=""/>
      <w:lvlJc w:val="left"/>
      <w:pPr>
        <w:tabs>
          <w:tab w:val="num" w:pos="0"/>
        </w:tabs>
        <w:ind w:left="360" w:hanging="360"/>
      </w:pPr>
      <w:rPr>
        <w:rFonts w:ascii="Symbol" w:hAnsi="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rPr>
    </w:lvl>
    <w:lvl w:ilvl="3">
      <w:start w:val="1"/>
      <w:numFmt w:val="bullet"/>
      <w:lvlText w:val=""/>
      <w:lvlJc w:val="left"/>
      <w:pPr>
        <w:tabs>
          <w:tab w:val="num" w:pos="0"/>
        </w:tabs>
        <w:ind w:left="2520" w:hanging="360"/>
      </w:pPr>
      <w:rPr>
        <w:rFonts w:ascii="Symbol" w:hAnsi="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rPr>
    </w:lvl>
    <w:lvl w:ilvl="6">
      <w:start w:val="1"/>
      <w:numFmt w:val="bullet"/>
      <w:lvlText w:val=""/>
      <w:lvlJc w:val="left"/>
      <w:pPr>
        <w:tabs>
          <w:tab w:val="num" w:pos="0"/>
        </w:tabs>
        <w:ind w:left="4680" w:hanging="360"/>
      </w:pPr>
      <w:rPr>
        <w:rFonts w:ascii="Symbol" w:hAnsi="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rPr>
    </w:lvl>
  </w:abstractNum>
  <w:abstractNum w:abstractNumId="18" w15:restartNumberingAfterBreak="0">
    <w:nsid w:val="135142D9"/>
    <w:multiLevelType w:val="hybridMultilevel"/>
    <w:tmpl w:val="5A7A7104"/>
    <w:lvl w:ilvl="0" w:tplc="0809000D">
      <w:start w:val="1"/>
      <w:numFmt w:val="bullet"/>
      <w:lvlText w:val=""/>
      <w:lvlJc w:val="left"/>
      <w:pPr>
        <w:ind w:left="2149" w:hanging="360"/>
      </w:pPr>
      <w:rPr>
        <w:rFonts w:ascii="Wingdings" w:hAnsi="Wingdings" w:hint="default"/>
      </w:rPr>
    </w:lvl>
    <w:lvl w:ilvl="1" w:tplc="08090003">
      <w:start w:val="1"/>
      <w:numFmt w:val="bullet"/>
      <w:lvlText w:val="o"/>
      <w:lvlJc w:val="left"/>
      <w:pPr>
        <w:ind w:left="2869" w:hanging="360"/>
      </w:pPr>
      <w:rPr>
        <w:rFonts w:ascii="Courier New" w:hAnsi="Courier New" w:cs="Courier New" w:hint="default"/>
      </w:rPr>
    </w:lvl>
    <w:lvl w:ilvl="2" w:tplc="08090005" w:tentative="1">
      <w:start w:val="1"/>
      <w:numFmt w:val="bullet"/>
      <w:lvlText w:val=""/>
      <w:lvlJc w:val="left"/>
      <w:pPr>
        <w:ind w:left="3589" w:hanging="360"/>
      </w:pPr>
      <w:rPr>
        <w:rFonts w:ascii="Wingdings" w:hAnsi="Wingdings" w:hint="default"/>
      </w:rPr>
    </w:lvl>
    <w:lvl w:ilvl="3" w:tplc="08090001" w:tentative="1">
      <w:start w:val="1"/>
      <w:numFmt w:val="bullet"/>
      <w:lvlText w:val=""/>
      <w:lvlJc w:val="left"/>
      <w:pPr>
        <w:ind w:left="4309" w:hanging="360"/>
      </w:pPr>
      <w:rPr>
        <w:rFonts w:ascii="Symbol" w:hAnsi="Symbol" w:hint="default"/>
      </w:rPr>
    </w:lvl>
    <w:lvl w:ilvl="4" w:tplc="08090003" w:tentative="1">
      <w:start w:val="1"/>
      <w:numFmt w:val="bullet"/>
      <w:lvlText w:val="o"/>
      <w:lvlJc w:val="left"/>
      <w:pPr>
        <w:ind w:left="5029" w:hanging="360"/>
      </w:pPr>
      <w:rPr>
        <w:rFonts w:ascii="Courier New" w:hAnsi="Courier New" w:cs="Courier New" w:hint="default"/>
      </w:rPr>
    </w:lvl>
    <w:lvl w:ilvl="5" w:tplc="08090005" w:tentative="1">
      <w:start w:val="1"/>
      <w:numFmt w:val="bullet"/>
      <w:lvlText w:val=""/>
      <w:lvlJc w:val="left"/>
      <w:pPr>
        <w:ind w:left="5749" w:hanging="360"/>
      </w:pPr>
      <w:rPr>
        <w:rFonts w:ascii="Wingdings" w:hAnsi="Wingdings" w:hint="default"/>
      </w:rPr>
    </w:lvl>
    <w:lvl w:ilvl="6" w:tplc="08090001" w:tentative="1">
      <w:start w:val="1"/>
      <w:numFmt w:val="bullet"/>
      <w:lvlText w:val=""/>
      <w:lvlJc w:val="left"/>
      <w:pPr>
        <w:ind w:left="6469" w:hanging="360"/>
      </w:pPr>
      <w:rPr>
        <w:rFonts w:ascii="Symbol" w:hAnsi="Symbol" w:hint="default"/>
      </w:rPr>
    </w:lvl>
    <w:lvl w:ilvl="7" w:tplc="08090003" w:tentative="1">
      <w:start w:val="1"/>
      <w:numFmt w:val="bullet"/>
      <w:lvlText w:val="o"/>
      <w:lvlJc w:val="left"/>
      <w:pPr>
        <w:ind w:left="7189" w:hanging="360"/>
      </w:pPr>
      <w:rPr>
        <w:rFonts w:ascii="Courier New" w:hAnsi="Courier New" w:cs="Courier New" w:hint="default"/>
      </w:rPr>
    </w:lvl>
    <w:lvl w:ilvl="8" w:tplc="08090005" w:tentative="1">
      <w:start w:val="1"/>
      <w:numFmt w:val="bullet"/>
      <w:lvlText w:val=""/>
      <w:lvlJc w:val="left"/>
      <w:pPr>
        <w:ind w:left="7909" w:hanging="360"/>
      </w:pPr>
      <w:rPr>
        <w:rFonts w:ascii="Wingdings" w:hAnsi="Wingdings" w:hint="default"/>
      </w:rPr>
    </w:lvl>
  </w:abstractNum>
  <w:abstractNum w:abstractNumId="19" w15:restartNumberingAfterBreak="0">
    <w:nsid w:val="16C2440D"/>
    <w:multiLevelType w:val="hybridMultilevel"/>
    <w:tmpl w:val="007AAF1E"/>
    <w:lvl w:ilvl="0" w:tplc="0809000D">
      <w:start w:val="1"/>
      <w:numFmt w:val="bullet"/>
      <w:lvlText w:val=""/>
      <w:lvlJc w:val="left"/>
      <w:pPr>
        <w:ind w:left="2160" w:hanging="360"/>
      </w:pPr>
      <w:rPr>
        <w:rFonts w:ascii="Wingdings" w:hAnsi="Wingdings"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0" w15:restartNumberingAfterBreak="0">
    <w:nsid w:val="22C64220"/>
    <w:multiLevelType w:val="multilevel"/>
    <w:tmpl w:val="F75886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A871B5"/>
    <w:multiLevelType w:val="hybridMultilevel"/>
    <w:tmpl w:val="FD565DCC"/>
    <w:lvl w:ilvl="0" w:tplc="0809000D">
      <w:start w:val="1"/>
      <w:numFmt w:val="bullet"/>
      <w:lvlText w:val=""/>
      <w:lvlJc w:val="left"/>
      <w:pPr>
        <w:ind w:left="2520" w:hanging="360"/>
      </w:pPr>
      <w:rPr>
        <w:rFonts w:ascii="Wingdings" w:hAnsi="Wingdings"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22" w15:restartNumberingAfterBreak="0">
    <w:nsid w:val="4943543C"/>
    <w:multiLevelType w:val="hybridMultilevel"/>
    <w:tmpl w:val="A8CC303C"/>
    <w:lvl w:ilvl="0" w:tplc="D9784F8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D18D7A0">
      <w:start w:val="1"/>
      <w:numFmt w:val="bullet"/>
      <w:lvlText w:val="o"/>
      <w:lvlJc w:val="left"/>
      <w:pPr>
        <w:ind w:left="11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B837A2">
      <w:start w:val="1"/>
      <w:numFmt w:val="bullet"/>
      <w:lvlText w:val="▪"/>
      <w:lvlJc w:val="left"/>
      <w:pPr>
        <w:ind w:left="18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4B6056C">
      <w:start w:val="1"/>
      <w:numFmt w:val="bullet"/>
      <w:lvlText w:val="•"/>
      <w:lvlJc w:val="left"/>
      <w:pPr>
        <w:ind w:left="25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FCA22E4">
      <w:start w:val="1"/>
      <w:numFmt w:val="bullet"/>
      <w:lvlText w:val="o"/>
      <w:lvlJc w:val="left"/>
      <w:pPr>
        <w:ind w:left="33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4627A6">
      <w:start w:val="1"/>
      <w:numFmt w:val="bullet"/>
      <w:lvlText w:val="▪"/>
      <w:lvlJc w:val="left"/>
      <w:pPr>
        <w:ind w:left="40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6E220C2">
      <w:start w:val="1"/>
      <w:numFmt w:val="bullet"/>
      <w:lvlText w:val="•"/>
      <w:lvlJc w:val="left"/>
      <w:pPr>
        <w:ind w:left="47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BAF014">
      <w:start w:val="1"/>
      <w:numFmt w:val="bullet"/>
      <w:lvlText w:val="o"/>
      <w:lvlJc w:val="left"/>
      <w:pPr>
        <w:ind w:left="54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DE4D0DE">
      <w:start w:val="1"/>
      <w:numFmt w:val="bullet"/>
      <w:lvlText w:val="▪"/>
      <w:lvlJc w:val="left"/>
      <w:pPr>
        <w:ind w:left="6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4A6A1A06"/>
    <w:multiLevelType w:val="hybridMultilevel"/>
    <w:tmpl w:val="3AECDEAC"/>
    <w:lvl w:ilvl="0" w:tplc="0809000D">
      <w:start w:val="1"/>
      <w:numFmt w:val="bullet"/>
      <w:lvlText w:val=""/>
      <w:lvlJc w:val="left"/>
      <w:pPr>
        <w:ind w:left="1800" w:hanging="360"/>
      </w:pPr>
      <w:rPr>
        <w:rFonts w:ascii="Wingdings" w:hAnsi="Wingdings"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525A09C8"/>
    <w:multiLevelType w:val="hybridMultilevel"/>
    <w:tmpl w:val="F4F876AA"/>
    <w:lvl w:ilvl="0" w:tplc="0809000D">
      <w:start w:val="1"/>
      <w:numFmt w:val="bullet"/>
      <w:lvlText w:val=""/>
      <w:lvlJc w:val="left"/>
      <w:pPr>
        <w:ind w:left="2160" w:hanging="360"/>
      </w:pPr>
      <w:rPr>
        <w:rFonts w:ascii="Wingdings" w:hAnsi="Wingdings" w:hint="default"/>
      </w:rPr>
    </w:lvl>
    <w:lvl w:ilvl="1" w:tplc="0809000D">
      <w:start w:val="1"/>
      <w:numFmt w:val="bullet"/>
      <w:lvlText w:val=""/>
      <w:lvlJc w:val="left"/>
      <w:pPr>
        <w:ind w:left="2880" w:hanging="360"/>
      </w:pPr>
      <w:rPr>
        <w:rFonts w:ascii="Wingdings" w:hAnsi="Wingdings"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5" w15:restartNumberingAfterBreak="0">
    <w:nsid w:val="5E2F788C"/>
    <w:multiLevelType w:val="hybridMultilevel"/>
    <w:tmpl w:val="E326B906"/>
    <w:lvl w:ilvl="0" w:tplc="0809000D">
      <w:start w:val="1"/>
      <w:numFmt w:val="bullet"/>
      <w:lvlText w:val=""/>
      <w:lvlJc w:val="left"/>
      <w:pPr>
        <w:ind w:left="2880" w:hanging="360"/>
      </w:pPr>
      <w:rPr>
        <w:rFonts w:ascii="Wingdings" w:hAnsi="Wingdings" w:hint="default"/>
      </w:rPr>
    </w:lvl>
    <w:lvl w:ilvl="1" w:tplc="08090003" w:tentative="1">
      <w:start w:val="1"/>
      <w:numFmt w:val="bullet"/>
      <w:lvlText w:val="o"/>
      <w:lvlJc w:val="left"/>
      <w:pPr>
        <w:ind w:left="3600" w:hanging="360"/>
      </w:pPr>
      <w:rPr>
        <w:rFonts w:ascii="Courier New" w:hAnsi="Courier New" w:cs="Courier New" w:hint="default"/>
      </w:rPr>
    </w:lvl>
    <w:lvl w:ilvl="2" w:tplc="08090005" w:tentative="1">
      <w:start w:val="1"/>
      <w:numFmt w:val="bullet"/>
      <w:lvlText w:val=""/>
      <w:lvlJc w:val="left"/>
      <w:pPr>
        <w:ind w:left="4320" w:hanging="360"/>
      </w:pPr>
      <w:rPr>
        <w:rFonts w:ascii="Wingdings" w:hAnsi="Wingdings" w:hint="default"/>
      </w:rPr>
    </w:lvl>
    <w:lvl w:ilvl="3" w:tplc="08090001" w:tentative="1">
      <w:start w:val="1"/>
      <w:numFmt w:val="bullet"/>
      <w:lvlText w:val=""/>
      <w:lvlJc w:val="left"/>
      <w:pPr>
        <w:ind w:left="5040" w:hanging="360"/>
      </w:pPr>
      <w:rPr>
        <w:rFonts w:ascii="Symbol" w:hAnsi="Symbol" w:hint="default"/>
      </w:rPr>
    </w:lvl>
    <w:lvl w:ilvl="4" w:tplc="08090003" w:tentative="1">
      <w:start w:val="1"/>
      <w:numFmt w:val="bullet"/>
      <w:lvlText w:val="o"/>
      <w:lvlJc w:val="left"/>
      <w:pPr>
        <w:ind w:left="5760" w:hanging="360"/>
      </w:pPr>
      <w:rPr>
        <w:rFonts w:ascii="Courier New" w:hAnsi="Courier New" w:cs="Courier New" w:hint="default"/>
      </w:rPr>
    </w:lvl>
    <w:lvl w:ilvl="5" w:tplc="08090005" w:tentative="1">
      <w:start w:val="1"/>
      <w:numFmt w:val="bullet"/>
      <w:lvlText w:val=""/>
      <w:lvlJc w:val="left"/>
      <w:pPr>
        <w:ind w:left="6480" w:hanging="360"/>
      </w:pPr>
      <w:rPr>
        <w:rFonts w:ascii="Wingdings" w:hAnsi="Wingdings" w:hint="default"/>
      </w:rPr>
    </w:lvl>
    <w:lvl w:ilvl="6" w:tplc="08090001" w:tentative="1">
      <w:start w:val="1"/>
      <w:numFmt w:val="bullet"/>
      <w:lvlText w:val=""/>
      <w:lvlJc w:val="left"/>
      <w:pPr>
        <w:ind w:left="7200" w:hanging="360"/>
      </w:pPr>
      <w:rPr>
        <w:rFonts w:ascii="Symbol" w:hAnsi="Symbol" w:hint="default"/>
      </w:rPr>
    </w:lvl>
    <w:lvl w:ilvl="7" w:tplc="08090003" w:tentative="1">
      <w:start w:val="1"/>
      <w:numFmt w:val="bullet"/>
      <w:lvlText w:val="o"/>
      <w:lvlJc w:val="left"/>
      <w:pPr>
        <w:ind w:left="7920" w:hanging="360"/>
      </w:pPr>
      <w:rPr>
        <w:rFonts w:ascii="Courier New" w:hAnsi="Courier New" w:cs="Courier New" w:hint="default"/>
      </w:rPr>
    </w:lvl>
    <w:lvl w:ilvl="8" w:tplc="08090005" w:tentative="1">
      <w:start w:val="1"/>
      <w:numFmt w:val="bullet"/>
      <w:lvlText w:val=""/>
      <w:lvlJc w:val="left"/>
      <w:pPr>
        <w:ind w:left="8640" w:hanging="360"/>
      </w:pPr>
      <w:rPr>
        <w:rFonts w:ascii="Wingdings" w:hAnsi="Wingdings" w:hint="default"/>
      </w:rPr>
    </w:lvl>
  </w:abstractNum>
  <w:abstractNum w:abstractNumId="26" w15:restartNumberingAfterBreak="0">
    <w:nsid w:val="715107B3"/>
    <w:multiLevelType w:val="hybridMultilevel"/>
    <w:tmpl w:val="35985F06"/>
    <w:lvl w:ilvl="0" w:tplc="0809000D">
      <w:start w:val="1"/>
      <w:numFmt w:val="bullet"/>
      <w:lvlText w:val=""/>
      <w:lvlJc w:val="left"/>
      <w:pPr>
        <w:ind w:left="2160" w:hanging="360"/>
      </w:pPr>
      <w:rPr>
        <w:rFonts w:ascii="Wingdings" w:hAnsi="Wingdings" w:hint="default"/>
      </w:rPr>
    </w:lvl>
    <w:lvl w:ilvl="1" w:tplc="08090003">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27" w15:restartNumberingAfterBreak="0">
    <w:nsid w:val="79FB5785"/>
    <w:multiLevelType w:val="hybridMultilevel"/>
    <w:tmpl w:val="821AA5FC"/>
    <w:lvl w:ilvl="0" w:tplc="785A6FAC">
      <w:start w:val="1"/>
      <w:numFmt w:val="bullet"/>
      <w:lvlText w:val=""/>
      <w:lvlJc w:val="righ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16cid:durableId="2141610501">
    <w:abstractNumId w:val="0"/>
  </w:num>
  <w:num w:numId="2" w16cid:durableId="1504973790">
    <w:abstractNumId w:val="1"/>
  </w:num>
  <w:num w:numId="3" w16cid:durableId="1585798014">
    <w:abstractNumId w:val="2"/>
  </w:num>
  <w:num w:numId="4" w16cid:durableId="1872062313">
    <w:abstractNumId w:val="3"/>
  </w:num>
  <w:num w:numId="5" w16cid:durableId="278100813">
    <w:abstractNumId w:val="4"/>
  </w:num>
  <w:num w:numId="6" w16cid:durableId="1967272145">
    <w:abstractNumId w:val="5"/>
  </w:num>
  <w:num w:numId="7" w16cid:durableId="656999061">
    <w:abstractNumId w:val="6"/>
  </w:num>
  <w:num w:numId="8" w16cid:durableId="1304890297">
    <w:abstractNumId w:val="7"/>
  </w:num>
  <w:num w:numId="9" w16cid:durableId="329023423">
    <w:abstractNumId w:val="8"/>
  </w:num>
  <w:num w:numId="10" w16cid:durableId="1324510634">
    <w:abstractNumId w:val="9"/>
  </w:num>
  <w:num w:numId="11" w16cid:durableId="1577473349">
    <w:abstractNumId w:val="10"/>
  </w:num>
  <w:num w:numId="12" w16cid:durableId="1958756651">
    <w:abstractNumId w:val="11"/>
  </w:num>
  <w:num w:numId="13" w16cid:durableId="1812595787">
    <w:abstractNumId w:val="12"/>
  </w:num>
  <w:num w:numId="14" w16cid:durableId="411974819">
    <w:abstractNumId w:val="13"/>
  </w:num>
  <w:num w:numId="15" w16cid:durableId="2130930212">
    <w:abstractNumId w:val="14"/>
  </w:num>
  <w:num w:numId="16" w16cid:durableId="1766538905">
    <w:abstractNumId w:val="15"/>
  </w:num>
  <w:num w:numId="17" w16cid:durableId="1254776678">
    <w:abstractNumId w:val="16"/>
  </w:num>
  <w:num w:numId="18" w16cid:durableId="323356628">
    <w:abstractNumId w:val="17"/>
  </w:num>
  <w:num w:numId="19" w16cid:durableId="1237789163">
    <w:abstractNumId w:val="27"/>
  </w:num>
  <w:num w:numId="20" w16cid:durableId="1203011269">
    <w:abstractNumId w:val="22"/>
  </w:num>
  <w:num w:numId="21" w16cid:durableId="1343512535">
    <w:abstractNumId w:val="20"/>
  </w:num>
  <w:num w:numId="22" w16cid:durableId="1025903105">
    <w:abstractNumId w:val="18"/>
  </w:num>
  <w:num w:numId="23" w16cid:durableId="1093087343">
    <w:abstractNumId w:val="26"/>
  </w:num>
  <w:num w:numId="24" w16cid:durableId="1578591342">
    <w:abstractNumId w:val="24"/>
  </w:num>
  <w:num w:numId="25" w16cid:durableId="1332829124">
    <w:abstractNumId w:val="25"/>
  </w:num>
  <w:num w:numId="26" w16cid:durableId="802970190">
    <w:abstractNumId w:val="19"/>
  </w:num>
  <w:num w:numId="27" w16cid:durableId="1282374724">
    <w:abstractNumId w:val="23"/>
  </w:num>
  <w:num w:numId="28" w16cid:durableId="170035518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Normalny"/>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Setting w:name="useWord2013TrackBottomHyphenation" w:uri="http://schemas.microsoft.com/office/word" w:val="1"/>
  </w:compat>
  <w:rsids>
    <w:rsidRoot w:val="00041D11"/>
    <w:rsid w:val="000118DD"/>
    <w:rsid w:val="0003369C"/>
    <w:rsid w:val="00037C79"/>
    <w:rsid w:val="00041D11"/>
    <w:rsid w:val="000D17A4"/>
    <w:rsid w:val="000D4633"/>
    <w:rsid w:val="000F62F6"/>
    <w:rsid w:val="000F74C5"/>
    <w:rsid w:val="001233E8"/>
    <w:rsid w:val="0017116A"/>
    <w:rsid w:val="002161D3"/>
    <w:rsid w:val="00234348"/>
    <w:rsid w:val="0026119A"/>
    <w:rsid w:val="00281E2A"/>
    <w:rsid w:val="00294B8A"/>
    <w:rsid w:val="002C3687"/>
    <w:rsid w:val="002F0CA9"/>
    <w:rsid w:val="00386367"/>
    <w:rsid w:val="003C7BDA"/>
    <w:rsid w:val="003D2308"/>
    <w:rsid w:val="00400B09"/>
    <w:rsid w:val="00411BF8"/>
    <w:rsid w:val="00436563"/>
    <w:rsid w:val="0048343C"/>
    <w:rsid w:val="00493147"/>
    <w:rsid w:val="004C50E6"/>
    <w:rsid w:val="00524F35"/>
    <w:rsid w:val="00530B02"/>
    <w:rsid w:val="005623E4"/>
    <w:rsid w:val="00621ED4"/>
    <w:rsid w:val="0066407E"/>
    <w:rsid w:val="006970F1"/>
    <w:rsid w:val="006E2A1E"/>
    <w:rsid w:val="006E49DF"/>
    <w:rsid w:val="006E7788"/>
    <w:rsid w:val="00706CA3"/>
    <w:rsid w:val="007673F4"/>
    <w:rsid w:val="007703F4"/>
    <w:rsid w:val="00783137"/>
    <w:rsid w:val="007B19A3"/>
    <w:rsid w:val="007D1F88"/>
    <w:rsid w:val="007F5EC6"/>
    <w:rsid w:val="00800ED7"/>
    <w:rsid w:val="008339E9"/>
    <w:rsid w:val="008366DE"/>
    <w:rsid w:val="00866539"/>
    <w:rsid w:val="008B3CC7"/>
    <w:rsid w:val="008D30F2"/>
    <w:rsid w:val="008E23F9"/>
    <w:rsid w:val="0091096A"/>
    <w:rsid w:val="009860B2"/>
    <w:rsid w:val="009A3F90"/>
    <w:rsid w:val="009E0380"/>
    <w:rsid w:val="009E1181"/>
    <w:rsid w:val="00A03FB6"/>
    <w:rsid w:val="00A3036F"/>
    <w:rsid w:val="00A3296A"/>
    <w:rsid w:val="00A95FC5"/>
    <w:rsid w:val="00AB0A25"/>
    <w:rsid w:val="00AB79B3"/>
    <w:rsid w:val="00B21550"/>
    <w:rsid w:val="00B24858"/>
    <w:rsid w:val="00B47C64"/>
    <w:rsid w:val="00B60F8F"/>
    <w:rsid w:val="00B67D55"/>
    <w:rsid w:val="00BD4C0B"/>
    <w:rsid w:val="00BE4A1B"/>
    <w:rsid w:val="00BE7A03"/>
    <w:rsid w:val="00BF34B0"/>
    <w:rsid w:val="00C65DF2"/>
    <w:rsid w:val="00CC00A4"/>
    <w:rsid w:val="00D877A7"/>
    <w:rsid w:val="00DB5BF0"/>
    <w:rsid w:val="00DC115A"/>
    <w:rsid w:val="00E44C98"/>
    <w:rsid w:val="00EE5ECB"/>
    <w:rsid w:val="00F40EA2"/>
    <w:rsid w:val="00F73111"/>
    <w:rsid w:val="00FF32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6F82C97E"/>
  <w15:docId w15:val="{64B6C482-0A3D-4E49-BB9E-084BCFC45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860B2"/>
    <w:pPr>
      <w:widowControl w:val="0"/>
      <w:suppressAutoHyphens/>
    </w:pPr>
    <w:rPr>
      <w:rFonts w:ascii="Calibri" w:eastAsia="Calibri" w:hAnsi="Calibri"/>
      <w:lang w:val="pl-PL" w:eastAsia="ar-SA"/>
    </w:rPr>
  </w:style>
  <w:style w:type="paragraph" w:styleId="Nagwek1">
    <w:name w:val="heading 1"/>
    <w:basedOn w:val="Normalny"/>
    <w:next w:val="Tekstpodstawowy"/>
    <w:qFormat/>
    <w:rsid w:val="005623E4"/>
    <w:pPr>
      <w:widowControl/>
      <w:tabs>
        <w:tab w:val="num" w:pos="432"/>
      </w:tabs>
      <w:suppressAutoHyphens w:val="0"/>
      <w:spacing w:before="100" w:after="100"/>
      <w:ind w:left="432" w:hanging="432"/>
      <w:outlineLvl w:val="0"/>
    </w:pPr>
    <w:rPr>
      <w:rFonts w:ascii="Times New Roman" w:eastAsia="Times New Roman" w:hAnsi="Times New Roman"/>
      <w:b/>
      <w:bCs/>
      <w:kern w:val="1"/>
      <w:sz w:val="48"/>
      <w:szCs w:val="48"/>
    </w:rPr>
  </w:style>
  <w:style w:type="paragraph" w:styleId="Nagwek3">
    <w:name w:val="heading 3"/>
    <w:basedOn w:val="Normalny"/>
    <w:next w:val="Tekstpodstawowy"/>
    <w:qFormat/>
    <w:rsid w:val="005623E4"/>
    <w:pPr>
      <w:keepNext/>
      <w:keepLines/>
      <w:tabs>
        <w:tab w:val="num" w:pos="720"/>
      </w:tabs>
      <w:spacing w:before="200"/>
      <w:ind w:left="720" w:hanging="720"/>
      <w:outlineLvl w:val="2"/>
    </w:pPr>
    <w:rPr>
      <w:rFonts w:ascii="Cambria" w:hAnsi="Cambria"/>
      <w:b/>
      <w:bCs/>
      <w:color w:val="4F81BD"/>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Domylnaczcionkaakapitu1">
    <w:name w:val="Domyślna czcionka akapitu1"/>
    <w:rsid w:val="005623E4"/>
  </w:style>
  <w:style w:type="character" w:customStyle="1" w:styleId="Domylnaczcionkaakapitu10">
    <w:name w:val="Domyślna czcionka akapitu1"/>
    <w:rsid w:val="005623E4"/>
  </w:style>
  <w:style w:type="character" w:customStyle="1" w:styleId="NagwekZnak">
    <w:name w:val="Nagłówek Znak"/>
    <w:rsid w:val="005623E4"/>
    <w:rPr>
      <w:rFonts w:ascii="Calibri" w:eastAsia="Calibri" w:hAnsi="Calibri"/>
    </w:rPr>
  </w:style>
  <w:style w:type="character" w:customStyle="1" w:styleId="StopkaZnak">
    <w:name w:val="Stopka Znak"/>
    <w:rsid w:val="005623E4"/>
    <w:rPr>
      <w:rFonts w:ascii="Calibri" w:eastAsia="Calibri" w:hAnsi="Calibri"/>
    </w:rPr>
  </w:style>
  <w:style w:type="character" w:customStyle="1" w:styleId="TekstdymkaZnak">
    <w:name w:val="Tekst dymka Znak"/>
    <w:rsid w:val="005623E4"/>
    <w:rPr>
      <w:rFonts w:ascii="Segoe UI" w:eastAsia="Calibri" w:hAnsi="Segoe UI" w:cs="Segoe UI"/>
      <w:sz w:val="18"/>
      <w:szCs w:val="18"/>
    </w:rPr>
  </w:style>
  <w:style w:type="character" w:customStyle="1" w:styleId="Nagwek1Znak">
    <w:name w:val="Nagłówek 1 Znak"/>
    <w:rsid w:val="005623E4"/>
    <w:rPr>
      <w:b/>
      <w:bCs/>
      <w:kern w:val="1"/>
      <w:sz w:val="48"/>
      <w:szCs w:val="48"/>
    </w:rPr>
  </w:style>
  <w:style w:type="character" w:customStyle="1" w:styleId="qowt-font4-calibri">
    <w:name w:val="qowt-font4-calibri"/>
    <w:basedOn w:val="Domylnaczcionkaakapitu1"/>
    <w:rsid w:val="005623E4"/>
  </w:style>
  <w:style w:type="character" w:customStyle="1" w:styleId="Nagwek3Znak">
    <w:name w:val="Nagłówek 3 Znak"/>
    <w:rsid w:val="005623E4"/>
    <w:rPr>
      <w:rFonts w:ascii="Cambria" w:hAnsi="Cambria"/>
      <w:b/>
      <w:bCs/>
      <w:color w:val="4F81BD"/>
    </w:rPr>
  </w:style>
  <w:style w:type="character" w:customStyle="1" w:styleId="ListLabel1">
    <w:name w:val="ListLabel 1"/>
    <w:rsid w:val="005623E4"/>
    <w:rPr>
      <w:rFonts w:cs="Courier New"/>
    </w:rPr>
  </w:style>
  <w:style w:type="paragraph" w:customStyle="1" w:styleId="Nagwek2">
    <w:name w:val="Nagłówek2"/>
    <w:basedOn w:val="Normalny"/>
    <w:next w:val="Tekstpodstawowy"/>
    <w:rsid w:val="005623E4"/>
    <w:pPr>
      <w:keepNext/>
      <w:spacing w:before="240" w:after="120"/>
    </w:pPr>
    <w:rPr>
      <w:rFonts w:ascii="Arial" w:eastAsia="Microsoft YaHei" w:hAnsi="Arial" w:cs="Mangal"/>
      <w:sz w:val="28"/>
      <w:szCs w:val="28"/>
    </w:rPr>
  </w:style>
  <w:style w:type="paragraph" w:styleId="Tekstpodstawowy">
    <w:name w:val="Body Text"/>
    <w:basedOn w:val="Normalny"/>
    <w:rsid w:val="005623E4"/>
    <w:pPr>
      <w:spacing w:after="120"/>
    </w:pPr>
  </w:style>
  <w:style w:type="paragraph" w:styleId="Lista">
    <w:name w:val="List"/>
    <w:basedOn w:val="Tekstpodstawowy"/>
    <w:rsid w:val="005623E4"/>
    <w:rPr>
      <w:rFonts w:cs="Tahoma"/>
    </w:rPr>
  </w:style>
  <w:style w:type="paragraph" w:customStyle="1" w:styleId="Podpis2">
    <w:name w:val="Podpis2"/>
    <w:basedOn w:val="Normalny"/>
    <w:rsid w:val="005623E4"/>
    <w:pPr>
      <w:suppressLineNumbers/>
      <w:spacing w:before="120" w:after="120"/>
    </w:pPr>
    <w:rPr>
      <w:rFonts w:cs="Mangal"/>
      <w:i/>
      <w:iCs/>
      <w:sz w:val="24"/>
      <w:szCs w:val="24"/>
    </w:rPr>
  </w:style>
  <w:style w:type="paragraph" w:customStyle="1" w:styleId="Indeks">
    <w:name w:val="Indeks"/>
    <w:basedOn w:val="Normalny"/>
    <w:rsid w:val="005623E4"/>
    <w:pPr>
      <w:suppressLineNumbers/>
    </w:pPr>
    <w:rPr>
      <w:rFonts w:cs="Tahoma"/>
    </w:rPr>
  </w:style>
  <w:style w:type="paragraph" w:customStyle="1" w:styleId="Nagwek10">
    <w:name w:val="Nagłówek1"/>
    <w:basedOn w:val="Normalny"/>
    <w:rsid w:val="005623E4"/>
    <w:pPr>
      <w:keepNext/>
      <w:spacing w:before="240" w:after="120"/>
    </w:pPr>
    <w:rPr>
      <w:rFonts w:ascii="Arial" w:eastAsia="MS Mincho" w:hAnsi="Arial" w:cs="Tahoma"/>
      <w:sz w:val="28"/>
      <w:szCs w:val="28"/>
    </w:rPr>
  </w:style>
  <w:style w:type="paragraph" w:customStyle="1" w:styleId="Podpis1">
    <w:name w:val="Podpis1"/>
    <w:basedOn w:val="Normalny"/>
    <w:rsid w:val="005623E4"/>
    <w:pPr>
      <w:suppressLineNumbers/>
      <w:spacing w:before="120" w:after="120"/>
    </w:pPr>
    <w:rPr>
      <w:rFonts w:cs="Tahoma"/>
      <w:i/>
      <w:iCs/>
      <w:sz w:val="24"/>
      <w:szCs w:val="24"/>
    </w:rPr>
  </w:style>
  <w:style w:type="paragraph" w:customStyle="1" w:styleId="Zawartotabeli">
    <w:name w:val="Zawartość tabeli"/>
    <w:basedOn w:val="Normalny"/>
    <w:rsid w:val="005623E4"/>
    <w:pPr>
      <w:suppressLineNumbers/>
    </w:pPr>
  </w:style>
  <w:style w:type="paragraph" w:customStyle="1" w:styleId="Nagwektabeli">
    <w:name w:val="Nagłówek tabeli"/>
    <w:basedOn w:val="Zawartotabeli"/>
    <w:rsid w:val="005623E4"/>
    <w:pPr>
      <w:jc w:val="center"/>
    </w:pPr>
    <w:rPr>
      <w:b/>
      <w:bCs/>
    </w:rPr>
  </w:style>
  <w:style w:type="paragraph" w:customStyle="1" w:styleId="Akapitzlist1">
    <w:name w:val="Akapit z listą1"/>
    <w:basedOn w:val="Normalny"/>
    <w:rsid w:val="005623E4"/>
    <w:pPr>
      <w:ind w:left="708"/>
    </w:pPr>
  </w:style>
  <w:style w:type="paragraph" w:customStyle="1" w:styleId="NormalnyWeb1">
    <w:name w:val="Normalny (Web)1"/>
    <w:basedOn w:val="Normalny"/>
    <w:rsid w:val="005623E4"/>
    <w:pPr>
      <w:widowControl/>
      <w:suppressAutoHyphens w:val="0"/>
      <w:spacing w:before="100" w:after="119"/>
    </w:pPr>
    <w:rPr>
      <w:rFonts w:ascii="Times New Roman" w:eastAsia="Times New Roman" w:hAnsi="Times New Roman"/>
      <w:sz w:val="24"/>
      <w:szCs w:val="24"/>
    </w:rPr>
  </w:style>
  <w:style w:type="paragraph" w:customStyle="1" w:styleId="Akapitzlist10">
    <w:name w:val="Akapit z listą1"/>
    <w:rsid w:val="005623E4"/>
    <w:pPr>
      <w:widowControl w:val="0"/>
      <w:suppressAutoHyphens/>
      <w:spacing w:after="200" w:line="276" w:lineRule="auto"/>
      <w:ind w:left="720"/>
    </w:pPr>
    <w:rPr>
      <w:rFonts w:ascii="Calibri" w:eastAsia="Lucida Sans Unicode" w:hAnsi="Calibri" w:cs="font297"/>
      <w:kern w:val="1"/>
      <w:sz w:val="22"/>
      <w:szCs w:val="22"/>
      <w:lang w:val="pl-PL" w:eastAsia="ar-SA"/>
    </w:rPr>
  </w:style>
  <w:style w:type="paragraph" w:styleId="Nagwek">
    <w:name w:val="header"/>
    <w:basedOn w:val="Normalny"/>
    <w:rsid w:val="005623E4"/>
    <w:pPr>
      <w:suppressLineNumbers/>
      <w:tabs>
        <w:tab w:val="center" w:pos="4536"/>
        <w:tab w:val="right" w:pos="9072"/>
      </w:tabs>
    </w:pPr>
  </w:style>
  <w:style w:type="paragraph" w:styleId="Stopka">
    <w:name w:val="footer"/>
    <w:basedOn w:val="Normalny"/>
    <w:rsid w:val="005623E4"/>
    <w:pPr>
      <w:suppressLineNumbers/>
      <w:tabs>
        <w:tab w:val="center" w:pos="4536"/>
        <w:tab w:val="right" w:pos="9072"/>
      </w:tabs>
    </w:pPr>
  </w:style>
  <w:style w:type="paragraph" w:customStyle="1" w:styleId="Tekstdymka1">
    <w:name w:val="Tekst dymka1"/>
    <w:basedOn w:val="Normalny"/>
    <w:rsid w:val="005623E4"/>
    <w:rPr>
      <w:rFonts w:ascii="Segoe UI" w:hAnsi="Segoe UI"/>
      <w:sz w:val="18"/>
      <w:szCs w:val="18"/>
    </w:rPr>
  </w:style>
  <w:style w:type="paragraph" w:customStyle="1" w:styleId="qowt-li-2616473931">
    <w:name w:val="qowt-li-261647393_1"/>
    <w:basedOn w:val="Normalny"/>
    <w:rsid w:val="005623E4"/>
    <w:pPr>
      <w:widowControl/>
      <w:suppressAutoHyphens w:val="0"/>
      <w:spacing w:before="100" w:after="100"/>
    </w:pPr>
    <w:rPr>
      <w:rFonts w:ascii="Times New Roman" w:eastAsia="Times New Roman" w:hAnsi="Times New Roman"/>
      <w:sz w:val="24"/>
      <w:szCs w:val="24"/>
    </w:rPr>
  </w:style>
  <w:style w:type="paragraph" w:customStyle="1" w:styleId="x-scope">
    <w:name w:val="x-scope"/>
    <w:basedOn w:val="Normalny"/>
    <w:rsid w:val="005623E4"/>
    <w:pPr>
      <w:widowControl/>
      <w:suppressAutoHyphens w:val="0"/>
      <w:spacing w:before="100" w:after="100"/>
    </w:pPr>
    <w:rPr>
      <w:rFonts w:ascii="Times New Roman" w:eastAsia="Times New Roman" w:hAnsi="Times New Roman"/>
      <w:sz w:val="24"/>
      <w:szCs w:val="24"/>
    </w:rPr>
  </w:style>
  <w:style w:type="paragraph" w:styleId="NormalnyWeb">
    <w:name w:val="Normal (Web)"/>
    <w:basedOn w:val="Normalny"/>
    <w:uiPriority w:val="99"/>
    <w:unhideWhenUsed/>
    <w:rsid w:val="00866539"/>
    <w:pPr>
      <w:widowControl/>
      <w:suppressAutoHyphens w:val="0"/>
      <w:spacing w:before="100" w:beforeAutospacing="1" w:after="119"/>
    </w:pPr>
    <w:rPr>
      <w:rFonts w:ascii="Times New Roman" w:eastAsia="Times New Roman" w:hAnsi="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969786">
      <w:bodyDiv w:val="1"/>
      <w:marLeft w:val="0"/>
      <w:marRight w:val="0"/>
      <w:marTop w:val="0"/>
      <w:marBottom w:val="0"/>
      <w:divBdr>
        <w:top w:val="none" w:sz="0" w:space="0" w:color="auto"/>
        <w:left w:val="none" w:sz="0" w:space="0" w:color="auto"/>
        <w:bottom w:val="none" w:sz="0" w:space="0" w:color="auto"/>
        <w:right w:val="none" w:sz="0" w:space="0" w:color="auto"/>
      </w:divBdr>
    </w:div>
    <w:div w:id="1231693670">
      <w:bodyDiv w:val="1"/>
      <w:marLeft w:val="0"/>
      <w:marRight w:val="0"/>
      <w:marTop w:val="0"/>
      <w:marBottom w:val="0"/>
      <w:divBdr>
        <w:top w:val="none" w:sz="0" w:space="0" w:color="auto"/>
        <w:left w:val="none" w:sz="0" w:space="0" w:color="auto"/>
        <w:bottom w:val="none" w:sz="0" w:space="0" w:color="auto"/>
        <w:right w:val="none" w:sz="0" w:space="0" w:color="auto"/>
      </w:divBdr>
    </w:div>
    <w:div w:id="1245190589">
      <w:bodyDiv w:val="1"/>
      <w:marLeft w:val="0"/>
      <w:marRight w:val="0"/>
      <w:marTop w:val="0"/>
      <w:marBottom w:val="0"/>
      <w:divBdr>
        <w:top w:val="none" w:sz="0" w:space="0" w:color="auto"/>
        <w:left w:val="none" w:sz="0" w:space="0" w:color="auto"/>
        <w:bottom w:val="none" w:sz="0" w:space="0" w:color="auto"/>
        <w:right w:val="none" w:sz="0" w:space="0" w:color="auto"/>
      </w:divBdr>
    </w:div>
    <w:div w:id="1430854122">
      <w:bodyDiv w:val="1"/>
      <w:marLeft w:val="0"/>
      <w:marRight w:val="0"/>
      <w:marTop w:val="0"/>
      <w:marBottom w:val="0"/>
      <w:divBdr>
        <w:top w:val="none" w:sz="0" w:space="0" w:color="auto"/>
        <w:left w:val="none" w:sz="0" w:space="0" w:color="auto"/>
        <w:bottom w:val="none" w:sz="0" w:space="0" w:color="auto"/>
        <w:right w:val="none" w:sz="0" w:space="0" w:color="auto"/>
      </w:divBdr>
      <w:divsChild>
        <w:div w:id="994533202">
          <w:marLeft w:val="0"/>
          <w:marRight w:val="0"/>
          <w:marTop w:val="0"/>
          <w:marBottom w:val="0"/>
          <w:divBdr>
            <w:top w:val="none" w:sz="0" w:space="0" w:color="auto"/>
            <w:left w:val="none" w:sz="0" w:space="0" w:color="auto"/>
            <w:bottom w:val="none" w:sz="0" w:space="0" w:color="auto"/>
            <w:right w:val="none" w:sz="0" w:space="0" w:color="auto"/>
          </w:divBdr>
        </w:div>
        <w:div w:id="52512679">
          <w:marLeft w:val="0"/>
          <w:marRight w:val="0"/>
          <w:marTop w:val="0"/>
          <w:marBottom w:val="0"/>
          <w:divBdr>
            <w:top w:val="none" w:sz="0" w:space="0" w:color="auto"/>
            <w:left w:val="none" w:sz="0" w:space="0" w:color="auto"/>
            <w:bottom w:val="none" w:sz="0" w:space="0" w:color="auto"/>
            <w:right w:val="none" w:sz="0" w:space="0" w:color="auto"/>
          </w:divBdr>
        </w:div>
        <w:div w:id="1716008565">
          <w:marLeft w:val="0"/>
          <w:marRight w:val="0"/>
          <w:marTop w:val="0"/>
          <w:marBottom w:val="0"/>
          <w:divBdr>
            <w:top w:val="none" w:sz="0" w:space="0" w:color="auto"/>
            <w:left w:val="none" w:sz="0" w:space="0" w:color="auto"/>
            <w:bottom w:val="none" w:sz="0" w:space="0" w:color="auto"/>
            <w:right w:val="none" w:sz="0" w:space="0" w:color="auto"/>
          </w:divBdr>
        </w:div>
        <w:div w:id="773134434">
          <w:marLeft w:val="0"/>
          <w:marRight w:val="0"/>
          <w:marTop w:val="0"/>
          <w:marBottom w:val="0"/>
          <w:divBdr>
            <w:top w:val="none" w:sz="0" w:space="0" w:color="auto"/>
            <w:left w:val="none" w:sz="0" w:space="0" w:color="auto"/>
            <w:bottom w:val="none" w:sz="0" w:space="0" w:color="auto"/>
            <w:right w:val="none" w:sz="0" w:space="0" w:color="auto"/>
          </w:divBdr>
        </w:div>
        <w:div w:id="1827166178">
          <w:marLeft w:val="0"/>
          <w:marRight w:val="0"/>
          <w:marTop w:val="0"/>
          <w:marBottom w:val="0"/>
          <w:divBdr>
            <w:top w:val="none" w:sz="0" w:space="0" w:color="auto"/>
            <w:left w:val="none" w:sz="0" w:space="0" w:color="auto"/>
            <w:bottom w:val="none" w:sz="0" w:space="0" w:color="auto"/>
            <w:right w:val="none" w:sz="0" w:space="0" w:color="auto"/>
          </w:divBdr>
        </w:div>
        <w:div w:id="662779473">
          <w:marLeft w:val="0"/>
          <w:marRight w:val="0"/>
          <w:marTop w:val="0"/>
          <w:marBottom w:val="0"/>
          <w:divBdr>
            <w:top w:val="none" w:sz="0" w:space="0" w:color="auto"/>
            <w:left w:val="none" w:sz="0" w:space="0" w:color="auto"/>
            <w:bottom w:val="none" w:sz="0" w:space="0" w:color="auto"/>
            <w:right w:val="none" w:sz="0" w:space="0" w:color="auto"/>
          </w:divBdr>
        </w:div>
        <w:div w:id="1743987883">
          <w:marLeft w:val="0"/>
          <w:marRight w:val="0"/>
          <w:marTop w:val="0"/>
          <w:marBottom w:val="0"/>
          <w:divBdr>
            <w:top w:val="none" w:sz="0" w:space="0" w:color="auto"/>
            <w:left w:val="none" w:sz="0" w:space="0" w:color="auto"/>
            <w:bottom w:val="none" w:sz="0" w:space="0" w:color="auto"/>
            <w:right w:val="none" w:sz="0" w:space="0" w:color="auto"/>
          </w:divBdr>
        </w:div>
        <w:div w:id="1495416626">
          <w:marLeft w:val="0"/>
          <w:marRight w:val="0"/>
          <w:marTop w:val="0"/>
          <w:marBottom w:val="0"/>
          <w:divBdr>
            <w:top w:val="none" w:sz="0" w:space="0" w:color="auto"/>
            <w:left w:val="none" w:sz="0" w:space="0" w:color="auto"/>
            <w:bottom w:val="none" w:sz="0" w:space="0" w:color="auto"/>
            <w:right w:val="none" w:sz="0" w:space="0" w:color="auto"/>
          </w:divBdr>
        </w:div>
        <w:div w:id="1993630278">
          <w:marLeft w:val="0"/>
          <w:marRight w:val="0"/>
          <w:marTop w:val="0"/>
          <w:marBottom w:val="0"/>
          <w:divBdr>
            <w:top w:val="none" w:sz="0" w:space="0" w:color="auto"/>
            <w:left w:val="none" w:sz="0" w:space="0" w:color="auto"/>
            <w:bottom w:val="none" w:sz="0" w:space="0" w:color="auto"/>
            <w:right w:val="none" w:sz="0" w:space="0" w:color="auto"/>
          </w:divBdr>
        </w:div>
        <w:div w:id="770589349">
          <w:marLeft w:val="0"/>
          <w:marRight w:val="0"/>
          <w:marTop w:val="0"/>
          <w:marBottom w:val="0"/>
          <w:divBdr>
            <w:top w:val="none" w:sz="0" w:space="0" w:color="auto"/>
            <w:left w:val="none" w:sz="0" w:space="0" w:color="auto"/>
            <w:bottom w:val="none" w:sz="0" w:space="0" w:color="auto"/>
            <w:right w:val="none" w:sz="0" w:space="0" w:color="auto"/>
          </w:divBdr>
        </w:div>
        <w:div w:id="1500148151">
          <w:marLeft w:val="0"/>
          <w:marRight w:val="0"/>
          <w:marTop w:val="0"/>
          <w:marBottom w:val="0"/>
          <w:divBdr>
            <w:top w:val="none" w:sz="0" w:space="0" w:color="auto"/>
            <w:left w:val="none" w:sz="0" w:space="0" w:color="auto"/>
            <w:bottom w:val="none" w:sz="0" w:space="0" w:color="auto"/>
            <w:right w:val="none" w:sz="0" w:space="0" w:color="auto"/>
          </w:divBdr>
        </w:div>
        <w:div w:id="669797655">
          <w:marLeft w:val="0"/>
          <w:marRight w:val="0"/>
          <w:marTop w:val="0"/>
          <w:marBottom w:val="0"/>
          <w:divBdr>
            <w:top w:val="none" w:sz="0" w:space="0" w:color="auto"/>
            <w:left w:val="none" w:sz="0" w:space="0" w:color="auto"/>
            <w:bottom w:val="none" w:sz="0" w:space="0" w:color="auto"/>
            <w:right w:val="none" w:sz="0" w:space="0" w:color="auto"/>
          </w:divBdr>
        </w:div>
        <w:div w:id="52198074">
          <w:marLeft w:val="0"/>
          <w:marRight w:val="0"/>
          <w:marTop w:val="0"/>
          <w:marBottom w:val="0"/>
          <w:divBdr>
            <w:top w:val="none" w:sz="0" w:space="0" w:color="auto"/>
            <w:left w:val="none" w:sz="0" w:space="0" w:color="auto"/>
            <w:bottom w:val="none" w:sz="0" w:space="0" w:color="auto"/>
            <w:right w:val="none" w:sz="0" w:space="0" w:color="auto"/>
          </w:divBdr>
        </w:div>
        <w:div w:id="1584953868">
          <w:marLeft w:val="0"/>
          <w:marRight w:val="0"/>
          <w:marTop w:val="0"/>
          <w:marBottom w:val="0"/>
          <w:divBdr>
            <w:top w:val="none" w:sz="0" w:space="0" w:color="auto"/>
            <w:left w:val="none" w:sz="0" w:space="0" w:color="auto"/>
            <w:bottom w:val="none" w:sz="0" w:space="0" w:color="auto"/>
            <w:right w:val="none" w:sz="0" w:space="0" w:color="auto"/>
          </w:divBdr>
        </w:div>
        <w:div w:id="14412177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37</Pages>
  <Words>8002</Words>
  <Characters>48018</Characters>
  <Application>Microsoft Office Word</Application>
  <DocSecurity>0</DocSecurity>
  <Lines>400</Lines>
  <Paragraphs>111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55909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Komputer</dc:creator>
  <cp:lastModifiedBy>Teresa Patela</cp:lastModifiedBy>
  <cp:revision>7</cp:revision>
  <cp:lastPrinted>2022-11-15T05:49:00Z</cp:lastPrinted>
  <dcterms:created xsi:type="dcterms:W3CDTF">2025-09-14T16:54:00Z</dcterms:created>
  <dcterms:modified xsi:type="dcterms:W3CDTF">2025-09-17T14:17:00Z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