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3111C" w14:textId="77777777" w:rsidR="00706CA3" w:rsidRDefault="00706CA3">
      <w:pPr>
        <w:spacing w:line="200" w:lineRule="exact"/>
        <w:rPr>
          <w:rFonts w:ascii="Times New Roman" w:eastAsia="Times New Roman" w:hAnsi="Times New Roman"/>
          <w:sz w:val="24"/>
        </w:rPr>
      </w:pPr>
    </w:p>
    <w:p w14:paraId="525450FD" w14:textId="77777777" w:rsidR="00706CA3" w:rsidRDefault="00706CA3">
      <w:pPr>
        <w:spacing w:line="200" w:lineRule="exact"/>
        <w:rPr>
          <w:rFonts w:ascii="Times New Roman" w:eastAsia="Times New Roman" w:hAnsi="Times New Roman"/>
          <w:sz w:val="24"/>
        </w:rPr>
      </w:pPr>
    </w:p>
    <w:p w14:paraId="07B3D075" w14:textId="77777777" w:rsidR="00706CA3" w:rsidRDefault="00706CA3">
      <w:pPr>
        <w:spacing w:line="200" w:lineRule="exact"/>
        <w:rPr>
          <w:rFonts w:ascii="Times New Roman" w:eastAsia="Times New Roman" w:hAnsi="Times New Roman"/>
          <w:sz w:val="24"/>
        </w:rPr>
      </w:pPr>
    </w:p>
    <w:p w14:paraId="1850C41D" w14:textId="77777777" w:rsidR="00706CA3" w:rsidRDefault="00706CA3">
      <w:pPr>
        <w:spacing w:line="200" w:lineRule="exact"/>
        <w:rPr>
          <w:rFonts w:ascii="Times New Roman" w:eastAsia="Times New Roman" w:hAnsi="Times New Roman"/>
          <w:sz w:val="24"/>
        </w:rPr>
      </w:pPr>
    </w:p>
    <w:p w14:paraId="6D805B6F" w14:textId="77777777" w:rsidR="00706CA3" w:rsidRDefault="00706CA3">
      <w:pPr>
        <w:spacing w:line="200" w:lineRule="exact"/>
        <w:rPr>
          <w:rFonts w:ascii="Times New Roman" w:eastAsia="Times New Roman" w:hAnsi="Times New Roman"/>
          <w:sz w:val="24"/>
        </w:rPr>
      </w:pPr>
    </w:p>
    <w:p w14:paraId="7040956D" w14:textId="77777777" w:rsidR="00706CA3" w:rsidRDefault="00706CA3">
      <w:pPr>
        <w:spacing w:line="200" w:lineRule="exact"/>
        <w:rPr>
          <w:rFonts w:ascii="Times New Roman" w:eastAsia="Times New Roman" w:hAnsi="Times New Roman"/>
          <w:sz w:val="24"/>
        </w:rPr>
      </w:pPr>
    </w:p>
    <w:p w14:paraId="78B16A35" w14:textId="77777777" w:rsidR="00706CA3" w:rsidRDefault="00706CA3">
      <w:pPr>
        <w:spacing w:line="200" w:lineRule="exact"/>
        <w:rPr>
          <w:rFonts w:ascii="Times New Roman" w:eastAsia="Times New Roman" w:hAnsi="Times New Roman"/>
          <w:sz w:val="24"/>
        </w:rPr>
      </w:pPr>
    </w:p>
    <w:p w14:paraId="49447DF2" w14:textId="77777777" w:rsidR="00706CA3" w:rsidRDefault="00706CA3">
      <w:pPr>
        <w:spacing w:line="200" w:lineRule="exact"/>
        <w:rPr>
          <w:rFonts w:ascii="Times New Roman" w:eastAsia="Times New Roman" w:hAnsi="Times New Roman"/>
          <w:sz w:val="24"/>
        </w:rPr>
      </w:pPr>
    </w:p>
    <w:p w14:paraId="63A08F25" w14:textId="77777777" w:rsidR="00706CA3" w:rsidRDefault="00706CA3">
      <w:pPr>
        <w:spacing w:line="200" w:lineRule="exact"/>
        <w:rPr>
          <w:rFonts w:ascii="Times New Roman" w:eastAsia="Times New Roman" w:hAnsi="Times New Roman"/>
          <w:sz w:val="24"/>
        </w:rPr>
      </w:pPr>
    </w:p>
    <w:p w14:paraId="21A05D4E" w14:textId="77777777" w:rsidR="00706CA3" w:rsidRDefault="00706CA3">
      <w:pPr>
        <w:spacing w:line="200" w:lineRule="exact"/>
        <w:rPr>
          <w:rFonts w:ascii="Times New Roman" w:eastAsia="Times New Roman" w:hAnsi="Times New Roman"/>
          <w:sz w:val="24"/>
        </w:rPr>
      </w:pPr>
    </w:p>
    <w:p w14:paraId="20282B2A" w14:textId="77777777" w:rsidR="00706CA3" w:rsidRDefault="00706CA3">
      <w:pPr>
        <w:spacing w:line="200" w:lineRule="exact"/>
        <w:rPr>
          <w:rFonts w:ascii="Times New Roman" w:eastAsia="Times New Roman" w:hAnsi="Times New Roman"/>
          <w:sz w:val="24"/>
        </w:rPr>
      </w:pPr>
    </w:p>
    <w:p w14:paraId="400CBC14" w14:textId="77777777" w:rsidR="00706CA3" w:rsidRDefault="00706CA3">
      <w:pPr>
        <w:spacing w:line="347" w:lineRule="exact"/>
        <w:rPr>
          <w:rFonts w:ascii="Times New Roman" w:eastAsia="Times New Roman" w:hAnsi="Times New Roman"/>
          <w:sz w:val="24"/>
        </w:rPr>
      </w:pPr>
    </w:p>
    <w:p w14:paraId="43983298" w14:textId="77777777" w:rsidR="00706CA3" w:rsidRDefault="00706CA3">
      <w:pPr>
        <w:spacing w:line="252" w:lineRule="auto"/>
        <w:ind w:right="80"/>
        <w:jc w:val="center"/>
        <w:rPr>
          <w:b/>
          <w:sz w:val="40"/>
        </w:rPr>
      </w:pPr>
      <w:r>
        <w:rPr>
          <w:b/>
          <w:sz w:val="40"/>
        </w:rPr>
        <w:t xml:space="preserve">SZKOŁA PODSTAWOWA </w:t>
      </w:r>
    </w:p>
    <w:p w14:paraId="40D9B734" w14:textId="77777777" w:rsidR="00706CA3" w:rsidRDefault="00706CA3">
      <w:pPr>
        <w:spacing w:line="252" w:lineRule="auto"/>
        <w:ind w:right="80"/>
        <w:jc w:val="center"/>
        <w:rPr>
          <w:b/>
          <w:sz w:val="40"/>
        </w:rPr>
      </w:pPr>
      <w:r>
        <w:rPr>
          <w:b/>
          <w:sz w:val="40"/>
        </w:rPr>
        <w:t xml:space="preserve">im. KOMISJI EDUKACJI NARODOWEJ </w:t>
      </w:r>
    </w:p>
    <w:p w14:paraId="7B561264" w14:textId="77777777" w:rsidR="00706CA3" w:rsidRDefault="00706CA3">
      <w:pPr>
        <w:spacing w:line="252" w:lineRule="auto"/>
        <w:ind w:right="80"/>
        <w:jc w:val="center"/>
        <w:rPr>
          <w:rFonts w:ascii="Times New Roman" w:eastAsia="Times New Roman" w:hAnsi="Times New Roman"/>
          <w:sz w:val="24"/>
        </w:rPr>
      </w:pPr>
      <w:r>
        <w:rPr>
          <w:b/>
          <w:sz w:val="40"/>
        </w:rPr>
        <w:t>W GRUSZOWIE</w:t>
      </w:r>
    </w:p>
    <w:p w14:paraId="300C71A0" w14:textId="77777777" w:rsidR="00706CA3" w:rsidRDefault="00706CA3">
      <w:pPr>
        <w:spacing w:line="200" w:lineRule="exact"/>
        <w:rPr>
          <w:rFonts w:ascii="Times New Roman" w:eastAsia="Times New Roman" w:hAnsi="Times New Roman"/>
          <w:sz w:val="24"/>
        </w:rPr>
      </w:pPr>
    </w:p>
    <w:p w14:paraId="686FE528" w14:textId="77777777" w:rsidR="00706CA3" w:rsidRDefault="00706CA3">
      <w:pPr>
        <w:spacing w:line="200" w:lineRule="exact"/>
        <w:rPr>
          <w:rFonts w:ascii="Times New Roman" w:eastAsia="Times New Roman" w:hAnsi="Times New Roman"/>
          <w:sz w:val="24"/>
        </w:rPr>
      </w:pPr>
    </w:p>
    <w:p w14:paraId="27B72E29" w14:textId="77777777" w:rsidR="00706CA3" w:rsidRDefault="00706CA3">
      <w:pPr>
        <w:spacing w:line="200" w:lineRule="exact"/>
        <w:rPr>
          <w:rFonts w:ascii="Times New Roman" w:eastAsia="Times New Roman" w:hAnsi="Times New Roman"/>
          <w:sz w:val="24"/>
        </w:rPr>
      </w:pPr>
    </w:p>
    <w:p w14:paraId="3972B3AF" w14:textId="77777777" w:rsidR="00706CA3" w:rsidRDefault="00706CA3">
      <w:pPr>
        <w:spacing w:line="200" w:lineRule="exact"/>
        <w:rPr>
          <w:rFonts w:ascii="Times New Roman" w:eastAsia="Times New Roman" w:hAnsi="Times New Roman"/>
          <w:sz w:val="24"/>
        </w:rPr>
      </w:pPr>
    </w:p>
    <w:p w14:paraId="006423C9" w14:textId="77777777" w:rsidR="00706CA3" w:rsidRDefault="00706CA3">
      <w:pPr>
        <w:spacing w:line="200" w:lineRule="exact"/>
        <w:rPr>
          <w:rFonts w:ascii="Times New Roman" w:eastAsia="Times New Roman" w:hAnsi="Times New Roman"/>
          <w:sz w:val="24"/>
        </w:rPr>
      </w:pPr>
    </w:p>
    <w:p w14:paraId="1CBD7604" w14:textId="77777777" w:rsidR="00706CA3" w:rsidRDefault="00706CA3">
      <w:pPr>
        <w:spacing w:line="200" w:lineRule="exact"/>
        <w:rPr>
          <w:rFonts w:ascii="Times New Roman" w:eastAsia="Times New Roman" w:hAnsi="Times New Roman"/>
          <w:sz w:val="24"/>
        </w:rPr>
      </w:pPr>
    </w:p>
    <w:p w14:paraId="2B654070" w14:textId="77777777" w:rsidR="00706CA3" w:rsidRDefault="00706CA3">
      <w:pPr>
        <w:spacing w:line="200" w:lineRule="exact"/>
        <w:rPr>
          <w:rFonts w:ascii="Times New Roman" w:eastAsia="Times New Roman" w:hAnsi="Times New Roman"/>
          <w:sz w:val="24"/>
        </w:rPr>
      </w:pPr>
    </w:p>
    <w:p w14:paraId="6665C767" w14:textId="77777777" w:rsidR="00706CA3" w:rsidRDefault="00706CA3">
      <w:pPr>
        <w:spacing w:line="200" w:lineRule="exact"/>
        <w:rPr>
          <w:rFonts w:ascii="Times New Roman" w:eastAsia="Times New Roman" w:hAnsi="Times New Roman"/>
          <w:sz w:val="24"/>
        </w:rPr>
      </w:pPr>
    </w:p>
    <w:p w14:paraId="699F9587" w14:textId="77777777" w:rsidR="00706CA3" w:rsidRDefault="00706CA3">
      <w:pPr>
        <w:spacing w:line="245" w:lineRule="exact"/>
        <w:rPr>
          <w:rFonts w:ascii="Times New Roman" w:eastAsia="Times New Roman" w:hAnsi="Times New Roman"/>
          <w:sz w:val="24"/>
        </w:rPr>
      </w:pPr>
    </w:p>
    <w:p w14:paraId="2A385774" w14:textId="77777777" w:rsidR="00706CA3" w:rsidRDefault="00706CA3">
      <w:pPr>
        <w:spacing w:line="278" w:lineRule="auto"/>
        <w:ind w:right="80"/>
        <w:jc w:val="center"/>
        <w:rPr>
          <w:rFonts w:ascii="Times New Roman" w:eastAsia="Times New Roman" w:hAnsi="Times New Roman"/>
          <w:sz w:val="24"/>
        </w:rPr>
      </w:pPr>
      <w:r>
        <w:rPr>
          <w:b/>
          <w:sz w:val="55"/>
        </w:rPr>
        <w:t>SZKOLNY PROGRAM WYCHOWAWCZO – PROFILAKTYCZNY</w:t>
      </w:r>
    </w:p>
    <w:p w14:paraId="4E7FB6D6" w14:textId="77777777" w:rsidR="00706CA3" w:rsidRDefault="00706CA3">
      <w:pPr>
        <w:spacing w:line="200" w:lineRule="exact"/>
        <w:rPr>
          <w:rFonts w:ascii="Times New Roman" w:eastAsia="Times New Roman" w:hAnsi="Times New Roman"/>
          <w:sz w:val="24"/>
        </w:rPr>
      </w:pPr>
    </w:p>
    <w:p w14:paraId="14960457" w14:textId="77777777" w:rsidR="00706CA3" w:rsidRDefault="00706CA3">
      <w:pPr>
        <w:spacing w:line="294" w:lineRule="exact"/>
        <w:rPr>
          <w:rFonts w:ascii="Times New Roman" w:eastAsia="Times New Roman" w:hAnsi="Times New Roman"/>
          <w:sz w:val="24"/>
        </w:rPr>
      </w:pPr>
    </w:p>
    <w:p w14:paraId="5A3133DA" w14:textId="0E1B7099" w:rsidR="00706CA3" w:rsidRDefault="00BE7A03" w:rsidP="00281E2A">
      <w:pPr>
        <w:pStyle w:val="Stopka"/>
        <w:jc w:val="center"/>
        <w:rPr>
          <w:rFonts w:ascii="Times New Roman" w:eastAsia="Times New Roman" w:hAnsi="Times New Roman"/>
          <w:b/>
          <w:sz w:val="24"/>
        </w:rPr>
        <w:sectPr w:rsidR="00706CA3">
          <w:footerReference w:type="default" r:id="rId8"/>
          <w:pgSz w:w="11906" w:h="16838"/>
          <w:pgMar w:top="1128" w:right="1123" w:bottom="766" w:left="1219" w:header="708" w:footer="709" w:gutter="0"/>
          <w:cols w:space="708"/>
          <w:docGrid w:linePitch="360" w:charSpace="2047"/>
        </w:sectPr>
      </w:pPr>
      <w:r>
        <w:rPr>
          <w:b/>
          <w:sz w:val="40"/>
        </w:rPr>
        <w:t>NA ROK SZKOLNY 202</w:t>
      </w:r>
      <w:r w:rsidR="00374DF8">
        <w:rPr>
          <w:b/>
          <w:sz w:val="40"/>
        </w:rPr>
        <w:t>6</w:t>
      </w:r>
      <w:r w:rsidR="00706CA3">
        <w:rPr>
          <w:b/>
          <w:sz w:val="40"/>
        </w:rPr>
        <w:t>/202</w:t>
      </w:r>
      <w:r w:rsidR="00374DF8">
        <w:rPr>
          <w:b/>
          <w:sz w:val="40"/>
        </w:rPr>
        <w:t>7</w:t>
      </w:r>
    </w:p>
    <w:p w14:paraId="2C9F1F84" w14:textId="77777777" w:rsidR="00706CA3" w:rsidRDefault="00706CA3">
      <w:pPr>
        <w:spacing w:line="200" w:lineRule="exact"/>
        <w:rPr>
          <w:rFonts w:ascii="Times New Roman" w:eastAsia="Times New Roman" w:hAnsi="Times New Roman"/>
          <w:b/>
          <w:sz w:val="24"/>
        </w:rPr>
      </w:pPr>
    </w:p>
    <w:p w14:paraId="6F88E550" w14:textId="77777777" w:rsidR="00706CA3" w:rsidRDefault="00706CA3">
      <w:pPr>
        <w:spacing w:line="200" w:lineRule="exact"/>
        <w:rPr>
          <w:rFonts w:ascii="Times New Roman" w:eastAsia="Times New Roman" w:hAnsi="Times New Roman"/>
          <w:sz w:val="24"/>
        </w:rPr>
      </w:pPr>
    </w:p>
    <w:p w14:paraId="71D23083" w14:textId="77777777" w:rsidR="00706CA3" w:rsidRDefault="00706CA3">
      <w:pPr>
        <w:spacing w:line="200" w:lineRule="exact"/>
        <w:rPr>
          <w:rFonts w:ascii="Times New Roman" w:eastAsia="Times New Roman" w:hAnsi="Times New Roman"/>
          <w:sz w:val="24"/>
        </w:rPr>
      </w:pPr>
    </w:p>
    <w:p w14:paraId="279BF492" w14:textId="77777777" w:rsidR="00706CA3" w:rsidRDefault="00706CA3">
      <w:pPr>
        <w:spacing w:line="200" w:lineRule="exact"/>
        <w:rPr>
          <w:rFonts w:ascii="Times New Roman" w:eastAsia="Times New Roman" w:hAnsi="Times New Roman"/>
          <w:sz w:val="24"/>
        </w:rPr>
      </w:pPr>
    </w:p>
    <w:p w14:paraId="25025CEF" w14:textId="77777777" w:rsidR="00706CA3" w:rsidRDefault="00706CA3">
      <w:pPr>
        <w:spacing w:line="200" w:lineRule="exact"/>
        <w:rPr>
          <w:rFonts w:ascii="Times New Roman" w:eastAsia="Times New Roman" w:hAnsi="Times New Roman"/>
          <w:sz w:val="24"/>
        </w:rPr>
      </w:pPr>
    </w:p>
    <w:p w14:paraId="66B3F2C5" w14:textId="77777777" w:rsidR="00706CA3" w:rsidRDefault="00706CA3">
      <w:pPr>
        <w:spacing w:line="200" w:lineRule="exact"/>
        <w:rPr>
          <w:rFonts w:ascii="Times New Roman" w:eastAsia="Times New Roman" w:hAnsi="Times New Roman"/>
          <w:sz w:val="24"/>
        </w:rPr>
      </w:pPr>
    </w:p>
    <w:p w14:paraId="20756761" w14:textId="77777777" w:rsidR="00706CA3" w:rsidRDefault="00706CA3">
      <w:pPr>
        <w:spacing w:line="200" w:lineRule="exact"/>
        <w:rPr>
          <w:rFonts w:ascii="Times New Roman" w:eastAsia="Times New Roman" w:hAnsi="Times New Roman"/>
          <w:sz w:val="24"/>
        </w:rPr>
      </w:pPr>
    </w:p>
    <w:p w14:paraId="530BB8B9" w14:textId="77777777" w:rsidR="00706CA3" w:rsidRDefault="00706CA3">
      <w:pPr>
        <w:spacing w:line="200" w:lineRule="exact"/>
        <w:rPr>
          <w:rFonts w:ascii="Times New Roman" w:eastAsia="Times New Roman" w:hAnsi="Times New Roman"/>
          <w:sz w:val="24"/>
        </w:rPr>
      </w:pPr>
    </w:p>
    <w:p w14:paraId="03BA6BCD" w14:textId="77777777" w:rsidR="00706CA3" w:rsidRDefault="00706CA3">
      <w:pPr>
        <w:spacing w:line="200" w:lineRule="exact"/>
        <w:rPr>
          <w:rFonts w:ascii="Times New Roman" w:eastAsia="Times New Roman" w:hAnsi="Times New Roman"/>
          <w:sz w:val="24"/>
        </w:rPr>
      </w:pPr>
    </w:p>
    <w:p w14:paraId="21C63BBD" w14:textId="77777777" w:rsidR="00706CA3" w:rsidRDefault="00706CA3">
      <w:pPr>
        <w:spacing w:line="200" w:lineRule="exact"/>
        <w:rPr>
          <w:rFonts w:ascii="Times New Roman" w:eastAsia="Times New Roman" w:hAnsi="Times New Roman"/>
          <w:sz w:val="24"/>
        </w:rPr>
      </w:pPr>
    </w:p>
    <w:p w14:paraId="4CEE9834" w14:textId="77777777" w:rsidR="00706CA3" w:rsidRDefault="00706CA3">
      <w:pPr>
        <w:spacing w:line="200" w:lineRule="exact"/>
        <w:rPr>
          <w:rFonts w:ascii="Times New Roman" w:eastAsia="Times New Roman" w:hAnsi="Times New Roman"/>
          <w:sz w:val="24"/>
        </w:rPr>
      </w:pPr>
    </w:p>
    <w:p w14:paraId="7851D4DC" w14:textId="77777777" w:rsidR="00706CA3" w:rsidRDefault="00706CA3">
      <w:pPr>
        <w:spacing w:line="200" w:lineRule="exact"/>
        <w:rPr>
          <w:rFonts w:ascii="Times New Roman" w:eastAsia="Times New Roman" w:hAnsi="Times New Roman"/>
          <w:sz w:val="24"/>
        </w:rPr>
      </w:pPr>
    </w:p>
    <w:p w14:paraId="765FF12F" w14:textId="77777777" w:rsidR="00706CA3" w:rsidRDefault="00706CA3">
      <w:pPr>
        <w:spacing w:line="200" w:lineRule="exact"/>
        <w:rPr>
          <w:rFonts w:ascii="Times New Roman" w:eastAsia="Times New Roman" w:hAnsi="Times New Roman"/>
          <w:sz w:val="24"/>
        </w:rPr>
      </w:pPr>
    </w:p>
    <w:p w14:paraId="59B47C41" w14:textId="77777777" w:rsidR="00706CA3" w:rsidRDefault="00706CA3">
      <w:pPr>
        <w:spacing w:line="200" w:lineRule="exact"/>
        <w:rPr>
          <w:rFonts w:ascii="Times New Roman" w:eastAsia="Times New Roman" w:hAnsi="Times New Roman"/>
          <w:sz w:val="24"/>
        </w:rPr>
      </w:pPr>
    </w:p>
    <w:p w14:paraId="7C0F9DE7" w14:textId="77777777" w:rsidR="00706CA3" w:rsidRDefault="00706CA3">
      <w:pPr>
        <w:spacing w:line="200" w:lineRule="exact"/>
        <w:rPr>
          <w:rFonts w:ascii="Times New Roman" w:eastAsia="Times New Roman" w:hAnsi="Times New Roman"/>
          <w:sz w:val="24"/>
        </w:rPr>
      </w:pPr>
    </w:p>
    <w:p w14:paraId="7E29B461" w14:textId="77777777" w:rsidR="00706CA3" w:rsidRDefault="00706CA3">
      <w:pPr>
        <w:spacing w:line="200" w:lineRule="exact"/>
        <w:rPr>
          <w:rFonts w:ascii="Times New Roman" w:eastAsia="Times New Roman" w:hAnsi="Times New Roman"/>
          <w:sz w:val="24"/>
        </w:rPr>
      </w:pPr>
    </w:p>
    <w:p w14:paraId="20F9EB0C" w14:textId="77777777" w:rsidR="00706CA3" w:rsidRDefault="00706CA3">
      <w:pPr>
        <w:spacing w:line="200" w:lineRule="exact"/>
        <w:rPr>
          <w:rFonts w:ascii="Times New Roman" w:eastAsia="Times New Roman" w:hAnsi="Times New Roman"/>
          <w:sz w:val="24"/>
        </w:rPr>
      </w:pPr>
    </w:p>
    <w:p w14:paraId="2EBADDF0" w14:textId="77777777" w:rsidR="00706CA3" w:rsidRDefault="00706CA3">
      <w:pPr>
        <w:spacing w:line="200" w:lineRule="exact"/>
        <w:rPr>
          <w:rFonts w:ascii="Times New Roman" w:eastAsia="Times New Roman" w:hAnsi="Times New Roman"/>
          <w:sz w:val="24"/>
        </w:rPr>
      </w:pPr>
    </w:p>
    <w:p w14:paraId="51E10AF7" w14:textId="77777777" w:rsidR="00706CA3" w:rsidRDefault="00706CA3">
      <w:pPr>
        <w:spacing w:line="200" w:lineRule="exact"/>
        <w:rPr>
          <w:rFonts w:ascii="Times New Roman" w:eastAsia="Times New Roman" w:hAnsi="Times New Roman"/>
          <w:sz w:val="24"/>
        </w:rPr>
      </w:pPr>
    </w:p>
    <w:p w14:paraId="416E8A36" w14:textId="77777777" w:rsidR="00706CA3" w:rsidRDefault="00706CA3">
      <w:pPr>
        <w:spacing w:line="200" w:lineRule="exact"/>
        <w:rPr>
          <w:rFonts w:ascii="Times New Roman" w:eastAsia="Times New Roman" w:hAnsi="Times New Roman"/>
          <w:sz w:val="24"/>
        </w:rPr>
      </w:pPr>
    </w:p>
    <w:p w14:paraId="48B90359" w14:textId="77777777" w:rsidR="00706CA3" w:rsidRDefault="00706CA3">
      <w:pPr>
        <w:spacing w:line="200" w:lineRule="exact"/>
        <w:rPr>
          <w:rFonts w:ascii="Times New Roman" w:eastAsia="Times New Roman" w:hAnsi="Times New Roman"/>
          <w:sz w:val="24"/>
        </w:rPr>
      </w:pPr>
    </w:p>
    <w:p w14:paraId="7CC23CFA" w14:textId="77777777" w:rsidR="00706CA3" w:rsidRDefault="00706CA3">
      <w:pPr>
        <w:spacing w:line="200" w:lineRule="exact"/>
        <w:rPr>
          <w:rFonts w:ascii="Times New Roman" w:eastAsia="Times New Roman" w:hAnsi="Times New Roman"/>
          <w:sz w:val="24"/>
        </w:rPr>
      </w:pPr>
    </w:p>
    <w:p w14:paraId="42AA463F" w14:textId="77777777" w:rsidR="00706CA3" w:rsidRDefault="00706CA3">
      <w:pPr>
        <w:spacing w:line="200" w:lineRule="exact"/>
        <w:rPr>
          <w:rFonts w:ascii="Times New Roman" w:eastAsia="Times New Roman" w:hAnsi="Times New Roman"/>
          <w:sz w:val="24"/>
        </w:rPr>
      </w:pPr>
    </w:p>
    <w:p w14:paraId="1955A971" w14:textId="77777777" w:rsidR="00706CA3" w:rsidRDefault="00706CA3">
      <w:pPr>
        <w:spacing w:line="200" w:lineRule="exact"/>
        <w:rPr>
          <w:rFonts w:ascii="Times New Roman" w:eastAsia="Times New Roman" w:hAnsi="Times New Roman"/>
          <w:sz w:val="24"/>
        </w:rPr>
      </w:pPr>
    </w:p>
    <w:p w14:paraId="065223A1" w14:textId="77777777" w:rsidR="00706CA3" w:rsidRDefault="00706CA3">
      <w:pPr>
        <w:spacing w:line="200" w:lineRule="exact"/>
        <w:rPr>
          <w:rFonts w:ascii="Times New Roman" w:eastAsia="Times New Roman" w:hAnsi="Times New Roman"/>
          <w:sz w:val="24"/>
        </w:rPr>
      </w:pPr>
    </w:p>
    <w:p w14:paraId="182D8738" w14:textId="77777777" w:rsidR="00706CA3" w:rsidRDefault="00706CA3">
      <w:pPr>
        <w:spacing w:line="388" w:lineRule="exact"/>
        <w:rPr>
          <w:rFonts w:ascii="Times New Roman" w:eastAsia="Times New Roman" w:hAnsi="Times New Roman"/>
          <w:sz w:val="24"/>
        </w:rPr>
      </w:pPr>
    </w:p>
    <w:p w14:paraId="25A93DDF" w14:textId="77777777" w:rsidR="00706CA3" w:rsidRDefault="00706CA3">
      <w:pPr>
        <w:sectPr w:rsidR="00706CA3">
          <w:type w:val="continuous"/>
          <w:pgSz w:w="11906" w:h="16838"/>
          <w:pgMar w:top="1128" w:right="1123" w:bottom="766" w:left="1219" w:header="708" w:footer="709" w:gutter="0"/>
          <w:cols w:space="708"/>
          <w:docGrid w:linePitch="360" w:charSpace="2047"/>
        </w:sectPr>
      </w:pPr>
    </w:p>
    <w:p w14:paraId="68B75546" w14:textId="77777777" w:rsidR="00706CA3" w:rsidRDefault="00706CA3">
      <w:pPr>
        <w:spacing w:line="0" w:lineRule="atLeast"/>
        <w:rPr>
          <w:b/>
          <w:sz w:val="24"/>
          <w:szCs w:val="24"/>
        </w:rPr>
      </w:pPr>
      <w:bookmarkStart w:id="0" w:name="Bookmark"/>
      <w:bookmarkEnd w:id="0"/>
    </w:p>
    <w:p w14:paraId="5C4F4049" w14:textId="77777777" w:rsidR="00706CA3" w:rsidRDefault="00706CA3">
      <w:pPr>
        <w:spacing w:line="314" w:lineRule="exact"/>
        <w:rPr>
          <w:rFonts w:ascii="Times New Roman" w:eastAsia="Times New Roman" w:hAnsi="Times New Roman"/>
          <w:sz w:val="24"/>
          <w:szCs w:val="24"/>
        </w:rPr>
      </w:pPr>
    </w:p>
    <w:p w14:paraId="676212E6" w14:textId="77777777" w:rsidR="00706CA3" w:rsidRDefault="00706CA3">
      <w:pPr>
        <w:jc w:val="both"/>
        <w:rPr>
          <w:sz w:val="24"/>
          <w:szCs w:val="24"/>
        </w:rPr>
      </w:pPr>
      <w:r>
        <w:rPr>
          <w:b/>
          <w:sz w:val="24"/>
          <w:szCs w:val="24"/>
        </w:rPr>
        <w:t>Podstawa prawna</w:t>
      </w:r>
    </w:p>
    <w:p w14:paraId="387BEE5A" w14:textId="77777777" w:rsidR="00706CA3" w:rsidRDefault="00706CA3">
      <w:pPr>
        <w:jc w:val="both"/>
        <w:rPr>
          <w:sz w:val="24"/>
          <w:szCs w:val="24"/>
        </w:rPr>
      </w:pPr>
    </w:p>
    <w:p w14:paraId="0573C2A6" w14:textId="77777777" w:rsidR="00706CA3" w:rsidRDefault="00706CA3">
      <w:pPr>
        <w:numPr>
          <w:ilvl w:val="0"/>
          <w:numId w:val="8"/>
        </w:numPr>
        <w:spacing w:line="360" w:lineRule="auto"/>
        <w:ind w:left="714" w:hanging="357"/>
        <w:jc w:val="both"/>
        <w:rPr>
          <w:sz w:val="22"/>
          <w:szCs w:val="22"/>
        </w:rPr>
      </w:pPr>
      <w:r>
        <w:rPr>
          <w:sz w:val="22"/>
          <w:szCs w:val="22"/>
        </w:rPr>
        <w:t>Konstytucja Rzeczpospolitej Polskiej z 2 kwietnia 1997r. (Dz. U. z 1997 r. nr 78, poz. 483 ze zm.);</w:t>
      </w:r>
    </w:p>
    <w:p w14:paraId="44FF0683" w14:textId="77777777" w:rsidR="00706CA3" w:rsidRDefault="00706CA3">
      <w:pPr>
        <w:numPr>
          <w:ilvl w:val="0"/>
          <w:numId w:val="8"/>
        </w:numPr>
        <w:spacing w:line="360" w:lineRule="auto"/>
        <w:ind w:left="714" w:hanging="357"/>
        <w:jc w:val="both"/>
        <w:rPr>
          <w:sz w:val="22"/>
          <w:szCs w:val="22"/>
        </w:rPr>
      </w:pPr>
      <w:r>
        <w:rPr>
          <w:sz w:val="22"/>
          <w:szCs w:val="22"/>
        </w:rPr>
        <w:t>Konwencja o Prawach Dziecka, przyjęta przez Zgromadzenie Ogólne Narodów Zjednoczonych z 20 listopada 1989 r. (Dz. U. z 1991 r. nr 120, poz. 526);</w:t>
      </w:r>
    </w:p>
    <w:p w14:paraId="06A9AFE0" w14:textId="77777777" w:rsidR="00706CA3" w:rsidRDefault="00706CA3">
      <w:pPr>
        <w:numPr>
          <w:ilvl w:val="0"/>
          <w:numId w:val="8"/>
        </w:numPr>
        <w:spacing w:line="360" w:lineRule="auto"/>
        <w:ind w:left="714" w:hanging="357"/>
        <w:jc w:val="both"/>
        <w:rPr>
          <w:sz w:val="22"/>
          <w:szCs w:val="22"/>
        </w:rPr>
      </w:pPr>
      <w:r>
        <w:rPr>
          <w:sz w:val="22"/>
          <w:szCs w:val="22"/>
        </w:rPr>
        <w:t>Ustawa z 26 stycznia 1982 r. – Karta Nauczyciela (tekst jedn.: Dz. U. z 2017 r. poz. 1189);</w:t>
      </w:r>
    </w:p>
    <w:p w14:paraId="36CCE783" w14:textId="77777777" w:rsidR="00706CA3" w:rsidRDefault="00706CA3">
      <w:pPr>
        <w:numPr>
          <w:ilvl w:val="0"/>
          <w:numId w:val="8"/>
        </w:numPr>
        <w:spacing w:line="360" w:lineRule="auto"/>
        <w:ind w:left="714" w:hanging="357"/>
        <w:jc w:val="both"/>
        <w:rPr>
          <w:sz w:val="22"/>
          <w:szCs w:val="22"/>
        </w:rPr>
      </w:pPr>
      <w:r>
        <w:rPr>
          <w:sz w:val="22"/>
          <w:szCs w:val="22"/>
        </w:rPr>
        <w:t>Ustawa z 7 września 1991 r. o systemie oświaty (tekst jedn.: Dz. U. z 2016 r. poz. 1943 ze zm.);</w:t>
      </w:r>
    </w:p>
    <w:p w14:paraId="6DDA5CD6" w14:textId="77777777" w:rsidR="00706CA3" w:rsidRDefault="00706CA3">
      <w:pPr>
        <w:numPr>
          <w:ilvl w:val="0"/>
          <w:numId w:val="8"/>
        </w:numPr>
        <w:spacing w:line="360" w:lineRule="auto"/>
        <w:ind w:left="714" w:hanging="357"/>
        <w:jc w:val="both"/>
        <w:rPr>
          <w:sz w:val="22"/>
          <w:szCs w:val="22"/>
        </w:rPr>
      </w:pPr>
      <w:r>
        <w:rPr>
          <w:sz w:val="22"/>
          <w:szCs w:val="22"/>
        </w:rPr>
        <w:t>Ustawa z 14 grudnia 2016 r. – Prawo oświatowe (Dz. U. z 2017 r. poz. 59);</w:t>
      </w:r>
    </w:p>
    <w:p w14:paraId="6D286C2F" w14:textId="77777777" w:rsidR="00706CA3" w:rsidRDefault="00706CA3">
      <w:pPr>
        <w:numPr>
          <w:ilvl w:val="0"/>
          <w:numId w:val="8"/>
        </w:numPr>
        <w:spacing w:line="360" w:lineRule="auto"/>
        <w:ind w:left="714" w:hanging="357"/>
        <w:jc w:val="both"/>
        <w:rPr>
          <w:sz w:val="22"/>
          <w:szCs w:val="22"/>
        </w:rPr>
      </w:pPr>
      <w:r>
        <w:rPr>
          <w:sz w:val="22"/>
          <w:szCs w:val="22"/>
        </w:rPr>
        <w:t>Ustawa z 26 października 1982r. o wychowaniu w trzeźwości i przeciwdziałaniu alkoholizmowi (tekst jedn. Dz. U. z 2016 r. poz. 487);</w:t>
      </w:r>
    </w:p>
    <w:p w14:paraId="42CB3D63" w14:textId="6698ACD1" w:rsidR="00706CA3" w:rsidRDefault="00706CA3">
      <w:pPr>
        <w:numPr>
          <w:ilvl w:val="0"/>
          <w:numId w:val="8"/>
        </w:numPr>
        <w:spacing w:line="360" w:lineRule="auto"/>
        <w:ind w:left="714" w:hanging="357"/>
        <w:jc w:val="both"/>
        <w:rPr>
          <w:sz w:val="22"/>
          <w:szCs w:val="22"/>
        </w:rPr>
      </w:pPr>
      <w:r>
        <w:rPr>
          <w:sz w:val="22"/>
          <w:szCs w:val="22"/>
        </w:rPr>
        <w:t>Ustawa z 29 lipca 2005r. o przeciwdziałaniu narkomanii (tekst jedn. Dz. U. z 20</w:t>
      </w:r>
      <w:r w:rsidR="00D60EE1">
        <w:rPr>
          <w:sz w:val="22"/>
          <w:szCs w:val="22"/>
        </w:rPr>
        <w:t>23</w:t>
      </w:r>
      <w:r>
        <w:rPr>
          <w:sz w:val="22"/>
          <w:szCs w:val="22"/>
        </w:rPr>
        <w:t xml:space="preserve"> r. poz. </w:t>
      </w:r>
      <w:r w:rsidR="00D60EE1">
        <w:rPr>
          <w:sz w:val="22"/>
          <w:szCs w:val="22"/>
        </w:rPr>
        <w:t>1939</w:t>
      </w:r>
      <w:r w:rsidR="006A5549">
        <w:rPr>
          <w:sz w:val="22"/>
          <w:szCs w:val="22"/>
        </w:rPr>
        <w:t>, ze zm.</w:t>
      </w:r>
      <w:r>
        <w:rPr>
          <w:sz w:val="22"/>
          <w:szCs w:val="22"/>
        </w:rPr>
        <w:t>);</w:t>
      </w:r>
    </w:p>
    <w:p w14:paraId="09FED19D" w14:textId="77777777" w:rsidR="00706CA3" w:rsidRDefault="00706CA3">
      <w:pPr>
        <w:numPr>
          <w:ilvl w:val="0"/>
          <w:numId w:val="8"/>
        </w:numPr>
        <w:spacing w:line="360" w:lineRule="auto"/>
        <w:ind w:left="714" w:hanging="357"/>
        <w:jc w:val="both"/>
        <w:rPr>
          <w:sz w:val="22"/>
          <w:szCs w:val="22"/>
        </w:rPr>
      </w:pPr>
      <w:r>
        <w:rPr>
          <w:sz w:val="22"/>
          <w:szCs w:val="22"/>
        </w:rPr>
        <w:t>Ustawa z 9 listopada 1995r. o ochronie zdrowia przed następstwami używania tytoniu i wyrobów tytoniowych (tekst jedn. Dz. U. z 2017 r. poz. 957);</w:t>
      </w:r>
    </w:p>
    <w:p w14:paraId="0FBC34ED" w14:textId="0769BB28" w:rsidR="00706CA3" w:rsidRDefault="00706CA3">
      <w:pPr>
        <w:numPr>
          <w:ilvl w:val="0"/>
          <w:numId w:val="8"/>
        </w:numPr>
        <w:spacing w:line="360" w:lineRule="auto"/>
        <w:ind w:left="714" w:hanging="357"/>
        <w:jc w:val="both"/>
        <w:rPr>
          <w:sz w:val="22"/>
          <w:szCs w:val="22"/>
        </w:rPr>
      </w:pPr>
      <w:r>
        <w:rPr>
          <w:sz w:val="22"/>
          <w:szCs w:val="22"/>
        </w:rPr>
        <w:t>Rozporządzenie Ministra Edukacji Narodowej z 18 sierpnia 2015 r. w sprawie zakresu i form prowadzenia w szkołach i placówkach systemu oświaty działalności wychowawczej, edukacyjnej, informacyjnej i profilaktycznej w celu przeciwdziałania narkomanii (</w:t>
      </w:r>
      <w:r w:rsidR="00FF4052">
        <w:rPr>
          <w:sz w:val="22"/>
          <w:szCs w:val="22"/>
        </w:rPr>
        <w:t>tek</w:t>
      </w:r>
      <w:r w:rsidR="00523F39">
        <w:rPr>
          <w:sz w:val="22"/>
          <w:szCs w:val="22"/>
        </w:rPr>
        <w:t>s</w:t>
      </w:r>
      <w:r w:rsidR="00FF4052">
        <w:rPr>
          <w:sz w:val="22"/>
          <w:szCs w:val="22"/>
        </w:rPr>
        <w:t xml:space="preserve">t jedn. </w:t>
      </w:r>
      <w:r>
        <w:rPr>
          <w:sz w:val="22"/>
          <w:szCs w:val="22"/>
        </w:rPr>
        <w:t>Dz. U. z 20</w:t>
      </w:r>
      <w:r w:rsidR="00523F39">
        <w:rPr>
          <w:sz w:val="22"/>
          <w:szCs w:val="22"/>
        </w:rPr>
        <w:t>20</w:t>
      </w:r>
      <w:r>
        <w:rPr>
          <w:sz w:val="22"/>
          <w:szCs w:val="22"/>
        </w:rPr>
        <w:t xml:space="preserve"> r. poz. 1</w:t>
      </w:r>
      <w:r w:rsidR="00523F39">
        <w:rPr>
          <w:sz w:val="22"/>
          <w:szCs w:val="22"/>
        </w:rPr>
        <w:t>4</w:t>
      </w:r>
      <w:r>
        <w:rPr>
          <w:sz w:val="22"/>
          <w:szCs w:val="22"/>
        </w:rPr>
        <w:t>49);</w:t>
      </w:r>
    </w:p>
    <w:p w14:paraId="4247271D" w14:textId="77777777" w:rsidR="00706CA3" w:rsidRPr="000E244B" w:rsidRDefault="00706CA3">
      <w:pPr>
        <w:numPr>
          <w:ilvl w:val="0"/>
          <w:numId w:val="8"/>
        </w:numPr>
        <w:spacing w:line="360" w:lineRule="auto"/>
        <w:ind w:left="714" w:hanging="357"/>
        <w:jc w:val="both"/>
        <w:rPr>
          <w:rFonts w:eastAsia="Times New Roman" w:cs="Calibri"/>
          <w:bCs/>
          <w:sz w:val="22"/>
          <w:szCs w:val="22"/>
        </w:rPr>
      </w:pPr>
      <w:r>
        <w:rPr>
          <w:sz w:val="22"/>
          <w:szCs w:val="22"/>
        </w:rPr>
        <w:t>Rozporządzenie Ministra Edukacji Narodowej z 14 lutego 2017 r. w sprawie podstawy programowej kształcenia ogólnego dla szkoły podstawowej;</w:t>
      </w:r>
    </w:p>
    <w:p w14:paraId="76FE9D21" w14:textId="1710F34F" w:rsidR="000E244B" w:rsidRDefault="00B42BB6">
      <w:pPr>
        <w:numPr>
          <w:ilvl w:val="0"/>
          <w:numId w:val="8"/>
        </w:numPr>
        <w:spacing w:line="360" w:lineRule="auto"/>
        <w:ind w:left="714" w:hanging="357"/>
        <w:jc w:val="both"/>
        <w:rPr>
          <w:rFonts w:eastAsia="Times New Roman" w:cs="Calibri"/>
          <w:bCs/>
          <w:sz w:val="22"/>
          <w:szCs w:val="22"/>
        </w:rPr>
      </w:pPr>
      <w:r w:rsidRPr="00B42BB6">
        <w:rPr>
          <w:rFonts w:eastAsia="Times New Roman" w:cs="Calibri"/>
          <w:bCs/>
          <w:sz w:val="22"/>
          <w:szCs w:val="22"/>
        </w:rPr>
        <w:t>Rozporządzenie Ministra Edukacji z dnia 11 marca 2026 r. w sprawie podstawy programowej wychowania przedszkolnego oraz podstawy programowej kształcenia ogólnego dla szkoły podstawowej, w tym dla uczniów z niepełnosprawnością intelektualną w stopniu umiarkowanym lub znacznym</w:t>
      </w:r>
      <w:r>
        <w:rPr>
          <w:rFonts w:eastAsia="Times New Roman" w:cs="Calibri"/>
          <w:bCs/>
          <w:sz w:val="22"/>
          <w:szCs w:val="22"/>
        </w:rPr>
        <w:t>;</w:t>
      </w:r>
    </w:p>
    <w:p w14:paraId="236D861E" w14:textId="6D6F58C0" w:rsidR="007D686B" w:rsidRDefault="007D686B" w:rsidP="007D686B">
      <w:pPr>
        <w:widowControl/>
        <w:numPr>
          <w:ilvl w:val="0"/>
          <w:numId w:val="8"/>
        </w:numPr>
        <w:shd w:val="clear" w:color="auto" w:fill="FFFFFF"/>
        <w:suppressAutoHyphens w:val="0"/>
        <w:spacing w:after="160"/>
        <w:rPr>
          <w:sz w:val="22"/>
          <w:szCs w:val="22"/>
        </w:rPr>
      </w:pPr>
      <w:r>
        <w:rPr>
          <w:rFonts w:cs="Calibri"/>
          <w:sz w:val="22"/>
          <w:szCs w:val="22"/>
        </w:rPr>
        <w:t>Rozporządzenie Ministra Edukacji i Nauki z dnia 21 marca 2022 r. w sprawie organizacji kształcenia, wychowania i opieki dzieci i młodzieży będących obywatelami Ukrainy</w:t>
      </w:r>
      <w:r>
        <w:rPr>
          <w:sz w:val="22"/>
          <w:szCs w:val="22"/>
        </w:rPr>
        <w:t>;</w:t>
      </w:r>
    </w:p>
    <w:p w14:paraId="34F40D61" w14:textId="6CEBBBDB" w:rsidR="00D71E21" w:rsidRDefault="00D71E21" w:rsidP="00D71E21">
      <w:pPr>
        <w:widowControl/>
        <w:numPr>
          <w:ilvl w:val="0"/>
          <w:numId w:val="8"/>
        </w:numPr>
        <w:shd w:val="clear" w:color="auto" w:fill="FFFFFF"/>
        <w:suppressAutoHyphens w:val="0"/>
        <w:spacing w:after="160"/>
        <w:rPr>
          <w:rFonts w:cs="Calibri"/>
          <w:sz w:val="22"/>
          <w:szCs w:val="22"/>
        </w:rPr>
      </w:pPr>
      <w:r w:rsidRPr="00D71E21">
        <w:rPr>
          <w:rFonts w:cs="Calibri"/>
          <w:sz w:val="22"/>
          <w:szCs w:val="22"/>
        </w:rPr>
        <w:t>Rozporządzenie</w:t>
      </w:r>
      <w:r>
        <w:rPr>
          <w:rFonts w:cs="Calibri"/>
          <w:sz w:val="22"/>
          <w:szCs w:val="22"/>
        </w:rPr>
        <w:t xml:space="preserve"> </w:t>
      </w:r>
      <w:r w:rsidRPr="00D71E21">
        <w:rPr>
          <w:rFonts w:cs="Calibri"/>
          <w:sz w:val="22"/>
          <w:szCs w:val="22"/>
        </w:rPr>
        <w:t>Ministra Edukacji Narodowej</w:t>
      </w:r>
      <w:r>
        <w:rPr>
          <w:rFonts w:cs="Calibri"/>
          <w:sz w:val="22"/>
          <w:szCs w:val="22"/>
        </w:rPr>
        <w:t xml:space="preserve"> </w:t>
      </w:r>
      <w:r w:rsidRPr="00D71E21">
        <w:rPr>
          <w:rFonts w:cs="Calibri"/>
          <w:sz w:val="22"/>
          <w:szCs w:val="22"/>
        </w:rPr>
        <w:t>z dnia 9 sierpnia 2017 r.</w:t>
      </w:r>
      <w:r w:rsidR="00660C95">
        <w:rPr>
          <w:rFonts w:cs="Calibri"/>
          <w:sz w:val="22"/>
          <w:szCs w:val="22"/>
        </w:rPr>
        <w:t xml:space="preserve">  </w:t>
      </w:r>
      <w:r w:rsidRPr="00D71E21">
        <w:rPr>
          <w:rFonts w:cs="Calibri"/>
          <w:sz w:val="22"/>
          <w:szCs w:val="22"/>
        </w:rPr>
        <w:t>w sprawie zasad organizacji i udzielania pomocy psychologiczno-pedagogicznej w publicznych przedszkolach, szkołach i placówkach</w:t>
      </w:r>
      <w:r>
        <w:rPr>
          <w:rFonts w:cs="Calibri"/>
          <w:sz w:val="22"/>
          <w:szCs w:val="22"/>
        </w:rPr>
        <w:t xml:space="preserve"> </w:t>
      </w:r>
      <w:r w:rsidRPr="00D71E21">
        <w:rPr>
          <w:rFonts w:cs="Calibri"/>
          <w:sz w:val="22"/>
          <w:szCs w:val="22"/>
        </w:rPr>
        <w:t>(Dz. U. z 2023 r. poz. 1798)</w:t>
      </w:r>
    </w:p>
    <w:p w14:paraId="5B27C884" w14:textId="79E1DA47" w:rsidR="00660C95" w:rsidRPr="00D71E21" w:rsidRDefault="00C86A4C" w:rsidP="00D71E21">
      <w:pPr>
        <w:widowControl/>
        <w:numPr>
          <w:ilvl w:val="0"/>
          <w:numId w:val="8"/>
        </w:numPr>
        <w:shd w:val="clear" w:color="auto" w:fill="FFFFFF"/>
        <w:suppressAutoHyphens w:val="0"/>
        <w:spacing w:after="160"/>
        <w:rPr>
          <w:rFonts w:cs="Calibri"/>
          <w:sz w:val="22"/>
          <w:szCs w:val="22"/>
        </w:rPr>
      </w:pPr>
      <w:r w:rsidRPr="00C86A4C">
        <w:rPr>
          <w:rFonts w:cs="Calibri"/>
          <w:sz w:val="22"/>
          <w:szCs w:val="22"/>
        </w:rPr>
        <w:t>USTAWA z dnia 13 maja 2016 r. o przeciwdziałaniu zagrożeniom przestępczością na tle seksualnym i ochronie małoletnich</w:t>
      </w:r>
      <w:r w:rsidR="00A455C4">
        <w:rPr>
          <w:rFonts w:cs="Calibri"/>
          <w:sz w:val="22"/>
          <w:szCs w:val="22"/>
        </w:rPr>
        <w:t xml:space="preserve"> (</w:t>
      </w:r>
      <w:r w:rsidR="00A455C4" w:rsidRPr="00C86A4C">
        <w:rPr>
          <w:rFonts w:cs="Calibri"/>
          <w:sz w:val="22"/>
          <w:szCs w:val="22"/>
        </w:rPr>
        <w:t xml:space="preserve">Dz. U. 2016 poz. 862 </w:t>
      </w:r>
      <w:r w:rsidR="00A455C4">
        <w:rPr>
          <w:rFonts w:cs="Calibri"/>
          <w:sz w:val="22"/>
          <w:szCs w:val="22"/>
        </w:rPr>
        <w:t>, w aktualnym brzmieniu, w szczególności przepisy dotyczące standardów ochrony małoletnich)</w:t>
      </w:r>
    </w:p>
    <w:p w14:paraId="270D6D75" w14:textId="715D0057" w:rsidR="00706CA3" w:rsidRDefault="00706CA3">
      <w:pPr>
        <w:pStyle w:val="Akapitzlist1"/>
        <w:widowControl/>
        <w:numPr>
          <w:ilvl w:val="0"/>
          <w:numId w:val="8"/>
        </w:numPr>
        <w:spacing w:after="200" w:line="276" w:lineRule="auto"/>
        <w:jc w:val="both"/>
        <w:rPr>
          <w:rFonts w:cs="Calibri"/>
          <w:sz w:val="22"/>
          <w:szCs w:val="22"/>
        </w:rPr>
      </w:pPr>
      <w:r>
        <w:rPr>
          <w:rFonts w:cs="Calibri"/>
          <w:sz w:val="22"/>
          <w:szCs w:val="22"/>
        </w:rPr>
        <w:t>Podstawowe kierunki realizacji polityki oświatowej państwa w roku szkolnym 202</w:t>
      </w:r>
      <w:r w:rsidR="009E1C96">
        <w:rPr>
          <w:rFonts w:cs="Calibri"/>
          <w:sz w:val="22"/>
          <w:szCs w:val="22"/>
        </w:rPr>
        <w:t>6</w:t>
      </w:r>
      <w:r>
        <w:rPr>
          <w:rFonts w:cs="Calibri"/>
          <w:sz w:val="22"/>
          <w:szCs w:val="22"/>
        </w:rPr>
        <w:t>/202</w:t>
      </w:r>
      <w:r w:rsidR="009E1C96">
        <w:rPr>
          <w:rFonts w:cs="Calibri"/>
          <w:sz w:val="22"/>
          <w:szCs w:val="22"/>
        </w:rPr>
        <w:t>7</w:t>
      </w:r>
      <w:r>
        <w:rPr>
          <w:rFonts w:cs="Calibri"/>
          <w:sz w:val="22"/>
          <w:szCs w:val="22"/>
        </w:rPr>
        <w:t>.</w:t>
      </w:r>
    </w:p>
    <w:p w14:paraId="3735D3A0" w14:textId="77777777" w:rsidR="00706CA3" w:rsidRPr="00474F9A" w:rsidRDefault="00706CA3">
      <w:pPr>
        <w:numPr>
          <w:ilvl w:val="0"/>
          <w:numId w:val="8"/>
        </w:numPr>
        <w:spacing w:line="360" w:lineRule="auto"/>
        <w:ind w:left="714" w:hanging="357"/>
        <w:jc w:val="both"/>
        <w:rPr>
          <w:rFonts w:ascii="Times New Roman" w:eastAsia="Times New Roman" w:hAnsi="Times New Roman"/>
          <w:sz w:val="24"/>
        </w:rPr>
      </w:pPr>
      <w:r>
        <w:rPr>
          <w:sz w:val="22"/>
          <w:szCs w:val="22"/>
        </w:rPr>
        <w:t>Statut Szkoły Podstawowej im. Komisji Edukacji Narodowej w Gruszowie.</w:t>
      </w:r>
    </w:p>
    <w:p w14:paraId="2CFBB60B" w14:textId="48F51295" w:rsidR="00474F9A" w:rsidRDefault="00474F9A">
      <w:pPr>
        <w:numPr>
          <w:ilvl w:val="0"/>
          <w:numId w:val="8"/>
        </w:numPr>
        <w:spacing w:line="360" w:lineRule="auto"/>
        <w:ind w:left="714" w:hanging="357"/>
        <w:jc w:val="both"/>
        <w:rPr>
          <w:rFonts w:ascii="Times New Roman" w:eastAsia="Times New Roman" w:hAnsi="Times New Roman"/>
          <w:sz w:val="24"/>
        </w:rPr>
      </w:pPr>
      <w:r>
        <w:rPr>
          <w:sz w:val="22"/>
          <w:szCs w:val="22"/>
        </w:rPr>
        <w:t xml:space="preserve">Standardy Ochrony Małoletnich obowiązujące w Zespole Szkolno-Przedszkolnym </w:t>
      </w:r>
    </w:p>
    <w:p w14:paraId="270460E4" w14:textId="77777777" w:rsidR="00706CA3" w:rsidRDefault="00706CA3">
      <w:pPr>
        <w:spacing w:line="200" w:lineRule="exact"/>
        <w:rPr>
          <w:rFonts w:ascii="Times New Roman" w:eastAsia="Times New Roman" w:hAnsi="Times New Roman"/>
          <w:sz w:val="24"/>
        </w:rPr>
      </w:pPr>
    </w:p>
    <w:p w14:paraId="6E05D468" w14:textId="77777777" w:rsidR="00706CA3" w:rsidRDefault="00706CA3">
      <w:pPr>
        <w:spacing w:line="200" w:lineRule="exact"/>
        <w:rPr>
          <w:rFonts w:ascii="Times New Roman" w:eastAsia="Times New Roman" w:hAnsi="Times New Roman"/>
        </w:rPr>
      </w:pPr>
    </w:p>
    <w:p w14:paraId="70B281DB" w14:textId="77777777" w:rsidR="00706CA3" w:rsidRDefault="00706CA3">
      <w:pPr>
        <w:spacing w:line="200" w:lineRule="exact"/>
        <w:rPr>
          <w:rFonts w:ascii="Times New Roman" w:eastAsia="Times New Roman" w:hAnsi="Times New Roman"/>
        </w:rPr>
      </w:pPr>
    </w:p>
    <w:p w14:paraId="0B2C93F1" w14:textId="77777777" w:rsidR="00706CA3" w:rsidRDefault="00706CA3">
      <w:pPr>
        <w:spacing w:line="200" w:lineRule="exact"/>
        <w:rPr>
          <w:rFonts w:ascii="Times New Roman" w:eastAsia="Times New Roman" w:hAnsi="Times New Roman"/>
        </w:rPr>
      </w:pPr>
    </w:p>
    <w:p w14:paraId="48342EE3" w14:textId="77777777" w:rsidR="00706CA3" w:rsidRDefault="00706CA3">
      <w:pPr>
        <w:spacing w:line="200" w:lineRule="exact"/>
        <w:rPr>
          <w:rFonts w:ascii="Times New Roman" w:eastAsia="Times New Roman" w:hAnsi="Times New Roman"/>
        </w:rPr>
      </w:pPr>
    </w:p>
    <w:p w14:paraId="14F785FF" w14:textId="77777777" w:rsidR="00706CA3" w:rsidRDefault="00706CA3">
      <w:pPr>
        <w:spacing w:line="200" w:lineRule="exact"/>
        <w:rPr>
          <w:rFonts w:ascii="Times New Roman" w:eastAsia="Times New Roman" w:hAnsi="Times New Roman"/>
        </w:rPr>
      </w:pPr>
    </w:p>
    <w:p w14:paraId="76DC3EB5" w14:textId="77777777" w:rsidR="00706CA3" w:rsidRDefault="00706CA3">
      <w:pPr>
        <w:spacing w:line="200" w:lineRule="exact"/>
        <w:rPr>
          <w:rFonts w:ascii="Times New Roman" w:eastAsia="Times New Roman" w:hAnsi="Times New Roman"/>
        </w:rPr>
      </w:pPr>
    </w:p>
    <w:p w14:paraId="7A5E92FF" w14:textId="77777777" w:rsidR="00706CA3" w:rsidRDefault="00706CA3">
      <w:pPr>
        <w:sectPr w:rsidR="00706CA3">
          <w:pgSz w:w="11906" w:h="16838"/>
          <w:pgMar w:top="1126" w:right="1120" w:bottom="593" w:left="1140" w:header="708" w:footer="708" w:gutter="0"/>
          <w:cols w:space="708"/>
          <w:docGrid w:linePitch="360" w:charSpace="2047"/>
        </w:sectPr>
      </w:pPr>
    </w:p>
    <w:p w14:paraId="193A3A8C" w14:textId="77777777" w:rsidR="00706CA3" w:rsidRDefault="00706CA3">
      <w:pPr>
        <w:spacing w:line="200" w:lineRule="exact"/>
        <w:rPr>
          <w:rFonts w:ascii="Times New Roman" w:eastAsia="Times New Roman" w:hAnsi="Times New Roman"/>
        </w:rPr>
      </w:pPr>
    </w:p>
    <w:p w14:paraId="69E4D4B7" w14:textId="77777777" w:rsidR="00706CA3" w:rsidRDefault="00706CA3">
      <w:pPr>
        <w:spacing w:line="0" w:lineRule="atLeast"/>
        <w:rPr>
          <w:b/>
          <w:sz w:val="24"/>
        </w:rPr>
      </w:pPr>
      <w:bookmarkStart w:id="1" w:name="Bookmark1"/>
      <w:bookmarkEnd w:id="1"/>
    </w:p>
    <w:p w14:paraId="0AC151BE" w14:textId="77777777" w:rsidR="00706CA3" w:rsidRDefault="00706CA3">
      <w:pPr>
        <w:sectPr w:rsidR="00706CA3">
          <w:type w:val="continuous"/>
          <w:pgSz w:w="11906" w:h="16838"/>
          <w:pgMar w:top="1126" w:right="1120" w:bottom="593" w:left="1140" w:header="708" w:footer="708" w:gutter="0"/>
          <w:cols w:space="708"/>
          <w:docGrid w:linePitch="360" w:charSpace="2047"/>
        </w:sectPr>
      </w:pPr>
    </w:p>
    <w:p w14:paraId="356990A9" w14:textId="77777777" w:rsidR="00866539" w:rsidRDefault="00866539">
      <w:pPr>
        <w:spacing w:line="0" w:lineRule="atLeast"/>
        <w:rPr>
          <w:b/>
          <w:sz w:val="24"/>
        </w:rPr>
      </w:pPr>
    </w:p>
    <w:p w14:paraId="2DDF646F" w14:textId="77777777" w:rsidR="00706CA3" w:rsidRDefault="00706CA3">
      <w:pPr>
        <w:spacing w:line="0" w:lineRule="atLeast"/>
        <w:rPr>
          <w:rFonts w:ascii="Times New Roman" w:eastAsia="Times New Roman" w:hAnsi="Times New Roman"/>
        </w:rPr>
      </w:pPr>
      <w:r>
        <w:rPr>
          <w:b/>
          <w:sz w:val="24"/>
        </w:rPr>
        <w:t>Wstęp</w:t>
      </w:r>
    </w:p>
    <w:p w14:paraId="6E1CC346" w14:textId="77777777" w:rsidR="00706CA3" w:rsidRDefault="00706CA3">
      <w:pPr>
        <w:spacing w:line="200" w:lineRule="exact"/>
        <w:rPr>
          <w:rFonts w:ascii="Times New Roman" w:eastAsia="Times New Roman" w:hAnsi="Times New Roman"/>
        </w:rPr>
      </w:pPr>
    </w:p>
    <w:p w14:paraId="607C432C" w14:textId="77777777" w:rsidR="00706CA3" w:rsidRDefault="00706CA3">
      <w:pPr>
        <w:spacing w:line="385" w:lineRule="exact"/>
        <w:rPr>
          <w:rFonts w:ascii="Times New Roman" w:eastAsia="Times New Roman" w:hAnsi="Times New Roman"/>
        </w:rPr>
      </w:pPr>
    </w:p>
    <w:p w14:paraId="1A29DACF" w14:textId="77777777" w:rsidR="00706CA3" w:rsidRDefault="00706CA3">
      <w:pPr>
        <w:spacing w:line="247" w:lineRule="auto"/>
        <w:ind w:left="3640" w:right="80" w:firstLine="1926"/>
        <w:jc w:val="both"/>
        <w:rPr>
          <w:rFonts w:ascii="Times New Roman" w:eastAsia="Times New Roman" w:hAnsi="Times New Roman"/>
        </w:rPr>
      </w:pPr>
      <w:r>
        <w:rPr>
          <w:b/>
          <w:i/>
          <w:sz w:val="23"/>
        </w:rPr>
        <w:t>„Człowiek nie rodzi się złym ani dobrym, ale przez edukację i przykład albo tym, albo owym się staje.</w:t>
      </w:r>
    </w:p>
    <w:p w14:paraId="52BBF949" w14:textId="77777777" w:rsidR="00706CA3" w:rsidRDefault="00706CA3">
      <w:pPr>
        <w:spacing w:line="1" w:lineRule="exact"/>
        <w:rPr>
          <w:rFonts w:ascii="Times New Roman" w:eastAsia="Times New Roman" w:hAnsi="Times New Roman"/>
        </w:rPr>
      </w:pPr>
    </w:p>
    <w:p w14:paraId="1057474E" w14:textId="77777777" w:rsidR="00706CA3" w:rsidRDefault="00706CA3">
      <w:pPr>
        <w:spacing w:line="264" w:lineRule="auto"/>
        <w:ind w:left="1260" w:right="40"/>
        <w:jc w:val="right"/>
        <w:rPr>
          <w:rFonts w:ascii="Times New Roman" w:eastAsia="Times New Roman" w:hAnsi="Times New Roman"/>
        </w:rPr>
      </w:pPr>
      <w:r>
        <w:rPr>
          <w:b/>
          <w:i/>
          <w:sz w:val="24"/>
        </w:rPr>
        <w:t>Najważniejszą przeto jest rzeczą w edukacji człowieka prowadzić go do dobrego(...)” /Komisja Edukacji Narodowej/</w:t>
      </w:r>
    </w:p>
    <w:p w14:paraId="7F573062" w14:textId="77777777" w:rsidR="00706CA3" w:rsidRDefault="00706CA3">
      <w:pPr>
        <w:spacing w:line="200" w:lineRule="exact"/>
        <w:rPr>
          <w:rFonts w:ascii="Times New Roman" w:eastAsia="Times New Roman" w:hAnsi="Times New Roman"/>
        </w:rPr>
      </w:pPr>
    </w:p>
    <w:p w14:paraId="4EE81085" w14:textId="77777777" w:rsidR="00706CA3" w:rsidRDefault="00706CA3">
      <w:pPr>
        <w:spacing w:line="200" w:lineRule="exact"/>
        <w:rPr>
          <w:rFonts w:ascii="Times New Roman" w:eastAsia="Times New Roman" w:hAnsi="Times New Roman"/>
        </w:rPr>
      </w:pPr>
    </w:p>
    <w:p w14:paraId="37CE8DF7" w14:textId="77777777" w:rsidR="00706CA3" w:rsidRDefault="00706CA3">
      <w:pPr>
        <w:spacing w:line="200" w:lineRule="exact"/>
        <w:rPr>
          <w:rFonts w:ascii="Times New Roman" w:eastAsia="Times New Roman" w:hAnsi="Times New Roman"/>
        </w:rPr>
      </w:pPr>
    </w:p>
    <w:p w14:paraId="0A2919CC" w14:textId="77777777" w:rsidR="00706CA3" w:rsidRDefault="00706CA3">
      <w:pPr>
        <w:spacing w:line="200" w:lineRule="exact"/>
        <w:rPr>
          <w:rFonts w:ascii="Times New Roman" w:eastAsia="Times New Roman" w:hAnsi="Times New Roman"/>
        </w:rPr>
      </w:pPr>
    </w:p>
    <w:p w14:paraId="65CF4B26" w14:textId="77777777" w:rsidR="00706CA3" w:rsidRDefault="00706CA3">
      <w:pPr>
        <w:spacing w:line="317" w:lineRule="exact"/>
        <w:rPr>
          <w:rFonts w:ascii="Times New Roman" w:eastAsia="Times New Roman" w:hAnsi="Times New Roman"/>
        </w:rPr>
      </w:pPr>
    </w:p>
    <w:p w14:paraId="5C82D8CE" w14:textId="77777777" w:rsidR="00706CA3" w:rsidRDefault="00706CA3">
      <w:pPr>
        <w:spacing w:line="0" w:lineRule="atLeast"/>
        <w:ind w:firstLine="710"/>
        <w:jc w:val="both"/>
        <w:rPr>
          <w:rFonts w:ascii="Times New Roman" w:eastAsia="Times New Roman" w:hAnsi="Times New Roman"/>
        </w:rPr>
      </w:pPr>
      <w:r>
        <w:rPr>
          <w:sz w:val="24"/>
        </w:rPr>
        <w:t>Tworząc program wychowawczo – profilaktyczny dla Szkoły Podstawowej im. Komisji Edukacji Narodowej, kierujemy się autorytetem naszego patrona i mamy na uwadze przede wszystkim dobro ucznia, troskę o jego zdrowie, postawę moralną i obywatelską. Przez wychowanie rozumiemy wspieranie ucznia w rozwoju ku pełnej dojrzałości w sferze fizycznej, emocjonalnej, intelektualnej, duchowej i społecznej.</w:t>
      </w:r>
    </w:p>
    <w:p w14:paraId="22C4352C" w14:textId="77777777" w:rsidR="00706CA3" w:rsidRDefault="00706CA3">
      <w:pPr>
        <w:spacing w:line="1" w:lineRule="exact"/>
        <w:rPr>
          <w:rFonts w:ascii="Times New Roman" w:eastAsia="Times New Roman" w:hAnsi="Times New Roman"/>
        </w:rPr>
      </w:pPr>
    </w:p>
    <w:p w14:paraId="5C38A6C2" w14:textId="77777777" w:rsidR="00706CA3" w:rsidRDefault="00706CA3">
      <w:pPr>
        <w:spacing w:line="235" w:lineRule="auto"/>
        <w:ind w:firstLine="710"/>
        <w:jc w:val="both"/>
        <w:rPr>
          <w:rFonts w:ascii="Times New Roman" w:eastAsia="Times New Roman" w:hAnsi="Times New Roman"/>
        </w:rPr>
      </w:pPr>
      <w:r>
        <w:rPr>
          <w:sz w:val="24"/>
        </w:rPr>
        <w:t>Program wychowawczo - profilaktyczny opiera się na koncepcji pracy szkoły przyjętej przez Radę Pedagogiczną, Radę Rodziców i Samorząd Uczniowski. Treści programu są spójne ze Statutem Szkoły, Wewnątrzszkolnym Systemem Oceniania, szkolnym zestawem programów nauczania, uwzględniają wymagania opisane w podstawie programowej, a także wytyczne polityki oświatowej państwa na bieżący rok szkolny, określone przez Ministra Edukacji i Nauki.</w:t>
      </w:r>
    </w:p>
    <w:p w14:paraId="04624F26" w14:textId="77777777" w:rsidR="00706CA3" w:rsidRDefault="00706CA3">
      <w:pPr>
        <w:spacing w:line="5" w:lineRule="exact"/>
        <w:rPr>
          <w:rFonts w:ascii="Times New Roman" w:eastAsia="Times New Roman" w:hAnsi="Times New Roman"/>
        </w:rPr>
      </w:pPr>
    </w:p>
    <w:p w14:paraId="4A832325" w14:textId="77777777" w:rsidR="00706CA3" w:rsidRDefault="00706CA3">
      <w:pPr>
        <w:spacing w:line="100" w:lineRule="atLeast"/>
        <w:ind w:firstLine="710"/>
        <w:jc w:val="both"/>
        <w:rPr>
          <w:rFonts w:ascii="Times New Roman" w:eastAsia="Times New Roman" w:hAnsi="Times New Roman"/>
        </w:rPr>
      </w:pPr>
      <w:r>
        <w:rPr>
          <w:sz w:val="24"/>
        </w:rPr>
        <w:t>Proces wychowania jest wzmacniany i uzupełniany poprzez działania z zakresu profilaktyki problemów dzieci i młodzieży. Profilaktyka to wspomaganie w radzeniu sobie z trudnościami zagrażającymi prawidłowemu rozwojowi i zdrowemu życiu, ograniczenie i likwidowanie czynników zaburzających właściwe funkcjonowanie w środowisku. Szkolny program wychowawczo-profilaktyczny określa sposób realizacji celów kształcenia oraz zadań wychowawczych, uwzględnia kierunki i formy oddziaływań wychowawczych, których uzupełnieniem są działania profilaktyczne skierowane do uczniów, rodziców i nauczycieli.</w:t>
      </w:r>
    </w:p>
    <w:p w14:paraId="23E82114" w14:textId="77777777" w:rsidR="00706CA3" w:rsidRDefault="00706CA3">
      <w:pPr>
        <w:spacing w:line="200" w:lineRule="exact"/>
        <w:rPr>
          <w:rFonts w:ascii="Times New Roman" w:eastAsia="Times New Roman" w:hAnsi="Times New Roman"/>
        </w:rPr>
      </w:pPr>
    </w:p>
    <w:p w14:paraId="1B49BF8E" w14:textId="77777777" w:rsidR="00706CA3" w:rsidRDefault="00706CA3">
      <w:pPr>
        <w:spacing w:line="358" w:lineRule="exact"/>
        <w:rPr>
          <w:rFonts w:ascii="Times New Roman" w:eastAsia="Times New Roman" w:hAnsi="Times New Roman"/>
        </w:rPr>
      </w:pPr>
    </w:p>
    <w:p w14:paraId="77466268" w14:textId="77777777" w:rsidR="00706CA3" w:rsidRDefault="00706CA3">
      <w:pPr>
        <w:spacing w:line="0" w:lineRule="atLeast"/>
        <w:rPr>
          <w:rFonts w:ascii="Times New Roman" w:eastAsia="Times New Roman" w:hAnsi="Times New Roman"/>
        </w:rPr>
      </w:pPr>
      <w:r>
        <w:rPr>
          <w:b/>
          <w:sz w:val="24"/>
        </w:rPr>
        <w:t>Diagnoza potrzeb</w:t>
      </w:r>
    </w:p>
    <w:p w14:paraId="623A15FB" w14:textId="77777777" w:rsidR="00706CA3" w:rsidRDefault="00706CA3">
      <w:pPr>
        <w:spacing w:line="296" w:lineRule="exact"/>
        <w:rPr>
          <w:rFonts w:ascii="Times New Roman" w:eastAsia="Times New Roman" w:hAnsi="Times New Roman"/>
        </w:rPr>
      </w:pPr>
    </w:p>
    <w:p w14:paraId="696A3518" w14:textId="77777777" w:rsidR="00706CA3" w:rsidRDefault="00706CA3">
      <w:pPr>
        <w:spacing w:line="100" w:lineRule="atLeast"/>
        <w:ind w:right="20" w:firstLine="710"/>
        <w:jc w:val="both"/>
        <w:rPr>
          <w:sz w:val="24"/>
        </w:rPr>
      </w:pPr>
      <w:r>
        <w:rPr>
          <w:sz w:val="24"/>
        </w:rPr>
        <w:t>Program wychowawczo - profilaktyczny został opracowany na podstawie diagnozy potrzeb i problemów występujących w środowisku szkolnym z uwzględnieniem:</w:t>
      </w:r>
    </w:p>
    <w:p w14:paraId="2A83BDAD" w14:textId="77777777" w:rsidR="00706CA3" w:rsidRDefault="00706CA3">
      <w:pPr>
        <w:spacing w:line="100" w:lineRule="atLeast"/>
        <w:ind w:right="20" w:firstLine="710"/>
        <w:jc w:val="both"/>
        <w:rPr>
          <w:sz w:val="24"/>
        </w:rPr>
      </w:pPr>
    </w:p>
    <w:p w14:paraId="1B10552A" w14:textId="77777777" w:rsidR="00706CA3" w:rsidRDefault="00706CA3">
      <w:pPr>
        <w:numPr>
          <w:ilvl w:val="0"/>
          <w:numId w:val="9"/>
        </w:numPr>
        <w:spacing w:line="360" w:lineRule="auto"/>
        <w:ind w:left="1066" w:right="23" w:hanging="357"/>
        <w:jc w:val="both"/>
        <w:rPr>
          <w:sz w:val="24"/>
        </w:rPr>
      </w:pPr>
      <w:r>
        <w:rPr>
          <w:sz w:val="24"/>
        </w:rPr>
        <w:t>wyników nadzoru pedagogicznego sprawowanego przez dyrektora,</w:t>
      </w:r>
    </w:p>
    <w:p w14:paraId="5C9FF264" w14:textId="77777777" w:rsidR="00706CA3" w:rsidRDefault="00706CA3">
      <w:pPr>
        <w:numPr>
          <w:ilvl w:val="0"/>
          <w:numId w:val="9"/>
        </w:numPr>
        <w:spacing w:line="360" w:lineRule="auto"/>
        <w:ind w:left="1066" w:right="23" w:hanging="357"/>
        <w:jc w:val="both"/>
        <w:rPr>
          <w:sz w:val="24"/>
        </w:rPr>
      </w:pPr>
      <w:r>
        <w:rPr>
          <w:sz w:val="24"/>
        </w:rPr>
        <w:t>wniosków i analiz (m. in. wnioski z pracy zespołów wychowawczych, przedmiotowych, zadaniowych),</w:t>
      </w:r>
    </w:p>
    <w:p w14:paraId="7F22C0C3" w14:textId="77777777" w:rsidR="00706CA3" w:rsidRDefault="00706CA3">
      <w:pPr>
        <w:numPr>
          <w:ilvl w:val="0"/>
          <w:numId w:val="9"/>
        </w:numPr>
        <w:spacing w:line="360" w:lineRule="auto"/>
        <w:ind w:left="1066" w:right="23" w:hanging="357"/>
        <w:jc w:val="both"/>
        <w:rPr>
          <w:sz w:val="24"/>
        </w:rPr>
      </w:pPr>
      <w:r>
        <w:rPr>
          <w:sz w:val="24"/>
        </w:rPr>
        <w:t>innych dokumentów i spostrzeżeń ważnych dla szkoły (m. in. wnioski z obserwacji środowiska, uwagi i spostrzeżenia, wnioski nauczycieli, uczniów i rodziców),</w:t>
      </w:r>
    </w:p>
    <w:p w14:paraId="734A0241" w14:textId="0E2978F9" w:rsidR="00706CA3" w:rsidRDefault="00706CA3">
      <w:pPr>
        <w:numPr>
          <w:ilvl w:val="0"/>
          <w:numId w:val="9"/>
        </w:numPr>
        <w:spacing w:line="360" w:lineRule="auto"/>
        <w:ind w:left="1066" w:right="23" w:hanging="357"/>
        <w:rPr>
          <w:sz w:val="24"/>
        </w:rPr>
      </w:pPr>
      <w:r>
        <w:rPr>
          <w:sz w:val="24"/>
        </w:rPr>
        <w:t>wnio</w:t>
      </w:r>
      <w:r w:rsidR="00BE7A03">
        <w:rPr>
          <w:sz w:val="24"/>
        </w:rPr>
        <w:t>sków z ewaluacji PWP za rok 202</w:t>
      </w:r>
      <w:r w:rsidR="009D0B4C">
        <w:rPr>
          <w:sz w:val="24"/>
        </w:rPr>
        <w:t>5</w:t>
      </w:r>
      <w:r w:rsidR="00BE7A03">
        <w:rPr>
          <w:sz w:val="24"/>
        </w:rPr>
        <w:t>/202</w:t>
      </w:r>
      <w:r w:rsidR="0009328D">
        <w:rPr>
          <w:sz w:val="24"/>
        </w:rPr>
        <w:t>6</w:t>
      </w:r>
      <w:r w:rsidR="00BE7A03">
        <w:rPr>
          <w:sz w:val="24"/>
        </w:rPr>
        <w:t xml:space="preserve"> </w:t>
      </w:r>
      <w:r>
        <w:rPr>
          <w:sz w:val="24"/>
        </w:rPr>
        <w:t xml:space="preserve">z </w:t>
      </w:r>
      <w:r w:rsidR="00BE7A03">
        <w:rPr>
          <w:sz w:val="24"/>
        </w:rPr>
        <w:t xml:space="preserve">uwzględnieniem </w:t>
      </w:r>
      <w:r>
        <w:rPr>
          <w:sz w:val="24"/>
        </w:rPr>
        <w:t>diagnozy potrzeb na rok bieżący</w:t>
      </w:r>
    </w:p>
    <w:p w14:paraId="79457CE8" w14:textId="77777777" w:rsidR="00706CA3" w:rsidRDefault="00706CA3">
      <w:pPr>
        <w:numPr>
          <w:ilvl w:val="0"/>
          <w:numId w:val="9"/>
        </w:numPr>
        <w:spacing w:line="360" w:lineRule="auto"/>
        <w:ind w:left="1066" w:right="23" w:hanging="357"/>
        <w:rPr>
          <w:rFonts w:eastAsia="Times New Roman" w:cs="Calibri"/>
          <w:color w:val="1B1B1B"/>
          <w:sz w:val="24"/>
          <w:szCs w:val="24"/>
        </w:rPr>
      </w:pPr>
      <w:r>
        <w:rPr>
          <w:sz w:val="24"/>
        </w:rPr>
        <w:lastRenderedPageBreak/>
        <w:t xml:space="preserve">kierunków polityki oświatowej na rok bieżący: </w:t>
      </w:r>
    </w:p>
    <w:p w14:paraId="7A772588" w14:textId="77777777" w:rsidR="00374DF8" w:rsidRPr="00374DF8" w:rsidRDefault="00374DF8" w:rsidP="00374DF8">
      <w:pPr>
        <w:widowControl/>
        <w:numPr>
          <w:ilvl w:val="0"/>
          <w:numId w:val="29"/>
        </w:numPr>
        <w:shd w:val="clear" w:color="auto" w:fill="FFFFFF"/>
        <w:suppressAutoHyphens w:val="0"/>
        <w:spacing w:before="120" w:line="360" w:lineRule="auto"/>
        <w:ind w:left="1780" w:hanging="357"/>
        <w:textAlignment w:val="baseline"/>
        <w:rPr>
          <w:sz w:val="24"/>
        </w:rPr>
      </w:pPr>
      <w:bookmarkStart w:id="2" w:name="Bookmark2"/>
      <w:bookmarkEnd w:id="2"/>
      <w:r w:rsidRPr="00374DF8">
        <w:rPr>
          <w:sz w:val="24"/>
        </w:rPr>
        <w:t>Szkoła miejscem budowania odporności społecznej – kształtowanie postaw patriotycznych, obywatelskich i prospołecznych oraz odpowiedzialności za bezpieczeństwo własne i innych.</w:t>
      </w:r>
    </w:p>
    <w:p w14:paraId="47E7BA68" w14:textId="77777777" w:rsidR="00374DF8" w:rsidRPr="00374DF8" w:rsidRDefault="00374DF8" w:rsidP="00374DF8">
      <w:pPr>
        <w:widowControl/>
        <w:numPr>
          <w:ilvl w:val="0"/>
          <w:numId w:val="29"/>
        </w:numPr>
        <w:shd w:val="clear" w:color="auto" w:fill="FFFFFF"/>
        <w:suppressAutoHyphens w:val="0"/>
        <w:spacing w:before="120" w:line="360" w:lineRule="auto"/>
        <w:ind w:left="1780" w:hanging="357"/>
        <w:textAlignment w:val="baseline"/>
        <w:rPr>
          <w:sz w:val="24"/>
        </w:rPr>
      </w:pPr>
      <w:r w:rsidRPr="00374DF8">
        <w:rPr>
          <w:sz w:val="24"/>
        </w:rPr>
        <w:t xml:space="preserve">Edukacja zdrowotna w szkole – promowanie zdrowego stylu życia, aktywności ruchowej oraz przygotowanie uczniów do odpowiedzialnych </w:t>
      </w:r>
      <w:proofErr w:type="spellStart"/>
      <w:r w:rsidRPr="00374DF8">
        <w:rPr>
          <w:sz w:val="24"/>
        </w:rPr>
        <w:t>zachowań</w:t>
      </w:r>
      <w:proofErr w:type="spellEnd"/>
      <w:r w:rsidRPr="00374DF8">
        <w:rPr>
          <w:sz w:val="24"/>
        </w:rPr>
        <w:t xml:space="preserve"> prozdrowotnych i udzielania pierwszej pomocy.</w:t>
      </w:r>
    </w:p>
    <w:p w14:paraId="1FE7061E" w14:textId="77777777" w:rsidR="00374DF8" w:rsidRPr="00374DF8" w:rsidRDefault="00374DF8" w:rsidP="00374DF8">
      <w:pPr>
        <w:widowControl/>
        <w:numPr>
          <w:ilvl w:val="0"/>
          <w:numId w:val="29"/>
        </w:numPr>
        <w:shd w:val="clear" w:color="auto" w:fill="FFFFFF"/>
        <w:suppressAutoHyphens w:val="0"/>
        <w:spacing w:before="120" w:line="360" w:lineRule="auto"/>
        <w:ind w:left="1780" w:hanging="357"/>
        <w:textAlignment w:val="baseline"/>
        <w:rPr>
          <w:sz w:val="24"/>
        </w:rPr>
      </w:pPr>
      <w:r w:rsidRPr="00374DF8">
        <w:rPr>
          <w:sz w:val="24"/>
        </w:rPr>
        <w:t>Promowanie higieny cyfrowej i aktywności off-</w:t>
      </w:r>
      <w:proofErr w:type="spellStart"/>
      <w:r w:rsidRPr="00374DF8">
        <w:rPr>
          <w:sz w:val="24"/>
        </w:rPr>
        <w:t>line</w:t>
      </w:r>
      <w:proofErr w:type="spellEnd"/>
      <w:r w:rsidRPr="00374DF8">
        <w:rPr>
          <w:sz w:val="24"/>
        </w:rPr>
        <w:t>. Rozwijanie umiejętności bezpiecznego poruszania się w sieci i krytycznego myślenia, w tym odpowiedzialnego korzystania ze sztucznej inteligencji, a także korzystania z funkcjonalności i zasobów Zintegrowanej Platformy Edukacyjnej.</w:t>
      </w:r>
    </w:p>
    <w:p w14:paraId="7CE27AAC" w14:textId="77777777" w:rsidR="00374DF8" w:rsidRPr="00374DF8" w:rsidRDefault="00374DF8" w:rsidP="00374DF8">
      <w:pPr>
        <w:widowControl/>
        <w:numPr>
          <w:ilvl w:val="0"/>
          <w:numId w:val="29"/>
        </w:numPr>
        <w:shd w:val="clear" w:color="auto" w:fill="FFFFFF"/>
        <w:suppressAutoHyphens w:val="0"/>
        <w:spacing w:before="120" w:line="360" w:lineRule="auto"/>
        <w:ind w:left="1780" w:hanging="357"/>
        <w:textAlignment w:val="baseline"/>
        <w:rPr>
          <w:sz w:val="24"/>
        </w:rPr>
      </w:pPr>
      <w:r w:rsidRPr="00374DF8">
        <w:rPr>
          <w:sz w:val="24"/>
        </w:rPr>
        <w:t xml:space="preserve">Rozpoznawanie potrzeb dzieci i młodzieży z wykorzystaniem oceny funkcjonowania w środowisku przedszkolnym i szkolnym. Wspieranie przedszkoli i szkół w zakresie współpracy z rodzicami w procesie edukacji, pomocy </w:t>
      </w:r>
      <w:proofErr w:type="spellStart"/>
      <w:r w:rsidRPr="00374DF8">
        <w:rPr>
          <w:sz w:val="24"/>
        </w:rPr>
        <w:t>psychologiczno</w:t>
      </w:r>
      <w:proofErr w:type="spellEnd"/>
      <w:r w:rsidRPr="00374DF8">
        <w:rPr>
          <w:sz w:val="24"/>
        </w:rPr>
        <w:t xml:space="preserve"> - pedagogicznej i wychowania w celu zapewnienia spójności i skuteczności wsparcia udzielanego każdemu dziecku.</w:t>
      </w:r>
    </w:p>
    <w:p w14:paraId="17890728" w14:textId="77777777" w:rsidR="00374DF8" w:rsidRPr="00374DF8" w:rsidRDefault="00374DF8" w:rsidP="00374DF8">
      <w:pPr>
        <w:widowControl/>
        <w:numPr>
          <w:ilvl w:val="0"/>
          <w:numId w:val="29"/>
        </w:numPr>
        <w:shd w:val="clear" w:color="auto" w:fill="FFFFFF"/>
        <w:suppressAutoHyphens w:val="0"/>
        <w:spacing w:before="120" w:line="360" w:lineRule="auto"/>
        <w:ind w:left="1780" w:hanging="357"/>
        <w:textAlignment w:val="baseline"/>
        <w:rPr>
          <w:sz w:val="24"/>
        </w:rPr>
      </w:pPr>
      <w:r w:rsidRPr="00374DF8">
        <w:rPr>
          <w:sz w:val="24"/>
        </w:rPr>
        <w:t>Profilaktyka uzależnień behawioralnych i przeciwdziałanie przemocy rówieśniczej. Wspieranie zdrowia psychicznego dzieci i młodzieży oraz udzielanie pomocy w kryzysach psychicznych.</w:t>
      </w:r>
    </w:p>
    <w:p w14:paraId="7EE447F1" w14:textId="77777777" w:rsidR="00374DF8" w:rsidRPr="00374DF8" w:rsidRDefault="00374DF8" w:rsidP="00374DF8">
      <w:pPr>
        <w:widowControl/>
        <w:numPr>
          <w:ilvl w:val="0"/>
          <w:numId w:val="29"/>
        </w:numPr>
        <w:shd w:val="clear" w:color="auto" w:fill="FFFFFF"/>
        <w:suppressAutoHyphens w:val="0"/>
        <w:spacing w:before="120" w:line="360" w:lineRule="auto"/>
        <w:ind w:left="1780" w:hanging="357"/>
        <w:textAlignment w:val="baseline"/>
        <w:rPr>
          <w:sz w:val="24"/>
        </w:rPr>
      </w:pPr>
      <w:r w:rsidRPr="00374DF8">
        <w:rPr>
          <w:sz w:val="24"/>
        </w:rPr>
        <w:t>Wspieranie podejmowania świadomych decyzji edukacyjno-zawodowych, ze szczególnym uwzględnieniem doradztwa zawodowego i promocji kształcenia zawodowego. Upowszechnienie nowej oferty kształcenia zawodowego wypracowanej z branżami.</w:t>
      </w:r>
    </w:p>
    <w:p w14:paraId="16A8F485" w14:textId="77777777" w:rsidR="00374DF8" w:rsidRPr="00374DF8" w:rsidRDefault="00374DF8" w:rsidP="00374DF8">
      <w:pPr>
        <w:widowControl/>
        <w:numPr>
          <w:ilvl w:val="0"/>
          <w:numId w:val="29"/>
        </w:numPr>
        <w:shd w:val="clear" w:color="auto" w:fill="FFFFFF"/>
        <w:suppressAutoHyphens w:val="0"/>
        <w:spacing w:before="120" w:line="360" w:lineRule="auto"/>
        <w:ind w:left="1780" w:hanging="357"/>
        <w:textAlignment w:val="baseline"/>
        <w:rPr>
          <w:sz w:val="24"/>
        </w:rPr>
      </w:pPr>
      <w:r w:rsidRPr="00374DF8">
        <w:rPr>
          <w:sz w:val="24"/>
        </w:rPr>
        <w:t>Wspieranie ciekawości i aktywności poznawczej uczniów poprzez promowanie kształcenia interdyscyplinarnego i pracy projektowej oraz wykorzystywanie oceniania kształtującego i informacji zwrotnej w pracy z uczniem.</w:t>
      </w:r>
    </w:p>
    <w:p w14:paraId="4DB4311A" w14:textId="77777777" w:rsidR="00706CA3" w:rsidRDefault="00706CA3">
      <w:pPr>
        <w:widowControl/>
        <w:shd w:val="clear" w:color="auto" w:fill="FFFFFF"/>
        <w:suppressAutoHyphens w:val="0"/>
        <w:rPr>
          <w:rFonts w:eastAsia="Times New Roman" w:cs="Calibri"/>
          <w:color w:val="1B1B1B"/>
          <w:sz w:val="24"/>
          <w:szCs w:val="24"/>
        </w:rPr>
      </w:pPr>
    </w:p>
    <w:p w14:paraId="14CC90EF" w14:textId="77777777" w:rsidR="00706CA3" w:rsidRDefault="00706CA3">
      <w:pPr>
        <w:spacing w:line="259" w:lineRule="auto"/>
        <w:ind w:left="4" w:right="20" w:firstLine="710"/>
        <w:rPr>
          <w:sz w:val="24"/>
        </w:rPr>
      </w:pPr>
    </w:p>
    <w:p w14:paraId="06E0D62D" w14:textId="77777777" w:rsidR="00706CA3" w:rsidRDefault="00706CA3">
      <w:pPr>
        <w:spacing w:line="259" w:lineRule="auto"/>
        <w:ind w:left="4" w:right="20" w:firstLine="710"/>
        <w:rPr>
          <w:rFonts w:ascii="Times New Roman" w:eastAsia="Times New Roman" w:hAnsi="Times New Roman"/>
        </w:rPr>
      </w:pPr>
      <w:r>
        <w:rPr>
          <w:sz w:val="24"/>
        </w:rPr>
        <w:t>Najważniejsze potrzeby i problemy środowiska szkolnego wyłonione na podstawie określonych powyżej działań diagnostycznych, zawierają się w dwóch kategoriach -</w:t>
      </w:r>
    </w:p>
    <w:p w14:paraId="7A853C68" w14:textId="77777777" w:rsidR="00706CA3" w:rsidRDefault="00706CA3">
      <w:pPr>
        <w:spacing w:line="241" w:lineRule="exact"/>
        <w:rPr>
          <w:rFonts w:ascii="Times New Roman" w:eastAsia="Times New Roman" w:hAnsi="Times New Roman"/>
        </w:rPr>
      </w:pPr>
    </w:p>
    <w:p w14:paraId="646B6D98" w14:textId="77777777" w:rsidR="00706CA3" w:rsidRDefault="00706CA3">
      <w:pPr>
        <w:numPr>
          <w:ilvl w:val="0"/>
          <w:numId w:val="2"/>
        </w:numPr>
        <w:tabs>
          <w:tab w:val="left" w:pos="488"/>
        </w:tabs>
        <w:spacing w:line="0" w:lineRule="atLeast"/>
        <w:ind w:left="244" w:hanging="244"/>
        <w:rPr>
          <w:sz w:val="24"/>
        </w:rPr>
      </w:pPr>
      <w:r>
        <w:rPr>
          <w:sz w:val="24"/>
        </w:rPr>
        <w:t>związane bezpośrednio z uczniem i środowiskiem szkolnym:</w:t>
      </w:r>
    </w:p>
    <w:p w14:paraId="08585E54" w14:textId="77777777" w:rsidR="00706CA3" w:rsidRDefault="00706CA3">
      <w:pPr>
        <w:spacing w:line="13" w:lineRule="exact"/>
        <w:rPr>
          <w:sz w:val="24"/>
        </w:rPr>
      </w:pPr>
    </w:p>
    <w:p w14:paraId="41276487" w14:textId="77777777" w:rsidR="00706CA3" w:rsidRDefault="00706CA3">
      <w:pPr>
        <w:numPr>
          <w:ilvl w:val="2"/>
          <w:numId w:val="10"/>
        </w:numPr>
        <w:tabs>
          <w:tab w:val="left" w:pos="1448"/>
        </w:tabs>
        <w:spacing w:line="235" w:lineRule="auto"/>
        <w:ind w:left="1440" w:firstLine="0"/>
        <w:rPr>
          <w:sz w:val="24"/>
        </w:rPr>
      </w:pPr>
      <w:r>
        <w:rPr>
          <w:sz w:val="24"/>
        </w:rPr>
        <w:t>niska motywacja do nauki,</w:t>
      </w:r>
    </w:p>
    <w:p w14:paraId="1F4868BC" w14:textId="77777777" w:rsidR="00706CA3" w:rsidRDefault="00706CA3">
      <w:pPr>
        <w:numPr>
          <w:ilvl w:val="2"/>
          <w:numId w:val="10"/>
        </w:numPr>
        <w:tabs>
          <w:tab w:val="left" w:pos="1448"/>
        </w:tabs>
        <w:spacing w:line="0" w:lineRule="atLeast"/>
        <w:ind w:left="1440" w:firstLine="0"/>
        <w:rPr>
          <w:sz w:val="24"/>
        </w:rPr>
      </w:pPr>
      <w:r>
        <w:rPr>
          <w:sz w:val="24"/>
        </w:rPr>
        <w:t>brak systematyczności i umiejętności planowania własnej nauki,</w:t>
      </w:r>
    </w:p>
    <w:p w14:paraId="37E6B808" w14:textId="77777777" w:rsidR="00706CA3" w:rsidRDefault="00706CA3">
      <w:pPr>
        <w:numPr>
          <w:ilvl w:val="2"/>
          <w:numId w:val="10"/>
        </w:numPr>
        <w:tabs>
          <w:tab w:val="left" w:pos="1448"/>
        </w:tabs>
        <w:spacing w:line="235" w:lineRule="auto"/>
        <w:ind w:left="1440" w:firstLine="0"/>
        <w:rPr>
          <w:sz w:val="24"/>
        </w:rPr>
      </w:pPr>
      <w:r>
        <w:rPr>
          <w:sz w:val="24"/>
        </w:rPr>
        <w:lastRenderedPageBreak/>
        <w:t>niewłaściwa organizacja i sposoby spędzania wolnego czasu,</w:t>
      </w:r>
    </w:p>
    <w:p w14:paraId="292EEC8A" w14:textId="77777777" w:rsidR="00706CA3" w:rsidRDefault="00706CA3">
      <w:pPr>
        <w:numPr>
          <w:ilvl w:val="2"/>
          <w:numId w:val="10"/>
        </w:numPr>
        <w:tabs>
          <w:tab w:val="left" w:pos="1448"/>
        </w:tabs>
        <w:spacing w:line="235" w:lineRule="auto"/>
        <w:ind w:left="1440" w:firstLine="0"/>
        <w:rPr>
          <w:sz w:val="24"/>
        </w:rPr>
      </w:pPr>
      <w:r>
        <w:rPr>
          <w:sz w:val="24"/>
        </w:rPr>
        <w:t>niska motywacja do rozwijania swoich zainteresowań,</w:t>
      </w:r>
    </w:p>
    <w:p w14:paraId="0835379D" w14:textId="77777777" w:rsidR="00706CA3" w:rsidRDefault="00706CA3">
      <w:pPr>
        <w:numPr>
          <w:ilvl w:val="2"/>
          <w:numId w:val="10"/>
        </w:numPr>
        <w:tabs>
          <w:tab w:val="left" w:pos="1448"/>
        </w:tabs>
        <w:spacing w:line="0" w:lineRule="atLeast"/>
        <w:ind w:left="1440" w:firstLine="0"/>
        <w:rPr>
          <w:sz w:val="24"/>
        </w:rPr>
      </w:pPr>
      <w:r>
        <w:rPr>
          <w:sz w:val="24"/>
        </w:rPr>
        <w:t>niska samoocena, brak wiary we własne możliwości,</w:t>
      </w:r>
    </w:p>
    <w:p w14:paraId="7CA32E77" w14:textId="77777777" w:rsidR="00706CA3" w:rsidRDefault="00706CA3">
      <w:pPr>
        <w:numPr>
          <w:ilvl w:val="2"/>
          <w:numId w:val="10"/>
        </w:numPr>
        <w:tabs>
          <w:tab w:val="left" w:pos="1448"/>
        </w:tabs>
        <w:spacing w:line="235" w:lineRule="auto"/>
        <w:ind w:left="1440" w:firstLine="0"/>
        <w:rPr>
          <w:rFonts w:ascii="Symbol" w:eastAsia="Symbol" w:hAnsi="Symbol"/>
          <w:sz w:val="24"/>
        </w:rPr>
      </w:pPr>
      <w:r>
        <w:rPr>
          <w:sz w:val="24"/>
        </w:rPr>
        <w:t xml:space="preserve">brak umiejętności radzenia sobie z własnymi emocjami, </w:t>
      </w:r>
    </w:p>
    <w:p w14:paraId="1B3A806C" w14:textId="77777777" w:rsidR="00706CA3" w:rsidRDefault="00706CA3">
      <w:pPr>
        <w:spacing w:line="1" w:lineRule="exact"/>
        <w:rPr>
          <w:rFonts w:ascii="Symbol" w:eastAsia="Symbol" w:hAnsi="Symbol"/>
          <w:sz w:val="24"/>
        </w:rPr>
      </w:pPr>
    </w:p>
    <w:p w14:paraId="2E5D6602" w14:textId="77777777" w:rsidR="00706CA3" w:rsidRDefault="00706CA3">
      <w:pPr>
        <w:numPr>
          <w:ilvl w:val="2"/>
          <w:numId w:val="10"/>
        </w:numPr>
        <w:tabs>
          <w:tab w:val="left" w:pos="1448"/>
        </w:tabs>
        <w:spacing w:line="0" w:lineRule="atLeast"/>
        <w:ind w:left="1440" w:firstLine="0"/>
        <w:rPr>
          <w:sz w:val="24"/>
        </w:rPr>
      </w:pPr>
      <w:r>
        <w:rPr>
          <w:sz w:val="24"/>
        </w:rPr>
        <w:t xml:space="preserve">postawa przyzwalająca na stosowanie agresji słownej i </w:t>
      </w:r>
      <w:proofErr w:type="spellStart"/>
      <w:r>
        <w:rPr>
          <w:sz w:val="24"/>
        </w:rPr>
        <w:t>cyberagresji</w:t>
      </w:r>
      <w:proofErr w:type="spellEnd"/>
      <w:r>
        <w:rPr>
          <w:sz w:val="24"/>
        </w:rPr>
        <w:t>,</w:t>
      </w:r>
    </w:p>
    <w:p w14:paraId="501F2C19" w14:textId="77777777" w:rsidR="00706CA3" w:rsidRPr="00137B5C" w:rsidRDefault="00706CA3">
      <w:pPr>
        <w:numPr>
          <w:ilvl w:val="2"/>
          <w:numId w:val="10"/>
        </w:numPr>
        <w:tabs>
          <w:tab w:val="left" w:pos="1448"/>
        </w:tabs>
        <w:spacing w:line="0" w:lineRule="atLeast"/>
        <w:ind w:left="1440" w:firstLine="0"/>
        <w:rPr>
          <w:rFonts w:ascii="Symbol" w:eastAsia="Symbol" w:hAnsi="Symbol"/>
          <w:sz w:val="24"/>
        </w:rPr>
      </w:pPr>
      <w:r>
        <w:rPr>
          <w:sz w:val="24"/>
        </w:rPr>
        <w:t>zbyt duża ilość czasu spędzana w sieci oraz lekceważenie zagrożeń związanych z aktywnością w mediach społecznościowych</w:t>
      </w:r>
    </w:p>
    <w:p w14:paraId="0ED253FF" w14:textId="77777777" w:rsidR="00F74C20" w:rsidRDefault="00A21FA3" w:rsidP="00F74C20">
      <w:pPr>
        <w:numPr>
          <w:ilvl w:val="2"/>
          <w:numId w:val="10"/>
        </w:numPr>
        <w:tabs>
          <w:tab w:val="left" w:pos="1440"/>
        </w:tabs>
        <w:spacing w:line="0" w:lineRule="atLeast"/>
        <w:ind w:left="1440" w:firstLine="0"/>
        <w:rPr>
          <w:rFonts w:ascii="Symbol" w:eastAsia="Symbol" w:hAnsi="Symbol"/>
          <w:sz w:val="24"/>
        </w:rPr>
      </w:pPr>
      <w:r>
        <w:rPr>
          <w:sz w:val="24"/>
        </w:rPr>
        <w:t xml:space="preserve">niska świadomość zagrożeń związanych z rozwojem i korzystaniem z technologii sztucznej </w:t>
      </w:r>
      <w:r w:rsidR="007833CA">
        <w:rPr>
          <w:sz w:val="24"/>
        </w:rPr>
        <w:t>inteligencji</w:t>
      </w:r>
    </w:p>
    <w:p w14:paraId="163A06FF" w14:textId="5E798EA9" w:rsidR="00F74C20" w:rsidRPr="00F74C20" w:rsidRDefault="00C44479" w:rsidP="00F74C20">
      <w:pPr>
        <w:numPr>
          <w:ilvl w:val="2"/>
          <w:numId w:val="10"/>
        </w:numPr>
        <w:tabs>
          <w:tab w:val="left" w:pos="1440"/>
        </w:tabs>
        <w:spacing w:line="0" w:lineRule="atLeast"/>
        <w:ind w:left="1440" w:firstLine="0"/>
        <w:rPr>
          <w:rFonts w:ascii="Symbol" w:eastAsia="Symbol" w:hAnsi="Symbol"/>
          <w:sz w:val="24"/>
        </w:rPr>
      </w:pPr>
      <w:r>
        <w:rPr>
          <w:rFonts w:eastAsia="Times New Roman" w:cs="Calibri"/>
          <w:color w:val="1B1B1B"/>
          <w:sz w:val="24"/>
          <w:szCs w:val="24"/>
        </w:rPr>
        <w:t xml:space="preserve">niska umiejętność </w:t>
      </w:r>
      <w:r w:rsidR="00F74C20" w:rsidRPr="00F74C20">
        <w:rPr>
          <w:rFonts w:eastAsia="Times New Roman" w:cs="Calibri"/>
          <w:color w:val="1B1B1B"/>
          <w:sz w:val="24"/>
          <w:szCs w:val="24"/>
        </w:rPr>
        <w:t xml:space="preserve">bezpiecznego poruszania się w sieci oraz krytycznej analizy informacji dostępnych w Internecie. </w:t>
      </w:r>
    </w:p>
    <w:p w14:paraId="660984D7" w14:textId="77777777" w:rsidR="00F74C20" w:rsidRPr="00966D48" w:rsidRDefault="00F74C20" w:rsidP="00872589">
      <w:pPr>
        <w:tabs>
          <w:tab w:val="left" w:pos="1448"/>
        </w:tabs>
        <w:spacing w:line="0" w:lineRule="atLeast"/>
        <w:ind w:left="1440"/>
        <w:rPr>
          <w:rFonts w:ascii="Symbol" w:eastAsia="Symbol" w:hAnsi="Symbol"/>
          <w:sz w:val="24"/>
        </w:rPr>
      </w:pPr>
    </w:p>
    <w:p w14:paraId="56EB9EF6" w14:textId="77777777" w:rsidR="00706CA3" w:rsidRDefault="00706CA3">
      <w:pPr>
        <w:spacing w:line="280" w:lineRule="exact"/>
        <w:rPr>
          <w:rFonts w:ascii="Symbol" w:eastAsia="Symbol" w:hAnsi="Symbol"/>
          <w:sz w:val="24"/>
        </w:rPr>
      </w:pPr>
    </w:p>
    <w:p w14:paraId="283E2214" w14:textId="77777777" w:rsidR="00706CA3" w:rsidRDefault="00706CA3">
      <w:pPr>
        <w:numPr>
          <w:ilvl w:val="0"/>
          <w:numId w:val="2"/>
        </w:numPr>
        <w:tabs>
          <w:tab w:val="left" w:pos="488"/>
        </w:tabs>
        <w:spacing w:line="0" w:lineRule="atLeast"/>
        <w:ind w:left="244" w:hanging="244"/>
        <w:rPr>
          <w:sz w:val="24"/>
        </w:rPr>
      </w:pPr>
      <w:r>
        <w:rPr>
          <w:sz w:val="24"/>
        </w:rPr>
        <w:t>związane ze środowiskiem rodzinnym:</w:t>
      </w:r>
    </w:p>
    <w:p w14:paraId="72AE2384" w14:textId="77777777" w:rsidR="00706CA3" w:rsidRDefault="00706CA3">
      <w:pPr>
        <w:spacing w:line="11" w:lineRule="exact"/>
        <w:rPr>
          <w:sz w:val="24"/>
        </w:rPr>
      </w:pPr>
    </w:p>
    <w:p w14:paraId="1D957F62" w14:textId="77777777" w:rsidR="00706CA3" w:rsidRDefault="00706CA3">
      <w:pPr>
        <w:numPr>
          <w:ilvl w:val="0"/>
          <w:numId w:val="11"/>
        </w:numPr>
        <w:tabs>
          <w:tab w:val="left" w:pos="1448"/>
        </w:tabs>
        <w:spacing w:line="235" w:lineRule="auto"/>
        <w:ind w:left="1440" w:firstLine="0"/>
        <w:rPr>
          <w:sz w:val="24"/>
        </w:rPr>
      </w:pPr>
      <w:r>
        <w:rPr>
          <w:sz w:val="24"/>
        </w:rPr>
        <w:t>niewystarczające zainteresowanie rodziców dzieckiem, jego postępami w nauce, oraz problemami i potrzebami szkolnymi i pozaszkolnymi,</w:t>
      </w:r>
    </w:p>
    <w:p w14:paraId="0B4492F8" w14:textId="77777777" w:rsidR="00706CA3" w:rsidRDefault="00706CA3">
      <w:pPr>
        <w:numPr>
          <w:ilvl w:val="0"/>
          <w:numId w:val="11"/>
        </w:numPr>
        <w:tabs>
          <w:tab w:val="left" w:pos="1448"/>
        </w:tabs>
        <w:spacing w:line="235" w:lineRule="auto"/>
        <w:ind w:left="1440" w:firstLine="0"/>
        <w:rPr>
          <w:rFonts w:ascii="Symbol" w:eastAsia="Symbol" w:hAnsi="Symbol"/>
          <w:sz w:val="24"/>
        </w:rPr>
      </w:pPr>
      <w:r>
        <w:rPr>
          <w:sz w:val="24"/>
        </w:rPr>
        <w:t>niewłaściwy sposób wspierania dziecka w procesie dydaktycznym,</w:t>
      </w:r>
    </w:p>
    <w:p w14:paraId="60C6E8B1" w14:textId="77777777" w:rsidR="00706CA3" w:rsidRDefault="00706CA3">
      <w:pPr>
        <w:spacing w:line="1" w:lineRule="exact"/>
        <w:rPr>
          <w:rFonts w:ascii="Symbol" w:eastAsia="Symbol" w:hAnsi="Symbol"/>
          <w:sz w:val="24"/>
        </w:rPr>
      </w:pPr>
    </w:p>
    <w:p w14:paraId="49D9BBC5" w14:textId="77777777" w:rsidR="00706CA3" w:rsidRDefault="00706CA3">
      <w:pPr>
        <w:numPr>
          <w:ilvl w:val="0"/>
          <w:numId w:val="11"/>
        </w:numPr>
        <w:tabs>
          <w:tab w:val="left" w:pos="1448"/>
        </w:tabs>
        <w:spacing w:line="0" w:lineRule="atLeast"/>
        <w:ind w:left="1440" w:firstLine="0"/>
        <w:rPr>
          <w:sz w:val="24"/>
        </w:rPr>
      </w:pPr>
      <w:r>
        <w:rPr>
          <w:sz w:val="24"/>
        </w:rPr>
        <w:t>zbyt słaby nadzór rodziców nad sposobami spędzania wolnego czasu przez dziecko,</w:t>
      </w:r>
    </w:p>
    <w:p w14:paraId="41055CDE" w14:textId="77777777" w:rsidR="00706CA3" w:rsidRDefault="00706CA3">
      <w:pPr>
        <w:numPr>
          <w:ilvl w:val="0"/>
          <w:numId w:val="11"/>
        </w:numPr>
        <w:tabs>
          <w:tab w:val="left" w:pos="1448"/>
        </w:tabs>
        <w:spacing w:line="235" w:lineRule="auto"/>
        <w:ind w:left="1440" w:firstLine="0"/>
        <w:rPr>
          <w:sz w:val="24"/>
        </w:rPr>
      </w:pPr>
      <w:r>
        <w:rPr>
          <w:sz w:val="24"/>
        </w:rPr>
        <w:t>niskie ambicje rodziców dotyczące wykształcenia dzieci i rozwijania ich zainteresowań,</w:t>
      </w:r>
    </w:p>
    <w:p w14:paraId="05C8847F" w14:textId="77777777" w:rsidR="00706CA3" w:rsidRPr="00B92192" w:rsidRDefault="00706CA3">
      <w:pPr>
        <w:numPr>
          <w:ilvl w:val="0"/>
          <w:numId w:val="11"/>
        </w:numPr>
        <w:tabs>
          <w:tab w:val="left" w:pos="1448"/>
        </w:tabs>
        <w:spacing w:line="252" w:lineRule="auto"/>
        <w:ind w:left="1440" w:right="20" w:firstLine="0"/>
        <w:rPr>
          <w:rFonts w:ascii="Times New Roman" w:eastAsia="Times New Roman" w:hAnsi="Times New Roman"/>
        </w:rPr>
      </w:pPr>
      <w:r>
        <w:rPr>
          <w:sz w:val="24"/>
        </w:rPr>
        <w:t>brak wyraźnego i konsekwentnego postępowania wychowawczego, niskie kompetencje wychowawcze rodziców, a zarazem niechęć do rozwijania tych umiejętności.</w:t>
      </w:r>
    </w:p>
    <w:p w14:paraId="2E64F34E" w14:textId="6451B8DA" w:rsidR="00B92192" w:rsidRDefault="00EC4558">
      <w:pPr>
        <w:numPr>
          <w:ilvl w:val="0"/>
          <w:numId w:val="11"/>
        </w:numPr>
        <w:tabs>
          <w:tab w:val="left" w:pos="1448"/>
        </w:tabs>
        <w:spacing w:line="252" w:lineRule="auto"/>
        <w:ind w:left="1440" w:right="20" w:firstLine="0"/>
        <w:rPr>
          <w:rFonts w:ascii="Times New Roman" w:eastAsia="Times New Roman" w:hAnsi="Times New Roman"/>
        </w:rPr>
      </w:pPr>
      <w:r>
        <w:rPr>
          <w:sz w:val="24"/>
        </w:rPr>
        <w:t xml:space="preserve">mała ilość czasu poświęcanego na budowanie więzi z dzieckiem spowodowana zwiększoną aktywnością rodziców w </w:t>
      </w:r>
      <w:r w:rsidR="004E5511">
        <w:rPr>
          <w:sz w:val="24"/>
        </w:rPr>
        <w:t>sieci</w:t>
      </w:r>
      <w:r w:rsidR="00F532E2">
        <w:rPr>
          <w:sz w:val="24"/>
        </w:rPr>
        <w:t xml:space="preserve"> </w:t>
      </w:r>
    </w:p>
    <w:p w14:paraId="788FB96D" w14:textId="77777777" w:rsidR="00706CA3" w:rsidRDefault="00706CA3">
      <w:pPr>
        <w:spacing w:line="233" w:lineRule="exact"/>
        <w:rPr>
          <w:rFonts w:ascii="Times New Roman" w:eastAsia="Times New Roman" w:hAnsi="Times New Roman"/>
        </w:rPr>
      </w:pPr>
    </w:p>
    <w:p w14:paraId="3CC97AC4" w14:textId="77777777" w:rsidR="00706CA3" w:rsidRDefault="00706CA3">
      <w:pPr>
        <w:spacing w:line="242" w:lineRule="auto"/>
        <w:ind w:left="4" w:firstLine="710"/>
        <w:jc w:val="both"/>
        <w:rPr>
          <w:rFonts w:ascii="Times New Roman" w:eastAsia="Times New Roman" w:hAnsi="Times New Roman"/>
        </w:rPr>
      </w:pPr>
      <w:r>
        <w:rPr>
          <w:sz w:val="24"/>
        </w:rPr>
        <w:t>Program wychowawczo – profilaktyczny szkoły został opracowany w celu wyeliminowania lub zmniejszenia skutków wymienionych powyżej czynników ryzyka. Szkoła dysponuje szeregiem czynników chroniących, przedstawionych w „Misji szkoły”. Bieżące działania wychowawcze szkoły będą ukierunkowane w szczególności na:</w:t>
      </w:r>
    </w:p>
    <w:p w14:paraId="187787E6" w14:textId="77777777" w:rsidR="00706CA3" w:rsidRDefault="00706CA3">
      <w:pPr>
        <w:spacing w:line="272" w:lineRule="exact"/>
        <w:rPr>
          <w:rFonts w:ascii="Times New Roman" w:eastAsia="Times New Roman" w:hAnsi="Times New Roman"/>
        </w:rPr>
      </w:pPr>
    </w:p>
    <w:p w14:paraId="3CA53C1A" w14:textId="77777777" w:rsidR="00706CA3" w:rsidRDefault="00706CA3">
      <w:pPr>
        <w:numPr>
          <w:ilvl w:val="0"/>
          <w:numId w:val="12"/>
        </w:numPr>
        <w:tabs>
          <w:tab w:val="left" w:pos="1448"/>
        </w:tabs>
        <w:spacing w:line="235" w:lineRule="auto"/>
        <w:ind w:left="1440" w:right="20" w:firstLine="0"/>
        <w:rPr>
          <w:sz w:val="24"/>
        </w:rPr>
      </w:pPr>
      <w:r>
        <w:rPr>
          <w:sz w:val="24"/>
        </w:rPr>
        <w:t>wzmacnianie roli wychowawczej rodziny poprzez rozwijanie kompetencji wychowawczych  rodziców lub opiekunów,</w:t>
      </w:r>
    </w:p>
    <w:p w14:paraId="29FF781B" w14:textId="77777777" w:rsidR="00706CA3" w:rsidRDefault="00706CA3">
      <w:pPr>
        <w:numPr>
          <w:ilvl w:val="0"/>
          <w:numId w:val="12"/>
        </w:numPr>
        <w:tabs>
          <w:tab w:val="left" w:pos="1448"/>
        </w:tabs>
        <w:spacing w:line="235" w:lineRule="auto"/>
        <w:ind w:left="1440" w:right="20" w:firstLine="0"/>
        <w:rPr>
          <w:rFonts w:ascii="Symbol" w:eastAsia="Symbol" w:hAnsi="Symbol"/>
          <w:sz w:val="24"/>
        </w:rPr>
      </w:pPr>
      <w:r>
        <w:rPr>
          <w:sz w:val="24"/>
        </w:rPr>
        <w:t>wychowanie zmierzające do osiągnięcia ludzkiej dojrzałości poprzez kształtowanie postaw ukierunkowanych na prawdę, dobro i piękno, uzdalniających do odpowiedzialnych decyzji.</w:t>
      </w:r>
    </w:p>
    <w:p w14:paraId="48AF624C" w14:textId="77777777" w:rsidR="00706CA3" w:rsidRDefault="00706CA3">
      <w:pPr>
        <w:spacing w:line="1" w:lineRule="exact"/>
        <w:ind w:left="720"/>
        <w:rPr>
          <w:rFonts w:ascii="Symbol" w:eastAsia="Symbol" w:hAnsi="Symbol"/>
          <w:sz w:val="24"/>
        </w:rPr>
      </w:pPr>
    </w:p>
    <w:p w14:paraId="0B5AEA2F" w14:textId="6189BC1F" w:rsidR="00706CA3" w:rsidRDefault="005614F9">
      <w:pPr>
        <w:numPr>
          <w:ilvl w:val="0"/>
          <w:numId w:val="12"/>
        </w:numPr>
        <w:tabs>
          <w:tab w:val="left" w:pos="1448"/>
        </w:tabs>
        <w:spacing w:line="0" w:lineRule="atLeast"/>
        <w:ind w:left="1440" w:firstLine="0"/>
        <w:rPr>
          <w:rFonts w:eastAsia="Times New Roman" w:cs="Calibri"/>
          <w:color w:val="1B1B1B"/>
          <w:sz w:val="24"/>
          <w:szCs w:val="24"/>
        </w:rPr>
      </w:pPr>
      <w:r>
        <w:rPr>
          <w:rFonts w:eastAsia="Times New Roman" w:cs="Calibri"/>
          <w:color w:val="1B1B1B"/>
          <w:sz w:val="24"/>
          <w:szCs w:val="24"/>
        </w:rPr>
        <w:t>w</w:t>
      </w:r>
      <w:r w:rsidR="00706CA3">
        <w:rPr>
          <w:rFonts w:eastAsia="Times New Roman" w:cs="Calibri"/>
          <w:color w:val="1B1B1B"/>
          <w:sz w:val="24"/>
          <w:szCs w:val="24"/>
        </w:rPr>
        <w:t>spieranie dobrostanu dzieci i młodzieży, ich zdrowia psychicznego</w:t>
      </w:r>
      <w:r w:rsidR="00706CA3">
        <w:rPr>
          <w:sz w:val="24"/>
        </w:rPr>
        <w:t>. Wspomaganie rozwoju ucznia w sferze emocjonalnej i społecznej, rozbudzanie poczucia własnej wartości, wiary we własne siły i możliwości,</w:t>
      </w:r>
    </w:p>
    <w:p w14:paraId="39D6C81E" w14:textId="5F5D40E4" w:rsidR="00706CA3" w:rsidRDefault="005614F9">
      <w:pPr>
        <w:numPr>
          <w:ilvl w:val="0"/>
          <w:numId w:val="12"/>
        </w:numPr>
        <w:tabs>
          <w:tab w:val="left" w:pos="1448"/>
        </w:tabs>
        <w:spacing w:line="252" w:lineRule="auto"/>
        <w:ind w:left="1440" w:firstLine="0"/>
        <w:rPr>
          <w:sz w:val="24"/>
        </w:rPr>
      </w:pPr>
      <w:r>
        <w:rPr>
          <w:rFonts w:eastAsia="Times New Roman" w:cs="Calibri"/>
          <w:color w:val="1B1B1B"/>
          <w:sz w:val="24"/>
          <w:szCs w:val="24"/>
        </w:rPr>
        <w:t>r</w:t>
      </w:r>
      <w:r w:rsidR="00706CA3">
        <w:rPr>
          <w:rFonts w:eastAsia="Times New Roman" w:cs="Calibri"/>
          <w:color w:val="1B1B1B"/>
          <w:sz w:val="24"/>
          <w:szCs w:val="24"/>
        </w:rPr>
        <w:t>ozwijanie u uczniów i wychowanków empatii i wrażliwości na potrzeby innych.</w:t>
      </w:r>
    </w:p>
    <w:p w14:paraId="7FC805D4" w14:textId="53E22802" w:rsidR="00706CA3" w:rsidRDefault="009E7E54">
      <w:pPr>
        <w:numPr>
          <w:ilvl w:val="0"/>
          <w:numId w:val="12"/>
        </w:numPr>
        <w:tabs>
          <w:tab w:val="left" w:pos="1448"/>
        </w:tabs>
        <w:spacing w:line="252" w:lineRule="auto"/>
        <w:ind w:left="1440" w:firstLine="0"/>
        <w:rPr>
          <w:rFonts w:eastAsia="Times New Roman" w:cs="Calibri"/>
          <w:color w:val="1B1B1B"/>
          <w:sz w:val="24"/>
          <w:szCs w:val="24"/>
        </w:rPr>
      </w:pPr>
      <w:r>
        <w:rPr>
          <w:rFonts w:eastAsia="Times New Roman" w:cs="Calibri"/>
          <w:color w:val="1B1B1B"/>
          <w:sz w:val="24"/>
          <w:szCs w:val="24"/>
        </w:rPr>
        <w:t>p</w:t>
      </w:r>
      <w:r w:rsidR="00706CA3">
        <w:rPr>
          <w:rFonts w:eastAsia="Times New Roman" w:cs="Calibri"/>
          <w:color w:val="1B1B1B"/>
          <w:sz w:val="24"/>
          <w:szCs w:val="24"/>
        </w:rPr>
        <w:t>oprawne metodycznie wykorzystywanie przez nauczycieli narzędzi i materiałów dostępnych w sieci, w szczególności opartych na sztucznej inteligencji, korzystanie z zasobów Zintegrowanej Platformy Edukacyjnej.</w:t>
      </w:r>
    </w:p>
    <w:p w14:paraId="4B637EB5" w14:textId="77777777" w:rsidR="00C420E0" w:rsidRDefault="005614F9" w:rsidP="00C420E0">
      <w:pPr>
        <w:numPr>
          <w:ilvl w:val="0"/>
          <w:numId w:val="12"/>
        </w:numPr>
        <w:tabs>
          <w:tab w:val="left" w:pos="1440"/>
        </w:tabs>
        <w:spacing w:line="252" w:lineRule="auto"/>
        <w:ind w:left="1440" w:firstLine="0"/>
        <w:rPr>
          <w:rFonts w:eastAsia="Times New Roman" w:cs="Calibri"/>
          <w:color w:val="1B1B1B"/>
          <w:sz w:val="24"/>
          <w:szCs w:val="24"/>
        </w:rPr>
      </w:pPr>
      <w:r>
        <w:rPr>
          <w:rFonts w:eastAsia="Times New Roman" w:cs="Calibri"/>
          <w:color w:val="1B1B1B"/>
          <w:sz w:val="24"/>
          <w:szCs w:val="24"/>
        </w:rPr>
        <w:t>w</w:t>
      </w:r>
      <w:r w:rsidR="00706CA3">
        <w:rPr>
          <w:rFonts w:eastAsia="Times New Roman" w:cs="Calibri"/>
          <w:color w:val="1B1B1B"/>
          <w:sz w:val="24"/>
          <w:szCs w:val="24"/>
        </w:rPr>
        <w:t xml:space="preserve">spieranie rozwoju umiejętności cyfrowych uczniów i nauczycieli, ze szczególnym uwzględnieniem bezpiecznego poruszania się w sieci oraz krytycznej analizy informacji dostępnych w Internecie. </w:t>
      </w:r>
    </w:p>
    <w:p w14:paraId="5AEEB1A4" w14:textId="2B7BE741" w:rsidR="00C420E0" w:rsidRPr="00C420E0" w:rsidRDefault="00C420E0" w:rsidP="00C420E0">
      <w:pPr>
        <w:numPr>
          <w:ilvl w:val="0"/>
          <w:numId w:val="12"/>
        </w:numPr>
        <w:tabs>
          <w:tab w:val="left" w:pos="1440"/>
        </w:tabs>
        <w:spacing w:line="252" w:lineRule="auto"/>
        <w:ind w:left="1440" w:firstLine="0"/>
        <w:rPr>
          <w:rFonts w:eastAsia="Times New Roman" w:cs="Calibri"/>
          <w:color w:val="1B1B1B"/>
          <w:sz w:val="24"/>
          <w:szCs w:val="24"/>
        </w:rPr>
      </w:pPr>
      <w:r w:rsidRPr="00C420E0">
        <w:rPr>
          <w:sz w:val="24"/>
        </w:rPr>
        <w:t xml:space="preserve">Wspieranie ciekawości i aktywności poznawczej uczniów poprzez promowanie kształcenia interdyscyplinarnego i pracy projektowej oraz </w:t>
      </w:r>
      <w:r w:rsidRPr="00C420E0">
        <w:rPr>
          <w:sz w:val="24"/>
        </w:rPr>
        <w:lastRenderedPageBreak/>
        <w:t>wykorzystywanie oceniania kształtującego i informacji zwrotnej w pracy z uczniem.</w:t>
      </w:r>
    </w:p>
    <w:p w14:paraId="6DBAF4D2" w14:textId="77777777" w:rsidR="00706CA3" w:rsidRDefault="00706CA3">
      <w:pPr>
        <w:numPr>
          <w:ilvl w:val="0"/>
          <w:numId w:val="12"/>
        </w:numPr>
        <w:tabs>
          <w:tab w:val="left" w:pos="1448"/>
        </w:tabs>
        <w:spacing w:line="235" w:lineRule="auto"/>
        <w:ind w:left="1440" w:right="20" w:firstLine="0"/>
        <w:rPr>
          <w:rFonts w:ascii="Symbol" w:eastAsia="Symbol" w:hAnsi="Symbol"/>
          <w:sz w:val="24"/>
        </w:rPr>
      </w:pPr>
      <w:r>
        <w:rPr>
          <w:sz w:val="24"/>
        </w:rPr>
        <w:t>podnoszenie jakości kształcenia oraz dostępności i jakości wsparcia udzielanego uczniom</w:t>
      </w:r>
    </w:p>
    <w:p w14:paraId="384EFCDF" w14:textId="77777777" w:rsidR="00706CA3" w:rsidRDefault="00706CA3">
      <w:pPr>
        <w:spacing w:line="1" w:lineRule="exact"/>
        <w:ind w:left="720"/>
        <w:rPr>
          <w:rFonts w:ascii="Symbol" w:eastAsia="Symbol" w:hAnsi="Symbol"/>
          <w:sz w:val="24"/>
        </w:rPr>
      </w:pPr>
    </w:p>
    <w:p w14:paraId="4947D618" w14:textId="28B26335" w:rsidR="00706CA3" w:rsidRDefault="00706CA3">
      <w:pPr>
        <w:numPr>
          <w:ilvl w:val="0"/>
          <w:numId w:val="12"/>
        </w:numPr>
        <w:tabs>
          <w:tab w:val="left" w:pos="1448"/>
        </w:tabs>
        <w:spacing w:line="235" w:lineRule="auto"/>
        <w:ind w:left="1440" w:firstLine="0"/>
        <w:rPr>
          <w:rFonts w:ascii="Symbol" w:eastAsia="Symbol" w:hAnsi="Symbol"/>
          <w:sz w:val="24"/>
        </w:rPr>
        <w:sectPr w:rsidR="00706CA3">
          <w:type w:val="continuous"/>
          <w:pgSz w:w="11906" w:h="16838"/>
          <w:pgMar w:top="1126" w:right="1120" w:bottom="593" w:left="1140" w:header="708" w:footer="708" w:gutter="0"/>
          <w:cols w:space="708"/>
          <w:docGrid w:linePitch="360" w:charSpace="2047"/>
        </w:sectPr>
      </w:pPr>
      <w:r>
        <w:rPr>
          <w:sz w:val="24"/>
        </w:rPr>
        <w:t>rozwijanie umiejętności właściwego planowania samodzielnej nauki, zapoznanie z metodami szybkiej i skutecznej nauki,</w:t>
      </w:r>
      <w:r w:rsidR="00101744">
        <w:rPr>
          <w:sz w:val="24"/>
        </w:rPr>
        <w:t xml:space="preserve">  </w:t>
      </w:r>
    </w:p>
    <w:p w14:paraId="63ED43D0" w14:textId="77777777" w:rsidR="00706CA3" w:rsidRDefault="00706CA3">
      <w:pPr>
        <w:spacing w:line="1" w:lineRule="exact"/>
        <w:ind w:left="720"/>
        <w:rPr>
          <w:rFonts w:ascii="Symbol" w:eastAsia="Symbol" w:hAnsi="Symbol"/>
          <w:sz w:val="24"/>
        </w:rPr>
        <w:sectPr w:rsidR="00706CA3">
          <w:type w:val="continuous"/>
          <w:pgSz w:w="11906" w:h="16838"/>
          <w:pgMar w:top="1126" w:right="1120" w:bottom="593" w:left="1140" w:header="708" w:footer="708" w:gutter="0"/>
          <w:cols w:space="708"/>
          <w:docGrid w:linePitch="360" w:charSpace="2047"/>
        </w:sectPr>
      </w:pPr>
    </w:p>
    <w:p w14:paraId="204F6E63" w14:textId="77777777" w:rsidR="00706CA3" w:rsidRDefault="00706CA3">
      <w:pPr>
        <w:spacing w:line="331" w:lineRule="exact"/>
        <w:rPr>
          <w:rFonts w:ascii="Times New Roman" w:eastAsia="Times New Roman" w:hAnsi="Times New Roman"/>
        </w:rPr>
        <w:sectPr w:rsidR="00706CA3">
          <w:pgSz w:w="11906" w:h="16838"/>
          <w:pgMar w:top="1126" w:right="1120" w:bottom="593" w:left="1140" w:header="708" w:footer="708" w:gutter="0"/>
          <w:cols w:space="708"/>
          <w:docGrid w:linePitch="360" w:charSpace="2047"/>
        </w:sectPr>
      </w:pPr>
      <w:bookmarkStart w:id="3" w:name="Bookmark3"/>
      <w:bookmarkEnd w:id="3"/>
    </w:p>
    <w:p w14:paraId="21386A82" w14:textId="33D5A2FC" w:rsidR="00706CA3" w:rsidRPr="00111470" w:rsidRDefault="00706CA3" w:rsidP="00B44FD5">
      <w:pPr>
        <w:numPr>
          <w:ilvl w:val="0"/>
          <w:numId w:val="12"/>
        </w:numPr>
        <w:tabs>
          <w:tab w:val="left" w:pos="1440"/>
        </w:tabs>
        <w:spacing w:line="252" w:lineRule="auto"/>
        <w:ind w:left="1440" w:firstLine="0"/>
        <w:rPr>
          <w:rFonts w:eastAsia="Times New Roman" w:cs="Calibri"/>
          <w:color w:val="1B1B1B"/>
          <w:sz w:val="24"/>
          <w:szCs w:val="24"/>
        </w:rPr>
      </w:pPr>
      <w:r w:rsidRPr="00111470">
        <w:rPr>
          <w:sz w:val="24"/>
        </w:rPr>
        <w:t>przeciwdziałanie przemocy, agresji i uzależnieniom</w:t>
      </w:r>
      <w:r w:rsidR="00111470" w:rsidRPr="00111470">
        <w:rPr>
          <w:sz w:val="24"/>
        </w:rPr>
        <w:t xml:space="preserve"> oraz </w:t>
      </w:r>
      <w:r w:rsidRPr="00111470">
        <w:rPr>
          <w:sz w:val="24"/>
        </w:rPr>
        <w:t xml:space="preserve">pojawianiu się </w:t>
      </w:r>
      <w:proofErr w:type="spellStart"/>
      <w:r w:rsidRPr="00111470">
        <w:rPr>
          <w:sz w:val="24"/>
        </w:rPr>
        <w:t>zachowań</w:t>
      </w:r>
      <w:proofErr w:type="spellEnd"/>
      <w:r w:rsidRPr="00111470">
        <w:rPr>
          <w:sz w:val="24"/>
        </w:rPr>
        <w:t xml:space="preserve"> ryzykownych, </w:t>
      </w:r>
    </w:p>
    <w:p w14:paraId="0C5AB247" w14:textId="77777777" w:rsidR="00706CA3" w:rsidRDefault="00706CA3">
      <w:pPr>
        <w:numPr>
          <w:ilvl w:val="0"/>
          <w:numId w:val="12"/>
        </w:numPr>
        <w:tabs>
          <w:tab w:val="left" w:pos="1440"/>
        </w:tabs>
        <w:spacing w:line="252" w:lineRule="auto"/>
        <w:ind w:left="1440" w:firstLine="0"/>
        <w:rPr>
          <w:rFonts w:eastAsia="Times New Roman" w:cs="Calibri"/>
          <w:color w:val="1B1B1B"/>
          <w:sz w:val="24"/>
          <w:szCs w:val="24"/>
        </w:rPr>
      </w:pPr>
      <w:r>
        <w:rPr>
          <w:rFonts w:eastAsia="Times New Roman" w:cs="Calibri"/>
          <w:color w:val="1B1B1B"/>
          <w:sz w:val="24"/>
          <w:szCs w:val="24"/>
        </w:rPr>
        <w:t xml:space="preserve">kształtowanie </w:t>
      </w:r>
      <w:proofErr w:type="spellStart"/>
      <w:r>
        <w:rPr>
          <w:rFonts w:eastAsia="Times New Roman" w:cs="Calibri"/>
          <w:color w:val="1B1B1B"/>
          <w:sz w:val="24"/>
          <w:szCs w:val="24"/>
        </w:rPr>
        <w:t>zachowań</w:t>
      </w:r>
      <w:proofErr w:type="spellEnd"/>
      <w:r>
        <w:rPr>
          <w:rFonts w:eastAsia="Times New Roman" w:cs="Calibri"/>
          <w:color w:val="1B1B1B"/>
          <w:sz w:val="24"/>
          <w:szCs w:val="24"/>
        </w:rPr>
        <w:t xml:space="preserve"> służących zdrowiu, rozwijanie sprawności fizycznej i nawyku aktywności ruchowej, nauka udzielania pierwszej pomocy.</w:t>
      </w:r>
    </w:p>
    <w:p w14:paraId="0E76185A" w14:textId="77777777" w:rsidR="00706CA3" w:rsidRDefault="00706CA3">
      <w:pPr>
        <w:numPr>
          <w:ilvl w:val="0"/>
          <w:numId w:val="12"/>
        </w:numPr>
        <w:tabs>
          <w:tab w:val="left" w:pos="1440"/>
        </w:tabs>
        <w:spacing w:line="252" w:lineRule="auto"/>
        <w:ind w:left="1440" w:firstLine="0"/>
        <w:rPr>
          <w:rFonts w:eastAsia="Times New Roman" w:cs="Calibri"/>
          <w:color w:val="1B1B1B"/>
          <w:sz w:val="24"/>
          <w:szCs w:val="24"/>
        </w:rPr>
      </w:pPr>
      <w:r>
        <w:rPr>
          <w:rFonts w:eastAsia="Times New Roman" w:cs="Calibri"/>
          <w:color w:val="1B1B1B"/>
          <w:sz w:val="24"/>
          <w:szCs w:val="24"/>
        </w:rPr>
        <w:t xml:space="preserve">kształtowanie postaw społecznych i patriotycznych, odpowiedzialności za  region i ojczyznę. </w:t>
      </w:r>
    </w:p>
    <w:p w14:paraId="479DE360" w14:textId="5007911C" w:rsidR="00706CA3" w:rsidRDefault="00513278">
      <w:pPr>
        <w:numPr>
          <w:ilvl w:val="0"/>
          <w:numId w:val="12"/>
        </w:numPr>
        <w:tabs>
          <w:tab w:val="left" w:pos="1440"/>
        </w:tabs>
        <w:spacing w:line="252" w:lineRule="auto"/>
        <w:ind w:left="1440" w:firstLine="0"/>
        <w:rPr>
          <w:rFonts w:eastAsia="Times New Roman" w:cs="Calibri"/>
          <w:color w:val="1B1B1B"/>
          <w:sz w:val="24"/>
          <w:szCs w:val="24"/>
        </w:rPr>
      </w:pPr>
      <w:r>
        <w:rPr>
          <w:rFonts w:eastAsia="Times New Roman" w:cs="Calibri"/>
          <w:color w:val="1B1B1B"/>
          <w:sz w:val="24"/>
          <w:szCs w:val="24"/>
        </w:rPr>
        <w:t>p</w:t>
      </w:r>
      <w:r w:rsidR="00706CA3">
        <w:rPr>
          <w:rFonts w:eastAsia="Times New Roman" w:cs="Calibri"/>
          <w:color w:val="1B1B1B"/>
          <w:sz w:val="24"/>
          <w:szCs w:val="24"/>
        </w:rPr>
        <w:t>odnoszenie jakości edukacji włączającej  i  umiejętności pracy z  zespołem zróżnicowanym.</w:t>
      </w:r>
    </w:p>
    <w:p w14:paraId="0F28A867" w14:textId="162675AF" w:rsidR="00706CA3" w:rsidRDefault="00513278">
      <w:pPr>
        <w:numPr>
          <w:ilvl w:val="0"/>
          <w:numId w:val="12"/>
        </w:numPr>
        <w:tabs>
          <w:tab w:val="left" w:pos="1440"/>
        </w:tabs>
        <w:spacing w:line="200" w:lineRule="exact"/>
        <w:ind w:left="1440" w:firstLine="0"/>
        <w:rPr>
          <w:sz w:val="24"/>
        </w:rPr>
      </w:pPr>
      <w:r>
        <w:rPr>
          <w:rFonts w:eastAsia="Times New Roman" w:cs="Calibri"/>
          <w:color w:val="1B1B1B"/>
          <w:sz w:val="24"/>
          <w:szCs w:val="24"/>
        </w:rPr>
        <w:t>w</w:t>
      </w:r>
      <w:r w:rsidR="00706CA3">
        <w:rPr>
          <w:rFonts w:eastAsia="Times New Roman" w:cs="Calibri"/>
          <w:color w:val="1B1B1B"/>
          <w:sz w:val="24"/>
          <w:szCs w:val="24"/>
        </w:rPr>
        <w:t xml:space="preserve">spieranie rozwoju umiejętności zawodowych oraz umiejętności uczenia się przez całe życie </w:t>
      </w:r>
    </w:p>
    <w:p w14:paraId="66784D11" w14:textId="77777777" w:rsidR="00706CA3" w:rsidRDefault="00706CA3">
      <w:pPr>
        <w:spacing w:line="343" w:lineRule="exact"/>
        <w:rPr>
          <w:rFonts w:ascii="Times New Roman" w:eastAsia="Times New Roman" w:hAnsi="Times New Roman"/>
        </w:rPr>
      </w:pPr>
    </w:p>
    <w:p w14:paraId="3031678F" w14:textId="77777777" w:rsidR="00706CA3" w:rsidRDefault="00706CA3">
      <w:pPr>
        <w:spacing w:line="259" w:lineRule="auto"/>
        <w:ind w:firstLine="710"/>
        <w:jc w:val="both"/>
        <w:rPr>
          <w:rFonts w:ascii="Times New Roman" w:eastAsia="Times New Roman" w:hAnsi="Times New Roman"/>
        </w:rPr>
      </w:pPr>
      <w:r>
        <w:rPr>
          <w:sz w:val="24"/>
        </w:rPr>
        <w:t>Działania profilaktyczne, w zależności od stopnia ryzyka, mogą być prowadzone na trzech poziomach.</w:t>
      </w:r>
    </w:p>
    <w:p w14:paraId="725E9F61" w14:textId="77777777" w:rsidR="00706CA3" w:rsidRDefault="00706CA3">
      <w:pPr>
        <w:spacing w:line="211" w:lineRule="exact"/>
        <w:rPr>
          <w:rFonts w:ascii="Times New Roman" w:eastAsia="Times New Roman" w:hAnsi="Times New Roman"/>
        </w:rPr>
      </w:pPr>
    </w:p>
    <w:p w14:paraId="3315428D" w14:textId="77777777" w:rsidR="00706CA3" w:rsidRDefault="00706CA3">
      <w:pPr>
        <w:spacing w:line="100" w:lineRule="atLeast"/>
        <w:jc w:val="both"/>
        <w:rPr>
          <w:rFonts w:ascii="Times New Roman" w:eastAsia="Times New Roman" w:hAnsi="Times New Roman"/>
        </w:rPr>
      </w:pPr>
      <w:r>
        <w:rPr>
          <w:b/>
          <w:sz w:val="24"/>
        </w:rPr>
        <w:t xml:space="preserve">Profilaktyka uniwersalna </w:t>
      </w:r>
      <w:r>
        <w:rPr>
          <w:sz w:val="24"/>
        </w:rPr>
        <w:t>skierowana jest do wszystkich uczniów. Skupia się na promocji zdrowego</w:t>
      </w:r>
      <w:r>
        <w:rPr>
          <w:b/>
          <w:sz w:val="24"/>
        </w:rPr>
        <w:t xml:space="preserve"> </w:t>
      </w:r>
      <w:r>
        <w:rPr>
          <w:sz w:val="24"/>
        </w:rPr>
        <w:t xml:space="preserve">stylu życia, dbałości o zdrowie własne i innych ludzi, umiejętności dokonywania świadomych wyborów, rozwijaniu asertywności i radzeniu sobie z emocjami w trudnych sytuacjach życiowych. Profilaktyka uniwersalna ma na celu opóźnienie inicjacji, przeciwdziałanie pierwszym próbom ryzykownych </w:t>
      </w:r>
      <w:proofErr w:type="spellStart"/>
      <w:r>
        <w:rPr>
          <w:sz w:val="24"/>
        </w:rPr>
        <w:t>zachowań</w:t>
      </w:r>
      <w:proofErr w:type="spellEnd"/>
      <w:r>
        <w:rPr>
          <w:sz w:val="24"/>
        </w:rPr>
        <w:t>. Działania realizowane są przez wszystkich nauczycieli, pedagoga szkolnego, koncentrują się na stworzeniu przyjaznego klimatu w szkole, pozwalają na czynny udział rodziców w życiu szkoły.</w:t>
      </w:r>
    </w:p>
    <w:p w14:paraId="51A6EDDE" w14:textId="77777777" w:rsidR="00706CA3" w:rsidRDefault="00706CA3">
      <w:pPr>
        <w:spacing w:line="259" w:lineRule="exact"/>
        <w:rPr>
          <w:rFonts w:ascii="Times New Roman" w:eastAsia="Times New Roman" w:hAnsi="Times New Roman"/>
        </w:rPr>
      </w:pPr>
    </w:p>
    <w:p w14:paraId="0C0044E7" w14:textId="77777777" w:rsidR="00706CA3" w:rsidRDefault="00706CA3">
      <w:pPr>
        <w:spacing w:line="242" w:lineRule="auto"/>
        <w:ind w:right="20"/>
        <w:rPr>
          <w:rFonts w:ascii="Times New Roman" w:eastAsia="Times New Roman" w:hAnsi="Times New Roman"/>
        </w:rPr>
      </w:pPr>
      <w:r>
        <w:rPr>
          <w:b/>
          <w:sz w:val="24"/>
        </w:rPr>
        <w:t xml:space="preserve">Profilaktyka selektywna </w:t>
      </w:r>
      <w:r>
        <w:rPr>
          <w:sz w:val="24"/>
        </w:rPr>
        <w:t>jest skierowana do grupy zwiększonego ryzyka, do osób w większym</w:t>
      </w:r>
      <w:r>
        <w:rPr>
          <w:b/>
          <w:sz w:val="24"/>
        </w:rPr>
        <w:t xml:space="preserve"> </w:t>
      </w:r>
      <w:r>
        <w:rPr>
          <w:sz w:val="24"/>
        </w:rPr>
        <w:t xml:space="preserve">stopniu narażonych na rozwój zaburzeń. Informacje o uczniach z tej grupy gromadzi szkoła. Działania w zakresie profilaktyki selektywnej prowadzone są przez psychologów, pedagogów szkolnych, specjalistów w poradniach psychologiczno-pedagogicznych, ich celem jest stworzenie warunków, które umożliwią wycofanie się z </w:t>
      </w:r>
      <w:proofErr w:type="spellStart"/>
      <w:r>
        <w:rPr>
          <w:sz w:val="24"/>
        </w:rPr>
        <w:t>zachowań</w:t>
      </w:r>
      <w:proofErr w:type="spellEnd"/>
      <w:r>
        <w:rPr>
          <w:sz w:val="24"/>
        </w:rPr>
        <w:t xml:space="preserve"> ryzykownych.</w:t>
      </w:r>
    </w:p>
    <w:p w14:paraId="016010F0" w14:textId="77777777" w:rsidR="00706CA3" w:rsidRDefault="00706CA3">
      <w:pPr>
        <w:spacing w:line="257" w:lineRule="exact"/>
        <w:rPr>
          <w:rFonts w:ascii="Times New Roman" w:eastAsia="Times New Roman" w:hAnsi="Times New Roman"/>
        </w:rPr>
      </w:pPr>
    </w:p>
    <w:p w14:paraId="5D767172" w14:textId="77777777" w:rsidR="00706CA3" w:rsidRDefault="00706CA3">
      <w:pPr>
        <w:spacing w:line="247" w:lineRule="auto"/>
        <w:jc w:val="both"/>
        <w:rPr>
          <w:rFonts w:ascii="Times New Roman" w:eastAsia="Times New Roman" w:hAnsi="Times New Roman"/>
        </w:rPr>
      </w:pPr>
      <w:r>
        <w:rPr>
          <w:b/>
          <w:sz w:val="24"/>
        </w:rPr>
        <w:t xml:space="preserve">Profilaktyka wskazująca </w:t>
      </w:r>
      <w:r>
        <w:rPr>
          <w:sz w:val="24"/>
        </w:rPr>
        <w:t>skierowana jest do grupy wysokiego ryzyka, w której rozwinęły się już</w:t>
      </w:r>
      <w:r>
        <w:rPr>
          <w:b/>
          <w:sz w:val="24"/>
        </w:rPr>
        <w:t xml:space="preserve"> </w:t>
      </w:r>
      <w:r>
        <w:rPr>
          <w:sz w:val="24"/>
        </w:rPr>
        <w:t>symptomy zaburzeń, w tym związane z uzależnieniem od substancji psychoaktywnych. Na tym poziomie, w profilaktykę częściej angażują się różne instytucje zewnętrzne, które prowadzą działania interwencyjne i terapeutyczne.</w:t>
      </w:r>
    </w:p>
    <w:p w14:paraId="23EB0D57" w14:textId="77777777" w:rsidR="00706CA3" w:rsidRDefault="00706CA3">
      <w:pPr>
        <w:spacing w:line="256" w:lineRule="exact"/>
        <w:rPr>
          <w:rFonts w:ascii="Times New Roman" w:eastAsia="Times New Roman" w:hAnsi="Times New Roman"/>
        </w:rPr>
      </w:pPr>
    </w:p>
    <w:p w14:paraId="0B6B8944" w14:textId="77777777" w:rsidR="00706CA3" w:rsidRDefault="00706CA3">
      <w:pPr>
        <w:spacing w:line="259" w:lineRule="auto"/>
        <w:ind w:right="20"/>
        <w:jc w:val="both"/>
        <w:rPr>
          <w:rFonts w:ascii="Times New Roman" w:eastAsia="Times New Roman" w:hAnsi="Times New Roman"/>
        </w:rPr>
      </w:pPr>
      <w:r>
        <w:rPr>
          <w:sz w:val="24"/>
        </w:rPr>
        <w:t>Zadania profilaktyczne programu dotyczą przede wszystkim profilaktyki uniwersalnej, skierowane są do całej społeczności szkolnej i polegają nam:</w:t>
      </w:r>
    </w:p>
    <w:p w14:paraId="377DB432" w14:textId="77777777" w:rsidR="00706CA3" w:rsidRDefault="00706CA3">
      <w:pPr>
        <w:spacing w:line="248" w:lineRule="exact"/>
        <w:rPr>
          <w:rFonts w:ascii="Times New Roman" w:eastAsia="Times New Roman" w:hAnsi="Times New Roman"/>
        </w:rPr>
      </w:pPr>
    </w:p>
    <w:p w14:paraId="6C76A85F" w14:textId="77777777" w:rsidR="00706CA3" w:rsidRDefault="00706CA3">
      <w:pPr>
        <w:numPr>
          <w:ilvl w:val="0"/>
          <w:numId w:val="3"/>
        </w:numPr>
        <w:tabs>
          <w:tab w:val="left" w:pos="-348"/>
        </w:tabs>
        <w:spacing w:line="0" w:lineRule="atLeast"/>
        <w:ind w:left="364" w:hanging="364"/>
        <w:rPr>
          <w:sz w:val="24"/>
        </w:rPr>
      </w:pPr>
      <w:r>
        <w:rPr>
          <w:sz w:val="24"/>
        </w:rPr>
        <w:t>kształtowaniu nawyków prozdrowotnych i proekologicznych</w:t>
      </w:r>
    </w:p>
    <w:p w14:paraId="1F2625EC" w14:textId="77777777" w:rsidR="00706CA3" w:rsidRDefault="00706CA3">
      <w:pPr>
        <w:numPr>
          <w:ilvl w:val="0"/>
          <w:numId w:val="3"/>
        </w:numPr>
        <w:tabs>
          <w:tab w:val="left" w:pos="-348"/>
        </w:tabs>
        <w:spacing w:line="0" w:lineRule="atLeast"/>
        <w:ind w:left="364" w:hanging="364"/>
        <w:rPr>
          <w:sz w:val="24"/>
        </w:rPr>
      </w:pPr>
      <w:r>
        <w:rPr>
          <w:sz w:val="24"/>
        </w:rPr>
        <w:t>promowaniu zdrowego stylu życia,</w:t>
      </w:r>
    </w:p>
    <w:p w14:paraId="1589874F" w14:textId="77777777" w:rsidR="00706CA3" w:rsidRDefault="00706CA3">
      <w:pPr>
        <w:numPr>
          <w:ilvl w:val="0"/>
          <w:numId w:val="3"/>
        </w:numPr>
        <w:tabs>
          <w:tab w:val="left" w:pos="-348"/>
        </w:tabs>
        <w:spacing w:line="235" w:lineRule="auto"/>
        <w:ind w:left="364" w:hanging="364"/>
        <w:rPr>
          <w:sz w:val="24"/>
        </w:rPr>
      </w:pPr>
      <w:r>
        <w:rPr>
          <w:sz w:val="24"/>
        </w:rPr>
        <w:t xml:space="preserve">rozpoznawaniu sytuacji i </w:t>
      </w:r>
      <w:proofErr w:type="spellStart"/>
      <w:r>
        <w:rPr>
          <w:sz w:val="24"/>
        </w:rPr>
        <w:t>zachowań</w:t>
      </w:r>
      <w:proofErr w:type="spellEnd"/>
      <w:r>
        <w:rPr>
          <w:sz w:val="24"/>
        </w:rPr>
        <w:t xml:space="preserve"> ryzykownych,</w:t>
      </w:r>
    </w:p>
    <w:p w14:paraId="58189A7E" w14:textId="77777777" w:rsidR="00706CA3" w:rsidRDefault="00706CA3">
      <w:pPr>
        <w:numPr>
          <w:ilvl w:val="0"/>
          <w:numId w:val="3"/>
        </w:numPr>
        <w:tabs>
          <w:tab w:val="left" w:pos="-348"/>
        </w:tabs>
        <w:spacing w:line="0" w:lineRule="atLeast"/>
        <w:ind w:left="364" w:hanging="364"/>
        <w:jc w:val="both"/>
        <w:rPr>
          <w:sz w:val="24"/>
        </w:rPr>
      </w:pPr>
      <w:r>
        <w:rPr>
          <w:sz w:val="24"/>
        </w:rPr>
        <w:t>rozwijaniu umiejętności właściwego reagowania na presję rówieśniczą oraz właściwej postawy w przypadku kontaktu ze środkami psychoaktywnymi (papierosami, alkoholem, dopalaczami, lekami bez wskazań lekarskich),</w:t>
      </w:r>
    </w:p>
    <w:p w14:paraId="42EBC7D6" w14:textId="77777777" w:rsidR="00706CA3" w:rsidRDefault="00706CA3">
      <w:pPr>
        <w:numPr>
          <w:ilvl w:val="0"/>
          <w:numId w:val="3"/>
        </w:numPr>
        <w:tabs>
          <w:tab w:val="left" w:pos="-348"/>
        </w:tabs>
        <w:spacing w:line="235" w:lineRule="auto"/>
        <w:ind w:left="364" w:hanging="364"/>
        <w:rPr>
          <w:sz w:val="24"/>
        </w:rPr>
      </w:pPr>
      <w:r>
        <w:rPr>
          <w:sz w:val="24"/>
        </w:rPr>
        <w:t>eliminowaniu agresji i przemocy rówieśniczej,</w:t>
      </w:r>
    </w:p>
    <w:p w14:paraId="6A5E4471" w14:textId="77777777" w:rsidR="00706CA3" w:rsidRDefault="00706CA3">
      <w:pPr>
        <w:numPr>
          <w:ilvl w:val="0"/>
          <w:numId w:val="3"/>
        </w:numPr>
        <w:tabs>
          <w:tab w:val="left" w:pos="-348"/>
        </w:tabs>
        <w:spacing w:line="235" w:lineRule="auto"/>
        <w:ind w:left="364" w:right="20" w:hanging="364"/>
        <w:rPr>
          <w:rFonts w:ascii="Symbol" w:eastAsia="Symbol" w:hAnsi="Symbol"/>
          <w:sz w:val="24"/>
        </w:rPr>
      </w:pPr>
      <w:r>
        <w:rPr>
          <w:sz w:val="24"/>
        </w:rPr>
        <w:t>przeciwdziałaniu zagrożeniom związanym z nadużywaniem i niewłaściwym korzystaniem z komputera, Internetu, telefonów komórkowych i telewizji,</w:t>
      </w:r>
    </w:p>
    <w:p w14:paraId="3D748BE0" w14:textId="77777777" w:rsidR="00706CA3" w:rsidRDefault="00706CA3">
      <w:pPr>
        <w:spacing w:line="1" w:lineRule="exact"/>
        <w:rPr>
          <w:rFonts w:ascii="Symbol" w:eastAsia="Symbol" w:hAnsi="Symbol"/>
          <w:sz w:val="24"/>
        </w:rPr>
      </w:pPr>
    </w:p>
    <w:p w14:paraId="3B26EEA3" w14:textId="77777777" w:rsidR="00706CA3" w:rsidRDefault="00706CA3">
      <w:pPr>
        <w:numPr>
          <w:ilvl w:val="0"/>
          <w:numId w:val="3"/>
        </w:numPr>
        <w:tabs>
          <w:tab w:val="left" w:pos="-348"/>
        </w:tabs>
        <w:spacing w:line="0" w:lineRule="atLeast"/>
        <w:ind w:left="364" w:hanging="364"/>
        <w:rPr>
          <w:sz w:val="24"/>
        </w:rPr>
      </w:pPr>
      <w:r>
        <w:rPr>
          <w:sz w:val="24"/>
        </w:rPr>
        <w:t>wzmacnianiu poczucia własnej wartości uczniów,</w:t>
      </w:r>
    </w:p>
    <w:p w14:paraId="5F9DAA05" w14:textId="77777777" w:rsidR="00706CA3" w:rsidRDefault="00706CA3">
      <w:pPr>
        <w:numPr>
          <w:ilvl w:val="0"/>
          <w:numId w:val="3"/>
        </w:numPr>
        <w:tabs>
          <w:tab w:val="left" w:pos="-348"/>
        </w:tabs>
        <w:spacing w:line="247" w:lineRule="auto"/>
        <w:ind w:left="364" w:hanging="364"/>
        <w:rPr>
          <w:rFonts w:ascii="Times New Roman" w:eastAsia="Times New Roman" w:hAnsi="Times New Roman"/>
        </w:rPr>
        <w:sectPr w:rsidR="00706CA3">
          <w:type w:val="continuous"/>
          <w:pgSz w:w="11906" w:h="16838"/>
          <w:pgMar w:top="1126" w:right="1120" w:bottom="593" w:left="1140" w:header="708" w:footer="708" w:gutter="0"/>
          <w:cols w:space="708"/>
          <w:docGrid w:linePitch="360" w:charSpace="2047"/>
        </w:sectPr>
      </w:pPr>
      <w:r>
        <w:rPr>
          <w:sz w:val="24"/>
        </w:rPr>
        <w:t>uczeniu się konstruktywnych sposobów wyrażania własnych emocji i radzenia sobie ze stresem.</w:t>
      </w:r>
    </w:p>
    <w:p w14:paraId="3E90749B" w14:textId="77777777" w:rsidR="00706CA3" w:rsidRDefault="00706CA3">
      <w:pPr>
        <w:spacing w:line="200" w:lineRule="exact"/>
        <w:rPr>
          <w:rFonts w:ascii="Times New Roman" w:eastAsia="Times New Roman" w:hAnsi="Times New Roman"/>
        </w:rPr>
      </w:pPr>
    </w:p>
    <w:p w14:paraId="46D642A3" w14:textId="77777777" w:rsidR="00706CA3" w:rsidRDefault="00706CA3">
      <w:pPr>
        <w:spacing w:line="200" w:lineRule="exact"/>
        <w:rPr>
          <w:rFonts w:ascii="Times New Roman" w:eastAsia="Times New Roman" w:hAnsi="Times New Roman"/>
        </w:rPr>
      </w:pPr>
    </w:p>
    <w:p w14:paraId="24C7495F" w14:textId="77777777" w:rsidR="00706CA3" w:rsidRDefault="00706CA3">
      <w:pPr>
        <w:spacing w:line="200" w:lineRule="exact"/>
        <w:rPr>
          <w:rFonts w:ascii="Times New Roman" w:eastAsia="Times New Roman" w:hAnsi="Times New Roman"/>
        </w:rPr>
      </w:pPr>
    </w:p>
    <w:p w14:paraId="0C569968" w14:textId="77777777" w:rsidR="00706CA3" w:rsidRDefault="00706CA3">
      <w:pPr>
        <w:sectPr w:rsidR="00706CA3">
          <w:type w:val="continuous"/>
          <w:pgSz w:w="11906" w:h="16838"/>
          <w:pgMar w:top="1126" w:right="1120" w:bottom="593" w:left="1140" w:header="708" w:footer="708" w:gutter="0"/>
          <w:cols w:space="708"/>
          <w:docGrid w:linePitch="360" w:charSpace="2047"/>
        </w:sectPr>
      </w:pPr>
    </w:p>
    <w:p w14:paraId="7147E0BA" w14:textId="77777777" w:rsidR="00706CA3" w:rsidRDefault="00706CA3">
      <w:pPr>
        <w:spacing w:line="317" w:lineRule="exact"/>
        <w:rPr>
          <w:rFonts w:ascii="Times New Roman" w:eastAsia="Times New Roman" w:hAnsi="Times New Roman"/>
        </w:rPr>
      </w:pPr>
      <w:bookmarkStart w:id="4" w:name="Bookmark4"/>
      <w:bookmarkEnd w:id="4"/>
    </w:p>
    <w:p w14:paraId="6D853761" w14:textId="77777777" w:rsidR="00706CA3" w:rsidRDefault="00706CA3">
      <w:pPr>
        <w:spacing w:line="0" w:lineRule="atLeast"/>
        <w:rPr>
          <w:rFonts w:ascii="Times New Roman" w:eastAsia="Times New Roman" w:hAnsi="Times New Roman"/>
        </w:rPr>
      </w:pPr>
      <w:r>
        <w:rPr>
          <w:b/>
          <w:sz w:val="24"/>
        </w:rPr>
        <w:t>Misja i wizja szkoły</w:t>
      </w:r>
    </w:p>
    <w:p w14:paraId="2AAA6F2A" w14:textId="77777777" w:rsidR="00706CA3" w:rsidRDefault="00706CA3">
      <w:pPr>
        <w:spacing w:line="296" w:lineRule="exact"/>
        <w:rPr>
          <w:rFonts w:ascii="Times New Roman" w:eastAsia="Times New Roman" w:hAnsi="Times New Roman"/>
        </w:rPr>
      </w:pPr>
    </w:p>
    <w:p w14:paraId="67775986" w14:textId="77777777" w:rsidR="00706CA3" w:rsidRDefault="00706CA3">
      <w:pPr>
        <w:spacing w:line="0" w:lineRule="atLeast"/>
        <w:ind w:firstLine="710"/>
        <w:jc w:val="both"/>
        <w:rPr>
          <w:sz w:val="24"/>
        </w:rPr>
      </w:pPr>
      <w:r>
        <w:rPr>
          <w:sz w:val="24"/>
        </w:rPr>
        <w:t>Szkoła powinna cechować się wysokim poziomem nauczania oraz właściwie kształtować osobowość ucznia.</w:t>
      </w:r>
    </w:p>
    <w:p w14:paraId="68B25D84" w14:textId="77777777" w:rsidR="00706CA3" w:rsidRDefault="00706CA3">
      <w:pPr>
        <w:spacing w:line="235" w:lineRule="auto"/>
        <w:ind w:firstLine="710"/>
        <w:jc w:val="both"/>
        <w:rPr>
          <w:rFonts w:ascii="Times New Roman" w:eastAsia="Times New Roman" w:hAnsi="Times New Roman"/>
        </w:rPr>
      </w:pPr>
      <w:r>
        <w:rPr>
          <w:sz w:val="24"/>
        </w:rPr>
        <w:t>Misja szkoły realizowana jest przez wszystkie podmioty szkoły: uczniów, rodziców, nauczycieli. Szkoła zapewnia warunki kształcenia i wychowania uczniów oparte na odpowiedzialności za siebie i innych członków społeczności. Wspiera ich we wszechstronnym i harmonijnym rozwoju, tak aby stali się odpowiedzialnymi, kreatywnymi i wrażliwymi członkami społeczności, w której funkcjonują.</w:t>
      </w:r>
    </w:p>
    <w:p w14:paraId="1DBA8A1D" w14:textId="77777777" w:rsidR="00706CA3" w:rsidRDefault="00706CA3">
      <w:pPr>
        <w:spacing w:line="3" w:lineRule="exact"/>
        <w:rPr>
          <w:rFonts w:ascii="Times New Roman" w:eastAsia="Times New Roman" w:hAnsi="Times New Roman"/>
        </w:rPr>
      </w:pPr>
    </w:p>
    <w:p w14:paraId="1851495D" w14:textId="77777777" w:rsidR="00706CA3" w:rsidRDefault="00706CA3">
      <w:pPr>
        <w:spacing w:line="0" w:lineRule="atLeast"/>
        <w:ind w:left="700"/>
        <w:rPr>
          <w:rFonts w:ascii="Times New Roman" w:eastAsia="Times New Roman" w:hAnsi="Times New Roman"/>
        </w:rPr>
      </w:pPr>
      <w:r>
        <w:rPr>
          <w:sz w:val="24"/>
        </w:rPr>
        <w:t>Najistotniejsze wartości i kierunki działań to:</w:t>
      </w:r>
    </w:p>
    <w:p w14:paraId="01782B90" w14:textId="77777777" w:rsidR="00706CA3" w:rsidRDefault="00706CA3">
      <w:pPr>
        <w:spacing w:line="2" w:lineRule="exact"/>
        <w:rPr>
          <w:rFonts w:ascii="Times New Roman" w:eastAsia="Times New Roman" w:hAnsi="Times New Roman"/>
        </w:rPr>
      </w:pPr>
    </w:p>
    <w:p w14:paraId="7A2BDE51" w14:textId="77777777" w:rsidR="00706CA3" w:rsidRDefault="00706CA3">
      <w:pPr>
        <w:numPr>
          <w:ilvl w:val="0"/>
          <w:numId w:val="4"/>
        </w:numPr>
        <w:tabs>
          <w:tab w:val="left" w:pos="728"/>
        </w:tabs>
        <w:spacing w:line="0" w:lineRule="atLeast"/>
        <w:ind w:left="1084" w:hanging="364"/>
        <w:rPr>
          <w:sz w:val="24"/>
        </w:rPr>
      </w:pPr>
      <w:r>
        <w:rPr>
          <w:sz w:val="24"/>
        </w:rPr>
        <w:t>prawda,</w:t>
      </w:r>
    </w:p>
    <w:p w14:paraId="7FFCD3AB" w14:textId="77777777" w:rsidR="00706CA3" w:rsidRDefault="00706CA3">
      <w:pPr>
        <w:numPr>
          <w:ilvl w:val="0"/>
          <w:numId w:val="4"/>
        </w:numPr>
        <w:tabs>
          <w:tab w:val="left" w:pos="728"/>
        </w:tabs>
        <w:spacing w:line="0" w:lineRule="atLeast"/>
        <w:ind w:left="1084" w:hanging="364"/>
        <w:rPr>
          <w:rFonts w:ascii="Times New Roman" w:eastAsia="Times New Roman" w:hAnsi="Times New Roman"/>
          <w:sz w:val="24"/>
        </w:rPr>
      </w:pPr>
      <w:r>
        <w:rPr>
          <w:sz w:val="24"/>
        </w:rPr>
        <w:t>honor,</w:t>
      </w:r>
    </w:p>
    <w:p w14:paraId="21513172" w14:textId="77777777" w:rsidR="00706CA3" w:rsidRDefault="00706CA3">
      <w:pPr>
        <w:spacing w:line="1" w:lineRule="exact"/>
        <w:ind w:left="364"/>
        <w:rPr>
          <w:rFonts w:ascii="Times New Roman" w:eastAsia="Times New Roman" w:hAnsi="Times New Roman"/>
          <w:sz w:val="24"/>
        </w:rPr>
      </w:pPr>
    </w:p>
    <w:p w14:paraId="42E2B2AA" w14:textId="77777777" w:rsidR="00706CA3" w:rsidRDefault="00706CA3">
      <w:pPr>
        <w:numPr>
          <w:ilvl w:val="0"/>
          <w:numId w:val="4"/>
        </w:numPr>
        <w:tabs>
          <w:tab w:val="left" w:pos="728"/>
        </w:tabs>
        <w:spacing w:line="0" w:lineRule="atLeast"/>
        <w:ind w:left="1084" w:hanging="364"/>
        <w:rPr>
          <w:sz w:val="24"/>
        </w:rPr>
      </w:pPr>
      <w:r>
        <w:rPr>
          <w:sz w:val="24"/>
        </w:rPr>
        <w:t>uczciwość,</w:t>
      </w:r>
    </w:p>
    <w:p w14:paraId="0DECEBD8" w14:textId="77777777" w:rsidR="00706CA3" w:rsidRDefault="00706CA3">
      <w:pPr>
        <w:numPr>
          <w:ilvl w:val="0"/>
          <w:numId w:val="4"/>
        </w:numPr>
        <w:tabs>
          <w:tab w:val="left" w:pos="728"/>
        </w:tabs>
        <w:spacing w:line="0" w:lineRule="atLeast"/>
        <w:ind w:left="1084" w:hanging="364"/>
        <w:rPr>
          <w:rFonts w:ascii="Times New Roman" w:eastAsia="Times New Roman" w:hAnsi="Times New Roman"/>
          <w:sz w:val="24"/>
        </w:rPr>
      </w:pPr>
      <w:r>
        <w:rPr>
          <w:sz w:val="24"/>
        </w:rPr>
        <w:t>otwartość,</w:t>
      </w:r>
    </w:p>
    <w:p w14:paraId="552066E7" w14:textId="77777777" w:rsidR="00706CA3" w:rsidRDefault="00706CA3">
      <w:pPr>
        <w:spacing w:line="1" w:lineRule="exact"/>
        <w:ind w:left="364"/>
        <w:rPr>
          <w:rFonts w:ascii="Times New Roman" w:eastAsia="Times New Roman" w:hAnsi="Times New Roman"/>
          <w:sz w:val="24"/>
        </w:rPr>
      </w:pPr>
    </w:p>
    <w:p w14:paraId="571896EA" w14:textId="77777777" w:rsidR="00706CA3" w:rsidRDefault="00706CA3">
      <w:pPr>
        <w:numPr>
          <w:ilvl w:val="0"/>
          <w:numId w:val="4"/>
        </w:numPr>
        <w:tabs>
          <w:tab w:val="left" w:pos="728"/>
        </w:tabs>
        <w:spacing w:line="0" w:lineRule="atLeast"/>
        <w:ind w:left="1084" w:hanging="364"/>
        <w:rPr>
          <w:sz w:val="24"/>
        </w:rPr>
      </w:pPr>
      <w:r>
        <w:rPr>
          <w:sz w:val="24"/>
        </w:rPr>
        <w:t>szacunek,</w:t>
      </w:r>
    </w:p>
    <w:p w14:paraId="65627788" w14:textId="77777777" w:rsidR="00706CA3" w:rsidRDefault="00706CA3">
      <w:pPr>
        <w:numPr>
          <w:ilvl w:val="0"/>
          <w:numId w:val="4"/>
        </w:numPr>
        <w:tabs>
          <w:tab w:val="left" w:pos="728"/>
        </w:tabs>
        <w:spacing w:line="0" w:lineRule="atLeast"/>
        <w:ind w:left="1084" w:hanging="364"/>
        <w:rPr>
          <w:rFonts w:ascii="Times New Roman" w:eastAsia="Times New Roman" w:hAnsi="Times New Roman"/>
          <w:sz w:val="24"/>
        </w:rPr>
      </w:pPr>
      <w:r>
        <w:rPr>
          <w:sz w:val="24"/>
        </w:rPr>
        <w:t>przyjaźń,</w:t>
      </w:r>
    </w:p>
    <w:p w14:paraId="0D908529" w14:textId="77777777" w:rsidR="00706CA3" w:rsidRDefault="00706CA3">
      <w:pPr>
        <w:spacing w:line="1" w:lineRule="exact"/>
        <w:ind w:left="364"/>
        <w:rPr>
          <w:rFonts w:ascii="Times New Roman" w:eastAsia="Times New Roman" w:hAnsi="Times New Roman"/>
          <w:sz w:val="24"/>
        </w:rPr>
      </w:pPr>
    </w:p>
    <w:p w14:paraId="7C5126D2" w14:textId="77777777" w:rsidR="00706CA3" w:rsidRDefault="00706CA3">
      <w:pPr>
        <w:numPr>
          <w:ilvl w:val="0"/>
          <w:numId w:val="4"/>
        </w:numPr>
        <w:tabs>
          <w:tab w:val="left" w:pos="728"/>
        </w:tabs>
        <w:spacing w:line="0" w:lineRule="atLeast"/>
        <w:ind w:left="1084" w:hanging="364"/>
        <w:rPr>
          <w:sz w:val="24"/>
        </w:rPr>
      </w:pPr>
      <w:r>
        <w:rPr>
          <w:sz w:val="24"/>
        </w:rPr>
        <w:t>sprawiedliwość,</w:t>
      </w:r>
    </w:p>
    <w:p w14:paraId="504B3794" w14:textId="77777777" w:rsidR="00706CA3" w:rsidRDefault="00706CA3">
      <w:pPr>
        <w:numPr>
          <w:ilvl w:val="0"/>
          <w:numId w:val="4"/>
        </w:numPr>
        <w:tabs>
          <w:tab w:val="left" w:pos="728"/>
        </w:tabs>
        <w:spacing w:line="0" w:lineRule="atLeast"/>
        <w:ind w:left="1084" w:hanging="364"/>
        <w:rPr>
          <w:rFonts w:ascii="Times New Roman" w:eastAsia="Times New Roman" w:hAnsi="Times New Roman"/>
          <w:sz w:val="24"/>
        </w:rPr>
      </w:pPr>
      <w:r>
        <w:rPr>
          <w:sz w:val="24"/>
        </w:rPr>
        <w:t>odpowiedzialność,</w:t>
      </w:r>
    </w:p>
    <w:p w14:paraId="70A01B2E" w14:textId="77777777" w:rsidR="00706CA3" w:rsidRDefault="00706CA3">
      <w:pPr>
        <w:spacing w:line="1" w:lineRule="exact"/>
        <w:ind w:left="364"/>
        <w:rPr>
          <w:rFonts w:ascii="Times New Roman" w:eastAsia="Times New Roman" w:hAnsi="Times New Roman"/>
          <w:sz w:val="24"/>
        </w:rPr>
      </w:pPr>
    </w:p>
    <w:p w14:paraId="493F9B90" w14:textId="77777777" w:rsidR="00706CA3" w:rsidRDefault="00706CA3">
      <w:pPr>
        <w:numPr>
          <w:ilvl w:val="0"/>
          <w:numId w:val="4"/>
        </w:numPr>
        <w:tabs>
          <w:tab w:val="left" w:pos="728"/>
        </w:tabs>
        <w:spacing w:line="0" w:lineRule="atLeast"/>
        <w:ind w:left="1084" w:hanging="364"/>
        <w:rPr>
          <w:sz w:val="24"/>
        </w:rPr>
      </w:pPr>
      <w:r>
        <w:rPr>
          <w:sz w:val="24"/>
        </w:rPr>
        <w:t>dbałość o środowisko,</w:t>
      </w:r>
    </w:p>
    <w:p w14:paraId="283FB3DD" w14:textId="77777777" w:rsidR="00706CA3" w:rsidRDefault="00706CA3">
      <w:pPr>
        <w:numPr>
          <w:ilvl w:val="0"/>
          <w:numId w:val="4"/>
        </w:numPr>
        <w:tabs>
          <w:tab w:val="left" w:pos="728"/>
        </w:tabs>
        <w:spacing w:line="0" w:lineRule="atLeast"/>
        <w:ind w:left="1084" w:hanging="364"/>
        <w:rPr>
          <w:rFonts w:ascii="Times New Roman" w:eastAsia="Times New Roman" w:hAnsi="Times New Roman"/>
          <w:sz w:val="24"/>
        </w:rPr>
      </w:pPr>
      <w:r>
        <w:rPr>
          <w:sz w:val="24"/>
        </w:rPr>
        <w:t>kreatywność,</w:t>
      </w:r>
    </w:p>
    <w:p w14:paraId="2EE3E2E1" w14:textId="77777777" w:rsidR="00706CA3" w:rsidRDefault="00706CA3">
      <w:pPr>
        <w:spacing w:line="1" w:lineRule="exact"/>
        <w:ind w:left="364"/>
        <w:rPr>
          <w:rFonts w:ascii="Times New Roman" w:eastAsia="Times New Roman" w:hAnsi="Times New Roman"/>
          <w:sz w:val="24"/>
        </w:rPr>
      </w:pPr>
    </w:p>
    <w:p w14:paraId="7783910D" w14:textId="77777777" w:rsidR="00706CA3" w:rsidRDefault="00706CA3">
      <w:pPr>
        <w:numPr>
          <w:ilvl w:val="0"/>
          <w:numId w:val="4"/>
        </w:numPr>
        <w:tabs>
          <w:tab w:val="left" w:pos="728"/>
        </w:tabs>
        <w:spacing w:line="0" w:lineRule="atLeast"/>
        <w:ind w:left="1084" w:hanging="364"/>
        <w:rPr>
          <w:sz w:val="24"/>
        </w:rPr>
      </w:pPr>
      <w:r>
        <w:rPr>
          <w:sz w:val="24"/>
        </w:rPr>
        <w:t>konkurencyjność,</w:t>
      </w:r>
    </w:p>
    <w:p w14:paraId="0D608C39" w14:textId="77777777" w:rsidR="00706CA3" w:rsidRDefault="00706CA3">
      <w:pPr>
        <w:numPr>
          <w:ilvl w:val="0"/>
          <w:numId w:val="4"/>
        </w:numPr>
        <w:tabs>
          <w:tab w:val="left" w:pos="728"/>
        </w:tabs>
        <w:spacing w:line="0" w:lineRule="atLeast"/>
        <w:ind w:left="1084" w:hanging="364"/>
        <w:rPr>
          <w:rFonts w:ascii="Times New Roman" w:eastAsia="Times New Roman" w:hAnsi="Times New Roman"/>
          <w:sz w:val="24"/>
        </w:rPr>
      </w:pPr>
      <w:r>
        <w:rPr>
          <w:sz w:val="24"/>
        </w:rPr>
        <w:t>stosunki międzyludzkie,</w:t>
      </w:r>
    </w:p>
    <w:p w14:paraId="4BF01AC8" w14:textId="77777777" w:rsidR="00706CA3" w:rsidRDefault="00706CA3">
      <w:pPr>
        <w:spacing w:line="1" w:lineRule="exact"/>
        <w:ind w:left="364"/>
        <w:rPr>
          <w:rFonts w:ascii="Times New Roman" w:eastAsia="Times New Roman" w:hAnsi="Times New Roman"/>
          <w:sz w:val="24"/>
        </w:rPr>
      </w:pPr>
    </w:p>
    <w:p w14:paraId="55404DB6" w14:textId="77777777" w:rsidR="00706CA3" w:rsidRDefault="00706CA3">
      <w:pPr>
        <w:numPr>
          <w:ilvl w:val="0"/>
          <w:numId w:val="4"/>
        </w:numPr>
        <w:tabs>
          <w:tab w:val="left" w:pos="728"/>
        </w:tabs>
        <w:spacing w:line="0" w:lineRule="atLeast"/>
        <w:ind w:left="1084" w:hanging="364"/>
        <w:rPr>
          <w:sz w:val="24"/>
        </w:rPr>
      </w:pPr>
      <w:r>
        <w:rPr>
          <w:sz w:val="24"/>
        </w:rPr>
        <w:t>współdziałanie,</w:t>
      </w:r>
    </w:p>
    <w:p w14:paraId="1EF21DE7" w14:textId="77777777" w:rsidR="00706CA3" w:rsidRDefault="00706CA3">
      <w:pPr>
        <w:numPr>
          <w:ilvl w:val="0"/>
          <w:numId w:val="4"/>
        </w:numPr>
        <w:tabs>
          <w:tab w:val="left" w:pos="728"/>
        </w:tabs>
        <w:spacing w:line="0" w:lineRule="atLeast"/>
        <w:ind w:left="1084" w:hanging="364"/>
        <w:rPr>
          <w:rFonts w:ascii="Times New Roman" w:eastAsia="Times New Roman" w:hAnsi="Times New Roman"/>
        </w:rPr>
      </w:pPr>
      <w:r>
        <w:rPr>
          <w:sz w:val="24"/>
        </w:rPr>
        <w:t>samokontrola.</w:t>
      </w:r>
    </w:p>
    <w:p w14:paraId="4971F824" w14:textId="77777777" w:rsidR="00706CA3" w:rsidRDefault="00706CA3">
      <w:pPr>
        <w:spacing w:line="293" w:lineRule="exact"/>
        <w:rPr>
          <w:rFonts w:ascii="Times New Roman" w:eastAsia="Times New Roman" w:hAnsi="Times New Roman"/>
        </w:rPr>
      </w:pPr>
    </w:p>
    <w:p w14:paraId="34495306" w14:textId="77777777" w:rsidR="00706CA3" w:rsidRDefault="00706CA3">
      <w:pPr>
        <w:spacing w:line="0" w:lineRule="atLeast"/>
        <w:ind w:right="20" w:firstLine="710"/>
        <w:jc w:val="both"/>
        <w:rPr>
          <w:rFonts w:ascii="Times New Roman" w:eastAsia="Times New Roman" w:hAnsi="Times New Roman"/>
        </w:rPr>
      </w:pPr>
      <w:r>
        <w:rPr>
          <w:sz w:val="24"/>
        </w:rPr>
        <w:t>W ramach określonych wyżej wartości chcemy ukształtować ucznia na miarę nowego stulecia. Uczeń powinien być demokratą silnie osadzonym w tradycji, wyposażonym w rozległą wiedzę i umiejętności, które ułatwią mu osiągnięcie sukcesu.</w:t>
      </w:r>
    </w:p>
    <w:p w14:paraId="7C02CDC4" w14:textId="77777777" w:rsidR="00706CA3" w:rsidRDefault="00706CA3">
      <w:pPr>
        <w:spacing w:line="1" w:lineRule="exact"/>
        <w:rPr>
          <w:rFonts w:ascii="Times New Roman" w:eastAsia="Times New Roman" w:hAnsi="Times New Roman"/>
        </w:rPr>
      </w:pPr>
    </w:p>
    <w:p w14:paraId="129CC813" w14:textId="77777777" w:rsidR="00706CA3" w:rsidRDefault="00706CA3">
      <w:pPr>
        <w:spacing w:line="0" w:lineRule="atLeast"/>
        <w:ind w:firstLine="710"/>
        <w:jc w:val="both"/>
        <w:rPr>
          <w:sz w:val="24"/>
        </w:rPr>
      </w:pPr>
      <w:r>
        <w:rPr>
          <w:sz w:val="24"/>
        </w:rPr>
        <w:t>Szkoła opiera się na szerokiej współpracy ze środowiskiem, rodzicami, a przede wszystkim z uczniami poprzez oddziaływanie dydaktyczno-wychowawcze. Organizuje i uczestniczy w różnych imprezach i akcjach charytatywnych, kiermaszach, piknikach, zawodach i konkursach dla uczniów. Panuje w niej klimat zaufania, współpracy, współodpowiedzialności i życzliwości. Prawość, mądrość, sprawiedliwość i uczciwość to wartości, które pragniemy widzieć u siebie i innych. Dialog i mediacje są metodami na rozwiązywanie spraw trudnych i konfliktowych. Szkoła dokłada wszelkich starań, aby uczeń czuł się pewnie i bezpiecznie. Wprowadzone zasady, normy i reguły współżycia społecznego są konsekwentnie przestrzegane i egzekwowane.</w:t>
      </w:r>
    </w:p>
    <w:p w14:paraId="23B43BB9" w14:textId="77777777" w:rsidR="00706CA3" w:rsidRDefault="00706CA3">
      <w:pPr>
        <w:spacing w:line="235" w:lineRule="auto"/>
        <w:ind w:firstLine="710"/>
        <w:jc w:val="both"/>
        <w:rPr>
          <w:rFonts w:ascii="Times New Roman" w:eastAsia="Times New Roman" w:hAnsi="Times New Roman"/>
        </w:rPr>
      </w:pPr>
      <w:r>
        <w:rPr>
          <w:sz w:val="24"/>
        </w:rPr>
        <w:t>Środowisko lokalne bierze udział w tworzeniu misji szkoły. Szkoła zna swoje atuty oraz potrzeby uczniów. Dociera do nich, informując o ofercie edukacyjnej. Poprzez promocję pozytywnie prezentuje się w środowisku. Zapewnia równe szanse rozwoju wszystkim uczniom.</w:t>
      </w:r>
    </w:p>
    <w:p w14:paraId="5463F23C" w14:textId="77777777" w:rsidR="00706CA3" w:rsidRDefault="00706CA3">
      <w:pPr>
        <w:spacing w:line="3" w:lineRule="exact"/>
        <w:rPr>
          <w:rFonts w:ascii="Times New Roman" w:eastAsia="Times New Roman" w:hAnsi="Times New Roman"/>
        </w:rPr>
      </w:pPr>
    </w:p>
    <w:p w14:paraId="1950D352" w14:textId="77777777" w:rsidR="00706CA3" w:rsidRDefault="00706CA3">
      <w:pPr>
        <w:spacing w:line="0" w:lineRule="atLeast"/>
        <w:ind w:firstLine="710"/>
        <w:jc w:val="both"/>
        <w:rPr>
          <w:rFonts w:ascii="Times New Roman" w:eastAsia="Times New Roman" w:hAnsi="Times New Roman"/>
        </w:rPr>
      </w:pPr>
      <w:r>
        <w:rPr>
          <w:sz w:val="24"/>
        </w:rPr>
        <w:t>W naszej szkole zatrudnieni są wykwalifikowani nauczyciele – wiarygodni, zaangażowani w proces nauczania i wychowania. Otwarci na nowe wyzwania, wrażliwi na potrzeby ucznia, zawsze gotowi do udzielania pomocy i wsparcia.</w:t>
      </w:r>
    </w:p>
    <w:p w14:paraId="4CC7BD5E" w14:textId="77777777" w:rsidR="00706CA3" w:rsidRDefault="00706CA3">
      <w:pPr>
        <w:spacing w:line="1" w:lineRule="exact"/>
        <w:rPr>
          <w:rFonts w:ascii="Times New Roman" w:eastAsia="Times New Roman" w:hAnsi="Times New Roman"/>
        </w:rPr>
      </w:pPr>
    </w:p>
    <w:p w14:paraId="25B88B0D" w14:textId="77777777" w:rsidR="00706CA3" w:rsidRDefault="00706CA3">
      <w:pPr>
        <w:spacing w:line="0" w:lineRule="atLeast"/>
        <w:ind w:right="20"/>
        <w:jc w:val="both"/>
        <w:rPr>
          <w:sz w:val="24"/>
        </w:rPr>
      </w:pPr>
      <w:r>
        <w:rPr>
          <w:sz w:val="24"/>
        </w:rPr>
        <w:t>Szkoła organizuje zajęcia pozalekcyjne, gdzie każdy uczeń może rozwijać swoje talenty, zainteresowania i uzdolnienia, budować wiarę we własne siły i możliwości.</w:t>
      </w:r>
    </w:p>
    <w:p w14:paraId="33BB4BA3" w14:textId="77777777" w:rsidR="00706CA3" w:rsidRDefault="00706CA3">
      <w:pPr>
        <w:spacing w:line="0" w:lineRule="atLeast"/>
        <w:ind w:left="700"/>
        <w:rPr>
          <w:sz w:val="24"/>
        </w:rPr>
        <w:sectPr w:rsidR="00706CA3">
          <w:pgSz w:w="11906" w:h="16838"/>
          <w:pgMar w:top="1126" w:right="1120" w:bottom="593" w:left="1140" w:header="708" w:footer="708" w:gutter="0"/>
          <w:cols w:space="708"/>
          <w:docGrid w:linePitch="360" w:charSpace="2047"/>
        </w:sectPr>
      </w:pPr>
      <w:r>
        <w:rPr>
          <w:sz w:val="24"/>
        </w:rPr>
        <w:t>Wszystkie  działania  szkoły  są  podporządkowane  dziecku  –  uczniowi.  Szkoła  nie  jest</w:t>
      </w:r>
    </w:p>
    <w:p w14:paraId="335184DB" w14:textId="77777777" w:rsidR="00706CA3" w:rsidRDefault="00706CA3">
      <w:pPr>
        <w:spacing w:line="0" w:lineRule="atLeast"/>
        <w:ind w:left="700"/>
        <w:rPr>
          <w:sz w:val="24"/>
        </w:rPr>
        <w:sectPr w:rsidR="00706CA3">
          <w:type w:val="continuous"/>
          <w:pgSz w:w="11906" w:h="16838"/>
          <w:pgMar w:top="1126" w:right="1120" w:bottom="593" w:left="1140" w:header="708" w:footer="708" w:gutter="0"/>
          <w:cols w:space="708"/>
          <w:docGrid w:linePitch="360" w:charSpace="2047"/>
        </w:sectPr>
      </w:pPr>
    </w:p>
    <w:p w14:paraId="59629AD3" w14:textId="77777777" w:rsidR="00706CA3" w:rsidRDefault="00706CA3">
      <w:pPr>
        <w:spacing w:line="320" w:lineRule="exact"/>
        <w:rPr>
          <w:rFonts w:ascii="Times New Roman" w:eastAsia="Times New Roman" w:hAnsi="Times New Roman"/>
        </w:rPr>
        <w:sectPr w:rsidR="00706CA3">
          <w:pgSz w:w="11906" w:h="16838"/>
          <w:pgMar w:top="1126" w:right="1120" w:bottom="593" w:left="1140" w:header="708" w:footer="708" w:gutter="0"/>
          <w:cols w:space="708"/>
          <w:docGrid w:linePitch="360" w:charSpace="2047"/>
        </w:sectPr>
      </w:pPr>
      <w:bookmarkStart w:id="5" w:name="Bookmark5"/>
      <w:bookmarkEnd w:id="5"/>
    </w:p>
    <w:p w14:paraId="36DA859E" w14:textId="77777777" w:rsidR="00706CA3" w:rsidRDefault="00706CA3">
      <w:pPr>
        <w:spacing w:line="242" w:lineRule="auto"/>
        <w:jc w:val="both"/>
        <w:rPr>
          <w:rFonts w:ascii="Times New Roman" w:eastAsia="Times New Roman" w:hAnsi="Times New Roman"/>
        </w:rPr>
      </w:pPr>
      <w:r>
        <w:rPr>
          <w:sz w:val="24"/>
        </w:rPr>
        <w:t>instytucją anonimową, obojętną czy wrogą. Nie budzi strachu. Przywraca podmiotowość, usuwa wpływy zagrażające naturalnemu i spontanicznemu rozwojowi dzieci, przygotowuje do życia przez mobilizację własnej aktywności. Uświadamia uczniom cel nauki szkolnej, sens ich wysiłku, który ma służyć lepszemu przygotowaniu do dalszej nauki czy pracy zawodowej oraz czynnemu udziałowi w życiu publicznym w XXI wieku.</w:t>
      </w:r>
    </w:p>
    <w:p w14:paraId="7844C6A0" w14:textId="77777777" w:rsidR="00706CA3" w:rsidRDefault="00706CA3">
      <w:pPr>
        <w:spacing w:line="200" w:lineRule="exact"/>
        <w:rPr>
          <w:rFonts w:ascii="Times New Roman" w:eastAsia="Times New Roman" w:hAnsi="Times New Roman"/>
        </w:rPr>
      </w:pPr>
    </w:p>
    <w:p w14:paraId="0184EC3A" w14:textId="77777777" w:rsidR="00706CA3" w:rsidRDefault="00706CA3">
      <w:pPr>
        <w:spacing w:line="200" w:lineRule="exact"/>
        <w:rPr>
          <w:rFonts w:ascii="Times New Roman" w:eastAsia="Times New Roman" w:hAnsi="Times New Roman"/>
        </w:rPr>
      </w:pPr>
    </w:p>
    <w:p w14:paraId="63672989" w14:textId="77777777" w:rsidR="00706CA3" w:rsidRDefault="00706CA3">
      <w:pPr>
        <w:spacing w:line="200" w:lineRule="exact"/>
        <w:rPr>
          <w:rFonts w:ascii="Times New Roman" w:eastAsia="Times New Roman" w:hAnsi="Times New Roman"/>
        </w:rPr>
      </w:pPr>
    </w:p>
    <w:p w14:paraId="07B15D04" w14:textId="77777777" w:rsidR="00706CA3" w:rsidRDefault="00706CA3">
      <w:pPr>
        <w:spacing w:line="200" w:lineRule="exact"/>
        <w:rPr>
          <w:rFonts w:ascii="Times New Roman" w:eastAsia="Times New Roman" w:hAnsi="Times New Roman"/>
        </w:rPr>
      </w:pPr>
    </w:p>
    <w:p w14:paraId="3A4A2524" w14:textId="77777777" w:rsidR="00706CA3" w:rsidRDefault="00706CA3">
      <w:pPr>
        <w:spacing w:line="292" w:lineRule="exact"/>
        <w:rPr>
          <w:rFonts w:ascii="Times New Roman" w:eastAsia="Times New Roman" w:hAnsi="Times New Roman"/>
        </w:rPr>
      </w:pPr>
    </w:p>
    <w:p w14:paraId="497FA2E1" w14:textId="77777777" w:rsidR="00706CA3" w:rsidRDefault="00706CA3">
      <w:pPr>
        <w:spacing w:line="0" w:lineRule="atLeast"/>
        <w:rPr>
          <w:rFonts w:ascii="Times New Roman" w:eastAsia="Times New Roman" w:hAnsi="Times New Roman"/>
        </w:rPr>
      </w:pPr>
      <w:r>
        <w:rPr>
          <w:b/>
          <w:sz w:val="24"/>
        </w:rPr>
        <w:t>Sylwetka absolwenta - efekty finalne realizacji celów</w:t>
      </w:r>
    </w:p>
    <w:p w14:paraId="4098728C" w14:textId="77777777" w:rsidR="00706CA3" w:rsidRDefault="00706CA3">
      <w:pPr>
        <w:spacing w:line="200" w:lineRule="exact"/>
        <w:rPr>
          <w:rFonts w:ascii="Times New Roman" w:eastAsia="Times New Roman" w:hAnsi="Times New Roman"/>
        </w:rPr>
      </w:pPr>
    </w:p>
    <w:p w14:paraId="336F3269" w14:textId="77777777" w:rsidR="00706CA3" w:rsidRDefault="00706CA3">
      <w:pPr>
        <w:spacing w:line="260" w:lineRule="exact"/>
        <w:rPr>
          <w:rFonts w:ascii="Times New Roman" w:eastAsia="Times New Roman" w:hAnsi="Times New Roman"/>
        </w:rPr>
      </w:pPr>
    </w:p>
    <w:p w14:paraId="4BEDBFE9" w14:textId="77777777" w:rsidR="00706CA3" w:rsidRDefault="00706CA3">
      <w:pPr>
        <w:spacing w:line="0" w:lineRule="atLeast"/>
        <w:ind w:left="700"/>
        <w:rPr>
          <w:rFonts w:ascii="Times New Roman" w:eastAsia="Times New Roman" w:hAnsi="Times New Roman"/>
        </w:rPr>
      </w:pPr>
      <w:r>
        <w:rPr>
          <w:sz w:val="23"/>
        </w:rPr>
        <w:t>Jeśli misja zakończy się sukcesem, to absolwenta szkoły w Gruszowie charakteryzować będą:</w:t>
      </w:r>
    </w:p>
    <w:p w14:paraId="7AE81858" w14:textId="77777777" w:rsidR="00706CA3" w:rsidRDefault="00706CA3">
      <w:pPr>
        <w:spacing w:line="23" w:lineRule="exact"/>
        <w:rPr>
          <w:rFonts w:ascii="Times New Roman" w:eastAsia="Times New Roman" w:hAnsi="Times New Roman"/>
        </w:rPr>
      </w:pPr>
    </w:p>
    <w:p w14:paraId="34FAEBD8" w14:textId="77777777" w:rsidR="00706CA3" w:rsidRDefault="00706CA3">
      <w:pPr>
        <w:numPr>
          <w:ilvl w:val="0"/>
          <w:numId w:val="5"/>
        </w:numPr>
        <w:tabs>
          <w:tab w:val="left" w:pos="728"/>
        </w:tabs>
        <w:spacing w:line="235" w:lineRule="auto"/>
        <w:ind w:left="1084" w:right="20" w:hanging="364"/>
        <w:rPr>
          <w:rFonts w:ascii="Symbol" w:eastAsia="Symbol" w:hAnsi="Symbol"/>
          <w:sz w:val="24"/>
        </w:rPr>
      </w:pPr>
      <w:r>
        <w:rPr>
          <w:sz w:val="24"/>
        </w:rPr>
        <w:t>odpowiednia wiedza, bogate, ważne i cenne umiejętności, które umożliwią mu podjęcie nauki na wyższym etapie edukacyjnym, w szkole przez siebie wybranej;</w:t>
      </w:r>
    </w:p>
    <w:p w14:paraId="19368B52" w14:textId="77777777" w:rsidR="00706CA3" w:rsidRDefault="00706CA3">
      <w:pPr>
        <w:spacing w:line="1" w:lineRule="exact"/>
        <w:ind w:left="364"/>
        <w:rPr>
          <w:rFonts w:ascii="Symbol" w:eastAsia="Symbol" w:hAnsi="Symbol"/>
          <w:sz w:val="24"/>
        </w:rPr>
      </w:pPr>
    </w:p>
    <w:p w14:paraId="5C8B9810" w14:textId="77777777" w:rsidR="00706CA3" w:rsidRDefault="00706CA3">
      <w:pPr>
        <w:numPr>
          <w:ilvl w:val="0"/>
          <w:numId w:val="5"/>
        </w:numPr>
        <w:tabs>
          <w:tab w:val="left" w:pos="728"/>
        </w:tabs>
        <w:spacing w:line="0" w:lineRule="atLeast"/>
        <w:ind w:left="1084" w:hanging="364"/>
        <w:rPr>
          <w:sz w:val="24"/>
        </w:rPr>
      </w:pPr>
      <w:r>
        <w:rPr>
          <w:sz w:val="24"/>
        </w:rPr>
        <w:t>poprawne posługiwanie się językiem ojczystym;</w:t>
      </w:r>
    </w:p>
    <w:p w14:paraId="72557E64" w14:textId="77777777" w:rsidR="00706CA3" w:rsidRDefault="00706CA3">
      <w:pPr>
        <w:numPr>
          <w:ilvl w:val="0"/>
          <w:numId w:val="5"/>
        </w:numPr>
        <w:tabs>
          <w:tab w:val="left" w:pos="728"/>
        </w:tabs>
        <w:spacing w:line="235" w:lineRule="auto"/>
        <w:ind w:left="1084" w:hanging="364"/>
        <w:rPr>
          <w:sz w:val="24"/>
        </w:rPr>
      </w:pPr>
      <w:r>
        <w:rPr>
          <w:sz w:val="24"/>
        </w:rPr>
        <w:t>sprawne posługiwanie się co najmniej jednym językiem obcym;</w:t>
      </w:r>
    </w:p>
    <w:p w14:paraId="54DEC7B3" w14:textId="77777777" w:rsidR="00706CA3" w:rsidRDefault="00706CA3">
      <w:pPr>
        <w:numPr>
          <w:ilvl w:val="0"/>
          <w:numId w:val="5"/>
        </w:numPr>
        <w:tabs>
          <w:tab w:val="left" w:pos="728"/>
        </w:tabs>
        <w:spacing w:line="235" w:lineRule="auto"/>
        <w:ind w:left="1084" w:hanging="364"/>
        <w:rPr>
          <w:rFonts w:ascii="Symbol" w:eastAsia="Symbol" w:hAnsi="Symbol"/>
          <w:sz w:val="24"/>
        </w:rPr>
      </w:pPr>
      <w:r>
        <w:rPr>
          <w:sz w:val="24"/>
        </w:rPr>
        <w:t xml:space="preserve">umiejętność posługiwania się technologiami </w:t>
      </w:r>
      <w:proofErr w:type="spellStart"/>
      <w:r>
        <w:rPr>
          <w:sz w:val="24"/>
        </w:rPr>
        <w:t>informacyjno</w:t>
      </w:r>
      <w:proofErr w:type="spellEnd"/>
      <w:r>
        <w:rPr>
          <w:sz w:val="24"/>
        </w:rPr>
        <w:t xml:space="preserve"> - komunikacyjnymi w zdobywaniu, dokumentowaniu i prezentowaniu wiedzy;</w:t>
      </w:r>
    </w:p>
    <w:p w14:paraId="01A00429" w14:textId="77777777" w:rsidR="00706CA3" w:rsidRDefault="00706CA3">
      <w:pPr>
        <w:spacing w:line="1" w:lineRule="exact"/>
        <w:ind w:left="364"/>
        <w:rPr>
          <w:rFonts w:ascii="Symbol" w:eastAsia="Symbol" w:hAnsi="Symbol"/>
          <w:sz w:val="24"/>
        </w:rPr>
      </w:pPr>
    </w:p>
    <w:p w14:paraId="72CC3C1C" w14:textId="77777777" w:rsidR="00706CA3" w:rsidRDefault="00706CA3">
      <w:pPr>
        <w:numPr>
          <w:ilvl w:val="0"/>
          <w:numId w:val="5"/>
        </w:numPr>
        <w:tabs>
          <w:tab w:val="left" w:pos="728"/>
        </w:tabs>
        <w:spacing w:line="0" w:lineRule="atLeast"/>
        <w:ind w:left="1084" w:hanging="364"/>
        <w:rPr>
          <w:sz w:val="24"/>
        </w:rPr>
      </w:pPr>
      <w:r>
        <w:rPr>
          <w:sz w:val="24"/>
        </w:rPr>
        <w:t>silne emocjonalne więzi z rodzinną miejscowością, regionem, krajem;</w:t>
      </w:r>
    </w:p>
    <w:p w14:paraId="202AE640" w14:textId="77777777" w:rsidR="00706CA3" w:rsidRDefault="00706CA3">
      <w:pPr>
        <w:numPr>
          <w:ilvl w:val="0"/>
          <w:numId w:val="5"/>
        </w:numPr>
        <w:tabs>
          <w:tab w:val="left" w:pos="728"/>
        </w:tabs>
        <w:spacing w:line="235" w:lineRule="auto"/>
        <w:ind w:left="1084" w:hanging="364"/>
        <w:rPr>
          <w:sz w:val="24"/>
        </w:rPr>
      </w:pPr>
      <w:r>
        <w:rPr>
          <w:sz w:val="24"/>
        </w:rPr>
        <w:t>umiejętność pracy zespołowej, kreatywność, odpowiedzialność;</w:t>
      </w:r>
    </w:p>
    <w:p w14:paraId="28CFEFCE" w14:textId="77777777" w:rsidR="00706CA3" w:rsidRDefault="00706CA3">
      <w:pPr>
        <w:numPr>
          <w:ilvl w:val="0"/>
          <w:numId w:val="5"/>
        </w:numPr>
        <w:tabs>
          <w:tab w:val="left" w:pos="728"/>
        </w:tabs>
        <w:spacing w:line="0" w:lineRule="atLeast"/>
        <w:ind w:left="1084" w:hanging="364"/>
        <w:rPr>
          <w:sz w:val="24"/>
        </w:rPr>
      </w:pPr>
      <w:r>
        <w:rPr>
          <w:sz w:val="24"/>
        </w:rPr>
        <w:t>obowiązkowość, przedsiębiorczość;</w:t>
      </w:r>
    </w:p>
    <w:p w14:paraId="4C2F8169" w14:textId="77777777" w:rsidR="00706CA3" w:rsidRDefault="00706CA3">
      <w:pPr>
        <w:numPr>
          <w:ilvl w:val="0"/>
          <w:numId w:val="5"/>
        </w:numPr>
        <w:tabs>
          <w:tab w:val="left" w:pos="728"/>
        </w:tabs>
        <w:spacing w:line="235" w:lineRule="auto"/>
        <w:ind w:left="1084" w:hanging="364"/>
        <w:rPr>
          <w:sz w:val="24"/>
        </w:rPr>
      </w:pPr>
      <w:r>
        <w:rPr>
          <w:sz w:val="24"/>
        </w:rPr>
        <w:t>nawyk stałego uczenia się i doskonalenia;</w:t>
      </w:r>
    </w:p>
    <w:p w14:paraId="55846F3C" w14:textId="77777777" w:rsidR="00706CA3" w:rsidRDefault="00706CA3">
      <w:pPr>
        <w:numPr>
          <w:ilvl w:val="0"/>
          <w:numId w:val="5"/>
        </w:numPr>
        <w:tabs>
          <w:tab w:val="left" w:pos="728"/>
        </w:tabs>
        <w:spacing w:line="0" w:lineRule="atLeast"/>
        <w:ind w:left="1084" w:hanging="364"/>
        <w:rPr>
          <w:sz w:val="24"/>
        </w:rPr>
      </w:pPr>
      <w:r>
        <w:rPr>
          <w:sz w:val="24"/>
        </w:rPr>
        <w:t>umiejętność prawidłowego komunikowania się z innymi;</w:t>
      </w:r>
    </w:p>
    <w:p w14:paraId="54AC45AF" w14:textId="77777777" w:rsidR="00706CA3" w:rsidRDefault="00706CA3">
      <w:pPr>
        <w:numPr>
          <w:ilvl w:val="0"/>
          <w:numId w:val="5"/>
        </w:numPr>
        <w:tabs>
          <w:tab w:val="left" w:pos="728"/>
        </w:tabs>
        <w:spacing w:line="235" w:lineRule="auto"/>
        <w:ind w:left="1084" w:hanging="364"/>
        <w:rPr>
          <w:sz w:val="24"/>
        </w:rPr>
      </w:pPr>
      <w:r>
        <w:rPr>
          <w:sz w:val="24"/>
        </w:rPr>
        <w:t>wysoka kultura osobista i wysokie morale;</w:t>
      </w:r>
    </w:p>
    <w:p w14:paraId="6FFA3233" w14:textId="77777777" w:rsidR="00706CA3" w:rsidRDefault="00706CA3">
      <w:pPr>
        <w:numPr>
          <w:ilvl w:val="0"/>
          <w:numId w:val="5"/>
        </w:numPr>
        <w:tabs>
          <w:tab w:val="left" w:pos="728"/>
        </w:tabs>
        <w:spacing w:line="0" w:lineRule="atLeast"/>
        <w:ind w:left="1084" w:hanging="364"/>
        <w:rPr>
          <w:sz w:val="24"/>
        </w:rPr>
      </w:pPr>
      <w:r>
        <w:rPr>
          <w:sz w:val="24"/>
        </w:rPr>
        <w:t>wrażliwość na sytuację drugiego człowieka, chęć i potrzeba niesienia pomocy;</w:t>
      </w:r>
    </w:p>
    <w:p w14:paraId="6C64B062" w14:textId="77777777" w:rsidR="00706CA3" w:rsidRDefault="00706CA3">
      <w:pPr>
        <w:numPr>
          <w:ilvl w:val="0"/>
          <w:numId w:val="5"/>
        </w:numPr>
        <w:tabs>
          <w:tab w:val="left" w:pos="728"/>
        </w:tabs>
        <w:spacing w:line="235" w:lineRule="auto"/>
        <w:ind w:left="1084" w:hanging="364"/>
        <w:rPr>
          <w:sz w:val="24"/>
        </w:rPr>
      </w:pPr>
      <w:r>
        <w:rPr>
          <w:sz w:val="24"/>
        </w:rPr>
        <w:t>dbałość o zdrowie, higienę, estetykę własną i otoczenia;</w:t>
      </w:r>
    </w:p>
    <w:p w14:paraId="6DCF8221" w14:textId="5A567999" w:rsidR="00706CA3" w:rsidRDefault="00706CA3">
      <w:pPr>
        <w:pStyle w:val="Akapitzlist1"/>
        <w:widowControl/>
        <w:numPr>
          <w:ilvl w:val="0"/>
          <w:numId w:val="5"/>
        </w:numPr>
        <w:tabs>
          <w:tab w:val="left" w:pos="728"/>
        </w:tabs>
        <w:spacing w:line="235" w:lineRule="auto"/>
        <w:ind w:left="1084" w:right="20" w:hanging="364"/>
        <w:jc w:val="both"/>
        <w:rPr>
          <w:rFonts w:cs="Calibri"/>
          <w:sz w:val="24"/>
          <w:szCs w:val="24"/>
        </w:rPr>
      </w:pPr>
      <w:r>
        <w:rPr>
          <w:sz w:val="24"/>
        </w:rPr>
        <w:t xml:space="preserve">przestrzeganie zasad bezpieczeństwa </w:t>
      </w:r>
      <w:r>
        <w:rPr>
          <w:rFonts w:cs="Calibri"/>
          <w:sz w:val="24"/>
          <w:szCs w:val="24"/>
        </w:rPr>
        <w:t>i higieny życia, a także ochrony przed chorobami zakaźnymi</w:t>
      </w:r>
    </w:p>
    <w:p w14:paraId="4CC026CC" w14:textId="77777777" w:rsidR="00706CA3" w:rsidRDefault="00706CA3">
      <w:pPr>
        <w:pStyle w:val="Akapitzlist1"/>
        <w:widowControl/>
        <w:numPr>
          <w:ilvl w:val="0"/>
          <w:numId w:val="5"/>
        </w:numPr>
        <w:tabs>
          <w:tab w:val="left" w:pos="728"/>
        </w:tabs>
        <w:spacing w:line="235" w:lineRule="auto"/>
        <w:ind w:left="1084" w:right="20" w:hanging="364"/>
        <w:jc w:val="both"/>
        <w:rPr>
          <w:rFonts w:cs="Calibri"/>
          <w:sz w:val="24"/>
          <w:szCs w:val="24"/>
        </w:rPr>
      </w:pPr>
      <w:r>
        <w:rPr>
          <w:rFonts w:cs="Calibri"/>
          <w:sz w:val="24"/>
          <w:szCs w:val="24"/>
        </w:rPr>
        <w:t>znajomość zasad ochrony zdrowia psychicznego</w:t>
      </w:r>
    </w:p>
    <w:p w14:paraId="029D2EDD" w14:textId="77777777" w:rsidR="00706CA3" w:rsidRDefault="00706CA3">
      <w:pPr>
        <w:pStyle w:val="Akapitzlist1"/>
        <w:widowControl/>
        <w:numPr>
          <w:ilvl w:val="0"/>
          <w:numId w:val="5"/>
        </w:numPr>
        <w:tabs>
          <w:tab w:val="left" w:pos="728"/>
        </w:tabs>
        <w:spacing w:line="235" w:lineRule="auto"/>
        <w:ind w:left="1084" w:right="20" w:hanging="364"/>
        <w:jc w:val="both"/>
        <w:rPr>
          <w:sz w:val="24"/>
        </w:rPr>
      </w:pPr>
      <w:r>
        <w:rPr>
          <w:rFonts w:cs="Calibri"/>
          <w:sz w:val="24"/>
          <w:szCs w:val="24"/>
        </w:rPr>
        <w:t xml:space="preserve">rozumienie związku między pogorszeniem się stanu zdrowia psychicznego a podejmowaniem </w:t>
      </w:r>
      <w:proofErr w:type="spellStart"/>
      <w:r>
        <w:rPr>
          <w:rFonts w:cs="Calibri"/>
          <w:sz w:val="24"/>
          <w:szCs w:val="24"/>
        </w:rPr>
        <w:t>zachowań</w:t>
      </w:r>
      <w:proofErr w:type="spellEnd"/>
      <w:r>
        <w:rPr>
          <w:rFonts w:cs="Calibri"/>
          <w:sz w:val="24"/>
          <w:szCs w:val="24"/>
        </w:rPr>
        <w:t xml:space="preserve"> ryzykownych i problemów z tym związanych (np. stosowanie substancji psychoaktywnych, przemocy, uzależnień behawioralnych)</w:t>
      </w:r>
    </w:p>
    <w:p w14:paraId="631B8416" w14:textId="77777777" w:rsidR="00706CA3" w:rsidRDefault="00706CA3">
      <w:pPr>
        <w:pStyle w:val="Akapitzlist1"/>
        <w:widowControl/>
        <w:numPr>
          <w:ilvl w:val="0"/>
          <w:numId w:val="5"/>
        </w:numPr>
        <w:tabs>
          <w:tab w:val="left" w:pos="728"/>
        </w:tabs>
        <w:spacing w:line="235" w:lineRule="auto"/>
        <w:ind w:left="1084" w:right="20" w:hanging="364"/>
        <w:jc w:val="both"/>
        <w:rPr>
          <w:rFonts w:ascii="Symbol" w:eastAsia="Symbol" w:hAnsi="Symbol"/>
          <w:sz w:val="24"/>
        </w:rPr>
      </w:pPr>
      <w:r>
        <w:rPr>
          <w:sz w:val="24"/>
        </w:rPr>
        <w:t>umiejętność korzystania z dóbr kultury, uczestniczenia w życiu kulturalnym, a nawet tworzenie go;</w:t>
      </w:r>
    </w:p>
    <w:p w14:paraId="31A73BDA" w14:textId="77777777" w:rsidR="00706CA3" w:rsidRDefault="00706CA3">
      <w:pPr>
        <w:spacing w:line="1" w:lineRule="exact"/>
        <w:ind w:left="364"/>
        <w:rPr>
          <w:rFonts w:ascii="Symbol" w:eastAsia="Symbol" w:hAnsi="Symbol"/>
          <w:sz w:val="24"/>
        </w:rPr>
      </w:pPr>
    </w:p>
    <w:p w14:paraId="77AFEE56" w14:textId="77777777" w:rsidR="00706CA3" w:rsidRDefault="00706CA3">
      <w:pPr>
        <w:numPr>
          <w:ilvl w:val="0"/>
          <w:numId w:val="5"/>
        </w:numPr>
        <w:tabs>
          <w:tab w:val="left" w:pos="728"/>
        </w:tabs>
        <w:spacing w:line="0" w:lineRule="atLeast"/>
        <w:ind w:left="1084" w:hanging="364"/>
        <w:rPr>
          <w:sz w:val="24"/>
        </w:rPr>
      </w:pPr>
      <w:r>
        <w:rPr>
          <w:sz w:val="24"/>
        </w:rPr>
        <w:t>troska o bezpieczeństwo własne i innych;</w:t>
      </w:r>
    </w:p>
    <w:p w14:paraId="335758C5" w14:textId="77777777" w:rsidR="00706CA3" w:rsidRDefault="00706CA3">
      <w:pPr>
        <w:numPr>
          <w:ilvl w:val="0"/>
          <w:numId w:val="5"/>
        </w:numPr>
        <w:tabs>
          <w:tab w:val="left" w:pos="728"/>
        </w:tabs>
        <w:spacing w:line="235" w:lineRule="auto"/>
        <w:ind w:left="1084" w:hanging="364"/>
        <w:rPr>
          <w:sz w:val="24"/>
        </w:rPr>
      </w:pPr>
      <w:r>
        <w:rPr>
          <w:sz w:val="24"/>
        </w:rPr>
        <w:t>dbałość o otaczające środowisko, postawa proekologiczna;</w:t>
      </w:r>
    </w:p>
    <w:p w14:paraId="38F55D67" w14:textId="77777777" w:rsidR="00706CA3" w:rsidRDefault="00706CA3">
      <w:pPr>
        <w:numPr>
          <w:ilvl w:val="0"/>
          <w:numId w:val="5"/>
        </w:numPr>
        <w:tabs>
          <w:tab w:val="left" w:pos="728"/>
        </w:tabs>
        <w:spacing w:line="235" w:lineRule="auto"/>
        <w:ind w:left="1084" w:right="20" w:hanging="364"/>
        <w:rPr>
          <w:rFonts w:ascii="Symbol" w:eastAsia="Symbol" w:hAnsi="Symbol"/>
          <w:sz w:val="24"/>
        </w:rPr>
      </w:pPr>
      <w:r>
        <w:rPr>
          <w:sz w:val="24"/>
        </w:rPr>
        <w:t>szacunek dla rodziny i właściwe przygotowanie do pełnienia w niej określonych ról macierzyńskiej i ojcowskiej;</w:t>
      </w:r>
    </w:p>
    <w:p w14:paraId="380CF81C" w14:textId="77777777" w:rsidR="00706CA3" w:rsidRDefault="00706CA3">
      <w:pPr>
        <w:spacing w:line="1" w:lineRule="exact"/>
        <w:ind w:left="364"/>
        <w:rPr>
          <w:rFonts w:ascii="Symbol" w:eastAsia="Symbol" w:hAnsi="Symbol"/>
          <w:sz w:val="24"/>
        </w:rPr>
      </w:pPr>
    </w:p>
    <w:p w14:paraId="64970CC8" w14:textId="77777777" w:rsidR="00706CA3" w:rsidRDefault="00706CA3">
      <w:pPr>
        <w:numPr>
          <w:ilvl w:val="0"/>
          <w:numId w:val="5"/>
        </w:numPr>
        <w:tabs>
          <w:tab w:val="left" w:pos="728"/>
        </w:tabs>
        <w:spacing w:line="235" w:lineRule="auto"/>
        <w:ind w:left="1084" w:right="20" w:hanging="364"/>
        <w:rPr>
          <w:rFonts w:ascii="Symbol" w:eastAsia="Symbol" w:hAnsi="Symbol"/>
          <w:sz w:val="24"/>
        </w:rPr>
      </w:pPr>
      <w:r>
        <w:rPr>
          <w:sz w:val="24"/>
        </w:rPr>
        <w:t>znajomość i respektowanie praw człowieka, tolerancja – akceptacja różnych postaw i poglądów;</w:t>
      </w:r>
    </w:p>
    <w:p w14:paraId="11D240DB" w14:textId="77777777" w:rsidR="00706CA3" w:rsidRDefault="00706CA3">
      <w:pPr>
        <w:spacing w:line="1" w:lineRule="exact"/>
        <w:ind w:left="364"/>
        <w:rPr>
          <w:rFonts w:ascii="Symbol" w:eastAsia="Symbol" w:hAnsi="Symbol"/>
          <w:sz w:val="24"/>
        </w:rPr>
      </w:pPr>
    </w:p>
    <w:p w14:paraId="4A0ED020" w14:textId="77777777" w:rsidR="00706CA3" w:rsidRDefault="00706CA3">
      <w:pPr>
        <w:numPr>
          <w:ilvl w:val="0"/>
          <w:numId w:val="5"/>
        </w:numPr>
        <w:tabs>
          <w:tab w:val="left" w:pos="728"/>
        </w:tabs>
        <w:spacing w:line="0" w:lineRule="atLeast"/>
        <w:ind w:left="1084" w:hanging="364"/>
        <w:rPr>
          <w:sz w:val="24"/>
        </w:rPr>
      </w:pPr>
      <w:r>
        <w:rPr>
          <w:sz w:val="24"/>
        </w:rPr>
        <w:t>respekt dla pozytywnych, trwałych wartości ogólnoludzkich;</w:t>
      </w:r>
    </w:p>
    <w:p w14:paraId="355328CD" w14:textId="77777777" w:rsidR="00706CA3" w:rsidRDefault="00706CA3">
      <w:pPr>
        <w:numPr>
          <w:ilvl w:val="0"/>
          <w:numId w:val="5"/>
        </w:numPr>
        <w:tabs>
          <w:tab w:val="left" w:pos="728"/>
        </w:tabs>
        <w:spacing w:line="235" w:lineRule="auto"/>
        <w:ind w:left="1084" w:hanging="364"/>
        <w:rPr>
          <w:sz w:val="24"/>
        </w:rPr>
      </w:pPr>
      <w:r>
        <w:rPr>
          <w:sz w:val="24"/>
        </w:rPr>
        <w:t>umiejętność życia w zgodzie z samym sobą, z innymi, ze światem;</w:t>
      </w:r>
    </w:p>
    <w:p w14:paraId="52511DC2" w14:textId="77777777" w:rsidR="00706CA3" w:rsidRDefault="00706CA3">
      <w:pPr>
        <w:numPr>
          <w:ilvl w:val="0"/>
          <w:numId w:val="5"/>
        </w:numPr>
        <w:tabs>
          <w:tab w:val="left" w:pos="728"/>
        </w:tabs>
        <w:spacing w:line="235" w:lineRule="auto"/>
        <w:ind w:left="1084" w:hanging="364"/>
        <w:rPr>
          <w:rFonts w:ascii="Symbol" w:eastAsia="Symbol" w:hAnsi="Symbol"/>
          <w:sz w:val="24"/>
        </w:rPr>
      </w:pPr>
      <w:r>
        <w:rPr>
          <w:sz w:val="24"/>
        </w:rPr>
        <w:t>świadomość konieczności współpracy oraz integrowania się z innymi narodami przy zachowaniu właściwej tożsamości i odrębności narodowej;</w:t>
      </w:r>
    </w:p>
    <w:p w14:paraId="0CEF7ACA" w14:textId="77777777" w:rsidR="00706CA3" w:rsidRDefault="00706CA3">
      <w:pPr>
        <w:spacing w:line="1" w:lineRule="exact"/>
        <w:ind w:left="364"/>
        <w:rPr>
          <w:rFonts w:ascii="Symbol" w:eastAsia="Symbol" w:hAnsi="Symbol"/>
          <w:sz w:val="24"/>
        </w:rPr>
      </w:pPr>
    </w:p>
    <w:p w14:paraId="5A464CA8" w14:textId="77777777" w:rsidR="00706CA3" w:rsidRDefault="00706CA3">
      <w:pPr>
        <w:numPr>
          <w:ilvl w:val="0"/>
          <w:numId w:val="5"/>
        </w:numPr>
        <w:tabs>
          <w:tab w:val="left" w:pos="728"/>
        </w:tabs>
        <w:spacing w:line="0" w:lineRule="atLeast"/>
        <w:ind w:left="1084" w:hanging="364"/>
        <w:rPr>
          <w:rFonts w:ascii="Times New Roman" w:eastAsia="Times New Roman" w:hAnsi="Times New Roman"/>
        </w:rPr>
        <w:sectPr w:rsidR="00706CA3">
          <w:type w:val="continuous"/>
          <w:pgSz w:w="11906" w:h="16838"/>
          <w:pgMar w:top="1126" w:right="1120" w:bottom="593" w:left="1140" w:header="708" w:footer="708" w:gutter="0"/>
          <w:cols w:space="708"/>
          <w:docGrid w:linePitch="360" w:charSpace="2047"/>
        </w:sectPr>
      </w:pPr>
      <w:r>
        <w:rPr>
          <w:sz w:val="24"/>
        </w:rPr>
        <w:t>poszanowanie symboli narodowych i religijnych.</w:t>
      </w:r>
    </w:p>
    <w:p w14:paraId="55F7A87D" w14:textId="77777777" w:rsidR="00706CA3" w:rsidRDefault="00706CA3">
      <w:pPr>
        <w:spacing w:line="200" w:lineRule="exact"/>
        <w:rPr>
          <w:rFonts w:ascii="Times New Roman" w:eastAsia="Times New Roman" w:hAnsi="Times New Roman"/>
        </w:rPr>
      </w:pPr>
    </w:p>
    <w:p w14:paraId="1907ACFD" w14:textId="77777777" w:rsidR="00706CA3" w:rsidRDefault="00706CA3">
      <w:pPr>
        <w:spacing w:line="200" w:lineRule="exact"/>
        <w:rPr>
          <w:rFonts w:ascii="Times New Roman" w:eastAsia="Times New Roman" w:hAnsi="Times New Roman"/>
        </w:rPr>
      </w:pPr>
    </w:p>
    <w:p w14:paraId="568416C3" w14:textId="77777777" w:rsidR="00706CA3" w:rsidRDefault="00706CA3">
      <w:pPr>
        <w:spacing w:line="317" w:lineRule="exact"/>
        <w:rPr>
          <w:rFonts w:ascii="Times New Roman" w:eastAsia="Times New Roman" w:hAnsi="Times New Roman"/>
        </w:rPr>
      </w:pPr>
      <w:bookmarkStart w:id="6" w:name="Bookmark6"/>
      <w:bookmarkEnd w:id="6"/>
    </w:p>
    <w:p w14:paraId="246A212A" w14:textId="77777777" w:rsidR="00706CA3" w:rsidRDefault="00706CA3">
      <w:pPr>
        <w:spacing w:line="0" w:lineRule="atLeast"/>
        <w:rPr>
          <w:rFonts w:ascii="Times New Roman" w:eastAsia="Times New Roman" w:hAnsi="Times New Roman"/>
        </w:rPr>
      </w:pPr>
      <w:r>
        <w:rPr>
          <w:b/>
          <w:sz w:val="24"/>
        </w:rPr>
        <w:t>Cele ogólne</w:t>
      </w:r>
    </w:p>
    <w:p w14:paraId="1687186F" w14:textId="77777777" w:rsidR="00706CA3" w:rsidRDefault="00706CA3">
      <w:pPr>
        <w:spacing w:line="296" w:lineRule="exact"/>
        <w:rPr>
          <w:rFonts w:ascii="Times New Roman" w:eastAsia="Times New Roman" w:hAnsi="Times New Roman"/>
        </w:rPr>
      </w:pPr>
    </w:p>
    <w:p w14:paraId="57C11B70" w14:textId="77777777" w:rsidR="00706CA3" w:rsidRDefault="00706CA3">
      <w:pPr>
        <w:spacing w:line="235" w:lineRule="auto"/>
        <w:ind w:right="120"/>
        <w:rPr>
          <w:sz w:val="24"/>
        </w:rPr>
      </w:pPr>
      <w:r>
        <w:rPr>
          <w:sz w:val="24"/>
        </w:rPr>
        <w:t>Działalność wychowawcza i profilaktyczna w szkole polega na wspomaganiu ucznia w jego rozwoju ukierunkowanym na osiągnięcie pełnej dojrzałości w sferze:</w:t>
      </w:r>
    </w:p>
    <w:p w14:paraId="26466B9C" w14:textId="77777777" w:rsidR="00706CA3" w:rsidRDefault="00706CA3">
      <w:pPr>
        <w:spacing w:line="235" w:lineRule="auto"/>
        <w:ind w:right="120"/>
        <w:rPr>
          <w:sz w:val="24"/>
        </w:rPr>
      </w:pPr>
    </w:p>
    <w:p w14:paraId="769B03EE" w14:textId="77777777" w:rsidR="00706CA3" w:rsidRDefault="00706CA3">
      <w:pPr>
        <w:spacing w:line="2" w:lineRule="exact"/>
        <w:rPr>
          <w:rFonts w:ascii="Times New Roman" w:eastAsia="Times New Roman" w:hAnsi="Times New Roman"/>
        </w:rPr>
      </w:pPr>
    </w:p>
    <w:p w14:paraId="33F2AD82" w14:textId="77777777" w:rsidR="00706CA3" w:rsidRDefault="00706CA3">
      <w:pPr>
        <w:pStyle w:val="Akapitzlist1"/>
        <w:widowControl/>
        <w:tabs>
          <w:tab w:val="left" w:pos="1440"/>
        </w:tabs>
        <w:spacing w:after="200" w:line="276" w:lineRule="auto"/>
        <w:jc w:val="both"/>
        <w:rPr>
          <w:b/>
          <w:sz w:val="23"/>
        </w:rPr>
      </w:pPr>
      <w:r>
        <w:rPr>
          <w:b/>
          <w:sz w:val="23"/>
        </w:rPr>
        <w:t>1. fizycznej i psychicznej</w:t>
      </w:r>
      <w:r>
        <w:rPr>
          <w:sz w:val="23"/>
        </w:rPr>
        <w:t>– ukierunkowanej na zdobycie przez ucznia wiedzy i umiejętności pozwalających</w:t>
      </w:r>
      <w:r>
        <w:rPr>
          <w:b/>
          <w:sz w:val="23"/>
        </w:rPr>
        <w:t xml:space="preserve"> </w:t>
      </w:r>
      <w:r>
        <w:rPr>
          <w:sz w:val="23"/>
        </w:rPr>
        <w:t xml:space="preserve">na prowadzenie zdrowego stylu życia i podejmowania </w:t>
      </w:r>
      <w:proofErr w:type="spellStart"/>
      <w:r>
        <w:rPr>
          <w:sz w:val="23"/>
        </w:rPr>
        <w:t>zachowań</w:t>
      </w:r>
      <w:proofErr w:type="spellEnd"/>
      <w:r>
        <w:rPr>
          <w:sz w:val="23"/>
        </w:rPr>
        <w:t xml:space="preserve"> prozdrowotnych, w tym w zakresie przeciwdziałania rozprzestrzenianiu się epidemii COVID-19 oraz </w:t>
      </w:r>
      <w:r>
        <w:rPr>
          <w:rFonts w:cs="Calibri"/>
          <w:sz w:val="24"/>
          <w:szCs w:val="24"/>
        </w:rPr>
        <w:t>na zbudowanie równowagi i harmonii psychicznej, osiągnięcie właściwego stosunku do świata, poczucia siły, chęci do życia i witalności, ukształtowanie postaw sprzyjających rozwijaniu własnego potencjału, kształtowanie środowiska sprzyjającego rozwojowi uczniów, zdrowiu i dobrej kondycji psychicznej, poszerzanie kompetencji i świadomości znaczenia wsparcia w sytuacji kryzysowej osób z najbliższego otoczenia uczniów (rodziców, nauczycieli i wychowawców, specjalistów w zakresie pomocy psychologiczno-pedagogicznej, rówieśników),</w:t>
      </w:r>
    </w:p>
    <w:p w14:paraId="7FF72B5D" w14:textId="77777777" w:rsidR="00706CA3" w:rsidRDefault="00706CA3">
      <w:pPr>
        <w:pStyle w:val="Akapitzlist1"/>
        <w:widowControl/>
        <w:tabs>
          <w:tab w:val="left" w:pos="1440"/>
        </w:tabs>
        <w:spacing w:after="200" w:line="276" w:lineRule="auto"/>
        <w:jc w:val="both"/>
        <w:rPr>
          <w:b/>
          <w:sz w:val="23"/>
        </w:rPr>
      </w:pPr>
      <w:r>
        <w:rPr>
          <w:b/>
          <w:sz w:val="23"/>
        </w:rPr>
        <w:t xml:space="preserve">2. </w:t>
      </w:r>
      <w:r>
        <w:rPr>
          <w:b/>
          <w:sz w:val="24"/>
        </w:rPr>
        <w:t xml:space="preserve">intelektualnej </w:t>
      </w:r>
      <w:r>
        <w:rPr>
          <w:sz w:val="24"/>
        </w:rPr>
        <w:t>– ukierunkowanej n a kształtowanie u ucznia postaw sprzyjających rozwijaniu</w:t>
      </w:r>
      <w:r>
        <w:rPr>
          <w:b/>
          <w:sz w:val="24"/>
        </w:rPr>
        <w:t xml:space="preserve"> </w:t>
      </w:r>
      <w:r>
        <w:rPr>
          <w:sz w:val="24"/>
        </w:rPr>
        <w:t>własnego potencjału umysłowego</w:t>
      </w:r>
    </w:p>
    <w:p w14:paraId="48479881" w14:textId="77777777" w:rsidR="00706CA3" w:rsidRDefault="00706CA3">
      <w:pPr>
        <w:pStyle w:val="Akapitzlist1"/>
        <w:widowControl/>
        <w:tabs>
          <w:tab w:val="left" w:pos="1440"/>
        </w:tabs>
        <w:spacing w:after="200" w:line="276" w:lineRule="auto"/>
        <w:jc w:val="both"/>
        <w:rPr>
          <w:b/>
          <w:sz w:val="23"/>
        </w:rPr>
      </w:pPr>
      <w:r>
        <w:rPr>
          <w:b/>
          <w:sz w:val="23"/>
        </w:rPr>
        <w:t>4</w:t>
      </w:r>
      <w:r>
        <w:rPr>
          <w:b/>
          <w:sz w:val="24"/>
        </w:rPr>
        <w:t xml:space="preserve">. </w:t>
      </w:r>
      <w:proofErr w:type="spellStart"/>
      <w:r>
        <w:rPr>
          <w:b/>
          <w:sz w:val="24"/>
        </w:rPr>
        <w:t>emocjonalno</w:t>
      </w:r>
      <w:proofErr w:type="spellEnd"/>
      <w:r>
        <w:rPr>
          <w:b/>
          <w:sz w:val="24"/>
        </w:rPr>
        <w:t xml:space="preserve"> – duchowej </w:t>
      </w:r>
      <w:r>
        <w:rPr>
          <w:sz w:val="24"/>
        </w:rPr>
        <w:t>– ukierunkowanej na zdobycie konstruktywnego i stabilnego</w:t>
      </w:r>
      <w:r>
        <w:rPr>
          <w:b/>
          <w:sz w:val="24"/>
        </w:rPr>
        <w:t xml:space="preserve"> </w:t>
      </w:r>
      <w:r>
        <w:rPr>
          <w:sz w:val="24"/>
        </w:rPr>
        <w:t>systemu wartości,</w:t>
      </w:r>
      <w:r>
        <w:rPr>
          <w:rFonts w:cs="Calibri"/>
          <w:sz w:val="24"/>
          <w:szCs w:val="24"/>
        </w:rPr>
        <w:t xml:space="preserve"> w tym docenienie znaczenia zdrowia oraz poczucia sensu istnienia, rozwijanie poczucia odpowiedzialności społecznej w sytuacjach kryzysowych zagrażających całemu społeczeństwu (np. rozprzestrzenianie się epidemii </w:t>
      </w:r>
      <w:r>
        <w:t>COVID-19)</w:t>
      </w:r>
      <w:r>
        <w:rPr>
          <w:rFonts w:cs="Calibri"/>
          <w:sz w:val="24"/>
          <w:szCs w:val="24"/>
        </w:rPr>
        <w:t>.</w:t>
      </w:r>
    </w:p>
    <w:p w14:paraId="7DB2614E" w14:textId="77777777" w:rsidR="00706CA3" w:rsidRDefault="00706CA3">
      <w:pPr>
        <w:pStyle w:val="Akapitzlist1"/>
        <w:widowControl/>
        <w:tabs>
          <w:tab w:val="left" w:pos="1440"/>
        </w:tabs>
        <w:spacing w:after="200" w:line="276" w:lineRule="auto"/>
        <w:jc w:val="both"/>
        <w:rPr>
          <w:sz w:val="24"/>
        </w:rPr>
      </w:pPr>
      <w:r>
        <w:rPr>
          <w:b/>
          <w:sz w:val="23"/>
        </w:rPr>
        <w:t xml:space="preserve">5. </w:t>
      </w:r>
      <w:r>
        <w:rPr>
          <w:b/>
          <w:sz w:val="24"/>
        </w:rPr>
        <w:t xml:space="preserve">społecznej </w:t>
      </w:r>
      <w:r>
        <w:rPr>
          <w:sz w:val="24"/>
        </w:rPr>
        <w:t>– ukierunkowanej na kształtowanie postawy otwartości w życiu społecznym i</w:t>
      </w:r>
      <w:r>
        <w:rPr>
          <w:b/>
          <w:sz w:val="24"/>
        </w:rPr>
        <w:t xml:space="preserve"> </w:t>
      </w:r>
      <w:r>
        <w:rPr>
          <w:sz w:val="24"/>
        </w:rPr>
        <w:t xml:space="preserve">doskonaleniu umiejętności wypełniania ról społecznych, </w:t>
      </w:r>
      <w:r>
        <w:rPr>
          <w:rFonts w:cs="Calibri"/>
          <w:sz w:val="24"/>
          <w:szCs w:val="24"/>
        </w:rPr>
        <w:t>kreowanie postaw pro społecznych w sytuacji kryzysowej (np. epidemia COVID-19),</w:t>
      </w:r>
    </w:p>
    <w:p w14:paraId="3F4BE260" w14:textId="77777777" w:rsidR="00706CA3" w:rsidRDefault="00706CA3">
      <w:pPr>
        <w:tabs>
          <w:tab w:val="left" w:pos="1440"/>
        </w:tabs>
        <w:spacing w:line="264" w:lineRule="auto"/>
        <w:ind w:left="1448" w:right="380"/>
        <w:rPr>
          <w:sz w:val="24"/>
        </w:rPr>
      </w:pPr>
    </w:p>
    <w:p w14:paraId="5D384C39" w14:textId="77777777" w:rsidR="00706CA3" w:rsidRDefault="00706CA3">
      <w:pPr>
        <w:spacing w:line="200" w:lineRule="exact"/>
        <w:rPr>
          <w:rFonts w:ascii="Times New Roman" w:eastAsia="Times New Roman" w:hAnsi="Times New Roman"/>
        </w:rPr>
      </w:pPr>
    </w:p>
    <w:p w14:paraId="53D10E42" w14:textId="77777777" w:rsidR="00706CA3" w:rsidRDefault="00706CA3">
      <w:pPr>
        <w:spacing w:line="327" w:lineRule="exact"/>
        <w:rPr>
          <w:rFonts w:ascii="Times New Roman" w:eastAsia="Times New Roman" w:hAnsi="Times New Roman"/>
        </w:rPr>
      </w:pPr>
    </w:p>
    <w:p w14:paraId="161CD4DE" w14:textId="77777777" w:rsidR="00706CA3" w:rsidRDefault="00706CA3">
      <w:pPr>
        <w:spacing w:line="0" w:lineRule="atLeast"/>
        <w:rPr>
          <w:rFonts w:ascii="Times New Roman" w:eastAsia="Times New Roman" w:hAnsi="Times New Roman"/>
        </w:rPr>
      </w:pPr>
      <w:r>
        <w:rPr>
          <w:b/>
          <w:sz w:val="24"/>
        </w:rPr>
        <w:t>Cele szczegółowe</w:t>
      </w:r>
    </w:p>
    <w:p w14:paraId="6B1F08C9" w14:textId="77777777" w:rsidR="00706CA3" w:rsidRDefault="00706CA3">
      <w:pPr>
        <w:spacing w:line="295" w:lineRule="exact"/>
        <w:rPr>
          <w:rFonts w:ascii="Times New Roman" w:eastAsia="Times New Roman" w:hAnsi="Times New Roman"/>
        </w:rPr>
      </w:pPr>
    </w:p>
    <w:p w14:paraId="20A0F371" w14:textId="77777777" w:rsidR="00706CA3" w:rsidRDefault="00706CA3">
      <w:pPr>
        <w:spacing w:line="0" w:lineRule="atLeast"/>
        <w:rPr>
          <w:sz w:val="24"/>
        </w:rPr>
      </w:pPr>
      <w:r>
        <w:rPr>
          <w:sz w:val="24"/>
        </w:rPr>
        <w:t>Uczeń:</w:t>
      </w:r>
    </w:p>
    <w:p w14:paraId="59A80998" w14:textId="77777777" w:rsidR="00706CA3" w:rsidRDefault="00706CA3">
      <w:pPr>
        <w:numPr>
          <w:ilvl w:val="0"/>
          <w:numId w:val="7"/>
        </w:numPr>
        <w:tabs>
          <w:tab w:val="left" w:pos="1440"/>
        </w:tabs>
        <w:spacing w:line="0" w:lineRule="atLeast"/>
        <w:ind w:left="1440" w:firstLine="0"/>
        <w:rPr>
          <w:rFonts w:ascii="Wingdings" w:eastAsia="Wingdings" w:hAnsi="Wingdings"/>
          <w:sz w:val="24"/>
        </w:rPr>
      </w:pPr>
      <w:r>
        <w:rPr>
          <w:sz w:val="24"/>
        </w:rPr>
        <w:t>poprawnie posługuje się językiem ojczystym;</w:t>
      </w:r>
    </w:p>
    <w:p w14:paraId="1E84FA5E" w14:textId="77777777" w:rsidR="00706CA3" w:rsidRDefault="00706CA3">
      <w:pPr>
        <w:spacing w:line="1" w:lineRule="exact"/>
        <w:ind w:left="1080"/>
        <w:rPr>
          <w:rFonts w:ascii="Wingdings" w:eastAsia="Wingdings" w:hAnsi="Wingdings"/>
          <w:sz w:val="24"/>
        </w:rPr>
      </w:pPr>
    </w:p>
    <w:p w14:paraId="6E859C12" w14:textId="77777777" w:rsidR="00706CA3" w:rsidRDefault="00706CA3" w:rsidP="008D30F2">
      <w:pPr>
        <w:numPr>
          <w:ilvl w:val="0"/>
          <w:numId w:val="7"/>
        </w:numPr>
        <w:tabs>
          <w:tab w:val="left" w:pos="1440"/>
        </w:tabs>
        <w:spacing w:line="0" w:lineRule="atLeast"/>
        <w:ind w:left="1440" w:firstLine="0"/>
        <w:rPr>
          <w:sz w:val="24"/>
        </w:rPr>
      </w:pPr>
      <w:r>
        <w:rPr>
          <w:sz w:val="24"/>
        </w:rPr>
        <w:t xml:space="preserve">potrafi posługiwać się technologiami </w:t>
      </w:r>
      <w:proofErr w:type="spellStart"/>
      <w:r>
        <w:rPr>
          <w:sz w:val="24"/>
        </w:rPr>
        <w:t>informacyjno</w:t>
      </w:r>
      <w:proofErr w:type="spellEnd"/>
      <w:r>
        <w:rPr>
          <w:sz w:val="24"/>
        </w:rPr>
        <w:t xml:space="preserve"> - komunikacyjnymi z </w:t>
      </w:r>
      <w:r w:rsidR="008D30F2">
        <w:rPr>
          <w:sz w:val="24"/>
        </w:rPr>
        <w:t xml:space="preserve"> </w:t>
      </w:r>
      <w:r>
        <w:rPr>
          <w:sz w:val="24"/>
        </w:rPr>
        <w:t>przestrzeganiem zasad bezpieczeństwa w sieci;</w:t>
      </w:r>
    </w:p>
    <w:p w14:paraId="16C15A06" w14:textId="77777777" w:rsidR="00706CA3" w:rsidRDefault="00706CA3">
      <w:pPr>
        <w:numPr>
          <w:ilvl w:val="0"/>
          <w:numId w:val="7"/>
        </w:numPr>
        <w:tabs>
          <w:tab w:val="left" w:pos="1440"/>
        </w:tabs>
        <w:spacing w:line="0" w:lineRule="atLeast"/>
        <w:ind w:left="1440" w:firstLine="0"/>
        <w:rPr>
          <w:sz w:val="24"/>
        </w:rPr>
      </w:pPr>
      <w:r>
        <w:rPr>
          <w:sz w:val="24"/>
        </w:rPr>
        <w:t>jest związany emocjonalnie z rodzinną miejscowością, regionem, krajem;</w:t>
      </w:r>
    </w:p>
    <w:p w14:paraId="12A758D9" w14:textId="77777777" w:rsidR="00706CA3" w:rsidRDefault="00706CA3">
      <w:pPr>
        <w:numPr>
          <w:ilvl w:val="0"/>
          <w:numId w:val="7"/>
        </w:numPr>
        <w:tabs>
          <w:tab w:val="left" w:pos="1440"/>
        </w:tabs>
        <w:spacing w:line="0" w:lineRule="atLeast"/>
        <w:ind w:left="1440" w:firstLine="0"/>
        <w:rPr>
          <w:rFonts w:ascii="Wingdings" w:eastAsia="Wingdings" w:hAnsi="Wingdings"/>
          <w:sz w:val="24"/>
        </w:rPr>
      </w:pPr>
      <w:r>
        <w:rPr>
          <w:sz w:val="24"/>
        </w:rPr>
        <w:t>potrafi pracować zespołowo;</w:t>
      </w:r>
    </w:p>
    <w:p w14:paraId="390826F1" w14:textId="77777777" w:rsidR="00706CA3" w:rsidRDefault="00706CA3">
      <w:pPr>
        <w:spacing w:line="1" w:lineRule="exact"/>
        <w:ind w:left="1080"/>
        <w:rPr>
          <w:rFonts w:ascii="Wingdings" w:eastAsia="Wingdings" w:hAnsi="Wingdings"/>
          <w:sz w:val="24"/>
        </w:rPr>
      </w:pPr>
    </w:p>
    <w:p w14:paraId="08CAC88A" w14:textId="77777777" w:rsidR="00706CA3" w:rsidRDefault="00706CA3">
      <w:pPr>
        <w:numPr>
          <w:ilvl w:val="0"/>
          <w:numId w:val="7"/>
        </w:numPr>
        <w:tabs>
          <w:tab w:val="left" w:pos="1440"/>
        </w:tabs>
        <w:spacing w:line="0" w:lineRule="atLeast"/>
        <w:ind w:left="1440" w:firstLine="0"/>
        <w:rPr>
          <w:sz w:val="24"/>
        </w:rPr>
      </w:pPr>
      <w:r>
        <w:rPr>
          <w:sz w:val="24"/>
        </w:rPr>
        <w:t>jest kreatywny i odpowiedzialny;</w:t>
      </w:r>
    </w:p>
    <w:p w14:paraId="667C1991" w14:textId="77777777" w:rsidR="00706CA3" w:rsidRDefault="00706CA3">
      <w:pPr>
        <w:numPr>
          <w:ilvl w:val="0"/>
          <w:numId w:val="7"/>
        </w:numPr>
        <w:tabs>
          <w:tab w:val="left" w:pos="1440"/>
        </w:tabs>
        <w:spacing w:line="0" w:lineRule="atLeast"/>
        <w:ind w:left="1440" w:firstLine="0"/>
        <w:rPr>
          <w:rFonts w:ascii="Wingdings" w:eastAsia="Wingdings" w:hAnsi="Wingdings"/>
          <w:sz w:val="24"/>
        </w:rPr>
      </w:pPr>
      <w:r>
        <w:rPr>
          <w:sz w:val="24"/>
        </w:rPr>
        <w:t>posiada nawyk stałego uczenia się i doskonalenia;</w:t>
      </w:r>
    </w:p>
    <w:p w14:paraId="41EDBBCC" w14:textId="77777777" w:rsidR="00706CA3" w:rsidRDefault="00706CA3">
      <w:pPr>
        <w:spacing w:line="1" w:lineRule="exact"/>
        <w:ind w:left="1080"/>
        <w:rPr>
          <w:rFonts w:ascii="Wingdings" w:eastAsia="Wingdings" w:hAnsi="Wingdings"/>
          <w:sz w:val="24"/>
        </w:rPr>
      </w:pPr>
    </w:p>
    <w:p w14:paraId="584A5F11" w14:textId="77777777" w:rsidR="00706CA3" w:rsidRDefault="00706CA3">
      <w:pPr>
        <w:numPr>
          <w:ilvl w:val="0"/>
          <w:numId w:val="7"/>
        </w:numPr>
        <w:tabs>
          <w:tab w:val="left" w:pos="1440"/>
        </w:tabs>
        <w:spacing w:line="0" w:lineRule="atLeast"/>
        <w:ind w:left="1440" w:firstLine="0"/>
        <w:rPr>
          <w:sz w:val="24"/>
        </w:rPr>
      </w:pPr>
      <w:r>
        <w:rPr>
          <w:sz w:val="24"/>
        </w:rPr>
        <w:t>potrafi prawidłowo komunikować się z innymi;</w:t>
      </w:r>
    </w:p>
    <w:p w14:paraId="382E06D6" w14:textId="77777777" w:rsidR="00706CA3" w:rsidRDefault="00706CA3">
      <w:pPr>
        <w:numPr>
          <w:ilvl w:val="0"/>
          <w:numId w:val="7"/>
        </w:numPr>
        <w:tabs>
          <w:tab w:val="left" w:pos="1440"/>
        </w:tabs>
        <w:spacing w:line="0" w:lineRule="atLeast"/>
        <w:ind w:left="1440" w:firstLine="0"/>
        <w:rPr>
          <w:rFonts w:ascii="Wingdings" w:eastAsia="Wingdings" w:hAnsi="Wingdings"/>
          <w:sz w:val="24"/>
        </w:rPr>
      </w:pPr>
      <w:r>
        <w:rPr>
          <w:sz w:val="24"/>
        </w:rPr>
        <w:t>ma wysoką kulturę osobistą;</w:t>
      </w:r>
    </w:p>
    <w:p w14:paraId="58C91CA7" w14:textId="77777777" w:rsidR="00706CA3" w:rsidRDefault="00706CA3">
      <w:pPr>
        <w:spacing w:line="1" w:lineRule="exact"/>
        <w:ind w:left="1080"/>
        <w:rPr>
          <w:rFonts w:ascii="Wingdings" w:eastAsia="Wingdings" w:hAnsi="Wingdings"/>
          <w:sz w:val="24"/>
        </w:rPr>
      </w:pPr>
    </w:p>
    <w:p w14:paraId="365D1580" w14:textId="77777777" w:rsidR="00706CA3" w:rsidRDefault="00706CA3">
      <w:pPr>
        <w:numPr>
          <w:ilvl w:val="0"/>
          <w:numId w:val="7"/>
        </w:numPr>
        <w:tabs>
          <w:tab w:val="left" w:pos="1440"/>
        </w:tabs>
        <w:spacing w:line="0" w:lineRule="atLeast"/>
        <w:ind w:left="1440" w:firstLine="0"/>
        <w:rPr>
          <w:sz w:val="24"/>
        </w:rPr>
      </w:pPr>
      <w:r>
        <w:rPr>
          <w:sz w:val="24"/>
        </w:rPr>
        <w:t>jest wrażliwy na sytuację drugiego człowieka, chce nieść pomoc;</w:t>
      </w:r>
    </w:p>
    <w:p w14:paraId="2C0E9961" w14:textId="77777777" w:rsidR="00706CA3" w:rsidRDefault="00706CA3">
      <w:pPr>
        <w:numPr>
          <w:ilvl w:val="0"/>
          <w:numId w:val="7"/>
        </w:numPr>
        <w:tabs>
          <w:tab w:val="left" w:pos="1440"/>
        </w:tabs>
        <w:spacing w:line="0" w:lineRule="atLeast"/>
        <w:ind w:left="1440" w:firstLine="0"/>
        <w:rPr>
          <w:rFonts w:ascii="Wingdings" w:eastAsia="Wingdings" w:hAnsi="Wingdings"/>
          <w:sz w:val="24"/>
        </w:rPr>
      </w:pPr>
      <w:r>
        <w:rPr>
          <w:sz w:val="24"/>
        </w:rPr>
        <w:t>dba o zdrowie, higienę, estetykę własną i otoczenia;</w:t>
      </w:r>
    </w:p>
    <w:p w14:paraId="471EFBD3" w14:textId="77777777" w:rsidR="00706CA3" w:rsidRDefault="00706CA3">
      <w:pPr>
        <w:spacing w:line="1" w:lineRule="exact"/>
        <w:ind w:left="1080"/>
        <w:rPr>
          <w:rFonts w:ascii="Wingdings" w:eastAsia="Wingdings" w:hAnsi="Wingdings"/>
          <w:sz w:val="24"/>
        </w:rPr>
      </w:pPr>
    </w:p>
    <w:p w14:paraId="0AAFA27A" w14:textId="77777777" w:rsidR="00706CA3" w:rsidRDefault="00706CA3">
      <w:pPr>
        <w:numPr>
          <w:ilvl w:val="0"/>
          <w:numId w:val="7"/>
        </w:numPr>
        <w:tabs>
          <w:tab w:val="left" w:pos="1440"/>
        </w:tabs>
        <w:spacing w:line="0" w:lineRule="atLeast"/>
        <w:ind w:left="1440" w:firstLine="0"/>
        <w:rPr>
          <w:sz w:val="24"/>
        </w:rPr>
      </w:pPr>
      <w:r>
        <w:rPr>
          <w:sz w:val="24"/>
        </w:rPr>
        <w:t>umiejętnie korzysta z dóbr kultury, uczestniczy w życiu kulturalnym;</w:t>
      </w:r>
    </w:p>
    <w:p w14:paraId="0EF8C71D" w14:textId="77777777" w:rsidR="00706CA3" w:rsidRDefault="00706CA3">
      <w:pPr>
        <w:numPr>
          <w:ilvl w:val="0"/>
          <w:numId w:val="7"/>
        </w:numPr>
        <w:tabs>
          <w:tab w:val="left" w:pos="1440"/>
        </w:tabs>
        <w:spacing w:line="0" w:lineRule="atLeast"/>
        <w:ind w:left="1440" w:firstLine="0"/>
        <w:rPr>
          <w:rFonts w:ascii="Wingdings" w:eastAsia="Wingdings" w:hAnsi="Wingdings"/>
          <w:sz w:val="24"/>
        </w:rPr>
      </w:pPr>
      <w:r>
        <w:rPr>
          <w:sz w:val="24"/>
        </w:rPr>
        <w:lastRenderedPageBreak/>
        <w:t>troszczy się o bezpieczeństwo własne i innych;</w:t>
      </w:r>
    </w:p>
    <w:p w14:paraId="78FB5E20" w14:textId="77777777" w:rsidR="00706CA3" w:rsidRDefault="00706CA3">
      <w:pPr>
        <w:spacing w:line="1" w:lineRule="exact"/>
        <w:ind w:left="1080"/>
        <w:rPr>
          <w:rFonts w:ascii="Wingdings" w:eastAsia="Wingdings" w:hAnsi="Wingdings"/>
          <w:sz w:val="24"/>
        </w:rPr>
      </w:pPr>
    </w:p>
    <w:p w14:paraId="5E56F379" w14:textId="77777777" w:rsidR="00706CA3" w:rsidRDefault="00706CA3">
      <w:pPr>
        <w:numPr>
          <w:ilvl w:val="0"/>
          <w:numId w:val="7"/>
        </w:numPr>
        <w:tabs>
          <w:tab w:val="left" w:pos="1440"/>
        </w:tabs>
        <w:spacing w:line="0" w:lineRule="atLeast"/>
        <w:ind w:left="1440" w:firstLine="0"/>
        <w:rPr>
          <w:sz w:val="24"/>
        </w:rPr>
      </w:pPr>
      <w:r>
        <w:rPr>
          <w:sz w:val="24"/>
        </w:rPr>
        <w:t>dba o otaczające środowisko, ma postawę proekologiczną;</w:t>
      </w:r>
    </w:p>
    <w:p w14:paraId="48C760EB" w14:textId="77777777" w:rsidR="00706CA3" w:rsidRDefault="00706CA3">
      <w:pPr>
        <w:numPr>
          <w:ilvl w:val="0"/>
          <w:numId w:val="7"/>
        </w:numPr>
        <w:tabs>
          <w:tab w:val="left" w:pos="1440"/>
        </w:tabs>
        <w:spacing w:line="0" w:lineRule="atLeast"/>
        <w:ind w:left="1440" w:firstLine="0"/>
        <w:rPr>
          <w:rFonts w:ascii="Wingdings" w:eastAsia="Wingdings" w:hAnsi="Wingdings"/>
          <w:sz w:val="24"/>
        </w:rPr>
      </w:pPr>
      <w:r>
        <w:rPr>
          <w:sz w:val="24"/>
        </w:rPr>
        <w:t>szanuje innych , szczególnie osoby starsze;</w:t>
      </w:r>
    </w:p>
    <w:p w14:paraId="23DDE9CB" w14:textId="77777777" w:rsidR="00706CA3" w:rsidRDefault="00706CA3">
      <w:pPr>
        <w:spacing w:line="1" w:lineRule="exact"/>
        <w:ind w:left="1080"/>
        <w:rPr>
          <w:rFonts w:ascii="Wingdings" w:eastAsia="Wingdings" w:hAnsi="Wingdings"/>
          <w:sz w:val="24"/>
        </w:rPr>
      </w:pPr>
    </w:p>
    <w:p w14:paraId="135EE318" w14:textId="77777777" w:rsidR="00706CA3" w:rsidRDefault="00706CA3">
      <w:pPr>
        <w:numPr>
          <w:ilvl w:val="0"/>
          <w:numId w:val="7"/>
        </w:numPr>
        <w:tabs>
          <w:tab w:val="left" w:pos="1440"/>
        </w:tabs>
        <w:spacing w:line="0" w:lineRule="atLeast"/>
        <w:ind w:left="1440" w:firstLine="0"/>
        <w:rPr>
          <w:sz w:val="24"/>
        </w:rPr>
      </w:pPr>
      <w:r>
        <w:rPr>
          <w:sz w:val="24"/>
        </w:rPr>
        <w:t>zna i respektuje prawa człowieka, jest tolerancyjny – akceptuje różne postawy i poglądy;</w:t>
      </w:r>
    </w:p>
    <w:p w14:paraId="3A3ADB19" w14:textId="77777777" w:rsidR="00706CA3" w:rsidRDefault="00706CA3">
      <w:pPr>
        <w:numPr>
          <w:ilvl w:val="0"/>
          <w:numId w:val="7"/>
        </w:numPr>
        <w:tabs>
          <w:tab w:val="left" w:pos="1440"/>
        </w:tabs>
        <w:spacing w:line="0" w:lineRule="atLeast"/>
        <w:ind w:left="1440" w:right="20" w:firstLine="0"/>
        <w:rPr>
          <w:sz w:val="24"/>
        </w:rPr>
      </w:pPr>
      <w:r>
        <w:rPr>
          <w:sz w:val="24"/>
        </w:rPr>
        <w:t>ma świadomość konieczności współpracy oraz integrowania się z innymi narodami, przy zachowaniu właściwej tożsamości i odrębności narodowej;</w:t>
      </w:r>
    </w:p>
    <w:p w14:paraId="7EF41D94" w14:textId="77777777" w:rsidR="00706CA3" w:rsidRDefault="00706CA3">
      <w:pPr>
        <w:numPr>
          <w:ilvl w:val="0"/>
          <w:numId w:val="7"/>
        </w:numPr>
        <w:tabs>
          <w:tab w:val="left" w:pos="1440"/>
        </w:tabs>
        <w:spacing w:line="0" w:lineRule="atLeast"/>
        <w:ind w:left="1440" w:firstLine="0"/>
        <w:rPr>
          <w:rFonts w:ascii="Times New Roman" w:eastAsia="Times New Roman" w:hAnsi="Times New Roman"/>
        </w:rPr>
        <w:sectPr w:rsidR="00706CA3">
          <w:pgSz w:w="11906" w:h="16838"/>
          <w:pgMar w:top="1126" w:right="1120" w:bottom="593" w:left="1140" w:header="708" w:footer="708" w:gutter="0"/>
          <w:cols w:space="708"/>
          <w:docGrid w:linePitch="360" w:charSpace="2047"/>
        </w:sectPr>
      </w:pPr>
      <w:r>
        <w:rPr>
          <w:sz w:val="24"/>
        </w:rPr>
        <w:t>szanuje symbole narodowe i religijne;</w:t>
      </w:r>
    </w:p>
    <w:p w14:paraId="761FAC40" w14:textId="77777777" w:rsidR="00706CA3" w:rsidRDefault="00706CA3">
      <w:pPr>
        <w:spacing w:line="200" w:lineRule="exact"/>
        <w:rPr>
          <w:rFonts w:ascii="Times New Roman" w:eastAsia="Times New Roman" w:hAnsi="Times New Roman"/>
        </w:rPr>
      </w:pPr>
    </w:p>
    <w:p w14:paraId="38200C43" w14:textId="77777777" w:rsidR="00706CA3" w:rsidRDefault="00706CA3">
      <w:pPr>
        <w:spacing w:line="200" w:lineRule="exact"/>
        <w:rPr>
          <w:rFonts w:ascii="Times New Roman" w:eastAsia="Times New Roman" w:hAnsi="Times New Roman"/>
        </w:rPr>
      </w:pPr>
    </w:p>
    <w:p w14:paraId="4083274E" w14:textId="77777777" w:rsidR="00706CA3" w:rsidRDefault="00706CA3">
      <w:pPr>
        <w:spacing w:line="200" w:lineRule="exact"/>
        <w:rPr>
          <w:rFonts w:ascii="Times New Roman" w:eastAsia="Times New Roman" w:hAnsi="Times New Roman"/>
        </w:rPr>
      </w:pPr>
    </w:p>
    <w:p w14:paraId="0287A153" w14:textId="77777777" w:rsidR="00706CA3" w:rsidRDefault="00706CA3">
      <w:pPr>
        <w:sectPr w:rsidR="00706CA3">
          <w:type w:val="continuous"/>
          <w:pgSz w:w="11906" w:h="16838"/>
          <w:pgMar w:top="1126" w:right="1120" w:bottom="593" w:left="1140" w:header="708" w:footer="708" w:gutter="0"/>
          <w:cols w:space="708"/>
          <w:docGrid w:linePitch="360" w:charSpace="2047"/>
        </w:sectPr>
      </w:pPr>
    </w:p>
    <w:p w14:paraId="2844934B" w14:textId="77777777" w:rsidR="00706CA3" w:rsidRDefault="00706CA3">
      <w:pPr>
        <w:spacing w:line="314" w:lineRule="exact"/>
        <w:rPr>
          <w:rFonts w:ascii="Times New Roman" w:eastAsia="Times New Roman" w:hAnsi="Times New Roman"/>
        </w:rPr>
      </w:pPr>
      <w:bookmarkStart w:id="7" w:name="Bookmark7"/>
      <w:bookmarkEnd w:id="7"/>
    </w:p>
    <w:p w14:paraId="43FD4F63" w14:textId="77777777" w:rsidR="00706CA3" w:rsidRDefault="00706CA3">
      <w:pPr>
        <w:spacing w:line="200" w:lineRule="exact"/>
        <w:rPr>
          <w:rFonts w:ascii="Times New Roman" w:eastAsia="Times New Roman" w:hAnsi="Times New Roman"/>
        </w:rPr>
      </w:pPr>
    </w:p>
    <w:p w14:paraId="67DB558A" w14:textId="77777777" w:rsidR="00706CA3" w:rsidRDefault="00706CA3">
      <w:pPr>
        <w:spacing w:line="200" w:lineRule="exact"/>
        <w:rPr>
          <w:rFonts w:ascii="Times New Roman" w:eastAsia="Times New Roman" w:hAnsi="Times New Roman"/>
        </w:rPr>
      </w:pPr>
    </w:p>
    <w:p w14:paraId="646D8166" w14:textId="77777777" w:rsidR="00706CA3" w:rsidRDefault="00706CA3">
      <w:pPr>
        <w:sectPr w:rsidR="00706CA3">
          <w:type w:val="continuous"/>
          <w:pgSz w:w="11906" w:h="16838"/>
          <w:pgMar w:top="1126" w:right="1100" w:bottom="593" w:left="1140" w:header="708" w:footer="708" w:gutter="0"/>
          <w:cols w:space="708"/>
          <w:docGrid w:linePitch="360" w:charSpace="2047"/>
        </w:sectPr>
      </w:pPr>
    </w:p>
    <w:p w14:paraId="6250B17F" w14:textId="77777777" w:rsidR="00706CA3" w:rsidRDefault="00706CA3" w:rsidP="00AD7365">
      <w:pPr>
        <w:pageBreakBefore/>
        <w:spacing w:before="100" w:line="200" w:lineRule="atLeast"/>
        <w:jc w:val="center"/>
        <w:rPr>
          <w:rFonts w:eastAsia="Times New Roman"/>
          <w:b/>
          <w:bCs/>
          <w:sz w:val="32"/>
          <w:szCs w:val="32"/>
        </w:rPr>
      </w:pPr>
      <w:bookmarkStart w:id="8" w:name="Bookmark11"/>
      <w:bookmarkStart w:id="9" w:name="Bookmark12"/>
      <w:bookmarkEnd w:id="8"/>
      <w:bookmarkEnd w:id="9"/>
      <w:r>
        <w:rPr>
          <w:rFonts w:eastAsia="Times New Roman"/>
          <w:b/>
          <w:bCs/>
          <w:sz w:val="32"/>
          <w:szCs w:val="32"/>
        </w:rPr>
        <w:lastRenderedPageBreak/>
        <w:t>Harmonogram działań wychowawczo – profilaktycznych</w:t>
      </w:r>
    </w:p>
    <w:p w14:paraId="4CB63E69" w14:textId="5E319D6C" w:rsidR="00706CA3" w:rsidRDefault="0048343C">
      <w:pPr>
        <w:spacing w:before="100" w:line="200" w:lineRule="atLeast"/>
        <w:ind w:left="340"/>
        <w:jc w:val="center"/>
        <w:rPr>
          <w:rFonts w:ascii="Times New Roman" w:eastAsia="Times New Roman" w:hAnsi="Times New Roman"/>
        </w:rPr>
      </w:pPr>
      <w:r>
        <w:rPr>
          <w:rFonts w:eastAsia="Times New Roman"/>
          <w:b/>
          <w:bCs/>
          <w:sz w:val="32"/>
          <w:szCs w:val="32"/>
        </w:rPr>
        <w:t>na rok szkolny 202</w:t>
      </w:r>
      <w:r w:rsidR="00374DF8">
        <w:rPr>
          <w:rFonts w:eastAsia="Times New Roman"/>
          <w:b/>
          <w:bCs/>
          <w:sz w:val="32"/>
          <w:szCs w:val="32"/>
        </w:rPr>
        <w:t>6</w:t>
      </w:r>
      <w:r w:rsidR="00706CA3">
        <w:rPr>
          <w:rFonts w:eastAsia="Times New Roman"/>
          <w:b/>
          <w:bCs/>
          <w:sz w:val="32"/>
          <w:szCs w:val="32"/>
        </w:rPr>
        <w:t>/202</w:t>
      </w:r>
      <w:r w:rsidR="00374DF8">
        <w:rPr>
          <w:rFonts w:eastAsia="Times New Roman"/>
          <w:b/>
          <w:bCs/>
          <w:sz w:val="32"/>
          <w:szCs w:val="32"/>
        </w:rPr>
        <w:t>7</w:t>
      </w:r>
    </w:p>
    <w:p w14:paraId="068523DB" w14:textId="77777777" w:rsidR="00706CA3" w:rsidRDefault="00706CA3">
      <w:pPr>
        <w:spacing w:line="200" w:lineRule="exact"/>
        <w:rPr>
          <w:rFonts w:ascii="Times New Roman" w:eastAsia="Times New Roman" w:hAnsi="Times New Roman"/>
        </w:rPr>
      </w:pPr>
    </w:p>
    <w:p w14:paraId="3CBD36A4" w14:textId="77777777" w:rsidR="00706CA3" w:rsidRDefault="00706CA3">
      <w:pPr>
        <w:spacing w:line="200" w:lineRule="exact"/>
        <w:rPr>
          <w:rFonts w:ascii="Times New Roman" w:eastAsia="Times New Roman" w:hAnsi="Times New Roman"/>
        </w:rPr>
      </w:pPr>
    </w:p>
    <w:p w14:paraId="41E60041" w14:textId="77777777" w:rsidR="00706CA3" w:rsidRDefault="00706CA3">
      <w:pPr>
        <w:spacing w:line="328" w:lineRule="exact"/>
        <w:rPr>
          <w:rFonts w:ascii="Times New Roman" w:eastAsia="Times New Roman" w:hAnsi="Times New Roman"/>
        </w:rPr>
      </w:pPr>
    </w:p>
    <w:p w14:paraId="2FA48CD0" w14:textId="77777777" w:rsidR="00706CA3" w:rsidRDefault="00706CA3">
      <w:pPr>
        <w:spacing w:line="280" w:lineRule="auto"/>
        <w:ind w:right="20" w:firstLine="710"/>
        <w:jc w:val="both"/>
        <w:rPr>
          <w:rFonts w:cs="Calibri"/>
        </w:rPr>
      </w:pPr>
      <w:r>
        <w:rPr>
          <w:sz w:val="23"/>
        </w:rPr>
        <w:t>Działania wychowawcze i profilaktyczne zaplanowane do realizacji w bieżącym rok szkolnym zostały ujęte w Planie Pracy Szkoły, a w szczególności w przedstawionym poniżej harmonogramie</w:t>
      </w:r>
      <w:r>
        <w:rPr>
          <w:sz w:val="24"/>
        </w:rPr>
        <w:t>. Zadania  wychowawczo  -  profilaktyczne  są  zawarte  również w planach  wychowawczych poszczególnych klas oraz w planie pracy pedagoga szkolnego.</w:t>
      </w:r>
    </w:p>
    <w:p w14:paraId="56BAE12D" w14:textId="77777777" w:rsidR="00706CA3" w:rsidRDefault="00706CA3">
      <w:pPr>
        <w:jc w:val="both"/>
        <w:rPr>
          <w:rFonts w:cs="Calibri"/>
        </w:rPr>
      </w:pPr>
    </w:p>
    <w:p w14:paraId="5A5D5E7A" w14:textId="77777777" w:rsidR="00706CA3" w:rsidRDefault="00706CA3">
      <w:pPr>
        <w:widowControl/>
        <w:suppressAutoHyphens w:val="0"/>
        <w:spacing w:after="150" w:line="540" w:lineRule="atLeast"/>
        <w:rPr>
          <w:rFonts w:cs="Calibri"/>
          <w:color w:val="000000"/>
        </w:rPr>
      </w:pPr>
      <w:r>
        <w:rPr>
          <w:rFonts w:cs="Calibri"/>
          <w:sz w:val="24"/>
          <w:szCs w:val="24"/>
        </w:rPr>
        <w:tab/>
      </w:r>
      <w:r>
        <w:rPr>
          <w:rFonts w:eastAsia="Times New Roman" w:cs="Calibri"/>
          <w:sz w:val="24"/>
          <w:szCs w:val="24"/>
        </w:rPr>
        <w:t>W opracowaniu harmonogramu działań wychowawczych i profilaktycznych na bieżący rok szkolny uwzględniono:</w:t>
      </w:r>
    </w:p>
    <w:p w14:paraId="4AFE5413" w14:textId="5BF57DC1" w:rsidR="00706CA3" w:rsidRDefault="00706CA3" w:rsidP="00057451">
      <w:pPr>
        <w:pStyle w:val="NormalnyWeb1"/>
        <w:numPr>
          <w:ilvl w:val="1"/>
          <w:numId w:val="5"/>
        </w:numPr>
        <w:spacing w:after="0"/>
        <w:rPr>
          <w:rFonts w:ascii="Calibri" w:hAnsi="Calibri" w:cs="Calibri"/>
          <w:color w:val="000000"/>
        </w:rPr>
      </w:pPr>
      <w:r>
        <w:rPr>
          <w:rFonts w:ascii="Calibri" w:hAnsi="Calibri" w:cs="Calibri"/>
          <w:color w:val="000000"/>
        </w:rPr>
        <w:t>Kierunki realizacji polityki oświato</w:t>
      </w:r>
      <w:r w:rsidR="0048343C">
        <w:rPr>
          <w:rFonts w:ascii="Calibri" w:hAnsi="Calibri" w:cs="Calibri"/>
          <w:color w:val="000000"/>
        </w:rPr>
        <w:t>wej państwa w roku szkolnym 202</w:t>
      </w:r>
      <w:r w:rsidR="00374DF8">
        <w:rPr>
          <w:rFonts w:ascii="Calibri" w:hAnsi="Calibri" w:cs="Calibri"/>
          <w:color w:val="000000"/>
        </w:rPr>
        <w:t>6</w:t>
      </w:r>
      <w:r>
        <w:rPr>
          <w:rFonts w:ascii="Calibri" w:hAnsi="Calibri" w:cs="Calibri"/>
          <w:color w:val="000000"/>
        </w:rPr>
        <w:t>/202</w:t>
      </w:r>
      <w:r w:rsidR="00374DF8">
        <w:rPr>
          <w:rFonts w:ascii="Calibri" w:hAnsi="Calibri" w:cs="Calibri"/>
          <w:color w:val="000000"/>
        </w:rPr>
        <w:t>7</w:t>
      </w:r>
    </w:p>
    <w:p w14:paraId="5409A485" w14:textId="77777777" w:rsidR="00374DF8" w:rsidRDefault="00374DF8" w:rsidP="008E23F9">
      <w:pPr>
        <w:pStyle w:val="NormalnyWeb1"/>
        <w:spacing w:after="0"/>
        <w:rPr>
          <w:rFonts w:ascii="Calibri" w:hAnsi="Calibri" w:cs="Calibri"/>
        </w:rPr>
      </w:pPr>
    </w:p>
    <w:p w14:paraId="666E7141" w14:textId="77777777" w:rsidR="00374DF8" w:rsidRPr="00374DF8" w:rsidRDefault="00374DF8" w:rsidP="00374DF8">
      <w:pPr>
        <w:widowControl/>
        <w:numPr>
          <w:ilvl w:val="0"/>
          <w:numId w:val="22"/>
        </w:numPr>
        <w:shd w:val="clear" w:color="auto" w:fill="FFFFFF"/>
        <w:suppressAutoHyphens w:val="0"/>
        <w:textAlignment w:val="baseline"/>
        <w:rPr>
          <w:rFonts w:eastAsia="Times New Roman" w:cs="Calibri"/>
          <w:sz w:val="24"/>
          <w:szCs w:val="24"/>
        </w:rPr>
      </w:pPr>
      <w:r w:rsidRPr="00374DF8">
        <w:rPr>
          <w:rFonts w:eastAsia="Times New Roman" w:cs="Calibri"/>
          <w:sz w:val="24"/>
          <w:szCs w:val="24"/>
        </w:rPr>
        <w:t>Szkoła miejscem budowania odporności społecznej – kształtowanie postaw patriotycznych, obywatelskich i prospołecznych oraz odpowiedzialności za bezpieczeństwo własne i innych.</w:t>
      </w:r>
    </w:p>
    <w:p w14:paraId="35FBAB46" w14:textId="77777777" w:rsidR="00374DF8" w:rsidRPr="00374DF8" w:rsidRDefault="00374DF8" w:rsidP="00374DF8">
      <w:pPr>
        <w:widowControl/>
        <w:numPr>
          <w:ilvl w:val="0"/>
          <w:numId w:val="22"/>
        </w:numPr>
        <w:shd w:val="clear" w:color="auto" w:fill="FFFFFF"/>
        <w:suppressAutoHyphens w:val="0"/>
        <w:textAlignment w:val="baseline"/>
        <w:rPr>
          <w:rFonts w:eastAsia="Times New Roman" w:cs="Calibri"/>
          <w:sz w:val="24"/>
          <w:szCs w:val="24"/>
        </w:rPr>
      </w:pPr>
      <w:r w:rsidRPr="00374DF8">
        <w:rPr>
          <w:rFonts w:eastAsia="Times New Roman" w:cs="Calibri"/>
          <w:sz w:val="24"/>
          <w:szCs w:val="24"/>
        </w:rPr>
        <w:t xml:space="preserve">Edukacja zdrowotna w szkole – promowanie zdrowego stylu życia, aktywności ruchowej oraz przygotowanie uczniów do odpowiedzialnych </w:t>
      </w:r>
      <w:proofErr w:type="spellStart"/>
      <w:r w:rsidRPr="00374DF8">
        <w:rPr>
          <w:rFonts w:eastAsia="Times New Roman" w:cs="Calibri"/>
          <w:sz w:val="24"/>
          <w:szCs w:val="24"/>
        </w:rPr>
        <w:t>zachowań</w:t>
      </w:r>
      <w:proofErr w:type="spellEnd"/>
      <w:r w:rsidRPr="00374DF8">
        <w:rPr>
          <w:rFonts w:eastAsia="Times New Roman" w:cs="Calibri"/>
          <w:sz w:val="24"/>
          <w:szCs w:val="24"/>
        </w:rPr>
        <w:t xml:space="preserve"> prozdrowotnych i udzielania pierwszej pomocy.</w:t>
      </w:r>
    </w:p>
    <w:p w14:paraId="12E65C0C" w14:textId="77777777" w:rsidR="00374DF8" w:rsidRPr="00374DF8" w:rsidRDefault="00374DF8" w:rsidP="00374DF8">
      <w:pPr>
        <w:widowControl/>
        <w:numPr>
          <w:ilvl w:val="0"/>
          <w:numId w:val="22"/>
        </w:numPr>
        <w:shd w:val="clear" w:color="auto" w:fill="FFFFFF"/>
        <w:suppressAutoHyphens w:val="0"/>
        <w:textAlignment w:val="baseline"/>
        <w:rPr>
          <w:rFonts w:eastAsia="Times New Roman" w:cs="Calibri"/>
          <w:sz w:val="24"/>
          <w:szCs w:val="24"/>
        </w:rPr>
      </w:pPr>
      <w:r w:rsidRPr="00374DF8">
        <w:rPr>
          <w:rFonts w:eastAsia="Times New Roman" w:cs="Calibri"/>
          <w:sz w:val="24"/>
          <w:szCs w:val="24"/>
        </w:rPr>
        <w:t>Promowanie higieny cyfrowej i aktywności off-</w:t>
      </w:r>
      <w:proofErr w:type="spellStart"/>
      <w:r w:rsidRPr="00374DF8">
        <w:rPr>
          <w:rFonts w:eastAsia="Times New Roman" w:cs="Calibri"/>
          <w:sz w:val="24"/>
          <w:szCs w:val="24"/>
        </w:rPr>
        <w:t>line</w:t>
      </w:r>
      <w:proofErr w:type="spellEnd"/>
      <w:r w:rsidRPr="00374DF8">
        <w:rPr>
          <w:rFonts w:eastAsia="Times New Roman" w:cs="Calibri"/>
          <w:sz w:val="24"/>
          <w:szCs w:val="24"/>
        </w:rPr>
        <w:t>. Rozwijanie umiejętności bezpiecznego poruszania się w sieci i krytycznego myślenia, w tym odpowiedzialnego korzystania ze sztucznej inteligencji, a także korzystania z funkcjonalności i zasobów Zintegrowanej Platformy Edukacyjnej.</w:t>
      </w:r>
    </w:p>
    <w:p w14:paraId="2A65F401" w14:textId="77777777" w:rsidR="00374DF8" w:rsidRPr="00374DF8" w:rsidRDefault="00374DF8" w:rsidP="00374DF8">
      <w:pPr>
        <w:widowControl/>
        <w:numPr>
          <w:ilvl w:val="0"/>
          <w:numId w:val="22"/>
        </w:numPr>
        <w:shd w:val="clear" w:color="auto" w:fill="FFFFFF"/>
        <w:suppressAutoHyphens w:val="0"/>
        <w:textAlignment w:val="baseline"/>
        <w:rPr>
          <w:rFonts w:eastAsia="Times New Roman" w:cs="Calibri"/>
          <w:sz w:val="24"/>
          <w:szCs w:val="24"/>
        </w:rPr>
      </w:pPr>
      <w:r w:rsidRPr="00374DF8">
        <w:rPr>
          <w:rFonts w:eastAsia="Times New Roman" w:cs="Calibri"/>
          <w:sz w:val="24"/>
          <w:szCs w:val="24"/>
        </w:rPr>
        <w:t xml:space="preserve">Rozpoznawanie potrzeb dzieci i młodzieży z wykorzystaniem oceny funkcjonowania w środowisku przedszkolnym i szkolnym. Wspieranie przedszkoli i szkół w zakresie współpracy z rodzicami w procesie edukacji, pomocy </w:t>
      </w:r>
      <w:proofErr w:type="spellStart"/>
      <w:r w:rsidRPr="00374DF8">
        <w:rPr>
          <w:rFonts w:eastAsia="Times New Roman" w:cs="Calibri"/>
          <w:sz w:val="24"/>
          <w:szCs w:val="24"/>
        </w:rPr>
        <w:t>psychologiczno</w:t>
      </w:r>
      <w:proofErr w:type="spellEnd"/>
      <w:r w:rsidRPr="00374DF8">
        <w:rPr>
          <w:rFonts w:eastAsia="Times New Roman" w:cs="Calibri"/>
          <w:sz w:val="24"/>
          <w:szCs w:val="24"/>
        </w:rPr>
        <w:t xml:space="preserve"> - pedagogicznej i wychowania w celu zapewnienia spójności i skuteczności wsparcia udzielanego każdemu dziecku.</w:t>
      </w:r>
    </w:p>
    <w:p w14:paraId="244E9452" w14:textId="77777777" w:rsidR="00374DF8" w:rsidRPr="00374DF8" w:rsidRDefault="00374DF8" w:rsidP="00374DF8">
      <w:pPr>
        <w:widowControl/>
        <w:numPr>
          <w:ilvl w:val="0"/>
          <w:numId w:val="22"/>
        </w:numPr>
        <w:shd w:val="clear" w:color="auto" w:fill="FFFFFF"/>
        <w:suppressAutoHyphens w:val="0"/>
        <w:textAlignment w:val="baseline"/>
        <w:rPr>
          <w:rFonts w:eastAsia="Times New Roman" w:cs="Calibri"/>
          <w:sz w:val="24"/>
          <w:szCs w:val="24"/>
        </w:rPr>
      </w:pPr>
      <w:r w:rsidRPr="00374DF8">
        <w:rPr>
          <w:rFonts w:eastAsia="Times New Roman" w:cs="Calibri"/>
          <w:sz w:val="24"/>
          <w:szCs w:val="24"/>
        </w:rPr>
        <w:t>Profilaktyka uzależnień behawioralnych i przeciwdziałanie przemocy rówieśniczej. Wspieranie zdrowia psychicznego dzieci i młodzieży oraz udzielanie pomocy w kryzysach psychicznych.</w:t>
      </w:r>
    </w:p>
    <w:p w14:paraId="759CCBFA" w14:textId="77777777" w:rsidR="00374DF8" w:rsidRPr="00374DF8" w:rsidRDefault="00374DF8" w:rsidP="00374DF8">
      <w:pPr>
        <w:widowControl/>
        <w:numPr>
          <w:ilvl w:val="0"/>
          <w:numId w:val="22"/>
        </w:numPr>
        <w:shd w:val="clear" w:color="auto" w:fill="FFFFFF"/>
        <w:suppressAutoHyphens w:val="0"/>
        <w:textAlignment w:val="baseline"/>
        <w:rPr>
          <w:rFonts w:eastAsia="Times New Roman" w:cs="Calibri"/>
          <w:sz w:val="24"/>
          <w:szCs w:val="24"/>
        </w:rPr>
      </w:pPr>
      <w:r w:rsidRPr="00374DF8">
        <w:rPr>
          <w:rFonts w:eastAsia="Times New Roman" w:cs="Calibri"/>
          <w:sz w:val="24"/>
          <w:szCs w:val="24"/>
        </w:rPr>
        <w:t>Wspieranie podejmowania świadomych decyzji edukacyjno-zawodowych, ze szczególnym uwzględnieniem doradztwa zawodowego i promocji kształcenia zawodowego. Upowszechnienie nowej oferty kształcenia zawodowego wypracowanej z branżami.</w:t>
      </w:r>
    </w:p>
    <w:p w14:paraId="1B4A2CE2" w14:textId="77777777" w:rsidR="00374DF8" w:rsidRPr="00374DF8" w:rsidRDefault="00374DF8" w:rsidP="00374DF8">
      <w:pPr>
        <w:widowControl/>
        <w:numPr>
          <w:ilvl w:val="0"/>
          <w:numId w:val="22"/>
        </w:numPr>
        <w:shd w:val="clear" w:color="auto" w:fill="FFFFFF"/>
        <w:suppressAutoHyphens w:val="0"/>
        <w:textAlignment w:val="baseline"/>
        <w:rPr>
          <w:rFonts w:eastAsia="Times New Roman" w:cs="Calibri"/>
          <w:sz w:val="24"/>
          <w:szCs w:val="24"/>
        </w:rPr>
      </w:pPr>
      <w:r w:rsidRPr="00374DF8">
        <w:rPr>
          <w:rFonts w:eastAsia="Times New Roman" w:cs="Calibri"/>
          <w:sz w:val="24"/>
          <w:szCs w:val="24"/>
        </w:rPr>
        <w:t>Wspieranie ciekawości i aktywności poznawczej uczniów poprzez promowanie kształcenia interdyscyplinarnego i pracy projektowej oraz wykorzystywanie oceniania kształtującego i informacji zwrotnej w pracy z uczniem.</w:t>
      </w:r>
    </w:p>
    <w:p w14:paraId="3D4D268B" w14:textId="6D11E934" w:rsidR="0048343C" w:rsidRPr="00BE7A03" w:rsidRDefault="0048343C" w:rsidP="00374DF8">
      <w:pPr>
        <w:spacing w:line="100" w:lineRule="atLeast"/>
        <w:ind w:left="2149"/>
        <w:jc w:val="both"/>
        <w:rPr>
          <w:sz w:val="24"/>
        </w:rPr>
      </w:pPr>
    </w:p>
    <w:p w14:paraId="53CC7810" w14:textId="659B3439" w:rsidR="00A3036F" w:rsidRDefault="00706CA3" w:rsidP="00057451">
      <w:pPr>
        <w:pStyle w:val="NormalnyWeb1"/>
        <w:numPr>
          <w:ilvl w:val="1"/>
          <w:numId w:val="5"/>
        </w:numPr>
        <w:spacing w:after="0"/>
        <w:rPr>
          <w:rFonts w:ascii="Calibri" w:hAnsi="Calibri" w:cs="Calibri"/>
        </w:rPr>
      </w:pPr>
      <w:r>
        <w:rPr>
          <w:rFonts w:ascii="Calibri" w:hAnsi="Calibri" w:cs="Calibri"/>
          <w:bCs/>
        </w:rPr>
        <w:t xml:space="preserve">Wnioski z ewaluacji działań wychowawczych i profilaktycznych szkoły oraz spostrzeżenia, </w:t>
      </w:r>
      <w:r>
        <w:rPr>
          <w:rFonts w:ascii="Calibri" w:hAnsi="Calibri" w:cs="Calibri"/>
        </w:rPr>
        <w:t>uwagi i wnioski nauczycieli, uczniów i rodziców:</w:t>
      </w:r>
    </w:p>
    <w:p w14:paraId="7F5FDFA3" w14:textId="6C435EAA" w:rsidR="00ED1ADF" w:rsidRPr="00ED1ADF" w:rsidRDefault="00ED1ADF" w:rsidP="00ED1ADF">
      <w:pPr>
        <w:widowControl/>
        <w:numPr>
          <w:ilvl w:val="0"/>
          <w:numId w:val="22"/>
        </w:numPr>
        <w:shd w:val="clear" w:color="auto" w:fill="FFFFFF"/>
        <w:suppressAutoHyphens w:val="0"/>
        <w:textAlignment w:val="baseline"/>
        <w:rPr>
          <w:rFonts w:eastAsia="Times New Roman" w:cs="Calibri"/>
          <w:sz w:val="24"/>
          <w:szCs w:val="24"/>
        </w:rPr>
      </w:pPr>
      <w:r w:rsidRPr="00ED1ADF">
        <w:rPr>
          <w:rFonts w:eastAsia="Times New Roman" w:cs="Calibri"/>
          <w:sz w:val="24"/>
          <w:szCs w:val="24"/>
        </w:rPr>
        <w:t>Wskazana jest organizacja szkoleń i warsztatów dla nauczycieli i personelu z zakresu edukacji włączającej, pracy z uczniami ze specjalnymi potrzebami edukacyjnymi (SPE) oraz zapobiegania przemocy.</w:t>
      </w:r>
    </w:p>
    <w:p w14:paraId="1C137451" w14:textId="43F9D636" w:rsidR="00ED1ADF" w:rsidRPr="00ED1ADF" w:rsidRDefault="00ED1ADF" w:rsidP="00ED1ADF">
      <w:pPr>
        <w:widowControl/>
        <w:numPr>
          <w:ilvl w:val="0"/>
          <w:numId w:val="22"/>
        </w:numPr>
        <w:shd w:val="clear" w:color="auto" w:fill="FFFFFF"/>
        <w:suppressAutoHyphens w:val="0"/>
        <w:textAlignment w:val="baseline"/>
        <w:rPr>
          <w:rFonts w:eastAsia="Times New Roman" w:cs="Calibri"/>
          <w:sz w:val="24"/>
          <w:szCs w:val="24"/>
        </w:rPr>
      </w:pPr>
      <w:r w:rsidRPr="00ED1ADF">
        <w:rPr>
          <w:rFonts w:eastAsia="Times New Roman" w:cs="Calibri"/>
          <w:sz w:val="24"/>
          <w:szCs w:val="24"/>
        </w:rPr>
        <w:lastRenderedPageBreak/>
        <w:t xml:space="preserve">W kolejnym roku szkolnym rekomenduje się wzmocnienie działań wychowawczo-profilaktycznych w zakresie bezpieczeństwa, relacji rówieśniczych, zdrowia psychicznego oraz </w:t>
      </w:r>
      <w:proofErr w:type="spellStart"/>
      <w:r w:rsidRPr="00ED1ADF">
        <w:rPr>
          <w:rFonts w:eastAsia="Times New Roman" w:cs="Calibri"/>
          <w:sz w:val="24"/>
          <w:szCs w:val="24"/>
        </w:rPr>
        <w:t>cyberbezpieczeństwa</w:t>
      </w:r>
      <w:proofErr w:type="spellEnd"/>
      <w:r w:rsidRPr="00ED1ADF">
        <w:rPr>
          <w:rFonts w:eastAsia="Times New Roman" w:cs="Calibri"/>
          <w:sz w:val="24"/>
          <w:szCs w:val="24"/>
        </w:rPr>
        <w:t xml:space="preserve"> i higieny cyfrowej, zgodnie z potrzebami uczniów.</w:t>
      </w:r>
    </w:p>
    <w:p w14:paraId="39DDE597" w14:textId="7AD77A95" w:rsidR="00374DF8" w:rsidRPr="00ED1ADF" w:rsidRDefault="00ED1ADF" w:rsidP="00ED1ADF">
      <w:pPr>
        <w:widowControl/>
        <w:numPr>
          <w:ilvl w:val="0"/>
          <w:numId w:val="22"/>
        </w:numPr>
        <w:shd w:val="clear" w:color="auto" w:fill="FFFFFF"/>
        <w:suppressAutoHyphens w:val="0"/>
        <w:textAlignment w:val="baseline"/>
        <w:rPr>
          <w:rFonts w:eastAsia="Times New Roman" w:cs="Calibri"/>
          <w:sz w:val="24"/>
          <w:szCs w:val="24"/>
        </w:rPr>
      </w:pPr>
      <w:r w:rsidRPr="00ED1ADF">
        <w:rPr>
          <w:rFonts w:eastAsia="Times New Roman" w:cs="Calibri"/>
          <w:sz w:val="24"/>
          <w:szCs w:val="24"/>
        </w:rPr>
        <w:t xml:space="preserve">Wyniki ewaluacji wskazują na potrzebę rozszerzenia działań skierowanych do rodziców o praktyczne wsparcie dotyczące okresu dojrzewania, budowania relacji rówieśniczych, </w:t>
      </w:r>
      <w:proofErr w:type="spellStart"/>
      <w:r w:rsidRPr="00ED1ADF">
        <w:rPr>
          <w:rFonts w:eastAsia="Times New Roman" w:cs="Calibri"/>
          <w:sz w:val="24"/>
          <w:szCs w:val="24"/>
        </w:rPr>
        <w:t>cyberbezpieczeństwa</w:t>
      </w:r>
      <w:proofErr w:type="spellEnd"/>
      <w:r w:rsidRPr="00ED1ADF">
        <w:rPr>
          <w:rFonts w:eastAsia="Times New Roman" w:cs="Calibri"/>
          <w:sz w:val="24"/>
          <w:szCs w:val="24"/>
        </w:rPr>
        <w:t>, zdrowia psychicznego oraz efektywnych strategii uczenia się.</w:t>
      </w:r>
    </w:p>
    <w:p w14:paraId="752DEFF9" w14:textId="17740C47" w:rsidR="00D557D9" w:rsidRPr="00B47C64" w:rsidRDefault="00D557D9" w:rsidP="00057451">
      <w:pPr>
        <w:spacing w:before="100" w:line="200" w:lineRule="atLeast"/>
        <w:jc w:val="both"/>
        <w:rPr>
          <w:rFonts w:eastAsia="Times New Roman"/>
          <w:color w:val="FF0000"/>
          <w:sz w:val="24"/>
          <w:szCs w:val="24"/>
        </w:rPr>
      </w:pPr>
    </w:p>
    <w:p w14:paraId="3135DBF9" w14:textId="1FA38CCC" w:rsidR="00706CA3" w:rsidRDefault="00411BF8" w:rsidP="00057451">
      <w:pPr>
        <w:pStyle w:val="NormalnyWeb1"/>
        <w:numPr>
          <w:ilvl w:val="1"/>
          <w:numId w:val="5"/>
        </w:numPr>
        <w:spacing w:after="0"/>
        <w:rPr>
          <w:rFonts w:ascii="Calibri" w:hAnsi="Calibri" w:cs="Calibri"/>
          <w:bCs/>
        </w:rPr>
      </w:pPr>
      <w:r w:rsidRPr="00411BF8">
        <w:rPr>
          <w:rFonts w:ascii="Calibri" w:hAnsi="Calibri" w:cs="Calibri"/>
          <w:bCs/>
        </w:rPr>
        <w:t>Wnioski z badań ankietowych</w:t>
      </w:r>
      <w:r>
        <w:rPr>
          <w:rFonts w:ascii="Calibri" w:hAnsi="Calibri" w:cs="Calibri"/>
          <w:bCs/>
        </w:rPr>
        <w:t xml:space="preserve"> nt. kondycji psychicznej uczniów przeprowadzonych wśród naszych uczniów przez Instytut </w:t>
      </w:r>
      <w:proofErr w:type="spellStart"/>
      <w:r>
        <w:rPr>
          <w:rFonts w:ascii="Calibri" w:hAnsi="Calibri" w:cs="Calibri"/>
          <w:bCs/>
        </w:rPr>
        <w:t>Logoterapii</w:t>
      </w:r>
      <w:proofErr w:type="spellEnd"/>
      <w:r>
        <w:rPr>
          <w:rFonts w:ascii="Calibri" w:hAnsi="Calibri" w:cs="Calibri"/>
          <w:bCs/>
        </w:rPr>
        <w:t xml:space="preserve"> i MCDN w Krakowie.</w:t>
      </w:r>
    </w:p>
    <w:p w14:paraId="7A44B0C0" w14:textId="77777777" w:rsidR="00411BF8" w:rsidRDefault="00411BF8" w:rsidP="00411BF8">
      <w:pPr>
        <w:widowControl/>
        <w:shd w:val="clear" w:color="auto" w:fill="FFFFFF"/>
        <w:suppressAutoHyphens w:val="0"/>
        <w:textAlignment w:val="baseline"/>
        <w:rPr>
          <w:rFonts w:eastAsia="Times New Roman" w:cs="Calibri"/>
          <w:color w:val="000000"/>
          <w:sz w:val="24"/>
          <w:szCs w:val="24"/>
          <w:lang w:eastAsia="en-GB"/>
        </w:rPr>
      </w:pPr>
    </w:p>
    <w:p w14:paraId="15A9186C" w14:textId="5A07B511" w:rsidR="00411BF8" w:rsidRDefault="00411BF8" w:rsidP="00411BF8">
      <w:pPr>
        <w:widowControl/>
        <w:shd w:val="clear" w:color="auto" w:fill="FFFFFF"/>
        <w:suppressAutoHyphens w:val="0"/>
        <w:spacing w:line="100" w:lineRule="atLeast"/>
        <w:ind w:left="2149"/>
        <w:jc w:val="both"/>
        <w:textAlignment w:val="baseline"/>
        <w:rPr>
          <w:rFonts w:eastAsia="Times New Roman" w:cs="Calibri"/>
          <w:color w:val="000000"/>
          <w:sz w:val="24"/>
          <w:szCs w:val="24"/>
          <w:lang w:eastAsia="en-GB"/>
        </w:rPr>
      </w:pPr>
    </w:p>
    <w:p w14:paraId="7A146C7E" w14:textId="77777777" w:rsidR="00D557D9" w:rsidRPr="00411BF8" w:rsidRDefault="00D557D9" w:rsidP="00411BF8">
      <w:pPr>
        <w:widowControl/>
        <w:shd w:val="clear" w:color="auto" w:fill="FFFFFF"/>
        <w:suppressAutoHyphens w:val="0"/>
        <w:spacing w:line="100" w:lineRule="atLeast"/>
        <w:ind w:left="2149"/>
        <w:jc w:val="both"/>
        <w:textAlignment w:val="baseline"/>
        <w:rPr>
          <w:rFonts w:eastAsia="Times New Roman" w:cs="Calibri"/>
          <w:color w:val="000000"/>
          <w:sz w:val="24"/>
          <w:szCs w:val="24"/>
          <w:lang w:eastAsia="en-GB"/>
        </w:rPr>
      </w:pPr>
    </w:p>
    <w:tbl>
      <w:tblPr>
        <w:tblW w:w="5010" w:type="pct"/>
        <w:tblCellMar>
          <w:left w:w="0" w:type="dxa"/>
          <w:right w:w="0" w:type="dxa"/>
        </w:tblCellMar>
        <w:tblLook w:val="0000" w:firstRow="0" w:lastRow="0" w:firstColumn="0" w:lastColumn="0" w:noHBand="0" w:noVBand="0"/>
      </w:tblPr>
      <w:tblGrid>
        <w:gridCol w:w="3257"/>
        <w:gridCol w:w="3118"/>
        <w:gridCol w:w="3272"/>
        <w:gridCol w:w="17"/>
      </w:tblGrid>
      <w:tr w:rsidR="00706CA3" w14:paraId="26CEA733" w14:textId="77777777" w:rsidTr="004A46B0">
        <w:trPr>
          <w:trHeight w:val="233"/>
        </w:trPr>
        <w:tc>
          <w:tcPr>
            <w:tcW w:w="4991" w:type="pct"/>
            <w:gridSpan w:val="3"/>
            <w:tcBorders>
              <w:top w:val="single" w:sz="4" w:space="0" w:color="000000"/>
              <w:left w:val="single" w:sz="4" w:space="0" w:color="000000"/>
              <w:bottom w:val="single" w:sz="4" w:space="0" w:color="000000"/>
              <w:right w:val="single" w:sz="4" w:space="0" w:color="000000"/>
            </w:tcBorders>
            <w:vAlign w:val="center"/>
          </w:tcPr>
          <w:p w14:paraId="131AA068" w14:textId="77777777" w:rsidR="00706CA3" w:rsidRDefault="00706CA3">
            <w:pPr>
              <w:spacing w:line="0" w:lineRule="atLeast"/>
              <w:jc w:val="center"/>
              <w:rPr>
                <w:b/>
                <w:sz w:val="28"/>
              </w:rPr>
            </w:pPr>
          </w:p>
          <w:p w14:paraId="7F887FF5" w14:textId="77777777" w:rsidR="00706CA3" w:rsidRDefault="00706CA3">
            <w:pPr>
              <w:spacing w:line="0" w:lineRule="atLeast"/>
              <w:jc w:val="center"/>
              <w:rPr>
                <w:rFonts w:ascii="Times New Roman" w:eastAsia="Times New Roman" w:hAnsi="Times New Roman"/>
              </w:rPr>
            </w:pPr>
            <w:r>
              <w:rPr>
                <w:b/>
                <w:sz w:val="28"/>
              </w:rPr>
              <w:t>SFERA FIZYCZNA</w:t>
            </w:r>
          </w:p>
          <w:p w14:paraId="32A1D377" w14:textId="77777777" w:rsidR="00706CA3" w:rsidRDefault="00706CA3">
            <w:pPr>
              <w:spacing w:line="0" w:lineRule="atLeast"/>
              <w:rPr>
                <w:rFonts w:ascii="Times New Roman" w:eastAsia="Times New Roman" w:hAnsi="Times New Roman"/>
              </w:rPr>
            </w:pPr>
          </w:p>
        </w:tc>
        <w:tc>
          <w:tcPr>
            <w:tcW w:w="9" w:type="pct"/>
            <w:tcBorders>
              <w:bottom w:val="single" w:sz="4" w:space="0" w:color="000000"/>
            </w:tcBorders>
          </w:tcPr>
          <w:p w14:paraId="053A40A5" w14:textId="77777777" w:rsidR="00706CA3" w:rsidRDefault="00706CA3"/>
        </w:tc>
      </w:tr>
      <w:tr w:rsidR="00706CA3" w14:paraId="229F63D5" w14:textId="77777777" w:rsidTr="004A46B0">
        <w:trPr>
          <w:gridAfter w:val="1"/>
          <w:wAfter w:w="9" w:type="pct"/>
          <w:trHeight w:val="828"/>
        </w:trPr>
        <w:tc>
          <w:tcPr>
            <w:tcW w:w="1685" w:type="pct"/>
            <w:tcBorders>
              <w:top w:val="single" w:sz="4" w:space="0" w:color="000000"/>
              <w:left w:val="single" w:sz="8" w:space="0" w:color="000000"/>
              <w:bottom w:val="single" w:sz="4" w:space="0" w:color="000000"/>
            </w:tcBorders>
          </w:tcPr>
          <w:p w14:paraId="60F11E46" w14:textId="77777777" w:rsidR="00706CA3" w:rsidRDefault="00706CA3">
            <w:pPr>
              <w:spacing w:line="0" w:lineRule="atLeast"/>
              <w:ind w:left="660"/>
              <w:rPr>
                <w:b/>
                <w:sz w:val="22"/>
              </w:rPr>
            </w:pPr>
            <w:r>
              <w:rPr>
                <w:b/>
                <w:sz w:val="22"/>
              </w:rPr>
              <w:t>ZADANIA</w:t>
            </w:r>
          </w:p>
        </w:tc>
        <w:tc>
          <w:tcPr>
            <w:tcW w:w="1613" w:type="pct"/>
            <w:tcBorders>
              <w:top w:val="single" w:sz="4" w:space="0" w:color="000000"/>
              <w:left w:val="single" w:sz="8" w:space="0" w:color="000000"/>
              <w:bottom w:val="single" w:sz="4" w:space="0" w:color="000000"/>
            </w:tcBorders>
          </w:tcPr>
          <w:p w14:paraId="1D235FF7" w14:textId="77777777" w:rsidR="00706CA3" w:rsidRDefault="00706CA3">
            <w:pPr>
              <w:spacing w:line="0" w:lineRule="atLeast"/>
              <w:ind w:left="1080"/>
              <w:rPr>
                <w:b/>
                <w:sz w:val="22"/>
              </w:rPr>
            </w:pPr>
            <w:r>
              <w:rPr>
                <w:b/>
                <w:sz w:val="22"/>
              </w:rPr>
              <w:t>FORMY REALIZACJI</w:t>
            </w:r>
          </w:p>
        </w:tc>
        <w:tc>
          <w:tcPr>
            <w:tcW w:w="1693" w:type="pct"/>
            <w:tcBorders>
              <w:top w:val="single" w:sz="4" w:space="0" w:color="000000"/>
              <w:left w:val="single" w:sz="8" w:space="0" w:color="000000"/>
              <w:bottom w:val="single" w:sz="4" w:space="0" w:color="000000"/>
              <w:right w:val="single" w:sz="4" w:space="0" w:color="auto"/>
            </w:tcBorders>
          </w:tcPr>
          <w:p w14:paraId="712535DC" w14:textId="77777777" w:rsidR="00706CA3" w:rsidRDefault="00706CA3">
            <w:pPr>
              <w:spacing w:line="0" w:lineRule="atLeast"/>
              <w:ind w:left="660"/>
              <w:rPr>
                <w:b/>
                <w:sz w:val="22"/>
              </w:rPr>
            </w:pPr>
            <w:r>
              <w:rPr>
                <w:b/>
                <w:sz w:val="22"/>
              </w:rPr>
              <w:t>OSOBY</w:t>
            </w:r>
          </w:p>
          <w:p w14:paraId="3B901C6D" w14:textId="77777777" w:rsidR="00706CA3" w:rsidRDefault="00706CA3">
            <w:pPr>
              <w:spacing w:line="0" w:lineRule="atLeast"/>
              <w:ind w:left="140"/>
            </w:pPr>
            <w:r>
              <w:rPr>
                <w:b/>
                <w:sz w:val="22"/>
              </w:rPr>
              <w:t>ODPOWIEDZIALNE</w:t>
            </w:r>
          </w:p>
        </w:tc>
      </w:tr>
      <w:tr w:rsidR="00706CA3" w:rsidRPr="006E2A1E" w14:paraId="17C7F52C" w14:textId="77777777" w:rsidTr="004A46B0">
        <w:trPr>
          <w:gridAfter w:val="1"/>
          <w:wAfter w:w="9" w:type="pct"/>
          <w:trHeight w:val="1756"/>
        </w:trPr>
        <w:tc>
          <w:tcPr>
            <w:tcW w:w="1685" w:type="pct"/>
            <w:tcBorders>
              <w:top w:val="single" w:sz="4" w:space="0" w:color="000000"/>
              <w:left w:val="single" w:sz="8" w:space="0" w:color="000000"/>
              <w:bottom w:val="single" w:sz="4" w:space="0" w:color="000000"/>
            </w:tcBorders>
          </w:tcPr>
          <w:p w14:paraId="57C59AE0" w14:textId="77777777" w:rsidR="00706CA3" w:rsidRPr="006E2A1E" w:rsidRDefault="00706CA3">
            <w:pPr>
              <w:spacing w:line="0" w:lineRule="atLeast"/>
              <w:ind w:left="60"/>
              <w:rPr>
                <w:sz w:val="24"/>
              </w:rPr>
            </w:pPr>
            <w:r w:rsidRPr="006E2A1E">
              <w:rPr>
                <w:sz w:val="24"/>
              </w:rPr>
              <w:t>Utrwalenie nawyku</w:t>
            </w:r>
          </w:p>
          <w:p w14:paraId="52D35B91" w14:textId="77777777" w:rsidR="00706CA3" w:rsidRPr="006E2A1E" w:rsidRDefault="00706CA3">
            <w:pPr>
              <w:spacing w:line="0" w:lineRule="atLeast"/>
              <w:ind w:left="60"/>
              <w:rPr>
                <w:sz w:val="24"/>
              </w:rPr>
            </w:pPr>
            <w:r w:rsidRPr="006E2A1E">
              <w:rPr>
                <w:sz w:val="24"/>
              </w:rPr>
              <w:t>higieny osobistej i</w:t>
            </w:r>
          </w:p>
          <w:p w14:paraId="116C9B80" w14:textId="77777777" w:rsidR="00706CA3" w:rsidRPr="006E2A1E" w:rsidRDefault="00706CA3">
            <w:pPr>
              <w:spacing w:line="0" w:lineRule="atLeast"/>
              <w:ind w:left="60"/>
              <w:rPr>
                <w:sz w:val="24"/>
              </w:rPr>
            </w:pPr>
            <w:r w:rsidRPr="006E2A1E">
              <w:rPr>
                <w:sz w:val="24"/>
              </w:rPr>
              <w:t>dbałości o własny</w:t>
            </w:r>
          </w:p>
          <w:p w14:paraId="0E963E77" w14:textId="77777777" w:rsidR="00706CA3" w:rsidRPr="006E2A1E" w:rsidRDefault="00706CA3">
            <w:pPr>
              <w:spacing w:line="0" w:lineRule="atLeast"/>
              <w:ind w:left="60"/>
              <w:rPr>
                <w:sz w:val="24"/>
              </w:rPr>
            </w:pPr>
            <w:r w:rsidRPr="006E2A1E">
              <w:rPr>
                <w:sz w:val="24"/>
              </w:rPr>
              <w:t>wygląd i zdrowie.</w:t>
            </w:r>
          </w:p>
        </w:tc>
        <w:tc>
          <w:tcPr>
            <w:tcW w:w="1613" w:type="pct"/>
            <w:tcBorders>
              <w:top w:val="single" w:sz="4" w:space="0" w:color="000000"/>
              <w:left w:val="single" w:sz="8" w:space="0" w:color="000000"/>
              <w:bottom w:val="single" w:sz="4" w:space="0" w:color="000000"/>
            </w:tcBorders>
          </w:tcPr>
          <w:p w14:paraId="34E72137" w14:textId="77777777" w:rsidR="00706CA3" w:rsidRPr="006E2A1E" w:rsidRDefault="00706CA3">
            <w:pPr>
              <w:spacing w:line="0" w:lineRule="atLeast"/>
              <w:ind w:left="40"/>
              <w:rPr>
                <w:sz w:val="24"/>
              </w:rPr>
            </w:pPr>
            <w:r w:rsidRPr="006E2A1E">
              <w:rPr>
                <w:sz w:val="24"/>
              </w:rPr>
              <w:t xml:space="preserve">Spotkania z pielęgniarką, </w:t>
            </w:r>
          </w:p>
          <w:p w14:paraId="21F2077C" w14:textId="77777777" w:rsidR="00706CA3" w:rsidRPr="006E2A1E" w:rsidRDefault="00706CA3">
            <w:pPr>
              <w:spacing w:line="0" w:lineRule="atLeast"/>
              <w:rPr>
                <w:sz w:val="24"/>
              </w:rPr>
            </w:pPr>
          </w:p>
          <w:p w14:paraId="5D15E4FB" w14:textId="126F476F" w:rsidR="00706CA3" w:rsidRPr="006E2A1E" w:rsidRDefault="00706CA3">
            <w:pPr>
              <w:spacing w:line="0" w:lineRule="atLeast"/>
              <w:ind w:left="40"/>
              <w:rPr>
                <w:sz w:val="24"/>
              </w:rPr>
            </w:pPr>
            <w:r w:rsidRPr="006E2A1E">
              <w:rPr>
                <w:sz w:val="24"/>
              </w:rPr>
              <w:t xml:space="preserve">Pogadanki na zajęciach z wychowawcą, na lekcjach biologii, </w:t>
            </w:r>
            <w:r w:rsidR="0058757A">
              <w:rPr>
                <w:sz w:val="24"/>
              </w:rPr>
              <w:t>e</w:t>
            </w:r>
            <w:r w:rsidR="00400B09">
              <w:rPr>
                <w:sz w:val="24"/>
              </w:rPr>
              <w:t>duk</w:t>
            </w:r>
            <w:r w:rsidR="0058757A">
              <w:rPr>
                <w:sz w:val="24"/>
              </w:rPr>
              <w:t>acja</w:t>
            </w:r>
            <w:r w:rsidR="00400B09">
              <w:rPr>
                <w:sz w:val="24"/>
              </w:rPr>
              <w:t xml:space="preserve"> </w:t>
            </w:r>
            <w:r w:rsidR="0058757A">
              <w:rPr>
                <w:sz w:val="24"/>
              </w:rPr>
              <w:t>z</w:t>
            </w:r>
            <w:r w:rsidR="00400B09">
              <w:rPr>
                <w:sz w:val="24"/>
              </w:rPr>
              <w:t>drow</w:t>
            </w:r>
            <w:r w:rsidR="00CD4465">
              <w:rPr>
                <w:sz w:val="24"/>
              </w:rPr>
              <w:t>otna</w:t>
            </w:r>
            <w:r w:rsidRPr="006E2A1E">
              <w:rPr>
                <w:sz w:val="24"/>
              </w:rPr>
              <w:t xml:space="preserve"> i wychowaniu</w:t>
            </w:r>
          </w:p>
          <w:p w14:paraId="2BFE4F38" w14:textId="77777777" w:rsidR="00706CA3" w:rsidRPr="006E2A1E" w:rsidRDefault="00400B09">
            <w:pPr>
              <w:spacing w:line="0" w:lineRule="atLeast"/>
              <w:ind w:left="40"/>
              <w:rPr>
                <w:sz w:val="24"/>
              </w:rPr>
            </w:pPr>
            <w:r>
              <w:rPr>
                <w:sz w:val="24"/>
              </w:rPr>
              <w:t>f</w:t>
            </w:r>
            <w:r w:rsidR="00706CA3" w:rsidRPr="006E2A1E">
              <w:rPr>
                <w:sz w:val="24"/>
              </w:rPr>
              <w:t>izycznym</w:t>
            </w:r>
          </w:p>
          <w:p w14:paraId="5631EF9C" w14:textId="77777777" w:rsidR="00706CA3" w:rsidRPr="006E2A1E" w:rsidRDefault="00706CA3">
            <w:pPr>
              <w:spacing w:line="0" w:lineRule="atLeast"/>
              <w:ind w:left="40"/>
              <w:rPr>
                <w:sz w:val="24"/>
              </w:rPr>
            </w:pPr>
          </w:p>
          <w:p w14:paraId="54C20C76" w14:textId="77777777" w:rsidR="00706CA3" w:rsidRDefault="00706CA3">
            <w:pPr>
              <w:spacing w:line="0" w:lineRule="atLeast"/>
              <w:ind w:left="40"/>
              <w:rPr>
                <w:sz w:val="24"/>
              </w:rPr>
            </w:pPr>
            <w:r w:rsidRPr="006E2A1E">
              <w:rPr>
                <w:sz w:val="24"/>
              </w:rPr>
              <w:t xml:space="preserve">Profilaktyka stomatologiczna, I – VIII, Fluoryzacja I </w:t>
            </w:r>
            <w:r w:rsidR="00A03FB6">
              <w:rPr>
                <w:sz w:val="24"/>
              </w:rPr>
              <w:t>–</w:t>
            </w:r>
            <w:r w:rsidRPr="006E2A1E">
              <w:rPr>
                <w:sz w:val="24"/>
              </w:rPr>
              <w:t xml:space="preserve"> VI</w:t>
            </w:r>
          </w:p>
          <w:p w14:paraId="3364EE13" w14:textId="77777777" w:rsidR="00A03FB6" w:rsidRPr="006E2A1E" w:rsidRDefault="00A03FB6" w:rsidP="00DC115A">
            <w:pPr>
              <w:spacing w:line="0" w:lineRule="atLeast"/>
              <w:rPr>
                <w:sz w:val="24"/>
              </w:rPr>
            </w:pPr>
          </w:p>
        </w:tc>
        <w:tc>
          <w:tcPr>
            <w:tcW w:w="1693" w:type="pct"/>
            <w:tcBorders>
              <w:top w:val="single" w:sz="4" w:space="0" w:color="000000"/>
              <w:left w:val="single" w:sz="8" w:space="0" w:color="000000"/>
              <w:bottom w:val="single" w:sz="4" w:space="0" w:color="000000"/>
              <w:right w:val="single" w:sz="4" w:space="0" w:color="auto"/>
            </w:tcBorders>
          </w:tcPr>
          <w:p w14:paraId="420E1543" w14:textId="77777777" w:rsidR="00706CA3" w:rsidRPr="006E2A1E" w:rsidRDefault="00706CA3">
            <w:pPr>
              <w:spacing w:line="0" w:lineRule="atLeast"/>
              <w:ind w:left="40"/>
              <w:rPr>
                <w:sz w:val="24"/>
              </w:rPr>
            </w:pPr>
            <w:r w:rsidRPr="006E2A1E">
              <w:rPr>
                <w:sz w:val="24"/>
              </w:rPr>
              <w:t>Wychowawcy klas I</w:t>
            </w:r>
          </w:p>
          <w:p w14:paraId="31527452" w14:textId="2577BCA1" w:rsidR="00706CA3" w:rsidRDefault="00400B09">
            <w:pPr>
              <w:spacing w:line="0" w:lineRule="atLeast"/>
              <w:ind w:left="40"/>
              <w:rPr>
                <w:sz w:val="24"/>
              </w:rPr>
            </w:pPr>
            <w:r>
              <w:rPr>
                <w:sz w:val="24"/>
              </w:rPr>
              <w:t xml:space="preserve">– VIII, D. Twaróg, </w:t>
            </w:r>
            <w:r w:rsidR="00FD5441">
              <w:rPr>
                <w:sz w:val="24"/>
              </w:rPr>
              <w:t>M</w:t>
            </w:r>
            <w:r w:rsidR="0058757A">
              <w:rPr>
                <w:sz w:val="24"/>
              </w:rPr>
              <w:t>. Jasek-</w:t>
            </w:r>
            <w:proofErr w:type="spellStart"/>
            <w:r w:rsidR="0058757A">
              <w:rPr>
                <w:sz w:val="24"/>
              </w:rPr>
              <w:t>Wiatrek</w:t>
            </w:r>
            <w:proofErr w:type="spellEnd"/>
            <w:r w:rsidR="00706CA3" w:rsidRPr="006E2A1E">
              <w:rPr>
                <w:sz w:val="24"/>
              </w:rPr>
              <w:t>, pielęgniarka</w:t>
            </w:r>
          </w:p>
          <w:p w14:paraId="4345447B" w14:textId="77777777" w:rsidR="00A03FB6" w:rsidRDefault="00A03FB6">
            <w:pPr>
              <w:spacing w:line="0" w:lineRule="atLeast"/>
              <w:ind w:left="40"/>
              <w:rPr>
                <w:sz w:val="24"/>
              </w:rPr>
            </w:pPr>
          </w:p>
          <w:p w14:paraId="53610297" w14:textId="77777777" w:rsidR="00A03FB6" w:rsidRDefault="00A03FB6">
            <w:pPr>
              <w:spacing w:line="0" w:lineRule="atLeast"/>
              <w:ind w:left="40"/>
              <w:rPr>
                <w:sz w:val="24"/>
              </w:rPr>
            </w:pPr>
          </w:p>
          <w:p w14:paraId="4BAD47E0" w14:textId="77777777" w:rsidR="00A03FB6" w:rsidRDefault="00A03FB6">
            <w:pPr>
              <w:spacing w:line="0" w:lineRule="atLeast"/>
              <w:ind w:left="40"/>
              <w:rPr>
                <w:sz w:val="24"/>
              </w:rPr>
            </w:pPr>
          </w:p>
          <w:p w14:paraId="31F23AA5" w14:textId="77777777" w:rsidR="00A03FB6" w:rsidRDefault="00A03FB6" w:rsidP="00A03FB6">
            <w:pPr>
              <w:spacing w:line="0" w:lineRule="atLeast"/>
              <w:rPr>
                <w:sz w:val="24"/>
              </w:rPr>
            </w:pPr>
            <w:r>
              <w:rPr>
                <w:sz w:val="24"/>
              </w:rPr>
              <w:t>Wychowawcy</w:t>
            </w:r>
          </w:p>
          <w:p w14:paraId="34C086FC" w14:textId="77777777" w:rsidR="00A03FB6" w:rsidRDefault="00A03FB6" w:rsidP="00A03FB6">
            <w:pPr>
              <w:spacing w:line="0" w:lineRule="atLeast"/>
              <w:rPr>
                <w:sz w:val="24"/>
              </w:rPr>
            </w:pPr>
          </w:p>
          <w:p w14:paraId="5907507B" w14:textId="77777777" w:rsidR="00A03FB6" w:rsidRDefault="00A03FB6" w:rsidP="00A03FB6">
            <w:pPr>
              <w:spacing w:line="0" w:lineRule="atLeast"/>
              <w:rPr>
                <w:sz w:val="24"/>
              </w:rPr>
            </w:pPr>
          </w:p>
          <w:p w14:paraId="08A75DD9" w14:textId="77777777" w:rsidR="00A03FB6" w:rsidRPr="006E2A1E" w:rsidRDefault="00A03FB6" w:rsidP="00A03FB6">
            <w:pPr>
              <w:spacing w:line="0" w:lineRule="atLeast"/>
            </w:pPr>
          </w:p>
        </w:tc>
      </w:tr>
      <w:tr w:rsidR="00706CA3" w:rsidRPr="006E2A1E" w14:paraId="6A72110D" w14:textId="77777777" w:rsidTr="004A46B0">
        <w:trPr>
          <w:gridAfter w:val="1"/>
          <w:wAfter w:w="9" w:type="pct"/>
          <w:trHeight w:val="1170"/>
        </w:trPr>
        <w:tc>
          <w:tcPr>
            <w:tcW w:w="1685" w:type="pct"/>
            <w:tcBorders>
              <w:top w:val="single" w:sz="4" w:space="0" w:color="000000"/>
              <w:left w:val="single" w:sz="8" w:space="0" w:color="000000"/>
              <w:bottom w:val="single" w:sz="8" w:space="0" w:color="000000"/>
            </w:tcBorders>
          </w:tcPr>
          <w:p w14:paraId="6D155A52" w14:textId="77777777" w:rsidR="00706CA3" w:rsidRPr="006E2A1E" w:rsidRDefault="00706CA3">
            <w:pPr>
              <w:spacing w:line="0" w:lineRule="atLeast"/>
              <w:ind w:left="60"/>
              <w:rPr>
                <w:sz w:val="24"/>
              </w:rPr>
            </w:pPr>
            <w:r w:rsidRPr="006E2A1E">
              <w:rPr>
                <w:sz w:val="24"/>
              </w:rPr>
              <w:t>Kształtowanie</w:t>
            </w:r>
          </w:p>
          <w:p w14:paraId="6736E49D" w14:textId="77777777" w:rsidR="00706CA3" w:rsidRPr="006E2A1E" w:rsidRDefault="00706CA3">
            <w:pPr>
              <w:spacing w:line="0" w:lineRule="atLeast"/>
              <w:ind w:left="60"/>
              <w:rPr>
                <w:sz w:val="24"/>
              </w:rPr>
            </w:pPr>
            <w:r w:rsidRPr="006E2A1E">
              <w:rPr>
                <w:sz w:val="24"/>
              </w:rPr>
              <w:t xml:space="preserve">zdrowych nawyków żywieniowych </w:t>
            </w:r>
          </w:p>
        </w:tc>
        <w:tc>
          <w:tcPr>
            <w:tcW w:w="1613" w:type="pct"/>
            <w:tcBorders>
              <w:top w:val="single" w:sz="4" w:space="0" w:color="000000"/>
              <w:left w:val="single" w:sz="8" w:space="0" w:color="000000"/>
              <w:bottom w:val="single" w:sz="8" w:space="0" w:color="000000"/>
            </w:tcBorders>
          </w:tcPr>
          <w:p w14:paraId="54BB7BF6" w14:textId="77777777" w:rsidR="00F56F94" w:rsidRDefault="00F56F94" w:rsidP="00F56F94">
            <w:pPr>
              <w:spacing w:line="0" w:lineRule="atLeast"/>
              <w:ind w:left="40"/>
              <w:rPr>
                <w:sz w:val="24"/>
              </w:rPr>
            </w:pPr>
            <w:r w:rsidRPr="00F56F94">
              <w:rPr>
                <w:sz w:val="24"/>
              </w:rPr>
              <w:t>Pogadanki na zajęciach z wychowawcą,</w:t>
            </w:r>
          </w:p>
          <w:p w14:paraId="20F199BC" w14:textId="77777777" w:rsidR="00F56F94" w:rsidRPr="00F56F94" w:rsidRDefault="00F56F94" w:rsidP="00F56F94">
            <w:pPr>
              <w:spacing w:line="0" w:lineRule="atLeast"/>
              <w:ind w:left="40"/>
              <w:rPr>
                <w:sz w:val="24"/>
              </w:rPr>
            </w:pPr>
          </w:p>
          <w:p w14:paraId="0ABEBF4A" w14:textId="27213F65" w:rsidR="00706CA3" w:rsidRPr="006E2A1E" w:rsidRDefault="00706CA3">
            <w:pPr>
              <w:spacing w:line="0" w:lineRule="atLeast"/>
              <w:ind w:left="40"/>
              <w:rPr>
                <w:sz w:val="24"/>
              </w:rPr>
            </w:pPr>
            <w:r w:rsidRPr="006E2A1E">
              <w:rPr>
                <w:sz w:val="24"/>
              </w:rPr>
              <w:t>Udział w akcjach kształtujących zdrowe</w:t>
            </w:r>
            <w:r w:rsidR="000B3EBF">
              <w:rPr>
                <w:sz w:val="24"/>
              </w:rPr>
              <w:t xml:space="preserve"> </w:t>
            </w:r>
            <w:r w:rsidRPr="006E2A1E">
              <w:rPr>
                <w:sz w:val="24"/>
              </w:rPr>
              <w:t xml:space="preserve">nawyki żywieniowe: </w:t>
            </w:r>
          </w:p>
          <w:p w14:paraId="52BD4230" w14:textId="77777777" w:rsidR="00706CA3" w:rsidRPr="006E2A1E" w:rsidRDefault="00706CA3">
            <w:pPr>
              <w:spacing w:line="0" w:lineRule="atLeast"/>
              <w:ind w:left="40"/>
              <w:rPr>
                <w:sz w:val="24"/>
              </w:rPr>
            </w:pPr>
            <w:r w:rsidRPr="006E2A1E">
              <w:rPr>
                <w:sz w:val="24"/>
              </w:rPr>
              <w:t xml:space="preserve">„Owoce i warzywa w szkole”, </w:t>
            </w:r>
          </w:p>
          <w:p w14:paraId="41A11024" w14:textId="77777777" w:rsidR="00706CA3" w:rsidRDefault="00706CA3">
            <w:pPr>
              <w:spacing w:line="0" w:lineRule="atLeast"/>
              <w:ind w:left="40"/>
              <w:rPr>
                <w:sz w:val="24"/>
              </w:rPr>
            </w:pPr>
            <w:r w:rsidRPr="006E2A1E">
              <w:rPr>
                <w:sz w:val="24"/>
              </w:rPr>
              <w:t>„Mleko w szkole”</w:t>
            </w:r>
          </w:p>
          <w:p w14:paraId="067DFFAD" w14:textId="77777777" w:rsidR="00F56F94" w:rsidRDefault="00F56F94">
            <w:pPr>
              <w:spacing w:line="0" w:lineRule="atLeast"/>
              <w:ind w:left="40"/>
              <w:rPr>
                <w:sz w:val="24"/>
              </w:rPr>
            </w:pPr>
          </w:p>
          <w:p w14:paraId="5AF513B6" w14:textId="77777777" w:rsidR="00706CA3" w:rsidRPr="006E2A1E" w:rsidRDefault="00706CA3">
            <w:pPr>
              <w:spacing w:line="0" w:lineRule="atLeast"/>
              <w:ind w:left="40"/>
              <w:rPr>
                <w:sz w:val="24"/>
              </w:rPr>
            </w:pPr>
            <w:r w:rsidRPr="006E2A1E">
              <w:rPr>
                <w:sz w:val="24"/>
              </w:rPr>
              <w:t>„Trzymaj formę”</w:t>
            </w:r>
          </w:p>
          <w:p w14:paraId="76303B63" w14:textId="4F04635F" w:rsidR="00706CA3" w:rsidRPr="006E2A1E" w:rsidRDefault="00706CA3" w:rsidP="00CD4465">
            <w:pPr>
              <w:spacing w:line="0" w:lineRule="atLeast"/>
              <w:ind w:left="40"/>
              <w:rPr>
                <w:sz w:val="24"/>
              </w:rPr>
            </w:pPr>
          </w:p>
          <w:p w14:paraId="7327773A" w14:textId="77BD9F93" w:rsidR="007D1F88" w:rsidRPr="006E2A1E" w:rsidRDefault="00706CA3" w:rsidP="007D1F88">
            <w:pPr>
              <w:spacing w:line="0" w:lineRule="atLeast"/>
              <w:ind w:left="40"/>
              <w:rPr>
                <w:sz w:val="24"/>
              </w:rPr>
            </w:pPr>
            <w:r w:rsidRPr="006E2A1E">
              <w:rPr>
                <w:rFonts w:eastAsia="Times New Roman"/>
                <w:sz w:val="24"/>
              </w:rPr>
              <w:t xml:space="preserve">Realizacja podstawy programowej </w:t>
            </w:r>
            <w:r w:rsidR="00400B09" w:rsidRPr="006E2A1E">
              <w:rPr>
                <w:rFonts w:eastAsia="Times New Roman"/>
                <w:sz w:val="24"/>
              </w:rPr>
              <w:t xml:space="preserve"> </w:t>
            </w:r>
            <w:r w:rsidR="006160C9">
              <w:rPr>
                <w:rFonts w:eastAsia="Times New Roman"/>
                <w:sz w:val="24"/>
              </w:rPr>
              <w:t>edukacji zdrowotnej</w:t>
            </w:r>
            <w:r w:rsidR="0047346D">
              <w:rPr>
                <w:rFonts w:eastAsia="Times New Roman"/>
                <w:sz w:val="24"/>
              </w:rPr>
              <w:t xml:space="preserve"> oraz biologii </w:t>
            </w:r>
            <w:r w:rsidR="006160C9">
              <w:rPr>
                <w:rFonts w:eastAsia="Times New Roman"/>
                <w:sz w:val="24"/>
              </w:rPr>
              <w:t>g</w:t>
            </w:r>
            <w:r w:rsidR="007D1F88" w:rsidRPr="006E2A1E">
              <w:rPr>
                <w:sz w:val="24"/>
              </w:rPr>
              <w:t xml:space="preserve">azetka ścienna </w:t>
            </w:r>
          </w:p>
          <w:p w14:paraId="4C15E694" w14:textId="77777777" w:rsidR="007D1F88" w:rsidRDefault="007D1F88">
            <w:pPr>
              <w:spacing w:line="0" w:lineRule="atLeast"/>
              <w:ind w:left="40"/>
              <w:rPr>
                <w:rFonts w:eastAsia="Times New Roman"/>
                <w:sz w:val="24"/>
              </w:rPr>
            </w:pPr>
          </w:p>
          <w:p w14:paraId="7F3B9500" w14:textId="2B481EE9" w:rsidR="007D1F88" w:rsidRDefault="0090302A">
            <w:pPr>
              <w:spacing w:line="0" w:lineRule="atLeast"/>
              <w:ind w:left="40"/>
              <w:rPr>
                <w:rFonts w:eastAsia="Times New Roman"/>
                <w:sz w:val="24"/>
              </w:rPr>
            </w:pPr>
            <w:r>
              <w:rPr>
                <w:rFonts w:eastAsia="Times New Roman"/>
                <w:sz w:val="24"/>
              </w:rPr>
              <w:t>Warsztaty kulinarne</w:t>
            </w:r>
          </w:p>
          <w:p w14:paraId="2BD02E04" w14:textId="77777777" w:rsidR="00783137" w:rsidRDefault="00783137">
            <w:pPr>
              <w:spacing w:line="0" w:lineRule="atLeast"/>
              <w:ind w:left="40"/>
              <w:rPr>
                <w:rFonts w:eastAsia="Times New Roman"/>
                <w:sz w:val="24"/>
              </w:rPr>
            </w:pPr>
          </w:p>
          <w:p w14:paraId="579C7DBF" w14:textId="77777777" w:rsidR="00706CA3" w:rsidRPr="006E2A1E" w:rsidRDefault="00706CA3">
            <w:pPr>
              <w:spacing w:line="0" w:lineRule="atLeast"/>
              <w:ind w:left="40"/>
              <w:rPr>
                <w:sz w:val="24"/>
              </w:rPr>
            </w:pPr>
          </w:p>
          <w:p w14:paraId="2990E839" w14:textId="77777777" w:rsidR="00706CA3" w:rsidRPr="006E2A1E" w:rsidRDefault="00706CA3">
            <w:pPr>
              <w:spacing w:line="0" w:lineRule="atLeast"/>
              <w:ind w:left="40"/>
              <w:rPr>
                <w:sz w:val="24"/>
              </w:rPr>
            </w:pPr>
          </w:p>
        </w:tc>
        <w:tc>
          <w:tcPr>
            <w:tcW w:w="1693" w:type="pct"/>
            <w:tcBorders>
              <w:top w:val="single" w:sz="4" w:space="0" w:color="000000"/>
              <w:left w:val="single" w:sz="8" w:space="0" w:color="000000"/>
              <w:bottom w:val="single" w:sz="8" w:space="0" w:color="000000"/>
              <w:right w:val="single" w:sz="4" w:space="0" w:color="auto"/>
            </w:tcBorders>
          </w:tcPr>
          <w:p w14:paraId="23D05EEE" w14:textId="77777777" w:rsidR="006160C9" w:rsidRPr="006160C9" w:rsidRDefault="006160C9" w:rsidP="006160C9">
            <w:pPr>
              <w:spacing w:line="0" w:lineRule="atLeast"/>
              <w:ind w:left="40"/>
              <w:rPr>
                <w:sz w:val="24"/>
              </w:rPr>
            </w:pPr>
            <w:r w:rsidRPr="006160C9">
              <w:rPr>
                <w:sz w:val="24"/>
              </w:rPr>
              <w:lastRenderedPageBreak/>
              <w:t>Wychowawcy klas</w:t>
            </w:r>
          </w:p>
          <w:p w14:paraId="0EE7AF99" w14:textId="77777777" w:rsidR="006160C9" w:rsidRDefault="006160C9">
            <w:pPr>
              <w:spacing w:line="0" w:lineRule="atLeast"/>
              <w:ind w:left="40"/>
              <w:rPr>
                <w:sz w:val="24"/>
              </w:rPr>
            </w:pPr>
          </w:p>
          <w:p w14:paraId="10D142D5" w14:textId="77777777" w:rsidR="006160C9" w:rsidRDefault="006160C9">
            <w:pPr>
              <w:spacing w:line="0" w:lineRule="atLeast"/>
              <w:ind w:left="40"/>
              <w:rPr>
                <w:sz w:val="24"/>
              </w:rPr>
            </w:pPr>
          </w:p>
          <w:p w14:paraId="37299266" w14:textId="69482C1D" w:rsidR="00706CA3" w:rsidRPr="006E2A1E" w:rsidRDefault="00706CA3">
            <w:pPr>
              <w:spacing w:line="0" w:lineRule="atLeast"/>
              <w:ind w:left="40"/>
              <w:rPr>
                <w:sz w:val="24"/>
              </w:rPr>
            </w:pPr>
            <w:r w:rsidRPr="006E2A1E">
              <w:rPr>
                <w:sz w:val="24"/>
              </w:rPr>
              <w:t>Wychowawcy klas</w:t>
            </w:r>
          </w:p>
          <w:p w14:paraId="7F329246" w14:textId="77777777" w:rsidR="00F56F94" w:rsidRDefault="00706CA3">
            <w:pPr>
              <w:spacing w:line="0" w:lineRule="atLeast"/>
              <w:ind w:left="40"/>
              <w:rPr>
                <w:sz w:val="24"/>
              </w:rPr>
            </w:pPr>
            <w:r w:rsidRPr="006E2A1E">
              <w:rPr>
                <w:sz w:val="24"/>
              </w:rPr>
              <w:t>I – V</w:t>
            </w:r>
          </w:p>
          <w:p w14:paraId="1324534E" w14:textId="77777777" w:rsidR="00F56F94" w:rsidRDefault="00F56F94">
            <w:pPr>
              <w:spacing w:line="0" w:lineRule="atLeast"/>
              <w:ind w:left="40"/>
              <w:rPr>
                <w:sz w:val="24"/>
              </w:rPr>
            </w:pPr>
          </w:p>
          <w:p w14:paraId="5B2C5534" w14:textId="77777777" w:rsidR="00F56F94" w:rsidRDefault="00F56F94">
            <w:pPr>
              <w:spacing w:line="0" w:lineRule="atLeast"/>
              <w:ind w:left="40"/>
              <w:rPr>
                <w:sz w:val="24"/>
              </w:rPr>
            </w:pPr>
          </w:p>
          <w:p w14:paraId="3E03236F" w14:textId="77777777" w:rsidR="00F56F94" w:rsidRDefault="00F56F94">
            <w:pPr>
              <w:spacing w:line="0" w:lineRule="atLeast"/>
              <w:ind w:left="40"/>
              <w:rPr>
                <w:sz w:val="24"/>
              </w:rPr>
            </w:pPr>
          </w:p>
          <w:p w14:paraId="50E215AA" w14:textId="71B8785C" w:rsidR="00706CA3" w:rsidRPr="006E2A1E" w:rsidRDefault="00706CA3">
            <w:pPr>
              <w:spacing w:line="0" w:lineRule="atLeast"/>
              <w:ind w:left="40"/>
              <w:rPr>
                <w:sz w:val="24"/>
              </w:rPr>
            </w:pPr>
            <w:r w:rsidRPr="006E2A1E">
              <w:rPr>
                <w:sz w:val="24"/>
              </w:rPr>
              <w:t>D. Twaróg</w:t>
            </w:r>
          </w:p>
          <w:p w14:paraId="0C6606F5" w14:textId="77777777" w:rsidR="00706CA3" w:rsidRPr="006E2A1E" w:rsidRDefault="00706CA3">
            <w:pPr>
              <w:spacing w:line="0" w:lineRule="atLeast"/>
              <w:ind w:left="40"/>
              <w:rPr>
                <w:sz w:val="24"/>
              </w:rPr>
            </w:pPr>
          </w:p>
          <w:p w14:paraId="5C00E537" w14:textId="1F928FEF" w:rsidR="00706CA3" w:rsidRPr="006E2A1E" w:rsidRDefault="0047346D">
            <w:pPr>
              <w:spacing w:line="0" w:lineRule="atLeast"/>
              <w:ind w:left="40"/>
              <w:rPr>
                <w:sz w:val="24"/>
              </w:rPr>
            </w:pPr>
            <w:proofErr w:type="spellStart"/>
            <w:r>
              <w:rPr>
                <w:sz w:val="24"/>
              </w:rPr>
              <w:t>D.Twaróg</w:t>
            </w:r>
            <w:proofErr w:type="spellEnd"/>
            <w:r>
              <w:rPr>
                <w:sz w:val="24"/>
              </w:rPr>
              <w:t xml:space="preserve">, </w:t>
            </w:r>
          </w:p>
          <w:p w14:paraId="29664C45" w14:textId="235B2705" w:rsidR="00706CA3" w:rsidRPr="006E2A1E" w:rsidRDefault="00706CA3">
            <w:pPr>
              <w:spacing w:line="0" w:lineRule="atLeast"/>
              <w:ind w:left="40"/>
              <w:rPr>
                <w:sz w:val="24"/>
              </w:rPr>
            </w:pPr>
          </w:p>
          <w:p w14:paraId="5488AC03" w14:textId="77777777" w:rsidR="00706CA3" w:rsidRPr="006E2A1E" w:rsidRDefault="00706CA3">
            <w:pPr>
              <w:spacing w:line="0" w:lineRule="atLeast"/>
              <w:ind w:left="40"/>
              <w:rPr>
                <w:sz w:val="24"/>
              </w:rPr>
            </w:pPr>
          </w:p>
          <w:p w14:paraId="691E6B70" w14:textId="77777777" w:rsidR="00CD4465" w:rsidRDefault="00CD4465">
            <w:pPr>
              <w:spacing w:line="0" w:lineRule="atLeast"/>
              <w:ind w:left="40"/>
              <w:rPr>
                <w:sz w:val="24"/>
              </w:rPr>
            </w:pPr>
          </w:p>
          <w:p w14:paraId="1A3BCABB" w14:textId="4F0C83EC" w:rsidR="00706CA3" w:rsidRPr="006E2A1E" w:rsidRDefault="002F0CA9">
            <w:pPr>
              <w:spacing w:line="0" w:lineRule="atLeast"/>
              <w:ind w:left="40"/>
              <w:rPr>
                <w:sz w:val="24"/>
              </w:rPr>
            </w:pPr>
            <w:r>
              <w:rPr>
                <w:sz w:val="24"/>
              </w:rPr>
              <w:t xml:space="preserve">E. </w:t>
            </w:r>
            <w:proofErr w:type="spellStart"/>
            <w:r>
              <w:rPr>
                <w:sz w:val="24"/>
              </w:rPr>
              <w:t>Trzupek</w:t>
            </w:r>
            <w:proofErr w:type="spellEnd"/>
          </w:p>
          <w:p w14:paraId="02DD2108" w14:textId="7EF60F89" w:rsidR="00706CA3" w:rsidRPr="006E2A1E" w:rsidRDefault="00706CA3">
            <w:pPr>
              <w:spacing w:line="0" w:lineRule="atLeast"/>
              <w:ind w:left="40"/>
              <w:rPr>
                <w:sz w:val="24"/>
              </w:rPr>
            </w:pPr>
          </w:p>
          <w:p w14:paraId="0A9753AF" w14:textId="5982B38E" w:rsidR="00783137" w:rsidRPr="006E2A1E" w:rsidRDefault="00783137" w:rsidP="00400B09">
            <w:pPr>
              <w:spacing w:line="0" w:lineRule="atLeast"/>
              <w:ind w:left="40"/>
            </w:pPr>
          </w:p>
        </w:tc>
      </w:tr>
      <w:tr w:rsidR="00706CA3" w:rsidRPr="006E2A1E" w14:paraId="78D173BF" w14:textId="77777777" w:rsidTr="004A46B0">
        <w:trPr>
          <w:gridAfter w:val="1"/>
          <w:wAfter w:w="9" w:type="pct"/>
          <w:trHeight w:val="1776"/>
        </w:trPr>
        <w:tc>
          <w:tcPr>
            <w:tcW w:w="1685" w:type="pct"/>
            <w:tcBorders>
              <w:top w:val="single" w:sz="8" w:space="0" w:color="000000"/>
              <w:left w:val="single" w:sz="8" w:space="0" w:color="000000"/>
              <w:bottom w:val="single" w:sz="4" w:space="0" w:color="000000"/>
            </w:tcBorders>
          </w:tcPr>
          <w:p w14:paraId="7755E7B5" w14:textId="77777777" w:rsidR="00B961E8" w:rsidRPr="00B961E8" w:rsidRDefault="00B961E8" w:rsidP="00B961E8">
            <w:pPr>
              <w:spacing w:line="0" w:lineRule="atLeast"/>
              <w:ind w:left="60"/>
              <w:rPr>
                <w:sz w:val="24"/>
              </w:rPr>
            </w:pPr>
            <w:r w:rsidRPr="00B961E8">
              <w:rPr>
                <w:sz w:val="24"/>
              </w:rPr>
              <w:t xml:space="preserve">Kształtowanie odpowiedzialności za bezpieczeństwo własne i innych: </w:t>
            </w:r>
          </w:p>
          <w:p w14:paraId="35A70783" w14:textId="77777777" w:rsidR="00B961E8" w:rsidRPr="00B961E8" w:rsidRDefault="00B961E8" w:rsidP="00B961E8">
            <w:pPr>
              <w:spacing w:line="0" w:lineRule="atLeast"/>
              <w:ind w:left="60"/>
              <w:rPr>
                <w:sz w:val="24"/>
              </w:rPr>
            </w:pPr>
            <w:r w:rsidRPr="00B961E8">
              <w:rPr>
                <w:sz w:val="24"/>
              </w:rPr>
              <w:t>umiejętności</w:t>
            </w:r>
          </w:p>
          <w:p w14:paraId="63D7F0B3" w14:textId="77777777" w:rsidR="00B961E8" w:rsidRPr="00B961E8" w:rsidRDefault="00B961E8" w:rsidP="00B961E8">
            <w:pPr>
              <w:spacing w:line="0" w:lineRule="atLeast"/>
              <w:ind w:left="60"/>
              <w:rPr>
                <w:sz w:val="24"/>
              </w:rPr>
            </w:pPr>
            <w:r w:rsidRPr="00B961E8">
              <w:rPr>
                <w:sz w:val="24"/>
              </w:rPr>
              <w:t>bezpiecznych</w:t>
            </w:r>
          </w:p>
          <w:p w14:paraId="6E39E123" w14:textId="77777777" w:rsidR="00B961E8" w:rsidRPr="00B961E8" w:rsidRDefault="00B961E8" w:rsidP="00B961E8">
            <w:pPr>
              <w:spacing w:line="0" w:lineRule="atLeast"/>
              <w:ind w:left="60"/>
              <w:rPr>
                <w:sz w:val="24"/>
              </w:rPr>
            </w:pPr>
            <w:proofErr w:type="spellStart"/>
            <w:r w:rsidRPr="00B961E8">
              <w:rPr>
                <w:sz w:val="24"/>
              </w:rPr>
              <w:t>zachowań</w:t>
            </w:r>
            <w:proofErr w:type="spellEnd"/>
            <w:r w:rsidRPr="00B961E8">
              <w:rPr>
                <w:sz w:val="24"/>
              </w:rPr>
              <w:t xml:space="preserve"> na terenie</w:t>
            </w:r>
          </w:p>
          <w:p w14:paraId="35050D92" w14:textId="6275969A" w:rsidR="00706CA3" w:rsidRPr="006E2A1E" w:rsidRDefault="00B961E8">
            <w:pPr>
              <w:spacing w:line="0" w:lineRule="atLeast"/>
              <w:ind w:left="60"/>
              <w:rPr>
                <w:sz w:val="24"/>
              </w:rPr>
            </w:pPr>
            <w:r w:rsidRPr="00B961E8">
              <w:rPr>
                <w:sz w:val="24"/>
              </w:rPr>
              <w:t>szkoły i poza nią</w:t>
            </w:r>
            <w:r w:rsidR="004D65E3">
              <w:rPr>
                <w:sz w:val="24"/>
              </w:rPr>
              <w:t>, p</w:t>
            </w:r>
            <w:r w:rsidR="00706CA3" w:rsidRPr="006E2A1E">
              <w:rPr>
                <w:sz w:val="24"/>
              </w:rPr>
              <w:t>rzestrzeganie zasad</w:t>
            </w:r>
          </w:p>
          <w:p w14:paraId="1DE65875" w14:textId="77777777" w:rsidR="00706CA3" w:rsidRPr="006E2A1E" w:rsidRDefault="00706CA3">
            <w:pPr>
              <w:spacing w:line="0" w:lineRule="atLeast"/>
              <w:ind w:left="60"/>
              <w:rPr>
                <w:sz w:val="24"/>
              </w:rPr>
            </w:pPr>
            <w:r w:rsidRPr="006E2A1E">
              <w:rPr>
                <w:sz w:val="24"/>
              </w:rPr>
              <w:t>bezpieczeństwa w</w:t>
            </w:r>
          </w:p>
          <w:p w14:paraId="28DC3FBF" w14:textId="77777777" w:rsidR="00706CA3" w:rsidRPr="006E2A1E" w:rsidRDefault="00706CA3">
            <w:pPr>
              <w:spacing w:line="0" w:lineRule="atLeast"/>
              <w:ind w:left="60"/>
              <w:rPr>
                <w:sz w:val="24"/>
              </w:rPr>
            </w:pPr>
            <w:r w:rsidRPr="006E2A1E">
              <w:rPr>
                <w:sz w:val="24"/>
              </w:rPr>
              <w:t>ruchu drogowym</w:t>
            </w:r>
          </w:p>
        </w:tc>
        <w:tc>
          <w:tcPr>
            <w:tcW w:w="1613" w:type="pct"/>
            <w:tcBorders>
              <w:top w:val="single" w:sz="8" w:space="0" w:color="000000"/>
              <w:left w:val="single" w:sz="8" w:space="0" w:color="000000"/>
              <w:bottom w:val="single" w:sz="4" w:space="0" w:color="000000"/>
            </w:tcBorders>
          </w:tcPr>
          <w:p w14:paraId="2486418E" w14:textId="77777777" w:rsidR="00706CA3" w:rsidRPr="006E2A1E" w:rsidRDefault="00706CA3">
            <w:pPr>
              <w:spacing w:line="0" w:lineRule="atLeast"/>
              <w:rPr>
                <w:sz w:val="24"/>
              </w:rPr>
            </w:pPr>
            <w:r w:rsidRPr="006E2A1E">
              <w:rPr>
                <w:sz w:val="24"/>
              </w:rPr>
              <w:t xml:space="preserve">Pogadanki na zajęciach z wychowawcą, </w:t>
            </w:r>
          </w:p>
          <w:p w14:paraId="4D8D9CC8" w14:textId="77777777" w:rsidR="00706CA3" w:rsidRPr="006E2A1E" w:rsidRDefault="00706CA3">
            <w:pPr>
              <w:spacing w:line="0" w:lineRule="atLeast"/>
              <w:rPr>
                <w:sz w:val="24"/>
              </w:rPr>
            </w:pPr>
          </w:p>
          <w:p w14:paraId="4CC48756" w14:textId="77777777" w:rsidR="00706CA3" w:rsidRDefault="00706CA3">
            <w:pPr>
              <w:spacing w:line="0" w:lineRule="atLeast"/>
              <w:rPr>
                <w:sz w:val="24"/>
              </w:rPr>
            </w:pPr>
            <w:r w:rsidRPr="006E2A1E">
              <w:rPr>
                <w:sz w:val="24"/>
              </w:rPr>
              <w:t>Egzamin na kartę rowerową.</w:t>
            </w:r>
          </w:p>
          <w:p w14:paraId="0E30228D" w14:textId="77777777" w:rsidR="0024423B" w:rsidRDefault="0024423B">
            <w:pPr>
              <w:spacing w:line="0" w:lineRule="atLeast"/>
              <w:rPr>
                <w:sz w:val="24"/>
              </w:rPr>
            </w:pPr>
          </w:p>
          <w:p w14:paraId="768B7350" w14:textId="07E42315" w:rsidR="00EF1FA6" w:rsidRDefault="0024423B">
            <w:pPr>
              <w:spacing w:line="0" w:lineRule="atLeast"/>
              <w:rPr>
                <w:sz w:val="24"/>
              </w:rPr>
            </w:pPr>
            <w:r>
              <w:rPr>
                <w:sz w:val="24"/>
              </w:rPr>
              <w:t>Spotkanie z policjantem</w:t>
            </w:r>
          </w:p>
          <w:p w14:paraId="08EAB75F" w14:textId="77777777" w:rsidR="00EF1FA6" w:rsidRDefault="00EF1FA6">
            <w:pPr>
              <w:spacing w:line="0" w:lineRule="atLeast"/>
              <w:rPr>
                <w:sz w:val="24"/>
              </w:rPr>
            </w:pPr>
          </w:p>
          <w:p w14:paraId="43A9B6CD" w14:textId="07930910" w:rsidR="00EF1FA6" w:rsidRPr="006E2A1E" w:rsidRDefault="00EF1FA6">
            <w:pPr>
              <w:spacing w:line="0" w:lineRule="atLeast"/>
              <w:rPr>
                <w:sz w:val="24"/>
              </w:rPr>
            </w:pPr>
            <w:r>
              <w:rPr>
                <w:sz w:val="24"/>
              </w:rPr>
              <w:t>Udział w programie „Odblaskowa szkole”</w:t>
            </w:r>
          </w:p>
          <w:p w14:paraId="08B1976C" w14:textId="77777777" w:rsidR="00706CA3" w:rsidRDefault="00706CA3">
            <w:pPr>
              <w:spacing w:line="0" w:lineRule="atLeast"/>
              <w:rPr>
                <w:sz w:val="24"/>
              </w:rPr>
            </w:pPr>
          </w:p>
          <w:p w14:paraId="6D43A2BE" w14:textId="77777777" w:rsidR="00FE274F" w:rsidRDefault="00FE274F">
            <w:pPr>
              <w:spacing w:line="0" w:lineRule="atLeast"/>
              <w:rPr>
                <w:sz w:val="24"/>
              </w:rPr>
            </w:pPr>
            <w:r>
              <w:rPr>
                <w:sz w:val="24"/>
              </w:rPr>
              <w:t>Udział w programie „Akademia Puchatka”</w:t>
            </w:r>
          </w:p>
          <w:p w14:paraId="144A80D2" w14:textId="77777777" w:rsidR="004D65E3" w:rsidRDefault="004D65E3">
            <w:pPr>
              <w:spacing w:line="0" w:lineRule="atLeast"/>
              <w:rPr>
                <w:sz w:val="24"/>
              </w:rPr>
            </w:pPr>
          </w:p>
          <w:p w14:paraId="1E2C32E8" w14:textId="77777777" w:rsidR="004D65E3" w:rsidRPr="006E2A1E" w:rsidRDefault="004D65E3" w:rsidP="004D65E3">
            <w:pPr>
              <w:spacing w:line="0" w:lineRule="atLeast"/>
              <w:ind w:left="40"/>
              <w:rPr>
                <w:sz w:val="24"/>
              </w:rPr>
            </w:pPr>
            <w:r w:rsidRPr="006E2A1E">
              <w:rPr>
                <w:sz w:val="24"/>
              </w:rPr>
              <w:t>Zapoznanie z regulaminami BHP obowiązującymi w szkole,</w:t>
            </w:r>
          </w:p>
          <w:p w14:paraId="20A9A235" w14:textId="77777777" w:rsidR="004D65E3" w:rsidRPr="006E2A1E" w:rsidRDefault="004D65E3" w:rsidP="004D65E3">
            <w:pPr>
              <w:spacing w:line="0" w:lineRule="atLeast"/>
              <w:ind w:left="40"/>
              <w:rPr>
                <w:sz w:val="24"/>
              </w:rPr>
            </w:pPr>
          </w:p>
          <w:p w14:paraId="26C0A060" w14:textId="77777777" w:rsidR="004D65E3" w:rsidRPr="006E2A1E" w:rsidRDefault="004D65E3" w:rsidP="004D65E3">
            <w:pPr>
              <w:spacing w:line="0" w:lineRule="atLeast"/>
              <w:ind w:left="40"/>
              <w:rPr>
                <w:sz w:val="24"/>
              </w:rPr>
            </w:pPr>
            <w:r w:rsidRPr="006E2A1E">
              <w:rPr>
                <w:sz w:val="24"/>
              </w:rPr>
              <w:t>Realizacja podstawy programowej EDB,</w:t>
            </w:r>
          </w:p>
          <w:p w14:paraId="46D5438A" w14:textId="77777777" w:rsidR="004D65E3" w:rsidRPr="006E2A1E" w:rsidRDefault="004D65E3" w:rsidP="004D65E3">
            <w:pPr>
              <w:spacing w:line="0" w:lineRule="atLeast"/>
              <w:ind w:left="40"/>
              <w:rPr>
                <w:sz w:val="24"/>
              </w:rPr>
            </w:pPr>
          </w:p>
          <w:p w14:paraId="7E8CD59A" w14:textId="71DFDBFE" w:rsidR="004D65E3" w:rsidRPr="006E2A1E" w:rsidRDefault="00E60C3F" w:rsidP="004D65E3">
            <w:pPr>
              <w:spacing w:line="0" w:lineRule="atLeast"/>
              <w:ind w:left="40"/>
              <w:rPr>
                <w:sz w:val="24"/>
              </w:rPr>
            </w:pPr>
            <w:r>
              <w:rPr>
                <w:sz w:val="24"/>
              </w:rPr>
              <w:t xml:space="preserve">Aktywne dyżury </w:t>
            </w:r>
            <w:r w:rsidR="004D65E3" w:rsidRPr="006E2A1E">
              <w:rPr>
                <w:sz w:val="24"/>
              </w:rPr>
              <w:t>nauczycieli podczas przerw</w:t>
            </w:r>
            <w:r>
              <w:rPr>
                <w:sz w:val="24"/>
              </w:rPr>
              <w:t xml:space="preserve"> – uświadamianie zagrożeń, wdrażanie bezpiecznych nawyków</w:t>
            </w:r>
          </w:p>
          <w:p w14:paraId="7B31065C" w14:textId="77777777" w:rsidR="004D65E3" w:rsidRDefault="004D65E3">
            <w:pPr>
              <w:spacing w:line="0" w:lineRule="atLeast"/>
              <w:rPr>
                <w:sz w:val="24"/>
              </w:rPr>
            </w:pPr>
          </w:p>
          <w:p w14:paraId="5DB570AF" w14:textId="39748A0B" w:rsidR="00FE274F" w:rsidRPr="006E2A1E" w:rsidRDefault="00FE274F">
            <w:pPr>
              <w:spacing w:line="0" w:lineRule="atLeast"/>
              <w:rPr>
                <w:sz w:val="24"/>
              </w:rPr>
            </w:pPr>
          </w:p>
        </w:tc>
        <w:tc>
          <w:tcPr>
            <w:tcW w:w="1693" w:type="pct"/>
            <w:tcBorders>
              <w:top w:val="single" w:sz="8" w:space="0" w:color="000000"/>
              <w:left w:val="single" w:sz="8" w:space="0" w:color="000000"/>
              <w:bottom w:val="single" w:sz="4" w:space="0" w:color="000000"/>
              <w:right w:val="single" w:sz="4" w:space="0" w:color="auto"/>
            </w:tcBorders>
          </w:tcPr>
          <w:p w14:paraId="14B0E403" w14:textId="77777777" w:rsidR="00706CA3" w:rsidRPr="006E2A1E" w:rsidRDefault="00706CA3">
            <w:pPr>
              <w:spacing w:line="0" w:lineRule="atLeast"/>
              <w:ind w:left="40"/>
              <w:rPr>
                <w:sz w:val="24"/>
              </w:rPr>
            </w:pPr>
            <w:r w:rsidRPr="006E2A1E">
              <w:rPr>
                <w:sz w:val="24"/>
              </w:rPr>
              <w:t>Wychowawcy klas I</w:t>
            </w:r>
          </w:p>
          <w:p w14:paraId="62EE3F3C" w14:textId="77777777" w:rsidR="00EF1FA6" w:rsidRDefault="00706CA3">
            <w:pPr>
              <w:spacing w:line="0" w:lineRule="atLeast"/>
              <w:ind w:left="40"/>
              <w:rPr>
                <w:sz w:val="24"/>
              </w:rPr>
            </w:pPr>
            <w:r w:rsidRPr="006E2A1E">
              <w:rPr>
                <w:sz w:val="24"/>
              </w:rPr>
              <w:t xml:space="preserve">- VIII, </w:t>
            </w:r>
          </w:p>
          <w:p w14:paraId="476D78E3" w14:textId="77777777" w:rsidR="00EF1FA6" w:rsidRDefault="00EF1FA6">
            <w:pPr>
              <w:spacing w:line="0" w:lineRule="atLeast"/>
              <w:ind w:left="40"/>
              <w:rPr>
                <w:sz w:val="24"/>
              </w:rPr>
            </w:pPr>
          </w:p>
          <w:p w14:paraId="6127F2EC" w14:textId="68FCDB14" w:rsidR="00706CA3" w:rsidRPr="006E2A1E" w:rsidRDefault="00041D11">
            <w:pPr>
              <w:spacing w:line="0" w:lineRule="atLeast"/>
              <w:ind w:left="40"/>
              <w:rPr>
                <w:sz w:val="24"/>
              </w:rPr>
            </w:pPr>
            <w:r w:rsidRPr="006E2A1E">
              <w:rPr>
                <w:sz w:val="24"/>
              </w:rPr>
              <w:t>I</w:t>
            </w:r>
            <w:r w:rsidR="00706CA3" w:rsidRPr="006E2A1E">
              <w:rPr>
                <w:sz w:val="24"/>
              </w:rPr>
              <w:t xml:space="preserve">. Bugajska, </w:t>
            </w:r>
          </w:p>
          <w:p w14:paraId="549F2B8A" w14:textId="77777777" w:rsidR="00706CA3" w:rsidRPr="006E2A1E" w:rsidRDefault="00706CA3">
            <w:pPr>
              <w:spacing w:line="0" w:lineRule="atLeast"/>
              <w:ind w:left="40"/>
              <w:rPr>
                <w:sz w:val="24"/>
              </w:rPr>
            </w:pPr>
          </w:p>
          <w:p w14:paraId="38136788" w14:textId="77777777" w:rsidR="007C68E4" w:rsidRDefault="007C68E4" w:rsidP="007C68E4">
            <w:pPr>
              <w:spacing w:line="0" w:lineRule="atLeast"/>
              <w:ind w:left="40"/>
              <w:rPr>
                <w:sz w:val="24"/>
              </w:rPr>
            </w:pPr>
            <w:proofErr w:type="spellStart"/>
            <w:r>
              <w:rPr>
                <w:sz w:val="24"/>
              </w:rPr>
              <w:t>T.Patela</w:t>
            </w:r>
            <w:proofErr w:type="spellEnd"/>
          </w:p>
          <w:p w14:paraId="19DAFD6C" w14:textId="77777777" w:rsidR="007C68E4" w:rsidRDefault="007C68E4" w:rsidP="007C68E4">
            <w:pPr>
              <w:spacing w:line="0" w:lineRule="atLeast"/>
              <w:ind w:left="40"/>
              <w:rPr>
                <w:sz w:val="24"/>
              </w:rPr>
            </w:pPr>
          </w:p>
          <w:p w14:paraId="315A2FAD" w14:textId="77777777" w:rsidR="007C68E4" w:rsidRDefault="00FD632C" w:rsidP="007C68E4">
            <w:pPr>
              <w:spacing w:line="0" w:lineRule="atLeast"/>
              <w:ind w:left="40"/>
              <w:rPr>
                <w:sz w:val="24"/>
              </w:rPr>
            </w:pPr>
            <w:r>
              <w:rPr>
                <w:sz w:val="24"/>
              </w:rPr>
              <w:t xml:space="preserve">Kl. IV, A. </w:t>
            </w:r>
            <w:proofErr w:type="spellStart"/>
            <w:r>
              <w:rPr>
                <w:sz w:val="24"/>
              </w:rPr>
              <w:t>Grochot</w:t>
            </w:r>
            <w:proofErr w:type="spellEnd"/>
          </w:p>
          <w:p w14:paraId="1D349CDB" w14:textId="77777777" w:rsidR="00FE274F" w:rsidRDefault="00FE274F" w:rsidP="007C68E4">
            <w:pPr>
              <w:spacing w:line="0" w:lineRule="atLeast"/>
              <w:ind w:left="40"/>
              <w:rPr>
                <w:sz w:val="24"/>
              </w:rPr>
            </w:pPr>
          </w:p>
          <w:p w14:paraId="6881D8E7" w14:textId="77777777" w:rsidR="00FE274F" w:rsidRDefault="00FE274F" w:rsidP="007C68E4">
            <w:pPr>
              <w:spacing w:line="0" w:lineRule="atLeast"/>
              <w:ind w:left="40"/>
              <w:rPr>
                <w:sz w:val="24"/>
              </w:rPr>
            </w:pPr>
          </w:p>
          <w:p w14:paraId="6A1563FE" w14:textId="77777777" w:rsidR="00FE274F" w:rsidRDefault="00FE274F" w:rsidP="007C68E4">
            <w:pPr>
              <w:spacing w:line="0" w:lineRule="atLeast"/>
              <w:ind w:left="40"/>
              <w:rPr>
                <w:sz w:val="24"/>
              </w:rPr>
            </w:pPr>
            <w:r>
              <w:rPr>
                <w:sz w:val="24"/>
              </w:rPr>
              <w:t xml:space="preserve">Kl. I, </w:t>
            </w:r>
            <w:proofErr w:type="spellStart"/>
            <w:r>
              <w:rPr>
                <w:sz w:val="24"/>
              </w:rPr>
              <w:t>J.Bajer</w:t>
            </w:r>
            <w:proofErr w:type="spellEnd"/>
          </w:p>
          <w:p w14:paraId="7DD77F93" w14:textId="77777777" w:rsidR="004D65E3" w:rsidRDefault="004D65E3" w:rsidP="007C68E4">
            <w:pPr>
              <w:spacing w:line="0" w:lineRule="atLeast"/>
              <w:ind w:left="40"/>
              <w:rPr>
                <w:sz w:val="24"/>
              </w:rPr>
            </w:pPr>
          </w:p>
          <w:p w14:paraId="4FDAC521" w14:textId="77777777" w:rsidR="004D65E3" w:rsidRDefault="004D65E3" w:rsidP="007C68E4">
            <w:pPr>
              <w:spacing w:line="0" w:lineRule="atLeast"/>
              <w:ind w:left="40"/>
              <w:rPr>
                <w:sz w:val="24"/>
              </w:rPr>
            </w:pPr>
          </w:p>
          <w:p w14:paraId="573182CC" w14:textId="77777777" w:rsidR="004D65E3" w:rsidRDefault="004D65E3" w:rsidP="007C68E4">
            <w:pPr>
              <w:spacing w:line="0" w:lineRule="atLeast"/>
              <w:ind w:left="40"/>
              <w:rPr>
                <w:sz w:val="24"/>
              </w:rPr>
            </w:pPr>
            <w:r>
              <w:rPr>
                <w:sz w:val="24"/>
              </w:rPr>
              <w:t>Wychowawcy</w:t>
            </w:r>
          </w:p>
          <w:p w14:paraId="6F588E6D" w14:textId="77777777" w:rsidR="004D65E3" w:rsidRDefault="004D65E3" w:rsidP="007C68E4">
            <w:pPr>
              <w:spacing w:line="0" w:lineRule="atLeast"/>
              <w:ind w:left="40"/>
              <w:rPr>
                <w:sz w:val="24"/>
              </w:rPr>
            </w:pPr>
          </w:p>
          <w:p w14:paraId="0CB84147" w14:textId="77777777" w:rsidR="004D65E3" w:rsidRDefault="004D65E3" w:rsidP="007C68E4">
            <w:pPr>
              <w:spacing w:line="0" w:lineRule="atLeast"/>
              <w:ind w:left="40"/>
              <w:rPr>
                <w:sz w:val="24"/>
              </w:rPr>
            </w:pPr>
          </w:p>
          <w:p w14:paraId="49979348" w14:textId="77777777" w:rsidR="004D65E3" w:rsidRDefault="004D65E3" w:rsidP="007C68E4">
            <w:pPr>
              <w:spacing w:line="0" w:lineRule="atLeast"/>
              <w:ind w:left="40"/>
              <w:rPr>
                <w:sz w:val="24"/>
              </w:rPr>
            </w:pPr>
            <w:proofErr w:type="spellStart"/>
            <w:r>
              <w:rPr>
                <w:sz w:val="24"/>
              </w:rPr>
              <w:t>D.Twaróg</w:t>
            </w:r>
            <w:proofErr w:type="spellEnd"/>
          </w:p>
          <w:p w14:paraId="53AF7159" w14:textId="77777777" w:rsidR="004D65E3" w:rsidRDefault="004D65E3" w:rsidP="007C68E4">
            <w:pPr>
              <w:spacing w:line="0" w:lineRule="atLeast"/>
              <w:ind w:left="40"/>
              <w:rPr>
                <w:sz w:val="24"/>
              </w:rPr>
            </w:pPr>
          </w:p>
          <w:p w14:paraId="2072E00B" w14:textId="77777777" w:rsidR="00E60C3F" w:rsidRDefault="00E60C3F" w:rsidP="007C68E4">
            <w:pPr>
              <w:spacing w:line="0" w:lineRule="atLeast"/>
              <w:ind w:left="40"/>
              <w:rPr>
                <w:sz w:val="24"/>
              </w:rPr>
            </w:pPr>
          </w:p>
          <w:p w14:paraId="7AAFC208" w14:textId="56FDC043" w:rsidR="00E60C3F" w:rsidRDefault="00E60C3F" w:rsidP="007C68E4">
            <w:pPr>
              <w:spacing w:line="0" w:lineRule="atLeast"/>
              <w:ind w:left="40"/>
              <w:rPr>
                <w:sz w:val="24"/>
              </w:rPr>
            </w:pPr>
            <w:r>
              <w:rPr>
                <w:sz w:val="24"/>
              </w:rPr>
              <w:t>Nauczyciele</w:t>
            </w:r>
          </w:p>
          <w:p w14:paraId="625C21B6" w14:textId="77777777" w:rsidR="004D65E3" w:rsidRDefault="004D65E3" w:rsidP="007C68E4">
            <w:pPr>
              <w:spacing w:line="0" w:lineRule="atLeast"/>
              <w:ind w:left="40"/>
              <w:rPr>
                <w:sz w:val="24"/>
              </w:rPr>
            </w:pPr>
          </w:p>
          <w:p w14:paraId="795624DF" w14:textId="26FA33E3" w:rsidR="004D65E3" w:rsidRPr="006E2A1E" w:rsidRDefault="004D65E3" w:rsidP="007C68E4">
            <w:pPr>
              <w:spacing w:line="0" w:lineRule="atLeast"/>
              <w:ind w:left="40"/>
              <w:rPr>
                <w:sz w:val="24"/>
              </w:rPr>
            </w:pPr>
          </w:p>
        </w:tc>
      </w:tr>
      <w:tr w:rsidR="00706CA3" w:rsidRPr="006E2A1E" w14:paraId="62363FE5" w14:textId="77777777" w:rsidTr="004A46B0">
        <w:trPr>
          <w:gridAfter w:val="1"/>
          <w:wAfter w:w="9" w:type="pct"/>
          <w:trHeight w:val="1768"/>
        </w:trPr>
        <w:tc>
          <w:tcPr>
            <w:tcW w:w="1685" w:type="pct"/>
            <w:tcBorders>
              <w:top w:val="single" w:sz="4" w:space="0" w:color="000000"/>
              <w:left w:val="single" w:sz="8" w:space="0" w:color="000000"/>
              <w:bottom w:val="single" w:sz="4" w:space="0" w:color="000000"/>
            </w:tcBorders>
          </w:tcPr>
          <w:p w14:paraId="16526698" w14:textId="77777777" w:rsidR="00706CA3" w:rsidRPr="006E2A1E" w:rsidRDefault="00706CA3">
            <w:pPr>
              <w:spacing w:line="0" w:lineRule="atLeast"/>
              <w:rPr>
                <w:sz w:val="24"/>
              </w:rPr>
            </w:pPr>
            <w:r w:rsidRPr="006E2A1E">
              <w:rPr>
                <w:sz w:val="24"/>
              </w:rPr>
              <w:t xml:space="preserve">Edukacja prozdrowotna w szkole - kształtowanie </w:t>
            </w:r>
            <w:proofErr w:type="spellStart"/>
            <w:r w:rsidRPr="006E2A1E">
              <w:rPr>
                <w:sz w:val="24"/>
              </w:rPr>
              <w:t>zachowań</w:t>
            </w:r>
            <w:proofErr w:type="spellEnd"/>
            <w:r w:rsidRPr="006E2A1E">
              <w:rPr>
                <w:sz w:val="24"/>
              </w:rPr>
              <w:t xml:space="preserve"> służących zdrowiu, rozwijanie sprawności fizycznej i nawyku aktywności ruchowej</w:t>
            </w:r>
          </w:p>
          <w:p w14:paraId="4DF43963" w14:textId="32B3F46B" w:rsidR="008702B0" w:rsidRPr="008702B0" w:rsidRDefault="008702B0" w:rsidP="008702B0">
            <w:pPr>
              <w:spacing w:line="0" w:lineRule="atLeast"/>
              <w:rPr>
                <w:sz w:val="24"/>
              </w:rPr>
            </w:pPr>
          </w:p>
          <w:p w14:paraId="72368099" w14:textId="55195231" w:rsidR="00706CA3" w:rsidRPr="006E2A1E" w:rsidRDefault="00706CA3">
            <w:pPr>
              <w:spacing w:line="0" w:lineRule="atLeast"/>
              <w:ind w:left="60"/>
              <w:rPr>
                <w:sz w:val="24"/>
              </w:rPr>
            </w:pPr>
          </w:p>
        </w:tc>
        <w:tc>
          <w:tcPr>
            <w:tcW w:w="1613" w:type="pct"/>
            <w:tcBorders>
              <w:top w:val="single" w:sz="4" w:space="0" w:color="000000"/>
              <w:left w:val="single" w:sz="8" w:space="0" w:color="000000"/>
              <w:bottom w:val="single" w:sz="4" w:space="0" w:color="000000"/>
            </w:tcBorders>
          </w:tcPr>
          <w:p w14:paraId="2FF0744E" w14:textId="77777777" w:rsidR="00706CA3" w:rsidRPr="006E2A1E" w:rsidRDefault="00706CA3">
            <w:pPr>
              <w:spacing w:line="0" w:lineRule="atLeast"/>
              <w:ind w:left="40"/>
              <w:rPr>
                <w:sz w:val="24"/>
              </w:rPr>
            </w:pPr>
            <w:r w:rsidRPr="006E2A1E">
              <w:rPr>
                <w:sz w:val="24"/>
              </w:rPr>
              <w:t>Zawody sportowe, gry i zabawy ruchowe w ramach zajęć i w czasie wolnym</w:t>
            </w:r>
            <w:r w:rsidR="007D1F88">
              <w:rPr>
                <w:sz w:val="24"/>
              </w:rPr>
              <w:t xml:space="preserve"> (zajęć świetlicowych i przerw)</w:t>
            </w:r>
          </w:p>
          <w:p w14:paraId="36AA9E97" w14:textId="77777777" w:rsidR="00706CA3" w:rsidRPr="006E2A1E" w:rsidRDefault="00706CA3">
            <w:pPr>
              <w:spacing w:line="0" w:lineRule="atLeast"/>
              <w:ind w:left="40"/>
              <w:rPr>
                <w:sz w:val="24"/>
              </w:rPr>
            </w:pPr>
          </w:p>
          <w:p w14:paraId="4A92E0EB" w14:textId="77777777" w:rsidR="00706CA3" w:rsidRPr="006E2A1E" w:rsidRDefault="00706CA3">
            <w:pPr>
              <w:spacing w:line="0" w:lineRule="atLeast"/>
              <w:ind w:left="40"/>
              <w:rPr>
                <w:sz w:val="24"/>
              </w:rPr>
            </w:pPr>
            <w:r w:rsidRPr="006E2A1E">
              <w:rPr>
                <w:sz w:val="24"/>
              </w:rPr>
              <w:t>Udział w programach:</w:t>
            </w:r>
          </w:p>
          <w:p w14:paraId="7FCB7DF2" w14:textId="77777777" w:rsidR="00706CA3" w:rsidRPr="006E2A1E" w:rsidRDefault="00400B09">
            <w:pPr>
              <w:spacing w:line="0" w:lineRule="atLeast"/>
              <w:ind w:left="40"/>
              <w:rPr>
                <w:sz w:val="24"/>
              </w:rPr>
            </w:pPr>
            <w:r>
              <w:rPr>
                <w:sz w:val="24"/>
              </w:rPr>
              <w:t>- „Trzymaj formę”</w:t>
            </w:r>
          </w:p>
          <w:p w14:paraId="3CABA04E" w14:textId="77777777" w:rsidR="00706CA3" w:rsidRPr="006E2A1E" w:rsidRDefault="00400B09" w:rsidP="00400B09">
            <w:pPr>
              <w:spacing w:line="0" w:lineRule="atLeast"/>
              <w:ind w:left="40"/>
              <w:rPr>
                <w:sz w:val="24"/>
              </w:rPr>
            </w:pPr>
            <w:r>
              <w:rPr>
                <w:sz w:val="24"/>
              </w:rPr>
              <w:t>- „Aktywny</w:t>
            </w:r>
            <w:r w:rsidR="00706CA3" w:rsidRPr="006E2A1E">
              <w:rPr>
                <w:sz w:val="24"/>
              </w:rPr>
              <w:t xml:space="preserve"> do kwadratu” </w:t>
            </w:r>
          </w:p>
          <w:p w14:paraId="1F319FB0" w14:textId="07C49B97" w:rsidR="00706CA3" w:rsidRPr="006E2A1E" w:rsidRDefault="003D2308">
            <w:pPr>
              <w:spacing w:line="0" w:lineRule="atLeast"/>
              <w:ind w:left="40"/>
              <w:rPr>
                <w:sz w:val="24"/>
              </w:rPr>
            </w:pPr>
            <w:r>
              <w:rPr>
                <w:sz w:val="24"/>
              </w:rPr>
              <w:t>- „</w:t>
            </w:r>
            <w:r w:rsidR="00E82984">
              <w:rPr>
                <w:sz w:val="24"/>
              </w:rPr>
              <w:t>Przerwa na sportowo</w:t>
            </w:r>
            <w:r>
              <w:rPr>
                <w:sz w:val="24"/>
              </w:rPr>
              <w:t>”</w:t>
            </w:r>
          </w:p>
          <w:p w14:paraId="4DC7E420" w14:textId="26113A0D" w:rsidR="00706CA3" w:rsidRDefault="00706CA3">
            <w:pPr>
              <w:spacing w:line="0" w:lineRule="atLeast"/>
              <w:ind w:left="40"/>
              <w:rPr>
                <w:sz w:val="24"/>
              </w:rPr>
            </w:pPr>
            <w:r w:rsidRPr="006E2A1E">
              <w:rPr>
                <w:sz w:val="24"/>
              </w:rPr>
              <w:t xml:space="preserve">- </w:t>
            </w:r>
            <w:r w:rsidR="00CA2E8D">
              <w:rPr>
                <w:sz w:val="24"/>
              </w:rPr>
              <w:t xml:space="preserve"> </w:t>
            </w:r>
            <w:r w:rsidRPr="006E2A1E">
              <w:rPr>
                <w:sz w:val="24"/>
              </w:rPr>
              <w:t>Organizacja Gminnego Turnieju Tenisa Sportowego</w:t>
            </w:r>
          </w:p>
          <w:p w14:paraId="694B6DC5" w14:textId="178BF381" w:rsidR="00CE09D2" w:rsidRPr="006E2A1E" w:rsidRDefault="00CE09D2">
            <w:pPr>
              <w:spacing w:line="0" w:lineRule="atLeast"/>
              <w:ind w:left="40"/>
              <w:rPr>
                <w:sz w:val="24"/>
              </w:rPr>
            </w:pPr>
            <w:r>
              <w:rPr>
                <w:sz w:val="24"/>
              </w:rPr>
              <w:t>- Udział w zawodach sportowych zgodnie z harmonogramem</w:t>
            </w:r>
          </w:p>
          <w:p w14:paraId="08877A84" w14:textId="77777777" w:rsidR="00706CA3" w:rsidRPr="006E2A1E" w:rsidRDefault="00706CA3">
            <w:pPr>
              <w:spacing w:line="0" w:lineRule="atLeast"/>
              <w:ind w:left="40"/>
              <w:rPr>
                <w:sz w:val="24"/>
              </w:rPr>
            </w:pPr>
          </w:p>
          <w:p w14:paraId="36F8F5C4" w14:textId="06219261" w:rsidR="00706CA3" w:rsidRPr="006E2A1E" w:rsidRDefault="00706CA3">
            <w:pPr>
              <w:spacing w:line="0" w:lineRule="atLeast"/>
              <w:ind w:left="40"/>
              <w:rPr>
                <w:sz w:val="24"/>
              </w:rPr>
            </w:pPr>
            <w:r w:rsidRPr="006E2A1E">
              <w:rPr>
                <w:sz w:val="24"/>
              </w:rPr>
              <w:t xml:space="preserve">Wycieczki </w:t>
            </w:r>
            <w:r w:rsidR="008D70E4">
              <w:rPr>
                <w:sz w:val="24"/>
              </w:rPr>
              <w:t xml:space="preserve">piesze w ramach realizacji podstawy programowej </w:t>
            </w:r>
            <w:r w:rsidR="0067304D">
              <w:rPr>
                <w:sz w:val="24"/>
              </w:rPr>
              <w:t>przyrody</w:t>
            </w:r>
          </w:p>
          <w:p w14:paraId="40E4522B" w14:textId="535A0828" w:rsidR="00706CA3" w:rsidRPr="006E2A1E" w:rsidRDefault="00706CA3">
            <w:pPr>
              <w:spacing w:line="0" w:lineRule="atLeast"/>
              <w:ind w:left="40"/>
              <w:rPr>
                <w:sz w:val="24"/>
              </w:rPr>
            </w:pPr>
          </w:p>
          <w:p w14:paraId="60768CEA" w14:textId="460AE77E" w:rsidR="00706CA3" w:rsidRDefault="00706CA3">
            <w:pPr>
              <w:spacing w:line="0" w:lineRule="atLeast"/>
              <w:ind w:left="40"/>
              <w:rPr>
                <w:sz w:val="24"/>
              </w:rPr>
            </w:pPr>
            <w:r w:rsidRPr="006E2A1E">
              <w:rPr>
                <w:sz w:val="24"/>
              </w:rPr>
              <w:t xml:space="preserve">„Bieg po zdrowie” – program </w:t>
            </w:r>
            <w:r w:rsidRPr="006E2A1E">
              <w:rPr>
                <w:sz w:val="24"/>
              </w:rPr>
              <w:lastRenderedPageBreak/>
              <w:t>antytytoniowy</w:t>
            </w:r>
            <w:r w:rsidR="007D1F88">
              <w:rPr>
                <w:sz w:val="24"/>
              </w:rPr>
              <w:t xml:space="preserve"> kl. I</w:t>
            </w:r>
            <w:r w:rsidR="00023C54">
              <w:rPr>
                <w:sz w:val="24"/>
              </w:rPr>
              <w:t>V</w:t>
            </w:r>
          </w:p>
          <w:p w14:paraId="531C9253" w14:textId="77777777" w:rsidR="002F0CA9" w:rsidRDefault="002F0CA9">
            <w:pPr>
              <w:spacing w:line="0" w:lineRule="atLeast"/>
              <w:ind w:left="40"/>
              <w:rPr>
                <w:sz w:val="24"/>
              </w:rPr>
            </w:pPr>
          </w:p>
          <w:p w14:paraId="1231014F" w14:textId="306FFF1F" w:rsidR="002F0CA9" w:rsidRPr="006E2A1E" w:rsidRDefault="002F0CA9" w:rsidP="00AF289E">
            <w:pPr>
              <w:spacing w:line="0" w:lineRule="atLeast"/>
              <w:rPr>
                <w:sz w:val="24"/>
              </w:rPr>
            </w:pPr>
          </w:p>
        </w:tc>
        <w:tc>
          <w:tcPr>
            <w:tcW w:w="1693" w:type="pct"/>
            <w:tcBorders>
              <w:top w:val="single" w:sz="4" w:space="0" w:color="000000"/>
              <w:left w:val="single" w:sz="8" w:space="0" w:color="000000"/>
              <w:bottom w:val="single" w:sz="4" w:space="0" w:color="000000"/>
              <w:right w:val="single" w:sz="4" w:space="0" w:color="auto"/>
            </w:tcBorders>
          </w:tcPr>
          <w:p w14:paraId="7D0BE453" w14:textId="77777777" w:rsidR="00706CA3" w:rsidRPr="006E2A1E" w:rsidRDefault="00706CA3">
            <w:pPr>
              <w:spacing w:line="0" w:lineRule="atLeast"/>
              <w:ind w:left="40"/>
              <w:rPr>
                <w:sz w:val="24"/>
              </w:rPr>
            </w:pPr>
            <w:r w:rsidRPr="006E2A1E">
              <w:rPr>
                <w:sz w:val="24"/>
              </w:rPr>
              <w:lastRenderedPageBreak/>
              <w:t>Nauczyciele klas I –</w:t>
            </w:r>
          </w:p>
          <w:p w14:paraId="4C433FEF" w14:textId="77777777" w:rsidR="00706CA3" w:rsidRPr="006E2A1E" w:rsidRDefault="00706CA3">
            <w:pPr>
              <w:spacing w:line="0" w:lineRule="atLeast"/>
              <w:ind w:left="40"/>
              <w:rPr>
                <w:sz w:val="24"/>
              </w:rPr>
            </w:pPr>
            <w:r w:rsidRPr="006E2A1E">
              <w:rPr>
                <w:sz w:val="24"/>
              </w:rPr>
              <w:t>III, wychowawcy</w:t>
            </w:r>
          </w:p>
          <w:p w14:paraId="4AF8905C" w14:textId="77777777" w:rsidR="00706CA3" w:rsidRPr="006E2A1E" w:rsidRDefault="00706CA3">
            <w:pPr>
              <w:spacing w:line="0" w:lineRule="atLeast"/>
              <w:ind w:left="40"/>
              <w:rPr>
                <w:sz w:val="24"/>
              </w:rPr>
            </w:pPr>
            <w:r w:rsidRPr="006E2A1E">
              <w:rPr>
                <w:sz w:val="24"/>
              </w:rPr>
              <w:t xml:space="preserve">świetlicy, </w:t>
            </w:r>
          </w:p>
          <w:p w14:paraId="3CC6FFC6" w14:textId="77777777" w:rsidR="00706CA3" w:rsidRPr="006E2A1E" w:rsidRDefault="00706CA3">
            <w:pPr>
              <w:spacing w:line="0" w:lineRule="atLeast"/>
              <w:ind w:left="40"/>
              <w:rPr>
                <w:sz w:val="24"/>
              </w:rPr>
            </w:pPr>
          </w:p>
          <w:p w14:paraId="394F2D6A" w14:textId="77777777" w:rsidR="007D1F88" w:rsidRDefault="007D1F88">
            <w:pPr>
              <w:spacing w:line="0" w:lineRule="atLeast"/>
              <w:ind w:left="40"/>
              <w:rPr>
                <w:sz w:val="24"/>
              </w:rPr>
            </w:pPr>
          </w:p>
          <w:p w14:paraId="3F1DA5C5" w14:textId="77777777" w:rsidR="00706CA3" w:rsidRPr="006E2A1E" w:rsidRDefault="00706CA3">
            <w:pPr>
              <w:spacing w:line="0" w:lineRule="atLeast"/>
              <w:ind w:left="40"/>
              <w:rPr>
                <w:sz w:val="24"/>
              </w:rPr>
            </w:pPr>
            <w:r w:rsidRPr="006E2A1E">
              <w:rPr>
                <w:sz w:val="24"/>
              </w:rPr>
              <w:t xml:space="preserve">D. Twaróg, </w:t>
            </w:r>
          </w:p>
          <w:p w14:paraId="513F93A8" w14:textId="6DDAE0E2" w:rsidR="00706CA3" w:rsidRPr="006E2A1E" w:rsidRDefault="00706CA3" w:rsidP="00F9654A">
            <w:pPr>
              <w:spacing w:line="0" w:lineRule="atLeast"/>
              <w:ind w:left="40"/>
              <w:rPr>
                <w:sz w:val="24"/>
              </w:rPr>
            </w:pPr>
          </w:p>
          <w:p w14:paraId="0F107CEF" w14:textId="77777777" w:rsidR="00706CA3" w:rsidRPr="006E2A1E" w:rsidRDefault="00706CA3">
            <w:pPr>
              <w:spacing w:line="0" w:lineRule="atLeast"/>
              <w:ind w:left="40"/>
              <w:rPr>
                <w:sz w:val="24"/>
              </w:rPr>
            </w:pPr>
          </w:p>
          <w:p w14:paraId="348297FD" w14:textId="34A4E863" w:rsidR="00706CA3" w:rsidRPr="006E2A1E" w:rsidRDefault="00706CA3" w:rsidP="007D1F88">
            <w:pPr>
              <w:spacing w:line="0" w:lineRule="atLeast"/>
              <w:rPr>
                <w:sz w:val="24"/>
              </w:rPr>
            </w:pPr>
          </w:p>
          <w:p w14:paraId="110D91B7" w14:textId="77777777" w:rsidR="00706CA3" w:rsidRPr="006E2A1E" w:rsidRDefault="00706CA3">
            <w:pPr>
              <w:spacing w:line="0" w:lineRule="atLeast"/>
              <w:ind w:left="40"/>
              <w:rPr>
                <w:sz w:val="24"/>
              </w:rPr>
            </w:pPr>
          </w:p>
          <w:p w14:paraId="509BD3ED" w14:textId="77777777" w:rsidR="00706CA3" w:rsidRDefault="00706CA3">
            <w:pPr>
              <w:spacing w:line="0" w:lineRule="atLeast"/>
              <w:ind w:left="40"/>
              <w:rPr>
                <w:sz w:val="24"/>
              </w:rPr>
            </w:pPr>
          </w:p>
          <w:p w14:paraId="66F63F86" w14:textId="77777777" w:rsidR="00F9654A" w:rsidRDefault="00F9654A">
            <w:pPr>
              <w:spacing w:line="0" w:lineRule="atLeast"/>
              <w:ind w:left="40"/>
              <w:rPr>
                <w:sz w:val="24"/>
              </w:rPr>
            </w:pPr>
          </w:p>
          <w:p w14:paraId="7E6B16C4" w14:textId="77777777" w:rsidR="00F9654A" w:rsidRDefault="00F9654A">
            <w:pPr>
              <w:spacing w:line="0" w:lineRule="atLeast"/>
              <w:ind w:left="40"/>
              <w:rPr>
                <w:sz w:val="24"/>
              </w:rPr>
            </w:pPr>
          </w:p>
          <w:p w14:paraId="0120972F" w14:textId="77777777" w:rsidR="00F9654A" w:rsidRDefault="00F9654A">
            <w:pPr>
              <w:spacing w:line="0" w:lineRule="atLeast"/>
              <w:ind w:left="40"/>
              <w:rPr>
                <w:sz w:val="24"/>
              </w:rPr>
            </w:pPr>
          </w:p>
          <w:p w14:paraId="051DF8A7" w14:textId="4C2BD203" w:rsidR="007D1F88" w:rsidRDefault="0067304D">
            <w:pPr>
              <w:spacing w:line="0" w:lineRule="atLeast"/>
              <w:ind w:left="40"/>
              <w:rPr>
                <w:sz w:val="24"/>
              </w:rPr>
            </w:pPr>
            <w:proofErr w:type="spellStart"/>
            <w:r>
              <w:rPr>
                <w:sz w:val="24"/>
              </w:rPr>
              <w:t>E.Trzupek</w:t>
            </w:r>
            <w:proofErr w:type="spellEnd"/>
          </w:p>
          <w:p w14:paraId="69D8D211" w14:textId="77777777" w:rsidR="007D1F88" w:rsidRDefault="007D1F88">
            <w:pPr>
              <w:spacing w:line="0" w:lineRule="atLeast"/>
              <w:ind w:left="40"/>
              <w:rPr>
                <w:sz w:val="24"/>
              </w:rPr>
            </w:pPr>
          </w:p>
          <w:p w14:paraId="166819BC" w14:textId="77777777" w:rsidR="00F9654A" w:rsidRDefault="00F9654A">
            <w:pPr>
              <w:spacing w:line="0" w:lineRule="atLeast"/>
              <w:ind w:left="40"/>
              <w:rPr>
                <w:sz w:val="24"/>
              </w:rPr>
            </w:pPr>
          </w:p>
          <w:p w14:paraId="6B755DCC" w14:textId="77777777" w:rsidR="00023C54" w:rsidRDefault="00023C54">
            <w:pPr>
              <w:spacing w:line="0" w:lineRule="atLeast"/>
              <w:ind w:left="40"/>
              <w:rPr>
                <w:sz w:val="24"/>
              </w:rPr>
            </w:pPr>
          </w:p>
          <w:p w14:paraId="188B7309" w14:textId="747D0510" w:rsidR="007D1F88" w:rsidRPr="00023C54" w:rsidRDefault="00023C54" w:rsidP="00023C54">
            <w:pPr>
              <w:spacing w:line="0" w:lineRule="atLeast"/>
              <w:ind w:left="40"/>
              <w:rPr>
                <w:sz w:val="24"/>
              </w:rPr>
            </w:pPr>
            <w:proofErr w:type="spellStart"/>
            <w:r>
              <w:rPr>
                <w:sz w:val="24"/>
              </w:rPr>
              <w:t>A.Grochot</w:t>
            </w:r>
            <w:proofErr w:type="spellEnd"/>
          </w:p>
          <w:p w14:paraId="38C8EE1F" w14:textId="77777777" w:rsidR="007D1F88" w:rsidRDefault="007D1F88" w:rsidP="007D1F88">
            <w:pPr>
              <w:spacing w:line="0" w:lineRule="atLeast"/>
            </w:pPr>
          </w:p>
          <w:p w14:paraId="26032885" w14:textId="2CE6B478" w:rsidR="00706CA3" w:rsidRPr="006E2A1E" w:rsidRDefault="00706CA3" w:rsidP="002F0CA9">
            <w:pPr>
              <w:spacing w:line="0" w:lineRule="atLeast"/>
            </w:pPr>
          </w:p>
        </w:tc>
      </w:tr>
      <w:tr w:rsidR="00706CA3" w:rsidRPr="006E2A1E" w14:paraId="16D689A5" w14:textId="77777777" w:rsidTr="004A46B0">
        <w:trPr>
          <w:gridAfter w:val="1"/>
          <w:wAfter w:w="9" w:type="pct"/>
          <w:trHeight w:val="2543"/>
        </w:trPr>
        <w:tc>
          <w:tcPr>
            <w:tcW w:w="1685" w:type="pct"/>
            <w:tcBorders>
              <w:top w:val="single" w:sz="4" w:space="0" w:color="000000"/>
              <w:left w:val="single" w:sz="8" w:space="0" w:color="000000"/>
              <w:bottom w:val="single" w:sz="8" w:space="0" w:color="000000"/>
            </w:tcBorders>
          </w:tcPr>
          <w:p w14:paraId="563E1C44" w14:textId="0619705E" w:rsidR="00706CA3" w:rsidRPr="006E2A1E" w:rsidRDefault="00706CA3">
            <w:pPr>
              <w:spacing w:line="0" w:lineRule="atLeast"/>
              <w:ind w:left="60"/>
              <w:rPr>
                <w:sz w:val="24"/>
              </w:rPr>
            </w:pPr>
            <w:r w:rsidRPr="006E2A1E">
              <w:rPr>
                <w:sz w:val="24"/>
              </w:rPr>
              <w:t>Przeciwdziałanie</w:t>
            </w:r>
            <w:r w:rsidR="00221F64">
              <w:rPr>
                <w:sz w:val="24"/>
              </w:rPr>
              <w:t xml:space="preserve"> </w:t>
            </w:r>
          </w:p>
          <w:p w14:paraId="27CF4202" w14:textId="40C4A75C" w:rsidR="00706CA3" w:rsidRPr="006E2A1E" w:rsidRDefault="007D1D1C">
            <w:pPr>
              <w:spacing w:line="0" w:lineRule="atLeast"/>
              <w:ind w:left="60"/>
              <w:rPr>
                <w:sz w:val="24"/>
              </w:rPr>
            </w:pPr>
            <w:r>
              <w:rPr>
                <w:sz w:val="24"/>
              </w:rPr>
              <w:t>u</w:t>
            </w:r>
            <w:r w:rsidR="00706CA3" w:rsidRPr="006E2A1E">
              <w:rPr>
                <w:sz w:val="24"/>
              </w:rPr>
              <w:t>zależnieniom</w:t>
            </w:r>
            <w:r>
              <w:rPr>
                <w:sz w:val="24"/>
              </w:rPr>
              <w:t xml:space="preserve"> od substancji psychoaktywnych </w:t>
            </w:r>
          </w:p>
        </w:tc>
        <w:tc>
          <w:tcPr>
            <w:tcW w:w="1613" w:type="pct"/>
            <w:tcBorders>
              <w:top w:val="single" w:sz="4" w:space="0" w:color="000000"/>
              <w:left w:val="single" w:sz="8" w:space="0" w:color="000000"/>
              <w:bottom w:val="single" w:sz="8" w:space="0" w:color="000000"/>
            </w:tcBorders>
          </w:tcPr>
          <w:p w14:paraId="55241061" w14:textId="77777777" w:rsidR="00706CA3" w:rsidRPr="006E2A1E" w:rsidRDefault="00706CA3">
            <w:pPr>
              <w:spacing w:line="0" w:lineRule="atLeast"/>
              <w:ind w:left="40"/>
              <w:rPr>
                <w:sz w:val="24"/>
              </w:rPr>
            </w:pPr>
            <w:r w:rsidRPr="006E2A1E">
              <w:rPr>
                <w:sz w:val="24"/>
              </w:rPr>
              <w:t xml:space="preserve">Zajęcia z wychowawcą, </w:t>
            </w:r>
          </w:p>
          <w:p w14:paraId="63954848" w14:textId="77777777" w:rsidR="00706CA3" w:rsidRPr="006E2A1E" w:rsidRDefault="00706CA3">
            <w:pPr>
              <w:spacing w:line="0" w:lineRule="atLeast"/>
              <w:ind w:left="40"/>
              <w:rPr>
                <w:sz w:val="24"/>
              </w:rPr>
            </w:pPr>
          </w:p>
          <w:p w14:paraId="7102D356" w14:textId="77777777" w:rsidR="00706CA3" w:rsidRPr="006E2A1E" w:rsidRDefault="00706CA3">
            <w:pPr>
              <w:spacing w:line="0" w:lineRule="atLeast"/>
              <w:ind w:left="40"/>
              <w:rPr>
                <w:sz w:val="24"/>
              </w:rPr>
            </w:pPr>
            <w:r w:rsidRPr="006E2A1E">
              <w:rPr>
                <w:sz w:val="24"/>
              </w:rPr>
              <w:t>Rozmowy indywidualne z uczniami i rodzicami,</w:t>
            </w:r>
          </w:p>
          <w:p w14:paraId="14727AA3" w14:textId="77777777" w:rsidR="00706CA3" w:rsidRPr="006E2A1E" w:rsidRDefault="00706CA3">
            <w:pPr>
              <w:spacing w:line="0" w:lineRule="atLeast"/>
              <w:ind w:left="40"/>
              <w:rPr>
                <w:sz w:val="24"/>
              </w:rPr>
            </w:pPr>
          </w:p>
          <w:p w14:paraId="06D78461" w14:textId="02488AF4" w:rsidR="00706CA3" w:rsidRDefault="00706CA3">
            <w:pPr>
              <w:spacing w:line="0" w:lineRule="atLeast"/>
              <w:ind w:left="40"/>
              <w:rPr>
                <w:sz w:val="24"/>
              </w:rPr>
            </w:pPr>
            <w:r w:rsidRPr="006E2A1E">
              <w:rPr>
                <w:sz w:val="24"/>
              </w:rPr>
              <w:t>Zajęcia wychowawczo-profilaktyczne z  pedagogiem i psychologiem w ramach doraźnych zastępstw</w:t>
            </w:r>
            <w:r w:rsidR="00DB48A5">
              <w:rPr>
                <w:sz w:val="24"/>
              </w:rPr>
              <w:t xml:space="preserve"> (realizacja wybranych zagadnień programu „Spójrz inaczej”)</w:t>
            </w:r>
          </w:p>
          <w:p w14:paraId="6B402DE4" w14:textId="77777777" w:rsidR="009B2D0A" w:rsidRDefault="009B2D0A">
            <w:pPr>
              <w:spacing w:line="0" w:lineRule="atLeast"/>
              <w:ind w:left="40"/>
              <w:rPr>
                <w:sz w:val="24"/>
              </w:rPr>
            </w:pPr>
          </w:p>
          <w:p w14:paraId="21CDBFA8" w14:textId="77777777" w:rsidR="009B2D0A" w:rsidRPr="006E2A1E" w:rsidRDefault="009B2D0A">
            <w:pPr>
              <w:spacing w:line="0" w:lineRule="atLeast"/>
              <w:ind w:left="40"/>
              <w:rPr>
                <w:sz w:val="24"/>
              </w:rPr>
            </w:pPr>
          </w:p>
          <w:p w14:paraId="74A2E50A" w14:textId="402FABDE" w:rsidR="00706CA3" w:rsidRPr="006E2A1E" w:rsidRDefault="009B2D0A" w:rsidP="00DA34CF">
            <w:pPr>
              <w:spacing w:line="0" w:lineRule="atLeast"/>
              <w:ind w:left="40"/>
              <w:rPr>
                <w:sz w:val="24"/>
              </w:rPr>
            </w:pPr>
            <w:r w:rsidRPr="009B2D0A">
              <w:rPr>
                <w:sz w:val="24"/>
              </w:rPr>
              <w:t>„Bieg po zdrowie” – program antytytoniowy kl. IV</w:t>
            </w:r>
          </w:p>
        </w:tc>
        <w:tc>
          <w:tcPr>
            <w:tcW w:w="1693" w:type="pct"/>
            <w:tcBorders>
              <w:top w:val="single" w:sz="4" w:space="0" w:color="000000"/>
              <w:left w:val="single" w:sz="8" w:space="0" w:color="000000"/>
              <w:bottom w:val="single" w:sz="8" w:space="0" w:color="000000"/>
              <w:right w:val="single" w:sz="4" w:space="0" w:color="auto"/>
            </w:tcBorders>
          </w:tcPr>
          <w:p w14:paraId="2839B0E9" w14:textId="77777777" w:rsidR="00706CA3" w:rsidRPr="006E2A1E" w:rsidRDefault="00706CA3">
            <w:pPr>
              <w:spacing w:line="0" w:lineRule="atLeast"/>
              <w:ind w:left="40"/>
              <w:rPr>
                <w:sz w:val="24"/>
              </w:rPr>
            </w:pPr>
            <w:r w:rsidRPr="006E2A1E">
              <w:rPr>
                <w:sz w:val="24"/>
              </w:rPr>
              <w:t xml:space="preserve">Wychowawcy, </w:t>
            </w:r>
          </w:p>
          <w:p w14:paraId="4844B349" w14:textId="77777777" w:rsidR="00706CA3" w:rsidRPr="006E2A1E" w:rsidRDefault="00706CA3">
            <w:pPr>
              <w:spacing w:line="0" w:lineRule="atLeast"/>
              <w:ind w:left="40"/>
              <w:rPr>
                <w:sz w:val="24"/>
              </w:rPr>
            </w:pPr>
          </w:p>
          <w:p w14:paraId="0E9ECCCB" w14:textId="77777777" w:rsidR="00706CA3" w:rsidRPr="006E2A1E" w:rsidRDefault="00706CA3">
            <w:pPr>
              <w:spacing w:line="0" w:lineRule="atLeast"/>
              <w:rPr>
                <w:sz w:val="24"/>
              </w:rPr>
            </w:pPr>
            <w:proofErr w:type="spellStart"/>
            <w:r w:rsidRPr="006E2A1E">
              <w:rPr>
                <w:sz w:val="24"/>
              </w:rPr>
              <w:t>T.Patela</w:t>
            </w:r>
            <w:proofErr w:type="spellEnd"/>
            <w:r w:rsidRPr="006E2A1E">
              <w:rPr>
                <w:sz w:val="24"/>
              </w:rPr>
              <w:t xml:space="preserve">, </w:t>
            </w:r>
            <w:proofErr w:type="spellStart"/>
            <w:r w:rsidRPr="006E2A1E">
              <w:rPr>
                <w:sz w:val="24"/>
              </w:rPr>
              <w:t>M.Wojtusik</w:t>
            </w:r>
            <w:proofErr w:type="spellEnd"/>
            <w:r w:rsidRPr="006E2A1E">
              <w:rPr>
                <w:sz w:val="24"/>
              </w:rPr>
              <w:t>,</w:t>
            </w:r>
          </w:p>
          <w:p w14:paraId="7D232FFB" w14:textId="77777777" w:rsidR="00706CA3" w:rsidRPr="006E2A1E" w:rsidRDefault="00706CA3">
            <w:pPr>
              <w:spacing w:line="0" w:lineRule="atLeast"/>
              <w:rPr>
                <w:sz w:val="24"/>
              </w:rPr>
            </w:pPr>
          </w:p>
          <w:p w14:paraId="49F49EC7" w14:textId="77777777" w:rsidR="007D1F88" w:rsidRDefault="007D1F88">
            <w:pPr>
              <w:spacing w:line="0" w:lineRule="atLeast"/>
              <w:rPr>
                <w:sz w:val="24"/>
              </w:rPr>
            </w:pPr>
          </w:p>
          <w:p w14:paraId="487C1607" w14:textId="77777777" w:rsidR="00706CA3" w:rsidRPr="006E2A1E" w:rsidRDefault="00706CA3">
            <w:pPr>
              <w:spacing w:line="0" w:lineRule="atLeast"/>
              <w:rPr>
                <w:sz w:val="24"/>
              </w:rPr>
            </w:pPr>
            <w:proofErr w:type="spellStart"/>
            <w:r w:rsidRPr="006E2A1E">
              <w:rPr>
                <w:sz w:val="24"/>
              </w:rPr>
              <w:t>T.Patela</w:t>
            </w:r>
            <w:proofErr w:type="spellEnd"/>
            <w:r w:rsidRPr="006E2A1E">
              <w:rPr>
                <w:sz w:val="24"/>
              </w:rPr>
              <w:t xml:space="preserve">, </w:t>
            </w:r>
            <w:proofErr w:type="spellStart"/>
            <w:r w:rsidRPr="006E2A1E">
              <w:rPr>
                <w:sz w:val="24"/>
              </w:rPr>
              <w:t>M.Wojtusik</w:t>
            </w:r>
            <w:proofErr w:type="spellEnd"/>
          </w:p>
          <w:p w14:paraId="5B65ED4C" w14:textId="77777777" w:rsidR="00706CA3" w:rsidRPr="006E2A1E" w:rsidRDefault="00706CA3">
            <w:pPr>
              <w:spacing w:line="0" w:lineRule="atLeast"/>
              <w:rPr>
                <w:sz w:val="24"/>
              </w:rPr>
            </w:pPr>
          </w:p>
          <w:p w14:paraId="704D65E2" w14:textId="77777777" w:rsidR="00706CA3" w:rsidRPr="006E2A1E" w:rsidRDefault="00706CA3">
            <w:pPr>
              <w:spacing w:line="0" w:lineRule="atLeast"/>
              <w:rPr>
                <w:sz w:val="24"/>
              </w:rPr>
            </w:pPr>
            <w:r w:rsidRPr="006E2A1E">
              <w:rPr>
                <w:sz w:val="24"/>
              </w:rPr>
              <w:t xml:space="preserve"> </w:t>
            </w:r>
          </w:p>
          <w:p w14:paraId="3A8D9CC4" w14:textId="77777777" w:rsidR="00706CA3" w:rsidRDefault="00706CA3">
            <w:pPr>
              <w:spacing w:line="0" w:lineRule="atLeast"/>
            </w:pPr>
          </w:p>
          <w:p w14:paraId="243CEAF1" w14:textId="77777777" w:rsidR="009B2D0A" w:rsidRDefault="009B2D0A">
            <w:pPr>
              <w:spacing w:line="0" w:lineRule="atLeast"/>
            </w:pPr>
          </w:p>
          <w:p w14:paraId="40034715" w14:textId="77777777" w:rsidR="009B2D0A" w:rsidRDefault="009B2D0A">
            <w:pPr>
              <w:spacing w:line="0" w:lineRule="atLeast"/>
            </w:pPr>
          </w:p>
          <w:p w14:paraId="7689D1FA" w14:textId="77777777" w:rsidR="009B2D0A" w:rsidRDefault="009B2D0A">
            <w:pPr>
              <w:spacing w:line="0" w:lineRule="atLeast"/>
            </w:pPr>
          </w:p>
          <w:p w14:paraId="3BF65BB0" w14:textId="77777777" w:rsidR="009B2D0A" w:rsidRDefault="009B2D0A">
            <w:pPr>
              <w:spacing w:line="0" w:lineRule="atLeast"/>
            </w:pPr>
          </w:p>
          <w:p w14:paraId="22F60911" w14:textId="77777777" w:rsidR="009B2D0A" w:rsidRDefault="009B2D0A">
            <w:pPr>
              <w:spacing w:line="0" w:lineRule="atLeast"/>
            </w:pPr>
          </w:p>
          <w:p w14:paraId="53C68ACB" w14:textId="77777777" w:rsidR="009B2D0A" w:rsidRPr="00023C54" w:rsidRDefault="009B2D0A" w:rsidP="009B2D0A">
            <w:pPr>
              <w:spacing w:line="0" w:lineRule="atLeast"/>
              <w:ind w:left="40"/>
              <w:rPr>
                <w:sz w:val="24"/>
              </w:rPr>
            </w:pPr>
            <w:proofErr w:type="spellStart"/>
            <w:r>
              <w:rPr>
                <w:sz w:val="24"/>
              </w:rPr>
              <w:t>A.Grochot</w:t>
            </w:r>
            <w:proofErr w:type="spellEnd"/>
          </w:p>
          <w:p w14:paraId="644A70CE" w14:textId="77777777" w:rsidR="009B2D0A" w:rsidRPr="006E2A1E" w:rsidRDefault="009B2D0A">
            <w:pPr>
              <w:spacing w:line="0" w:lineRule="atLeast"/>
            </w:pPr>
          </w:p>
        </w:tc>
      </w:tr>
      <w:tr w:rsidR="00706CA3" w:rsidRPr="006E2A1E" w14:paraId="45106A7C" w14:textId="77777777" w:rsidTr="004A46B0">
        <w:trPr>
          <w:gridAfter w:val="1"/>
          <w:wAfter w:w="9" w:type="pct"/>
          <w:trHeight w:val="1482"/>
        </w:trPr>
        <w:tc>
          <w:tcPr>
            <w:tcW w:w="1685" w:type="pct"/>
            <w:tcBorders>
              <w:top w:val="single" w:sz="8" w:space="0" w:color="000000"/>
              <w:left w:val="single" w:sz="8" w:space="0" w:color="000000"/>
              <w:bottom w:val="single" w:sz="4" w:space="0" w:color="auto"/>
            </w:tcBorders>
            <w:shd w:val="clear" w:color="auto" w:fill="FFFFFF"/>
          </w:tcPr>
          <w:p w14:paraId="3F6B4D9E" w14:textId="77777777" w:rsidR="00706CA3" w:rsidRPr="006E2A1E" w:rsidRDefault="00706CA3">
            <w:pPr>
              <w:spacing w:line="0" w:lineRule="atLeast"/>
              <w:ind w:left="60"/>
              <w:rPr>
                <w:sz w:val="24"/>
              </w:rPr>
            </w:pPr>
            <w:r w:rsidRPr="006E2A1E">
              <w:rPr>
                <w:sz w:val="24"/>
              </w:rPr>
              <w:t>Kształtowanie</w:t>
            </w:r>
          </w:p>
          <w:p w14:paraId="128D759A" w14:textId="77777777" w:rsidR="00706CA3" w:rsidRPr="006E2A1E" w:rsidRDefault="00706CA3">
            <w:pPr>
              <w:spacing w:line="0" w:lineRule="atLeast"/>
              <w:ind w:left="60"/>
              <w:rPr>
                <w:sz w:val="24"/>
              </w:rPr>
            </w:pPr>
            <w:r w:rsidRPr="006E2A1E">
              <w:rPr>
                <w:sz w:val="24"/>
              </w:rPr>
              <w:t>umiejętności</w:t>
            </w:r>
          </w:p>
          <w:p w14:paraId="57E54832" w14:textId="77777777" w:rsidR="00706CA3" w:rsidRPr="006E2A1E" w:rsidRDefault="00706CA3">
            <w:pPr>
              <w:spacing w:line="0" w:lineRule="atLeast"/>
              <w:ind w:left="60"/>
              <w:rPr>
                <w:sz w:val="24"/>
              </w:rPr>
            </w:pPr>
            <w:r w:rsidRPr="006E2A1E">
              <w:rPr>
                <w:sz w:val="24"/>
              </w:rPr>
              <w:t>udzielania pierwszej</w:t>
            </w:r>
          </w:p>
          <w:p w14:paraId="120F894C" w14:textId="77777777" w:rsidR="00706CA3" w:rsidRPr="006E2A1E" w:rsidRDefault="00706CA3">
            <w:pPr>
              <w:spacing w:line="0" w:lineRule="atLeast"/>
              <w:ind w:left="60"/>
              <w:rPr>
                <w:sz w:val="24"/>
              </w:rPr>
            </w:pPr>
            <w:r w:rsidRPr="006E2A1E">
              <w:rPr>
                <w:sz w:val="24"/>
              </w:rPr>
              <w:t>pomocy oraz znajomość procedur</w:t>
            </w:r>
          </w:p>
          <w:p w14:paraId="7912E7FF" w14:textId="77777777" w:rsidR="00706CA3" w:rsidRPr="006E2A1E" w:rsidRDefault="00706CA3">
            <w:pPr>
              <w:spacing w:line="0" w:lineRule="atLeast"/>
              <w:ind w:left="60"/>
              <w:rPr>
                <w:sz w:val="24"/>
              </w:rPr>
            </w:pPr>
            <w:r w:rsidRPr="006E2A1E">
              <w:rPr>
                <w:sz w:val="24"/>
              </w:rPr>
              <w:t>postępowania w</w:t>
            </w:r>
          </w:p>
          <w:p w14:paraId="655B1519" w14:textId="77777777" w:rsidR="00706CA3" w:rsidRPr="006E2A1E" w:rsidRDefault="00706CA3">
            <w:pPr>
              <w:spacing w:line="0" w:lineRule="atLeast"/>
              <w:ind w:left="60"/>
              <w:rPr>
                <w:sz w:val="24"/>
              </w:rPr>
            </w:pPr>
            <w:r w:rsidRPr="006E2A1E">
              <w:rPr>
                <w:sz w:val="24"/>
              </w:rPr>
              <w:t>sytuacjach</w:t>
            </w:r>
          </w:p>
          <w:p w14:paraId="72455CD6" w14:textId="77777777" w:rsidR="00706CA3" w:rsidRPr="006E2A1E" w:rsidRDefault="00706CA3">
            <w:pPr>
              <w:spacing w:line="0" w:lineRule="atLeast"/>
              <w:ind w:left="60"/>
              <w:rPr>
                <w:sz w:val="24"/>
              </w:rPr>
            </w:pPr>
            <w:r w:rsidRPr="006E2A1E">
              <w:rPr>
                <w:sz w:val="24"/>
              </w:rPr>
              <w:t>zagrażających</w:t>
            </w:r>
          </w:p>
          <w:p w14:paraId="6A076823" w14:textId="77777777" w:rsidR="00706CA3" w:rsidRPr="006E2A1E" w:rsidRDefault="00706CA3">
            <w:pPr>
              <w:spacing w:line="0" w:lineRule="atLeast"/>
              <w:ind w:left="60"/>
              <w:rPr>
                <w:sz w:val="24"/>
              </w:rPr>
            </w:pPr>
            <w:r w:rsidRPr="006E2A1E">
              <w:rPr>
                <w:sz w:val="24"/>
              </w:rPr>
              <w:t>zdrowiu i życiu</w:t>
            </w:r>
          </w:p>
        </w:tc>
        <w:tc>
          <w:tcPr>
            <w:tcW w:w="1613" w:type="pct"/>
            <w:tcBorders>
              <w:top w:val="single" w:sz="8" w:space="0" w:color="000000"/>
              <w:left w:val="single" w:sz="8" w:space="0" w:color="000000"/>
              <w:bottom w:val="single" w:sz="4" w:space="0" w:color="auto"/>
            </w:tcBorders>
            <w:shd w:val="clear" w:color="auto" w:fill="FFFFFF"/>
          </w:tcPr>
          <w:p w14:paraId="39330438" w14:textId="77777777" w:rsidR="00706CA3" w:rsidRPr="006E2A1E" w:rsidRDefault="00706CA3">
            <w:pPr>
              <w:spacing w:line="0" w:lineRule="atLeast"/>
              <w:ind w:left="40"/>
              <w:rPr>
                <w:sz w:val="24"/>
              </w:rPr>
            </w:pPr>
            <w:r w:rsidRPr="006E2A1E">
              <w:rPr>
                <w:sz w:val="24"/>
              </w:rPr>
              <w:t xml:space="preserve">Realizacja podstawy programowej WF, EDB </w:t>
            </w:r>
          </w:p>
          <w:p w14:paraId="7535BBB2" w14:textId="77777777" w:rsidR="00706CA3" w:rsidRPr="006E2A1E" w:rsidRDefault="00706CA3">
            <w:pPr>
              <w:spacing w:line="0" w:lineRule="atLeast"/>
              <w:ind w:left="40"/>
              <w:rPr>
                <w:sz w:val="24"/>
              </w:rPr>
            </w:pPr>
          </w:p>
          <w:p w14:paraId="296E9653" w14:textId="77777777" w:rsidR="00706CA3" w:rsidRPr="006E2A1E" w:rsidRDefault="00706CA3">
            <w:pPr>
              <w:spacing w:line="0" w:lineRule="atLeast"/>
              <w:ind w:left="40"/>
              <w:rPr>
                <w:sz w:val="24"/>
              </w:rPr>
            </w:pPr>
            <w:r w:rsidRPr="006E2A1E">
              <w:rPr>
                <w:sz w:val="24"/>
              </w:rPr>
              <w:t>Edukacja przyrodnicza I-III</w:t>
            </w:r>
          </w:p>
          <w:p w14:paraId="1289AEF8" w14:textId="77777777" w:rsidR="00706CA3" w:rsidRDefault="00706CA3">
            <w:pPr>
              <w:spacing w:line="0" w:lineRule="atLeast"/>
              <w:ind w:left="40"/>
              <w:rPr>
                <w:sz w:val="24"/>
              </w:rPr>
            </w:pPr>
          </w:p>
          <w:p w14:paraId="470A1824" w14:textId="77777777" w:rsidR="00A03FB6" w:rsidRPr="006E2A1E" w:rsidRDefault="00A03FB6">
            <w:pPr>
              <w:spacing w:line="0" w:lineRule="atLeast"/>
              <w:ind w:left="40"/>
              <w:rPr>
                <w:sz w:val="24"/>
              </w:rPr>
            </w:pPr>
          </w:p>
          <w:p w14:paraId="694CF1D2" w14:textId="77777777" w:rsidR="00706CA3" w:rsidRDefault="00706CA3" w:rsidP="00A03FB6">
            <w:pPr>
              <w:spacing w:line="0" w:lineRule="atLeast"/>
              <w:ind w:left="40"/>
              <w:rPr>
                <w:sz w:val="24"/>
              </w:rPr>
            </w:pPr>
            <w:r w:rsidRPr="006E2A1E">
              <w:rPr>
                <w:sz w:val="24"/>
              </w:rPr>
              <w:t xml:space="preserve">Próbna ewakuacja </w:t>
            </w:r>
          </w:p>
          <w:p w14:paraId="47E5EFD6" w14:textId="77777777" w:rsidR="00A03FB6" w:rsidRDefault="00A03FB6" w:rsidP="00A03FB6">
            <w:pPr>
              <w:spacing w:line="0" w:lineRule="atLeast"/>
              <w:ind w:left="40"/>
              <w:rPr>
                <w:sz w:val="24"/>
              </w:rPr>
            </w:pPr>
          </w:p>
          <w:p w14:paraId="6DB0AA42" w14:textId="39323E87" w:rsidR="00A03FB6" w:rsidRDefault="00A03FB6" w:rsidP="00A03FB6">
            <w:pPr>
              <w:spacing w:line="0" w:lineRule="atLeast"/>
              <w:ind w:left="40"/>
              <w:rPr>
                <w:sz w:val="24"/>
              </w:rPr>
            </w:pPr>
            <w:r>
              <w:rPr>
                <w:sz w:val="24"/>
              </w:rPr>
              <w:t xml:space="preserve">Warsztaty z pierwszej pomocy dla klas IV </w:t>
            </w:r>
            <w:r w:rsidR="00027AF6">
              <w:rPr>
                <w:sz w:val="24"/>
              </w:rPr>
              <w:t>–</w:t>
            </w:r>
            <w:r>
              <w:rPr>
                <w:sz w:val="24"/>
              </w:rPr>
              <w:t xml:space="preserve"> VI</w:t>
            </w:r>
          </w:p>
          <w:p w14:paraId="21104587" w14:textId="77777777" w:rsidR="00027AF6" w:rsidRDefault="00027AF6" w:rsidP="00A03FB6">
            <w:pPr>
              <w:spacing w:line="0" w:lineRule="atLeast"/>
              <w:ind w:left="40"/>
              <w:rPr>
                <w:sz w:val="24"/>
              </w:rPr>
            </w:pPr>
          </w:p>
          <w:p w14:paraId="5B2EC9D2" w14:textId="5F0A9CA8" w:rsidR="00027AF6" w:rsidRPr="006E2A1E" w:rsidRDefault="00027AF6" w:rsidP="00A03FB6">
            <w:pPr>
              <w:spacing w:line="0" w:lineRule="atLeast"/>
              <w:ind w:left="40"/>
              <w:rPr>
                <w:sz w:val="24"/>
              </w:rPr>
            </w:pPr>
            <w:r>
              <w:rPr>
                <w:sz w:val="24"/>
              </w:rPr>
              <w:t xml:space="preserve">Gminne zawody pierwszej pomocy </w:t>
            </w:r>
          </w:p>
        </w:tc>
        <w:tc>
          <w:tcPr>
            <w:tcW w:w="1693" w:type="pct"/>
            <w:tcBorders>
              <w:top w:val="single" w:sz="8" w:space="0" w:color="000000"/>
              <w:left w:val="single" w:sz="8" w:space="0" w:color="000000"/>
              <w:bottom w:val="single" w:sz="4" w:space="0" w:color="auto"/>
              <w:right w:val="single" w:sz="4" w:space="0" w:color="auto"/>
            </w:tcBorders>
            <w:shd w:val="clear" w:color="auto" w:fill="FFFFFF"/>
          </w:tcPr>
          <w:p w14:paraId="2D015867" w14:textId="77777777" w:rsidR="00706CA3" w:rsidRPr="006E2A1E" w:rsidRDefault="00706CA3">
            <w:pPr>
              <w:spacing w:line="0" w:lineRule="atLeast"/>
              <w:ind w:left="40"/>
              <w:rPr>
                <w:sz w:val="24"/>
              </w:rPr>
            </w:pPr>
            <w:proofErr w:type="spellStart"/>
            <w:r w:rsidRPr="006E2A1E">
              <w:rPr>
                <w:sz w:val="24"/>
              </w:rPr>
              <w:t>D.Twaróg</w:t>
            </w:r>
            <w:proofErr w:type="spellEnd"/>
            <w:r w:rsidRPr="006E2A1E">
              <w:rPr>
                <w:sz w:val="24"/>
              </w:rPr>
              <w:t xml:space="preserve">, </w:t>
            </w:r>
          </w:p>
          <w:p w14:paraId="27A93C77" w14:textId="77777777" w:rsidR="00706CA3" w:rsidRPr="006E2A1E" w:rsidRDefault="00706CA3">
            <w:pPr>
              <w:spacing w:line="0" w:lineRule="atLeast"/>
              <w:ind w:left="40"/>
              <w:rPr>
                <w:sz w:val="24"/>
              </w:rPr>
            </w:pPr>
          </w:p>
          <w:p w14:paraId="22815AED" w14:textId="77777777" w:rsidR="00706CA3" w:rsidRPr="006E2A1E" w:rsidRDefault="00706CA3">
            <w:pPr>
              <w:spacing w:line="0" w:lineRule="atLeast"/>
              <w:ind w:left="40"/>
              <w:rPr>
                <w:sz w:val="24"/>
              </w:rPr>
            </w:pPr>
          </w:p>
          <w:p w14:paraId="578A0AB1" w14:textId="77777777" w:rsidR="00706CA3" w:rsidRDefault="00706CA3">
            <w:pPr>
              <w:spacing w:line="0" w:lineRule="atLeast"/>
              <w:ind w:left="40"/>
              <w:rPr>
                <w:sz w:val="24"/>
              </w:rPr>
            </w:pPr>
            <w:proofErr w:type="spellStart"/>
            <w:r w:rsidRPr="006E2A1E">
              <w:rPr>
                <w:sz w:val="24"/>
              </w:rPr>
              <w:t>J.Bajer</w:t>
            </w:r>
            <w:proofErr w:type="spellEnd"/>
            <w:r w:rsidRPr="006E2A1E">
              <w:rPr>
                <w:sz w:val="24"/>
              </w:rPr>
              <w:t xml:space="preserve">, </w:t>
            </w:r>
            <w:proofErr w:type="spellStart"/>
            <w:r w:rsidRPr="006E2A1E">
              <w:rPr>
                <w:sz w:val="24"/>
              </w:rPr>
              <w:t>A.Mentel</w:t>
            </w:r>
            <w:proofErr w:type="spellEnd"/>
            <w:r w:rsidRPr="006E2A1E">
              <w:rPr>
                <w:sz w:val="24"/>
              </w:rPr>
              <w:t xml:space="preserve">, </w:t>
            </w:r>
            <w:proofErr w:type="spellStart"/>
            <w:r w:rsidRPr="006E2A1E">
              <w:rPr>
                <w:sz w:val="24"/>
              </w:rPr>
              <w:t>D.Kwarciak</w:t>
            </w:r>
            <w:proofErr w:type="spellEnd"/>
          </w:p>
          <w:p w14:paraId="65C904E9" w14:textId="77777777" w:rsidR="00A03FB6" w:rsidRPr="006E2A1E" w:rsidRDefault="00A03FB6">
            <w:pPr>
              <w:spacing w:line="0" w:lineRule="atLeast"/>
              <w:ind w:left="40"/>
              <w:rPr>
                <w:sz w:val="24"/>
              </w:rPr>
            </w:pPr>
          </w:p>
          <w:p w14:paraId="3B01E3D1" w14:textId="77777777" w:rsidR="00E60C3F" w:rsidRDefault="00E60C3F">
            <w:pPr>
              <w:spacing w:line="0" w:lineRule="atLeast"/>
              <w:ind w:left="40"/>
              <w:rPr>
                <w:sz w:val="24"/>
              </w:rPr>
            </w:pPr>
          </w:p>
          <w:p w14:paraId="6BCE4BF6" w14:textId="5FC59C16" w:rsidR="00706CA3" w:rsidRDefault="00706CA3">
            <w:pPr>
              <w:spacing w:line="0" w:lineRule="atLeast"/>
              <w:ind w:left="40"/>
              <w:rPr>
                <w:sz w:val="24"/>
              </w:rPr>
            </w:pPr>
            <w:proofErr w:type="spellStart"/>
            <w:r w:rsidRPr="006E2A1E">
              <w:rPr>
                <w:sz w:val="24"/>
              </w:rPr>
              <w:t>A.Zając</w:t>
            </w:r>
            <w:proofErr w:type="spellEnd"/>
          </w:p>
          <w:p w14:paraId="64451D18" w14:textId="77777777" w:rsidR="00A03FB6" w:rsidRDefault="00A03FB6">
            <w:pPr>
              <w:spacing w:line="0" w:lineRule="atLeast"/>
              <w:ind w:left="40"/>
              <w:rPr>
                <w:sz w:val="24"/>
              </w:rPr>
            </w:pPr>
          </w:p>
          <w:p w14:paraId="770C538A" w14:textId="4F00FBC8" w:rsidR="00027AF6" w:rsidRDefault="004F7F1B" w:rsidP="00DC115A">
            <w:pPr>
              <w:spacing w:line="0" w:lineRule="atLeast"/>
              <w:ind w:left="40"/>
              <w:rPr>
                <w:sz w:val="24"/>
              </w:rPr>
            </w:pPr>
            <w:proofErr w:type="spellStart"/>
            <w:r>
              <w:rPr>
                <w:sz w:val="24"/>
              </w:rPr>
              <w:t>A.Zając</w:t>
            </w:r>
            <w:proofErr w:type="spellEnd"/>
          </w:p>
          <w:p w14:paraId="75A25009" w14:textId="77777777" w:rsidR="00027AF6" w:rsidRDefault="00027AF6" w:rsidP="00DC115A">
            <w:pPr>
              <w:spacing w:line="0" w:lineRule="atLeast"/>
              <w:ind w:left="40"/>
              <w:rPr>
                <w:sz w:val="24"/>
              </w:rPr>
            </w:pPr>
          </w:p>
          <w:p w14:paraId="735C697F" w14:textId="77777777" w:rsidR="00027AF6" w:rsidRDefault="00027AF6" w:rsidP="00DC115A">
            <w:pPr>
              <w:spacing w:line="0" w:lineRule="atLeast"/>
              <w:ind w:left="40"/>
              <w:rPr>
                <w:sz w:val="24"/>
              </w:rPr>
            </w:pPr>
          </w:p>
          <w:p w14:paraId="4A79FDF5" w14:textId="089B68BA" w:rsidR="00A03FB6" w:rsidRPr="006E2A1E" w:rsidRDefault="00A03FB6" w:rsidP="00DC115A">
            <w:pPr>
              <w:spacing w:line="0" w:lineRule="atLeast"/>
              <w:ind w:left="40"/>
            </w:pPr>
            <w:proofErr w:type="spellStart"/>
            <w:r>
              <w:rPr>
                <w:sz w:val="24"/>
              </w:rPr>
              <w:t>D.Twaróg</w:t>
            </w:r>
            <w:proofErr w:type="spellEnd"/>
            <w:r w:rsidR="00DC115A">
              <w:rPr>
                <w:sz w:val="24"/>
              </w:rPr>
              <w:t xml:space="preserve">, </w:t>
            </w:r>
            <w:r>
              <w:rPr>
                <w:sz w:val="24"/>
              </w:rPr>
              <w:t xml:space="preserve"> </w:t>
            </w:r>
          </w:p>
        </w:tc>
      </w:tr>
    </w:tbl>
    <w:p w14:paraId="0B7DE3E3" w14:textId="77777777" w:rsidR="00706CA3" w:rsidRPr="006E2A1E" w:rsidRDefault="00706CA3">
      <w:pPr>
        <w:spacing w:before="100" w:line="200" w:lineRule="atLeast"/>
        <w:jc w:val="both"/>
        <w:rPr>
          <w:rFonts w:eastAsia="Times New Roman"/>
        </w:rPr>
      </w:pPr>
    </w:p>
    <w:p w14:paraId="779C2340" w14:textId="77777777" w:rsidR="00706CA3" w:rsidRPr="006E2A1E" w:rsidRDefault="00706CA3">
      <w:pPr>
        <w:spacing w:before="100" w:line="200" w:lineRule="atLeast"/>
        <w:jc w:val="both"/>
        <w:rPr>
          <w:rFonts w:eastAsia="Times New Roman"/>
        </w:rPr>
      </w:pPr>
    </w:p>
    <w:tbl>
      <w:tblPr>
        <w:tblW w:w="9670" w:type="dxa"/>
        <w:tblInd w:w="20" w:type="dxa"/>
        <w:tblLayout w:type="fixed"/>
        <w:tblCellMar>
          <w:left w:w="0" w:type="dxa"/>
          <w:right w:w="0" w:type="dxa"/>
        </w:tblCellMar>
        <w:tblLook w:val="0000" w:firstRow="0" w:lastRow="0" w:firstColumn="0" w:lastColumn="0" w:noHBand="0" w:noVBand="0"/>
      </w:tblPr>
      <w:tblGrid>
        <w:gridCol w:w="3106"/>
        <w:gridCol w:w="3232"/>
        <w:gridCol w:w="2016"/>
        <w:gridCol w:w="117"/>
        <w:gridCol w:w="1199"/>
      </w:tblGrid>
      <w:tr w:rsidR="00706CA3" w:rsidRPr="006E2A1E" w14:paraId="44C2255A" w14:textId="77777777" w:rsidTr="003C7BDA">
        <w:trPr>
          <w:trHeight w:val="257"/>
        </w:trPr>
        <w:tc>
          <w:tcPr>
            <w:tcW w:w="3106" w:type="dxa"/>
            <w:tcBorders>
              <w:top w:val="single" w:sz="8" w:space="0" w:color="000000"/>
              <w:left w:val="single" w:sz="8" w:space="0" w:color="000000"/>
              <w:bottom w:val="single" w:sz="8" w:space="0" w:color="000000"/>
            </w:tcBorders>
          </w:tcPr>
          <w:p w14:paraId="63B105EB" w14:textId="77777777" w:rsidR="00706CA3" w:rsidRPr="006E2A1E" w:rsidRDefault="00706CA3">
            <w:pPr>
              <w:spacing w:line="0" w:lineRule="atLeast"/>
              <w:ind w:left="60"/>
              <w:rPr>
                <w:sz w:val="24"/>
              </w:rPr>
            </w:pPr>
            <w:r w:rsidRPr="006E2A1E">
              <w:rPr>
                <w:sz w:val="24"/>
              </w:rPr>
              <w:t>Upowszechnianie</w:t>
            </w:r>
          </w:p>
          <w:p w14:paraId="193CF3E5" w14:textId="02AA37C0" w:rsidR="00706CA3" w:rsidRPr="006E2A1E" w:rsidRDefault="00706CA3">
            <w:pPr>
              <w:spacing w:line="0" w:lineRule="atLeast"/>
              <w:ind w:left="60"/>
              <w:rPr>
                <w:sz w:val="24"/>
              </w:rPr>
            </w:pPr>
            <w:r w:rsidRPr="006E2A1E">
              <w:rPr>
                <w:sz w:val="24"/>
              </w:rPr>
              <w:t>wiedzy o sposobach rozprzestrzeniania się chorób oraz ich profilaktyce</w:t>
            </w:r>
          </w:p>
          <w:p w14:paraId="526564C4" w14:textId="77777777" w:rsidR="00706CA3" w:rsidRPr="006E2A1E" w:rsidRDefault="00706CA3">
            <w:pPr>
              <w:spacing w:line="0" w:lineRule="atLeast"/>
              <w:ind w:left="60"/>
              <w:rPr>
                <w:sz w:val="24"/>
              </w:rPr>
            </w:pPr>
          </w:p>
        </w:tc>
        <w:tc>
          <w:tcPr>
            <w:tcW w:w="3232" w:type="dxa"/>
            <w:tcBorders>
              <w:top w:val="single" w:sz="8" w:space="0" w:color="000000"/>
              <w:left w:val="single" w:sz="8" w:space="0" w:color="000000"/>
              <w:bottom w:val="single" w:sz="8" w:space="0" w:color="000000"/>
            </w:tcBorders>
          </w:tcPr>
          <w:p w14:paraId="16D7A579" w14:textId="77777777" w:rsidR="00706CA3" w:rsidRPr="006E2A1E" w:rsidRDefault="00706CA3">
            <w:pPr>
              <w:spacing w:line="0" w:lineRule="atLeast"/>
              <w:ind w:left="40"/>
              <w:rPr>
                <w:sz w:val="24"/>
              </w:rPr>
            </w:pPr>
            <w:r w:rsidRPr="006E2A1E">
              <w:rPr>
                <w:sz w:val="24"/>
              </w:rPr>
              <w:t xml:space="preserve">Pogadanki na zajęciach z wychowawcą </w:t>
            </w:r>
          </w:p>
          <w:p w14:paraId="69F3C681" w14:textId="77777777" w:rsidR="00706CA3" w:rsidRPr="006E2A1E" w:rsidRDefault="00706CA3">
            <w:pPr>
              <w:spacing w:line="0" w:lineRule="atLeast"/>
              <w:ind w:left="40"/>
              <w:rPr>
                <w:sz w:val="24"/>
              </w:rPr>
            </w:pPr>
          </w:p>
          <w:p w14:paraId="1FC023F9" w14:textId="77777777" w:rsidR="00706CA3" w:rsidRPr="006E2A1E" w:rsidRDefault="00706CA3">
            <w:pPr>
              <w:spacing w:line="0" w:lineRule="atLeast"/>
              <w:ind w:left="40"/>
              <w:rPr>
                <w:sz w:val="24"/>
              </w:rPr>
            </w:pPr>
            <w:r w:rsidRPr="006E2A1E">
              <w:rPr>
                <w:sz w:val="24"/>
              </w:rPr>
              <w:t xml:space="preserve">Realizacja podstawy programowej z biologii </w:t>
            </w:r>
          </w:p>
          <w:p w14:paraId="2930CFB1" w14:textId="77777777" w:rsidR="00706CA3" w:rsidRPr="006E2A1E" w:rsidRDefault="00706CA3">
            <w:pPr>
              <w:spacing w:line="0" w:lineRule="atLeast"/>
              <w:ind w:left="40"/>
              <w:rPr>
                <w:sz w:val="24"/>
              </w:rPr>
            </w:pPr>
          </w:p>
          <w:p w14:paraId="3E22D52C" w14:textId="77777777" w:rsidR="0083226B" w:rsidRDefault="000A106E">
            <w:pPr>
              <w:spacing w:line="0" w:lineRule="atLeast"/>
              <w:ind w:left="40"/>
              <w:rPr>
                <w:sz w:val="24"/>
              </w:rPr>
            </w:pPr>
            <w:r>
              <w:rPr>
                <w:sz w:val="24"/>
              </w:rPr>
              <w:t>Udział w programach profilaktycznych:</w:t>
            </w:r>
          </w:p>
          <w:p w14:paraId="063EE129" w14:textId="16D9F22E" w:rsidR="00706CA3" w:rsidRDefault="00CF4614">
            <w:pPr>
              <w:spacing w:line="0" w:lineRule="atLeast"/>
              <w:ind w:left="40"/>
              <w:rPr>
                <w:sz w:val="24"/>
              </w:rPr>
            </w:pPr>
            <w:r>
              <w:rPr>
                <w:sz w:val="24"/>
              </w:rPr>
              <w:t xml:space="preserve">- </w:t>
            </w:r>
            <w:r w:rsidR="00706CA3" w:rsidRPr="006E2A1E">
              <w:rPr>
                <w:sz w:val="24"/>
              </w:rPr>
              <w:t>„</w:t>
            </w:r>
            <w:r w:rsidR="0083226B">
              <w:rPr>
                <w:sz w:val="24"/>
              </w:rPr>
              <w:t>Podstępne WZW</w:t>
            </w:r>
            <w:r w:rsidR="00706CA3" w:rsidRPr="006E2A1E">
              <w:rPr>
                <w:sz w:val="24"/>
              </w:rPr>
              <w:t>”</w:t>
            </w:r>
          </w:p>
          <w:p w14:paraId="352A87A4" w14:textId="72B6A8D6" w:rsidR="00F370E2" w:rsidRDefault="00F370E2">
            <w:pPr>
              <w:spacing w:line="0" w:lineRule="atLeast"/>
              <w:ind w:left="40"/>
              <w:rPr>
                <w:sz w:val="24"/>
              </w:rPr>
            </w:pPr>
            <w:r>
              <w:rPr>
                <w:sz w:val="24"/>
              </w:rPr>
              <w:t>- „Wybierz życie – pierwszy krok”</w:t>
            </w:r>
          </w:p>
          <w:p w14:paraId="426867A4" w14:textId="77777777" w:rsidR="00CF4614" w:rsidRDefault="00CF4614">
            <w:pPr>
              <w:spacing w:line="0" w:lineRule="atLeast"/>
              <w:ind w:left="40"/>
              <w:rPr>
                <w:sz w:val="24"/>
              </w:rPr>
            </w:pPr>
            <w:r>
              <w:rPr>
                <w:sz w:val="24"/>
              </w:rPr>
              <w:t>- „Znamię! – znam je?’</w:t>
            </w:r>
          </w:p>
          <w:p w14:paraId="509C70AC" w14:textId="1884AC9F" w:rsidR="00CF4614" w:rsidRPr="006E2A1E" w:rsidRDefault="00CF4614">
            <w:pPr>
              <w:spacing w:line="0" w:lineRule="atLeast"/>
              <w:ind w:left="40"/>
              <w:rPr>
                <w:sz w:val="24"/>
              </w:rPr>
            </w:pPr>
            <w:r>
              <w:rPr>
                <w:sz w:val="24"/>
              </w:rPr>
              <w:lastRenderedPageBreak/>
              <w:t xml:space="preserve">- „Profilaktyka AIDS i HIV’ </w:t>
            </w:r>
          </w:p>
        </w:tc>
        <w:tc>
          <w:tcPr>
            <w:tcW w:w="2133" w:type="dxa"/>
            <w:gridSpan w:val="2"/>
            <w:tcBorders>
              <w:top w:val="single" w:sz="8" w:space="0" w:color="000000"/>
              <w:left w:val="single" w:sz="8" w:space="0" w:color="000000"/>
              <w:bottom w:val="single" w:sz="8" w:space="0" w:color="000000"/>
            </w:tcBorders>
          </w:tcPr>
          <w:p w14:paraId="1C9B593E" w14:textId="77777777" w:rsidR="00706CA3" w:rsidRPr="006E2A1E" w:rsidRDefault="00706CA3">
            <w:pPr>
              <w:spacing w:line="0" w:lineRule="atLeast"/>
              <w:ind w:left="40"/>
              <w:rPr>
                <w:sz w:val="24"/>
              </w:rPr>
            </w:pPr>
            <w:r w:rsidRPr="006E2A1E">
              <w:rPr>
                <w:sz w:val="24"/>
              </w:rPr>
              <w:lastRenderedPageBreak/>
              <w:t>Wychowawcy,</w:t>
            </w:r>
            <w:r w:rsidR="00DC115A">
              <w:rPr>
                <w:sz w:val="24"/>
              </w:rPr>
              <w:t xml:space="preserve"> </w:t>
            </w:r>
            <w:r w:rsidRPr="006E2A1E">
              <w:rPr>
                <w:sz w:val="24"/>
              </w:rPr>
              <w:t>Nauczyciele</w:t>
            </w:r>
          </w:p>
          <w:p w14:paraId="0EBB6270" w14:textId="77777777" w:rsidR="00706CA3" w:rsidRPr="006E2A1E" w:rsidRDefault="00706CA3">
            <w:pPr>
              <w:spacing w:line="0" w:lineRule="atLeast"/>
              <w:ind w:left="40"/>
              <w:rPr>
                <w:sz w:val="24"/>
              </w:rPr>
            </w:pPr>
          </w:p>
          <w:p w14:paraId="45BC1E08" w14:textId="3F689DD2" w:rsidR="00DC115A" w:rsidRPr="006E2A1E" w:rsidRDefault="00DC115A" w:rsidP="00DC115A">
            <w:pPr>
              <w:spacing w:line="0" w:lineRule="atLeast"/>
              <w:ind w:left="40"/>
              <w:rPr>
                <w:sz w:val="24"/>
              </w:rPr>
            </w:pPr>
            <w:r w:rsidRPr="006E2A1E">
              <w:rPr>
                <w:sz w:val="24"/>
              </w:rPr>
              <w:t>Nauczyciele</w:t>
            </w:r>
          </w:p>
          <w:p w14:paraId="5CD8ED59" w14:textId="77777777" w:rsidR="00DC115A" w:rsidRDefault="00DC115A">
            <w:pPr>
              <w:spacing w:line="0" w:lineRule="atLeast"/>
              <w:ind w:left="40"/>
              <w:rPr>
                <w:sz w:val="24"/>
              </w:rPr>
            </w:pPr>
          </w:p>
          <w:p w14:paraId="0DF1F0D1" w14:textId="77777777" w:rsidR="004008D5" w:rsidRDefault="004008D5">
            <w:pPr>
              <w:spacing w:line="0" w:lineRule="atLeast"/>
              <w:ind w:left="40"/>
              <w:rPr>
                <w:sz w:val="24"/>
              </w:rPr>
            </w:pPr>
          </w:p>
          <w:p w14:paraId="09166460" w14:textId="0C84E342" w:rsidR="00706CA3" w:rsidRDefault="00706CA3">
            <w:pPr>
              <w:spacing w:line="0" w:lineRule="atLeast"/>
              <w:ind w:left="40"/>
              <w:rPr>
                <w:sz w:val="24"/>
              </w:rPr>
            </w:pPr>
          </w:p>
          <w:p w14:paraId="3B155FB6" w14:textId="77777777" w:rsidR="00DC115A" w:rsidRDefault="00DC115A">
            <w:pPr>
              <w:spacing w:line="0" w:lineRule="atLeast"/>
              <w:ind w:left="40"/>
              <w:rPr>
                <w:sz w:val="24"/>
              </w:rPr>
            </w:pPr>
          </w:p>
          <w:p w14:paraId="5B7FC742" w14:textId="77777777" w:rsidR="00DC115A" w:rsidRDefault="00DC115A">
            <w:pPr>
              <w:spacing w:line="0" w:lineRule="atLeast"/>
              <w:ind w:left="40"/>
              <w:rPr>
                <w:sz w:val="24"/>
              </w:rPr>
            </w:pPr>
            <w:proofErr w:type="spellStart"/>
            <w:r w:rsidRPr="006E2A1E">
              <w:rPr>
                <w:sz w:val="24"/>
              </w:rPr>
              <w:t>D.Twaróg</w:t>
            </w:r>
            <w:proofErr w:type="spellEnd"/>
          </w:p>
          <w:p w14:paraId="798FB9B4" w14:textId="77777777" w:rsidR="00494C08" w:rsidRDefault="00494C08">
            <w:pPr>
              <w:spacing w:line="0" w:lineRule="atLeast"/>
              <w:ind w:left="40"/>
              <w:rPr>
                <w:sz w:val="24"/>
              </w:rPr>
            </w:pPr>
            <w:proofErr w:type="spellStart"/>
            <w:r>
              <w:rPr>
                <w:sz w:val="24"/>
              </w:rPr>
              <w:t>D.Twaróg</w:t>
            </w:r>
            <w:proofErr w:type="spellEnd"/>
            <w:r>
              <w:rPr>
                <w:sz w:val="24"/>
              </w:rPr>
              <w:t>,</w:t>
            </w:r>
          </w:p>
          <w:p w14:paraId="6B29D175" w14:textId="77777777" w:rsidR="00F370E2" w:rsidRDefault="00F370E2">
            <w:pPr>
              <w:spacing w:line="0" w:lineRule="atLeast"/>
              <w:ind w:left="40"/>
              <w:rPr>
                <w:sz w:val="24"/>
              </w:rPr>
            </w:pPr>
          </w:p>
          <w:p w14:paraId="382C588C" w14:textId="77777777" w:rsidR="00D84068" w:rsidRDefault="00D84068" w:rsidP="00D84068">
            <w:pPr>
              <w:spacing w:line="0" w:lineRule="atLeast"/>
              <w:ind w:left="40"/>
              <w:rPr>
                <w:sz w:val="24"/>
              </w:rPr>
            </w:pPr>
            <w:proofErr w:type="spellStart"/>
            <w:r>
              <w:rPr>
                <w:sz w:val="24"/>
              </w:rPr>
              <w:t>D.Twaróg</w:t>
            </w:r>
            <w:proofErr w:type="spellEnd"/>
            <w:r>
              <w:rPr>
                <w:sz w:val="24"/>
              </w:rPr>
              <w:t>,</w:t>
            </w:r>
          </w:p>
          <w:p w14:paraId="7940C310" w14:textId="06F839CA" w:rsidR="00494C08" w:rsidRPr="006E2A1E" w:rsidRDefault="00494C08">
            <w:pPr>
              <w:spacing w:line="0" w:lineRule="atLeast"/>
              <w:ind w:left="40"/>
              <w:rPr>
                <w:sz w:val="24"/>
              </w:rPr>
            </w:pPr>
            <w:proofErr w:type="spellStart"/>
            <w:r>
              <w:rPr>
                <w:sz w:val="24"/>
              </w:rPr>
              <w:lastRenderedPageBreak/>
              <w:t>E.Trzupek</w:t>
            </w:r>
            <w:proofErr w:type="spellEnd"/>
          </w:p>
        </w:tc>
        <w:tc>
          <w:tcPr>
            <w:tcW w:w="1199" w:type="dxa"/>
            <w:tcBorders>
              <w:top w:val="single" w:sz="8" w:space="0" w:color="000000"/>
              <w:left w:val="single" w:sz="8" w:space="0" w:color="000000"/>
              <w:bottom w:val="single" w:sz="8" w:space="0" w:color="000000"/>
              <w:right w:val="single" w:sz="8" w:space="0" w:color="000000"/>
            </w:tcBorders>
          </w:tcPr>
          <w:p w14:paraId="44882291" w14:textId="77777777" w:rsidR="00706CA3" w:rsidRPr="006E2A1E" w:rsidRDefault="00706CA3">
            <w:pPr>
              <w:spacing w:line="0" w:lineRule="atLeast"/>
              <w:ind w:left="40"/>
              <w:rPr>
                <w:sz w:val="24"/>
              </w:rPr>
            </w:pPr>
            <w:r w:rsidRPr="006E2A1E">
              <w:rPr>
                <w:sz w:val="24"/>
              </w:rPr>
              <w:lastRenderedPageBreak/>
              <w:t>Wrzesień -</w:t>
            </w:r>
          </w:p>
          <w:p w14:paraId="35A2E1EE" w14:textId="77777777" w:rsidR="00706CA3" w:rsidRPr="006E2A1E" w:rsidRDefault="00706CA3">
            <w:pPr>
              <w:spacing w:line="0" w:lineRule="atLeast"/>
              <w:ind w:left="40"/>
            </w:pPr>
            <w:r w:rsidRPr="006E2A1E">
              <w:rPr>
                <w:sz w:val="24"/>
              </w:rPr>
              <w:t>czerwiec</w:t>
            </w:r>
          </w:p>
        </w:tc>
      </w:tr>
      <w:tr w:rsidR="00706CA3" w:rsidRPr="006E2A1E" w14:paraId="27337B21" w14:textId="77777777" w:rsidTr="003C7BDA">
        <w:trPr>
          <w:trHeight w:val="1596"/>
        </w:trPr>
        <w:tc>
          <w:tcPr>
            <w:tcW w:w="3106" w:type="dxa"/>
            <w:tcBorders>
              <w:top w:val="single" w:sz="8" w:space="0" w:color="000000"/>
              <w:left w:val="single" w:sz="8" w:space="0" w:color="000000"/>
            </w:tcBorders>
          </w:tcPr>
          <w:p w14:paraId="671FC8E2" w14:textId="77777777" w:rsidR="00706CA3" w:rsidRPr="006E2A1E" w:rsidRDefault="00706CA3">
            <w:pPr>
              <w:widowControl/>
              <w:shd w:val="clear" w:color="auto" w:fill="FFFFFF"/>
              <w:suppressAutoHyphens w:val="0"/>
              <w:rPr>
                <w:sz w:val="24"/>
              </w:rPr>
            </w:pPr>
            <w:r w:rsidRPr="006E2A1E">
              <w:rPr>
                <w:rFonts w:cs="Calibri"/>
                <w:sz w:val="24"/>
                <w:szCs w:val="24"/>
              </w:rPr>
              <w:t>Wspieranie uczniów w trudnej sytuacji materialnej oraz z rodzin dysfunkcyjnych</w:t>
            </w:r>
          </w:p>
        </w:tc>
        <w:tc>
          <w:tcPr>
            <w:tcW w:w="3232" w:type="dxa"/>
            <w:tcBorders>
              <w:top w:val="single" w:sz="8" w:space="0" w:color="000000"/>
              <w:left w:val="single" w:sz="8" w:space="0" w:color="000000"/>
            </w:tcBorders>
          </w:tcPr>
          <w:p w14:paraId="496A621D" w14:textId="77777777" w:rsidR="00706CA3" w:rsidRPr="006E2A1E" w:rsidRDefault="00706CA3">
            <w:pPr>
              <w:spacing w:line="0" w:lineRule="atLeast"/>
              <w:ind w:left="40"/>
              <w:rPr>
                <w:sz w:val="24"/>
              </w:rPr>
            </w:pPr>
            <w:r w:rsidRPr="006E2A1E">
              <w:rPr>
                <w:sz w:val="24"/>
              </w:rPr>
              <w:t>Współpraca z GOPS, PPP, OIK, policją,</w:t>
            </w:r>
          </w:p>
          <w:p w14:paraId="1142CE7A" w14:textId="77777777" w:rsidR="00706CA3" w:rsidRPr="006E2A1E" w:rsidRDefault="00706CA3">
            <w:pPr>
              <w:spacing w:line="0" w:lineRule="atLeast"/>
              <w:ind w:left="40"/>
              <w:rPr>
                <w:sz w:val="24"/>
              </w:rPr>
            </w:pPr>
          </w:p>
          <w:p w14:paraId="4AF7CCED" w14:textId="77777777" w:rsidR="00706CA3" w:rsidRPr="006E2A1E" w:rsidRDefault="00706CA3">
            <w:pPr>
              <w:spacing w:line="0" w:lineRule="atLeast"/>
              <w:ind w:left="40"/>
              <w:rPr>
                <w:sz w:val="24"/>
              </w:rPr>
            </w:pPr>
            <w:r w:rsidRPr="006E2A1E">
              <w:rPr>
                <w:sz w:val="24"/>
              </w:rPr>
              <w:t xml:space="preserve">Rozmowy z rodzicami i uczniami, </w:t>
            </w:r>
          </w:p>
          <w:p w14:paraId="1F7D7931" w14:textId="77777777" w:rsidR="00706CA3" w:rsidRPr="006E2A1E" w:rsidRDefault="00706CA3">
            <w:pPr>
              <w:spacing w:line="0" w:lineRule="atLeast"/>
              <w:rPr>
                <w:sz w:val="24"/>
              </w:rPr>
            </w:pPr>
          </w:p>
          <w:p w14:paraId="1DFB21CA" w14:textId="77777777" w:rsidR="00706CA3" w:rsidRDefault="00706CA3">
            <w:pPr>
              <w:spacing w:line="0" w:lineRule="atLeast"/>
              <w:rPr>
                <w:sz w:val="24"/>
              </w:rPr>
            </w:pPr>
            <w:r w:rsidRPr="006E2A1E">
              <w:rPr>
                <w:sz w:val="24"/>
              </w:rPr>
              <w:t>Informowanie uczniów i rodziców o funkcjonowaniu specjalistycznych placówek zajmujących się pomaganiem rodzinie</w:t>
            </w:r>
          </w:p>
          <w:p w14:paraId="6F0C1D96" w14:textId="77777777" w:rsidR="00A055C7" w:rsidRDefault="00A055C7">
            <w:pPr>
              <w:spacing w:line="0" w:lineRule="atLeast"/>
              <w:rPr>
                <w:sz w:val="24"/>
              </w:rPr>
            </w:pPr>
          </w:p>
          <w:p w14:paraId="2B9EFF27" w14:textId="1D665C36" w:rsidR="00A055C7" w:rsidRPr="006E2A1E" w:rsidRDefault="00A055C7">
            <w:pPr>
              <w:spacing w:line="0" w:lineRule="atLeast"/>
              <w:rPr>
                <w:sz w:val="24"/>
              </w:rPr>
            </w:pPr>
            <w:r>
              <w:rPr>
                <w:sz w:val="24"/>
              </w:rPr>
              <w:t>Konsultacje z psychologiem i pedagogiem</w:t>
            </w:r>
          </w:p>
        </w:tc>
        <w:tc>
          <w:tcPr>
            <w:tcW w:w="2133" w:type="dxa"/>
            <w:gridSpan w:val="2"/>
            <w:tcBorders>
              <w:top w:val="single" w:sz="8" w:space="0" w:color="000000"/>
              <w:left w:val="single" w:sz="8" w:space="0" w:color="000000"/>
            </w:tcBorders>
          </w:tcPr>
          <w:p w14:paraId="2B4F8327" w14:textId="05912D72" w:rsidR="00706CA3" w:rsidRDefault="00706CA3">
            <w:pPr>
              <w:spacing w:line="0" w:lineRule="atLeast"/>
              <w:ind w:left="40"/>
              <w:rPr>
                <w:sz w:val="24"/>
              </w:rPr>
            </w:pPr>
            <w:r w:rsidRPr="006E2A1E">
              <w:rPr>
                <w:sz w:val="24"/>
              </w:rPr>
              <w:t xml:space="preserve">Wychowawcy, pedagog, </w:t>
            </w:r>
            <w:r w:rsidR="000A106E">
              <w:rPr>
                <w:sz w:val="24"/>
              </w:rPr>
              <w:t xml:space="preserve">psycholog, </w:t>
            </w:r>
            <w:r w:rsidRPr="006E2A1E">
              <w:rPr>
                <w:sz w:val="24"/>
              </w:rPr>
              <w:t>pracownicy GOPS</w:t>
            </w:r>
          </w:p>
          <w:p w14:paraId="0DAF5768" w14:textId="77777777" w:rsidR="008D67EC" w:rsidRPr="006E2A1E" w:rsidRDefault="008D67EC">
            <w:pPr>
              <w:spacing w:line="0" w:lineRule="atLeast"/>
              <w:ind w:left="40"/>
              <w:rPr>
                <w:sz w:val="24"/>
              </w:rPr>
            </w:pPr>
          </w:p>
        </w:tc>
        <w:tc>
          <w:tcPr>
            <w:tcW w:w="1199" w:type="dxa"/>
            <w:tcBorders>
              <w:top w:val="single" w:sz="8" w:space="0" w:color="000000"/>
              <w:left w:val="single" w:sz="8" w:space="0" w:color="000000"/>
              <w:right w:val="single" w:sz="8" w:space="0" w:color="000000"/>
            </w:tcBorders>
          </w:tcPr>
          <w:p w14:paraId="1AB8FB43" w14:textId="77777777" w:rsidR="00706CA3" w:rsidRPr="006E2A1E" w:rsidRDefault="00706CA3">
            <w:pPr>
              <w:spacing w:line="0" w:lineRule="atLeast"/>
              <w:ind w:left="40"/>
              <w:rPr>
                <w:sz w:val="24"/>
              </w:rPr>
            </w:pPr>
            <w:r w:rsidRPr="006E2A1E">
              <w:rPr>
                <w:sz w:val="24"/>
              </w:rPr>
              <w:t>Wrzesień -</w:t>
            </w:r>
          </w:p>
          <w:p w14:paraId="458C01F2" w14:textId="77777777" w:rsidR="00706CA3" w:rsidRPr="006E2A1E" w:rsidRDefault="00706CA3">
            <w:pPr>
              <w:spacing w:line="0" w:lineRule="atLeast"/>
              <w:ind w:left="40"/>
            </w:pPr>
            <w:r w:rsidRPr="006E2A1E">
              <w:rPr>
                <w:sz w:val="24"/>
              </w:rPr>
              <w:t>czerwiec</w:t>
            </w:r>
          </w:p>
        </w:tc>
      </w:tr>
      <w:tr w:rsidR="00706CA3" w:rsidRPr="006E2A1E" w14:paraId="213F7CDD" w14:textId="77777777" w:rsidTr="003C7BDA">
        <w:trPr>
          <w:trHeight w:val="1191"/>
        </w:trPr>
        <w:tc>
          <w:tcPr>
            <w:tcW w:w="9670" w:type="dxa"/>
            <w:gridSpan w:val="5"/>
            <w:tcBorders>
              <w:top w:val="single" w:sz="8" w:space="0" w:color="000000"/>
              <w:left w:val="single" w:sz="8" w:space="0" w:color="000000"/>
              <w:bottom w:val="single" w:sz="8" w:space="0" w:color="000000"/>
              <w:right w:val="single" w:sz="8" w:space="0" w:color="000000"/>
            </w:tcBorders>
            <w:vAlign w:val="center"/>
          </w:tcPr>
          <w:p w14:paraId="7D076F23" w14:textId="77777777" w:rsidR="00706CA3" w:rsidRPr="006E2A1E" w:rsidRDefault="00706CA3">
            <w:pPr>
              <w:jc w:val="center"/>
            </w:pPr>
            <w:r w:rsidRPr="006E2A1E">
              <w:rPr>
                <w:rFonts w:cs="Calibri"/>
                <w:b/>
                <w:sz w:val="24"/>
                <w:szCs w:val="24"/>
              </w:rPr>
              <w:t>OCHRONA ZDROWIA PSYCHICZNEGO</w:t>
            </w:r>
          </w:p>
        </w:tc>
      </w:tr>
      <w:tr w:rsidR="00706CA3" w:rsidRPr="006E2A1E" w14:paraId="323C3FAA" w14:textId="77777777" w:rsidTr="003C7BDA">
        <w:trPr>
          <w:trHeight w:val="1191"/>
        </w:trPr>
        <w:tc>
          <w:tcPr>
            <w:tcW w:w="3106" w:type="dxa"/>
            <w:tcBorders>
              <w:top w:val="single" w:sz="8" w:space="0" w:color="000000"/>
              <w:left w:val="single" w:sz="8" w:space="0" w:color="000000"/>
              <w:bottom w:val="single" w:sz="8" w:space="0" w:color="000000"/>
            </w:tcBorders>
          </w:tcPr>
          <w:p w14:paraId="498921DA" w14:textId="0459ACAA" w:rsidR="00706CA3" w:rsidRPr="00726580" w:rsidRDefault="00726580" w:rsidP="00726580">
            <w:pPr>
              <w:spacing w:line="100" w:lineRule="atLeast"/>
              <w:jc w:val="both"/>
              <w:rPr>
                <w:sz w:val="24"/>
              </w:rPr>
            </w:pPr>
            <w:r w:rsidRPr="00726580">
              <w:rPr>
                <w:sz w:val="24"/>
              </w:rPr>
              <w:t>Wspieranie zdrowia psychicznego dzieci i młodzieży oraz udzielanie pomocy w kryzysach psychicznych.</w:t>
            </w:r>
          </w:p>
        </w:tc>
        <w:tc>
          <w:tcPr>
            <w:tcW w:w="3232" w:type="dxa"/>
            <w:tcBorders>
              <w:top w:val="single" w:sz="8" w:space="0" w:color="000000"/>
              <w:left w:val="single" w:sz="8" w:space="0" w:color="000000"/>
              <w:bottom w:val="single" w:sz="8" w:space="0" w:color="000000"/>
            </w:tcBorders>
          </w:tcPr>
          <w:p w14:paraId="2CE477FF" w14:textId="77777777" w:rsidR="00706CA3" w:rsidRPr="006E2A1E" w:rsidRDefault="00706CA3">
            <w:pPr>
              <w:pStyle w:val="NormalnyWeb1"/>
              <w:spacing w:before="0" w:after="0" w:line="276" w:lineRule="auto"/>
              <w:rPr>
                <w:rFonts w:ascii="Calibri" w:hAnsi="Calibri" w:cs="Calibri"/>
              </w:rPr>
            </w:pPr>
            <w:r w:rsidRPr="006E2A1E">
              <w:rPr>
                <w:rFonts w:ascii="Calibri" w:hAnsi="Calibri" w:cs="Calibri"/>
              </w:rPr>
              <w:t>Lekcje wychowawcze z udziałem psychologa / pedagoga,</w:t>
            </w:r>
          </w:p>
          <w:p w14:paraId="53DC3645" w14:textId="77777777" w:rsidR="00706CA3" w:rsidRDefault="00706CA3">
            <w:pPr>
              <w:pStyle w:val="NormalnyWeb1"/>
              <w:spacing w:after="0"/>
              <w:rPr>
                <w:rFonts w:ascii="Calibri" w:hAnsi="Calibri" w:cs="Calibri"/>
              </w:rPr>
            </w:pPr>
            <w:r w:rsidRPr="006E2A1E">
              <w:rPr>
                <w:rFonts w:ascii="Calibri" w:hAnsi="Calibri" w:cs="Calibri"/>
              </w:rPr>
              <w:t>Realizacja podstawy programowej z WOS</w:t>
            </w:r>
          </w:p>
          <w:p w14:paraId="421ADD97" w14:textId="77777777" w:rsidR="003C7BDA" w:rsidRPr="006E2A1E" w:rsidRDefault="003C7BDA">
            <w:pPr>
              <w:pStyle w:val="NormalnyWeb1"/>
              <w:spacing w:after="0"/>
              <w:rPr>
                <w:rFonts w:ascii="Calibri" w:hAnsi="Calibri" w:cs="Calibri"/>
              </w:rPr>
            </w:pPr>
          </w:p>
          <w:p w14:paraId="1BB3D29C" w14:textId="77777777" w:rsidR="00706CA3" w:rsidRDefault="00706CA3">
            <w:pPr>
              <w:pStyle w:val="NormalnyWeb1"/>
              <w:spacing w:after="0"/>
              <w:rPr>
                <w:rFonts w:ascii="Calibri" w:hAnsi="Calibri" w:cs="Calibri"/>
              </w:rPr>
            </w:pPr>
            <w:r w:rsidRPr="006E2A1E">
              <w:rPr>
                <w:rFonts w:ascii="Calibri" w:hAnsi="Calibri" w:cs="Calibri"/>
              </w:rPr>
              <w:t>Informacje o sposobach uzyskania pomocy</w:t>
            </w:r>
            <w:r w:rsidR="003C7BDA">
              <w:rPr>
                <w:rFonts w:ascii="Calibri" w:hAnsi="Calibri" w:cs="Calibri"/>
              </w:rPr>
              <w:t>, gazetka ścienna</w:t>
            </w:r>
          </w:p>
          <w:p w14:paraId="5CA35B99" w14:textId="77777777" w:rsidR="003C7BDA" w:rsidRPr="006E2A1E" w:rsidRDefault="003C7BDA">
            <w:pPr>
              <w:pStyle w:val="NormalnyWeb1"/>
              <w:spacing w:after="0"/>
              <w:rPr>
                <w:rFonts w:ascii="Calibri" w:hAnsi="Calibri" w:cs="Calibri"/>
              </w:rPr>
            </w:pPr>
          </w:p>
          <w:p w14:paraId="01FDEDE1" w14:textId="0F10B15F" w:rsidR="00706CA3" w:rsidRPr="006E2A1E" w:rsidRDefault="00706CA3">
            <w:pPr>
              <w:pStyle w:val="NormalnyWeb1"/>
              <w:spacing w:before="0" w:after="0" w:line="276" w:lineRule="auto"/>
              <w:rPr>
                <w:rFonts w:ascii="Calibri" w:hAnsi="Calibri" w:cs="Calibri"/>
              </w:rPr>
            </w:pPr>
            <w:r w:rsidRPr="006E2A1E">
              <w:rPr>
                <w:rFonts w:ascii="Calibri" w:hAnsi="Calibri" w:cs="Calibri"/>
              </w:rPr>
              <w:t>Rozmowy</w:t>
            </w:r>
            <w:r w:rsidR="00F7150C">
              <w:rPr>
                <w:rFonts w:ascii="Calibri" w:hAnsi="Calibri" w:cs="Calibri"/>
              </w:rPr>
              <w:t xml:space="preserve"> indywidualne, </w:t>
            </w:r>
            <w:r w:rsidRPr="006E2A1E">
              <w:rPr>
                <w:rFonts w:ascii="Calibri" w:hAnsi="Calibri" w:cs="Calibri"/>
              </w:rPr>
              <w:t xml:space="preserve"> zajęcia z psychologiem</w:t>
            </w:r>
          </w:p>
          <w:p w14:paraId="059B766E" w14:textId="77777777" w:rsidR="00DC115A" w:rsidRDefault="00DC115A">
            <w:pPr>
              <w:pStyle w:val="NormalnyWeb1"/>
              <w:spacing w:after="0"/>
              <w:rPr>
                <w:rFonts w:ascii="Calibri" w:hAnsi="Calibri" w:cs="Calibri"/>
              </w:rPr>
            </w:pPr>
          </w:p>
          <w:p w14:paraId="381B1B74" w14:textId="77777777" w:rsidR="00706CA3" w:rsidRDefault="00706CA3">
            <w:pPr>
              <w:pStyle w:val="NormalnyWeb1"/>
              <w:spacing w:after="0"/>
              <w:rPr>
                <w:rFonts w:ascii="Calibri" w:hAnsi="Calibri" w:cs="Calibri"/>
              </w:rPr>
            </w:pPr>
            <w:r w:rsidRPr="006E2A1E">
              <w:rPr>
                <w:rFonts w:ascii="Calibri" w:hAnsi="Calibri" w:cs="Calibri"/>
              </w:rPr>
              <w:t>„</w:t>
            </w:r>
            <w:r w:rsidR="00DC115A">
              <w:rPr>
                <w:rFonts w:ascii="Calibri" w:hAnsi="Calibri" w:cs="Calibri"/>
              </w:rPr>
              <w:t>Sekretne życie nastolatka – co wiemy o dorastaniu?” – cykl warsztatów w kl. VII</w:t>
            </w:r>
          </w:p>
          <w:p w14:paraId="02F8F22C" w14:textId="77777777" w:rsidR="00DC115A" w:rsidRPr="006E2A1E" w:rsidRDefault="00DC115A">
            <w:pPr>
              <w:pStyle w:val="NormalnyWeb1"/>
              <w:spacing w:after="0"/>
              <w:rPr>
                <w:rFonts w:ascii="Calibri" w:hAnsi="Calibri" w:cs="Calibri"/>
              </w:rPr>
            </w:pPr>
          </w:p>
          <w:p w14:paraId="236F3FA7" w14:textId="77777777" w:rsidR="00706CA3" w:rsidRDefault="00DC115A" w:rsidP="003C7BDA">
            <w:pPr>
              <w:pStyle w:val="NormalnyWeb1"/>
              <w:spacing w:after="0"/>
              <w:rPr>
                <w:rFonts w:ascii="Calibri" w:hAnsi="Calibri" w:cs="Calibri"/>
              </w:rPr>
            </w:pPr>
            <w:r>
              <w:rPr>
                <w:rFonts w:ascii="Calibri" w:hAnsi="Calibri" w:cs="Calibri"/>
              </w:rPr>
              <w:t xml:space="preserve">Badanie kondycji psychicznej </w:t>
            </w:r>
            <w:r w:rsidR="00706CA3" w:rsidRPr="006E2A1E">
              <w:rPr>
                <w:rFonts w:ascii="Calibri" w:hAnsi="Calibri" w:cs="Calibri"/>
              </w:rPr>
              <w:t>dla</w:t>
            </w:r>
            <w:r w:rsidR="003C7BDA">
              <w:rPr>
                <w:rFonts w:ascii="Calibri" w:hAnsi="Calibri" w:cs="Calibri"/>
              </w:rPr>
              <w:t xml:space="preserve"> młodzieży i nauczycieli (Krakowski Instytut </w:t>
            </w:r>
            <w:proofErr w:type="spellStart"/>
            <w:r w:rsidR="003C7BDA">
              <w:rPr>
                <w:rFonts w:ascii="Calibri" w:hAnsi="Calibri" w:cs="Calibri"/>
              </w:rPr>
              <w:t>Logoterapii</w:t>
            </w:r>
            <w:proofErr w:type="spellEnd"/>
            <w:r w:rsidR="003C7BDA">
              <w:rPr>
                <w:rFonts w:ascii="Calibri" w:hAnsi="Calibri" w:cs="Calibri"/>
              </w:rPr>
              <w:t>, MCDN)</w:t>
            </w:r>
          </w:p>
          <w:p w14:paraId="7DE9AFF3" w14:textId="77777777" w:rsidR="003C7BDA" w:rsidRDefault="003C7BDA" w:rsidP="003C7BDA">
            <w:pPr>
              <w:pStyle w:val="NormalnyWeb1"/>
              <w:spacing w:after="0"/>
              <w:rPr>
                <w:rFonts w:ascii="Calibri" w:hAnsi="Calibri" w:cs="Calibri"/>
              </w:rPr>
            </w:pPr>
          </w:p>
          <w:p w14:paraId="090FFCA9" w14:textId="77777777" w:rsidR="003C7BDA" w:rsidRDefault="003C7BDA" w:rsidP="003C7BDA">
            <w:pPr>
              <w:pStyle w:val="NormalnyWeb1"/>
              <w:spacing w:after="0"/>
              <w:rPr>
                <w:rFonts w:ascii="Calibri" w:hAnsi="Calibri" w:cs="Calibri"/>
              </w:rPr>
            </w:pPr>
            <w:r>
              <w:rPr>
                <w:rFonts w:ascii="Calibri" w:hAnsi="Calibri" w:cs="Calibri"/>
              </w:rPr>
              <w:t xml:space="preserve"> „Skrzynka zaufania”</w:t>
            </w:r>
          </w:p>
          <w:p w14:paraId="455C8AC7" w14:textId="77777777" w:rsidR="00524F35" w:rsidRDefault="00524F35" w:rsidP="003C7BDA">
            <w:pPr>
              <w:pStyle w:val="NormalnyWeb1"/>
              <w:spacing w:after="0"/>
              <w:rPr>
                <w:rFonts w:ascii="Calibri" w:hAnsi="Calibri" w:cs="Calibri"/>
              </w:rPr>
            </w:pPr>
          </w:p>
          <w:p w14:paraId="4E201953" w14:textId="77777777" w:rsidR="00524F35" w:rsidRDefault="006F1E18" w:rsidP="003C7BDA">
            <w:pPr>
              <w:pStyle w:val="NormalnyWeb1"/>
              <w:spacing w:after="0"/>
              <w:rPr>
                <w:rFonts w:ascii="Calibri" w:hAnsi="Calibri" w:cs="Calibri"/>
              </w:rPr>
            </w:pPr>
            <w:r w:rsidRPr="006F1E18">
              <w:rPr>
                <w:rFonts w:ascii="Calibri" w:hAnsi="Calibri" w:cs="Calibri"/>
              </w:rPr>
              <w:t>„Zdrowie psychiczne. Jak wzmacniać swoją odporność psychiczną”</w:t>
            </w:r>
            <w:r w:rsidR="00521079">
              <w:rPr>
                <w:rFonts w:ascii="Calibri" w:hAnsi="Calibri" w:cs="Calibri"/>
              </w:rPr>
              <w:t xml:space="preserve"> w kl. VIII</w:t>
            </w:r>
          </w:p>
          <w:p w14:paraId="39747F5B" w14:textId="5F38BC4B" w:rsidR="00CE5F9F" w:rsidRPr="00CE5F9F" w:rsidRDefault="00CE5F9F" w:rsidP="00CE5F9F">
            <w:pPr>
              <w:pStyle w:val="NormalnyWeb1"/>
              <w:spacing w:after="0"/>
            </w:pPr>
            <w:r>
              <w:lastRenderedPageBreak/>
              <w:t>G</w:t>
            </w:r>
            <w:r w:rsidRPr="00CE5F9F">
              <w:t>azetka szkolna „Zdrowie psychiczne”</w:t>
            </w:r>
            <w:r w:rsidR="005962F6">
              <w:t xml:space="preserve"> oraz  „Jesienny nastrój. Jak skutecznie odpoczywać”</w:t>
            </w:r>
          </w:p>
          <w:p w14:paraId="0A44D4A8" w14:textId="05689EF1" w:rsidR="00CE5F9F" w:rsidRPr="006E2A1E" w:rsidRDefault="00CE5F9F" w:rsidP="003C7BDA">
            <w:pPr>
              <w:pStyle w:val="NormalnyWeb1"/>
              <w:spacing w:after="0"/>
              <w:rPr>
                <w:rFonts w:ascii="Calibri" w:hAnsi="Calibri"/>
              </w:rPr>
            </w:pPr>
          </w:p>
        </w:tc>
        <w:tc>
          <w:tcPr>
            <w:tcW w:w="2133" w:type="dxa"/>
            <w:gridSpan w:val="2"/>
            <w:tcBorders>
              <w:top w:val="single" w:sz="8" w:space="0" w:color="000000"/>
              <w:left w:val="single" w:sz="8" w:space="0" w:color="000000"/>
              <w:bottom w:val="single" w:sz="8" w:space="0" w:color="000000"/>
            </w:tcBorders>
          </w:tcPr>
          <w:p w14:paraId="0D9ED4C7" w14:textId="77777777" w:rsidR="00706CA3" w:rsidRPr="006E2A1E" w:rsidRDefault="00706CA3">
            <w:pPr>
              <w:rPr>
                <w:sz w:val="24"/>
              </w:rPr>
            </w:pPr>
            <w:r w:rsidRPr="006E2A1E">
              <w:rPr>
                <w:sz w:val="24"/>
              </w:rPr>
              <w:lastRenderedPageBreak/>
              <w:t xml:space="preserve">Wychowawcy klas, pedagog, psycholog, </w:t>
            </w:r>
          </w:p>
          <w:p w14:paraId="21557C0F" w14:textId="77777777" w:rsidR="00DC115A" w:rsidRDefault="00DC115A">
            <w:pPr>
              <w:rPr>
                <w:sz w:val="24"/>
              </w:rPr>
            </w:pPr>
          </w:p>
          <w:p w14:paraId="678513E7" w14:textId="77777777" w:rsidR="00706CA3" w:rsidRPr="006E2A1E" w:rsidRDefault="00706CA3">
            <w:proofErr w:type="spellStart"/>
            <w:r w:rsidRPr="006E2A1E">
              <w:rPr>
                <w:sz w:val="24"/>
              </w:rPr>
              <w:t>B.Pach</w:t>
            </w:r>
            <w:proofErr w:type="spellEnd"/>
          </w:p>
          <w:p w14:paraId="7759778E" w14:textId="77777777" w:rsidR="00706CA3" w:rsidRPr="006E2A1E" w:rsidRDefault="00706CA3"/>
          <w:p w14:paraId="3E4C7F58" w14:textId="77777777" w:rsidR="00706CA3" w:rsidRDefault="00706CA3"/>
          <w:p w14:paraId="17BE1715" w14:textId="77777777" w:rsidR="003C7BDA" w:rsidRPr="006E2A1E" w:rsidRDefault="003C7BDA"/>
          <w:p w14:paraId="7288385F" w14:textId="77777777" w:rsidR="00706CA3" w:rsidRPr="006E2A1E" w:rsidRDefault="003C7BDA">
            <w:pPr>
              <w:rPr>
                <w:sz w:val="24"/>
              </w:rPr>
            </w:pPr>
            <w:r>
              <w:t xml:space="preserve"> </w:t>
            </w:r>
            <w:proofErr w:type="spellStart"/>
            <w:r>
              <w:t>T</w:t>
            </w:r>
            <w:r w:rsidR="00706CA3" w:rsidRPr="006E2A1E">
              <w:rPr>
                <w:sz w:val="24"/>
              </w:rPr>
              <w:t>.Patela</w:t>
            </w:r>
            <w:proofErr w:type="spellEnd"/>
            <w:r w:rsidR="00706CA3" w:rsidRPr="006E2A1E">
              <w:rPr>
                <w:sz w:val="24"/>
              </w:rPr>
              <w:t xml:space="preserve">, </w:t>
            </w:r>
            <w:proofErr w:type="spellStart"/>
            <w:r w:rsidR="00706CA3" w:rsidRPr="006E2A1E">
              <w:rPr>
                <w:sz w:val="24"/>
              </w:rPr>
              <w:t>M.Wojtusik</w:t>
            </w:r>
            <w:proofErr w:type="spellEnd"/>
          </w:p>
          <w:p w14:paraId="6EE79A1B" w14:textId="77777777" w:rsidR="00706CA3" w:rsidRPr="006E2A1E" w:rsidRDefault="00706CA3">
            <w:pPr>
              <w:rPr>
                <w:sz w:val="24"/>
              </w:rPr>
            </w:pPr>
          </w:p>
          <w:p w14:paraId="460FF8EA" w14:textId="77777777" w:rsidR="00DC115A" w:rsidRDefault="00DC115A">
            <w:pPr>
              <w:rPr>
                <w:sz w:val="24"/>
              </w:rPr>
            </w:pPr>
          </w:p>
          <w:p w14:paraId="6DCD13A1" w14:textId="77777777" w:rsidR="00DC115A" w:rsidRDefault="00DC115A">
            <w:pPr>
              <w:rPr>
                <w:sz w:val="24"/>
              </w:rPr>
            </w:pPr>
          </w:p>
          <w:p w14:paraId="6F76F388" w14:textId="77777777" w:rsidR="00706CA3" w:rsidRPr="006E2A1E" w:rsidRDefault="003C7BDA">
            <w:pPr>
              <w:rPr>
                <w:sz w:val="24"/>
              </w:rPr>
            </w:pPr>
            <w:r>
              <w:rPr>
                <w:sz w:val="24"/>
              </w:rPr>
              <w:t xml:space="preserve"> </w:t>
            </w:r>
            <w:proofErr w:type="spellStart"/>
            <w:r w:rsidR="00706CA3" w:rsidRPr="006E2A1E">
              <w:rPr>
                <w:sz w:val="24"/>
              </w:rPr>
              <w:t>M.Wojtusik</w:t>
            </w:r>
            <w:proofErr w:type="spellEnd"/>
          </w:p>
          <w:p w14:paraId="4169A5E9" w14:textId="77777777" w:rsidR="00706CA3" w:rsidRPr="006E2A1E" w:rsidRDefault="00706CA3">
            <w:pPr>
              <w:spacing w:before="120"/>
              <w:rPr>
                <w:sz w:val="24"/>
              </w:rPr>
            </w:pPr>
          </w:p>
          <w:p w14:paraId="0D0EBF14" w14:textId="77777777" w:rsidR="00706CA3" w:rsidRDefault="00706CA3">
            <w:pPr>
              <w:rPr>
                <w:sz w:val="24"/>
              </w:rPr>
            </w:pPr>
          </w:p>
          <w:p w14:paraId="284652B5" w14:textId="77777777" w:rsidR="00F7150C" w:rsidRDefault="003C7BDA">
            <w:pPr>
              <w:rPr>
                <w:sz w:val="24"/>
              </w:rPr>
            </w:pPr>
            <w:r>
              <w:rPr>
                <w:sz w:val="24"/>
              </w:rPr>
              <w:t xml:space="preserve"> </w:t>
            </w:r>
          </w:p>
          <w:p w14:paraId="09C5172B" w14:textId="0E71368C" w:rsidR="00706CA3" w:rsidRPr="006E2A1E" w:rsidRDefault="00706CA3">
            <w:pPr>
              <w:rPr>
                <w:sz w:val="24"/>
              </w:rPr>
            </w:pPr>
            <w:proofErr w:type="spellStart"/>
            <w:r w:rsidRPr="006E2A1E">
              <w:rPr>
                <w:sz w:val="24"/>
              </w:rPr>
              <w:t>M.Wojtusik</w:t>
            </w:r>
            <w:proofErr w:type="spellEnd"/>
          </w:p>
          <w:p w14:paraId="6916893C" w14:textId="77777777" w:rsidR="00706CA3" w:rsidRPr="006E2A1E" w:rsidRDefault="00706CA3">
            <w:pPr>
              <w:rPr>
                <w:sz w:val="24"/>
              </w:rPr>
            </w:pPr>
          </w:p>
          <w:p w14:paraId="209BC0FA" w14:textId="77777777" w:rsidR="00706CA3" w:rsidRDefault="00706CA3">
            <w:pPr>
              <w:rPr>
                <w:sz w:val="24"/>
              </w:rPr>
            </w:pPr>
          </w:p>
          <w:p w14:paraId="12470C2B" w14:textId="77777777" w:rsidR="003C7BDA" w:rsidRPr="006E2A1E" w:rsidRDefault="003C7BDA">
            <w:pPr>
              <w:rPr>
                <w:sz w:val="24"/>
              </w:rPr>
            </w:pPr>
          </w:p>
          <w:p w14:paraId="73346B64" w14:textId="77777777" w:rsidR="0078088E" w:rsidRDefault="0078088E" w:rsidP="00DC115A">
            <w:pPr>
              <w:rPr>
                <w:sz w:val="24"/>
              </w:rPr>
            </w:pPr>
          </w:p>
          <w:p w14:paraId="09839521" w14:textId="24628927" w:rsidR="00706CA3" w:rsidRDefault="003C7BDA" w:rsidP="00DC115A">
            <w:pPr>
              <w:rPr>
                <w:sz w:val="24"/>
              </w:rPr>
            </w:pPr>
            <w:proofErr w:type="spellStart"/>
            <w:r w:rsidRPr="006E2A1E">
              <w:rPr>
                <w:sz w:val="24"/>
              </w:rPr>
              <w:t>M.Wojtusik</w:t>
            </w:r>
            <w:proofErr w:type="spellEnd"/>
          </w:p>
          <w:p w14:paraId="17FCCABD" w14:textId="77777777" w:rsidR="003C7BDA" w:rsidRDefault="003C7BDA" w:rsidP="00DC115A">
            <w:pPr>
              <w:rPr>
                <w:sz w:val="24"/>
              </w:rPr>
            </w:pPr>
          </w:p>
          <w:p w14:paraId="57FA6D88" w14:textId="77777777" w:rsidR="003C7BDA" w:rsidRDefault="003C7BDA" w:rsidP="00DC115A">
            <w:pPr>
              <w:rPr>
                <w:sz w:val="24"/>
              </w:rPr>
            </w:pPr>
          </w:p>
          <w:p w14:paraId="3D48CF13" w14:textId="77777777" w:rsidR="003C7BDA" w:rsidRDefault="003C7BDA" w:rsidP="00DC115A">
            <w:pPr>
              <w:rPr>
                <w:sz w:val="24"/>
              </w:rPr>
            </w:pPr>
          </w:p>
          <w:p w14:paraId="2D3CEF7C" w14:textId="77777777" w:rsidR="003C7BDA" w:rsidRDefault="003C7BDA" w:rsidP="00DC115A">
            <w:pPr>
              <w:rPr>
                <w:sz w:val="24"/>
              </w:rPr>
            </w:pPr>
          </w:p>
          <w:p w14:paraId="15BC2AE3" w14:textId="77777777" w:rsidR="003C7BDA" w:rsidRDefault="003C7BDA" w:rsidP="00DC115A">
            <w:pPr>
              <w:rPr>
                <w:sz w:val="24"/>
              </w:rPr>
            </w:pPr>
            <w:proofErr w:type="spellStart"/>
            <w:r>
              <w:rPr>
                <w:sz w:val="24"/>
              </w:rPr>
              <w:t>T.Patela</w:t>
            </w:r>
            <w:proofErr w:type="spellEnd"/>
            <w:r>
              <w:rPr>
                <w:sz w:val="24"/>
              </w:rPr>
              <w:t xml:space="preserve">, </w:t>
            </w:r>
            <w:proofErr w:type="spellStart"/>
            <w:r>
              <w:rPr>
                <w:sz w:val="24"/>
              </w:rPr>
              <w:t>M.Wojtusik</w:t>
            </w:r>
            <w:proofErr w:type="spellEnd"/>
          </w:p>
          <w:p w14:paraId="6EC5FAD6" w14:textId="77777777" w:rsidR="00524F35" w:rsidRDefault="00524F35" w:rsidP="00DC115A">
            <w:pPr>
              <w:rPr>
                <w:sz w:val="24"/>
              </w:rPr>
            </w:pPr>
          </w:p>
          <w:p w14:paraId="3C34E2AC" w14:textId="77777777" w:rsidR="00524F35" w:rsidRDefault="00524F35" w:rsidP="00DC115A">
            <w:pPr>
              <w:rPr>
                <w:sz w:val="24"/>
              </w:rPr>
            </w:pPr>
          </w:p>
          <w:p w14:paraId="3D006D61" w14:textId="77777777" w:rsidR="00524F35" w:rsidRDefault="00524F35" w:rsidP="00DC115A">
            <w:pPr>
              <w:rPr>
                <w:sz w:val="24"/>
              </w:rPr>
            </w:pPr>
            <w:proofErr w:type="spellStart"/>
            <w:r>
              <w:rPr>
                <w:sz w:val="24"/>
              </w:rPr>
              <w:t>M.Wojtusik</w:t>
            </w:r>
            <w:proofErr w:type="spellEnd"/>
          </w:p>
          <w:p w14:paraId="0DAB9B21" w14:textId="77777777" w:rsidR="00B94C22" w:rsidRDefault="00B94C22" w:rsidP="00DC115A">
            <w:pPr>
              <w:rPr>
                <w:sz w:val="24"/>
              </w:rPr>
            </w:pPr>
          </w:p>
          <w:p w14:paraId="23FA2AD5" w14:textId="77777777" w:rsidR="00B94C22" w:rsidRDefault="00B94C22" w:rsidP="00DC115A">
            <w:pPr>
              <w:rPr>
                <w:sz w:val="24"/>
              </w:rPr>
            </w:pPr>
          </w:p>
          <w:p w14:paraId="53E8AEEF" w14:textId="21E950A3" w:rsidR="00B94C22" w:rsidRPr="006E2A1E" w:rsidRDefault="00B94C22" w:rsidP="00DC115A">
            <w:pPr>
              <w:rPr>
                <w:sz w:val="24"/>
              </w:rPr>
            </w:pPr>
            <w:proofErr w:type="spellStart"/>
            <w:r>
              <w:rPr>
                <w:sz w:val="24"/>
              </w:rPr>
              <w:lastRenderedPageBreak/>
              <w:t>M.Wojtusik</w:t>
            </w:r>
            <w:proofErr w:type="spellEnd"/>
          </w:p>
        </w:tc>
        <w:tc>
          <w:tcPr>
            <w:tcW w:w="1199" w:type="dxa"/>
            <w:tcBorders>
              <w:top w:val="single" w:sz="8" w:space="0" w:color="000000"/>
              <w:left w:val="single" w:sz="8" w:space="0" w:color="000000"/>
              <w:bottom w:val="single" w:sz="8" w:space="0" w:color="000000"/>
              <w:right w:val="single" w:sz="8" w:space="0" w:color="000000"/>
            </w:tcBorders>
          </w:tcPr>
          <w:p w14:paraId="208BE77C" w14:textId="77777777" w:rsidR="00706CA3" w:rsidRPr="006E2A1E" w:rsidRDefault="00706CA3">
            <w:r w:rsidRPr="006E2A1E">
              <w:rPr>
                <w:rFonts w:cs="Calibri"/>
                <w:sz w:val="24"/>
                <w:szCs w:val="24"/>
              </w:rPr>
              <w:lastRenderedPageBreak/>
              <w:t>Cały rok</w:t>
            </w:r>
          </w:p>
        </w:tc>
      </w:tr>
      <w:tr w:rsidR="00706CA3" w:rsidRPr="006E2A1E" w14:paraId="70B866E6" w14:textId="77777777" w:rsidTr="003C7BDA">
        <w:trPr>
          <w:trHeight w:val="1191"/>
        </w:trPr>
        <w:tc>
          <w:tcPr>
            <w:tcW w:w="3106" w:type="dxa"/>
            <w:tcBorders>
              <w:top w:val="single" w:sz="8" w:space="0" w:color="000000"/>
              <w:left w:val="single" w:sz="8" w:space="0" w:color="000000"/>
              <w:bottom w:val="single" w:sz="8" w:space="0" w:color="000000"/>
            </w:tcBorders>
          </w:tcPr>
          <w:p w14:paraId="4C631866" w14:textId="77777777" w:rsidR="00706CA3" w:rsidRPr="006E2A1E" w:rsidRDefault="00706CA3">
            <w:pPr>
              <w:pStyle w:val="NormalnyWeb1"/>
              <w:spacing w:before="0" w:after="0" w:line="276" w:lineRule="auto"/>
              <w:rPr>
                <w:rFonts w:ascii="Calibri" w:hAnsi="Calibri" w:cs="Calibri"/>
              </w:rPr>
            </w:pPr>
            <w:r w:rsidRPr="006E2A1E">
              <w:rPr>
                <w:rFonts w:ascii="Calibri" w:hAnsi="Calibri" w:cs="Calibri"/>
              </w:rPr>
              <w:t>Wspieranie uczniów, u których zaobserwowano objawy obniżenia kondycji psychicznej</w:t>
            </w:r>
          </w:p>
        </w:tc>
        <w:tc>
          <w:tcPr>
            <w:tcW w:w="3232" w:type="dxa"/>
            <w:tcBorders>
              <w:top w:val="single" w:sz="8" w:space="0" w:color="000000"/>
              <w:left w:val="single" w:sz="8" w:space="0" w:color="000000"/>
              <w:bottom w:val="single" w:sz="8" w:space="0" w:color="000000"/>
            </w:tcBorders>
          </w:tcPr>
          <w:p w14:paraId="10ABF160" w14:textId="436E8EC9" w:rsidR="00706CA3" w:rsidRPr="006E2A1E" w:rsidRDefault="00706CA3">
            <w:pPr>
              <w:pStyle w:val="NormalnyWeb1"/>
              <w:spacing w:before="0" w:after="0" w:line="276" w:lineRule="auto"/>
              <w:rPr>
                <w:rFonts w:ascii="Calibri" w:hAnsi="Calibri"/>
              </w:rPr>
            </w:pPr>
            <w:r w:rsidRPr="006E2A1E">
              <w:rPr>
                <w:rFonts w:ascii="Calibri" w:hAnsi="Calibri" w:cs="Calibri"/>
              </w:rPr>
              <w:t xml:space="preserve">Indywidualne rozmowy wspierające z uczniem/jego rodzicami. Ustalenie zakresu dalszych działań. </w:t>
            </w:r>
            <w:r w:rsidR="00BB79F0">
              <w:rPr>
                <w:rFonts w:ascii="Calibri" w:hAnsi="Calibri" w:cs="Calibri"/>
              </w:rPr>
              <w:t xml:space="preserve">Rekomendowanie możliwości uzyskania pomocy zewnętrznej. </w:t>
            </w:r>
            <w:r w:rsidRPr="006E2A1E">
              <w:rPr>
                <w:rFonts w:ascii="Calibri" w:hAnsi="Calibri" w:cs="Calibri"/>
              </w:rPr>
              <w:t>Dalsze postępowanie wg ustaleń.</w:t>
            </w:r>
          </w:p>
        </w:tc>
        <w:tc>
          <w:tcPr>
            <w:tcW w:w="2133" w:type="dxa"/>
            <w:gridSpan w:val="2"/>
            <w:tcBorders>
              <w:top w:val="single" w:sz="8" w:space="0" w:color="000000"/>
              <w:left w:val="single" w:sz="8" w:space="0" w:color="000000"/>
              <w:bottom w:val="single" w:sz="8" w:space="0" w:color="000000"/>
            </w:tcBorders>
          </w:tcPr>
          <w:p w14:paraId="2F57AE11" w14:textId="77777777" w:rsidR="00706CA3" w:rsidRPr="006E2A1E" w:rsidRDefault="00706CA3">
            <w:pPr>
              <w:rPr>
                <w:sz w:val="24"/>
              </w:rPr>
            </w:pPr>
            <w:r w:rsidRPr="006E2A1E">
              <w:rPr>
                <w:sz w:val="24"/>
              </w:rPr>
              <w:t xml:space="preserve">Wychowawca, </w:t>
            </w:r>
            <w:proofErr w:type="spellStart"/>
            <w:r w:rsidRPr="006E2A1E">
              <w:rPr>
                <w:sz w:val="24"/>
              </w:rPr>
              <w:t>T.Patela</w:t>
            </w:r>
            <w:proofErr w:type="spellEnd"/>
            <w:r w:rsidRPr="006E2A1E">
              <w:rPr>
                <w:sz w:val="24"/>
              </w:rPr>
              <w:t xml:space="preserve">, </w:t>
            </w:r>
            <w:proofErr w:type="spellStart"/>
            <w:r w:rsidRPr="006E2A1E">
              <w:rPr>
                <w:sz w:val="24"/>
              </w:rPr>
              <w:t>M.Wojtusik</w:t>
            </w:r>
            <w:proofErr w:type="spellEnd"/>
            <w:r w:rsidRPr="006E2A1E">
              <w:rPr>
                <w:rFonts w:cs="Calibri"/>
              </w:rPr>
              <w:t xml:space="preserve"> </w:t>
            </w:r>
          </w:p>
        </w:tc>
        <w:tc>
          <w:tcPr>
            <w:tcW w:w="1199" w:type="dxa"/>
            <w:tcBorders>
              <w:top w:val="single" w:sz="8" w:space="0" w:color="000000"/>
              <w:left w:val="single" w:sz="8" w:space="0" w:color="000000"/>
              <w:bottom w:val="single" w:sz="8" w:space="0" w:color="000000"/>
              <w:right w:val="single" w:sz="8" w:space="0" w:color="000000"/>
            </w:tcBorders>
          </w:tcPr>
          <w:p w14:paraId="51BD92DF" w14:textId="77777777" w:rsidR="00706CA3" w:rsidRPr="006E2A1E" w:rsidRDefault="00706CA3">
            <w:r w:rsidRPr="006E2A1E">
              <w:rPr>
                <w:sz w:val="24"/>
              </w:rPr>
              <w:t>Zgodnie z potrzebami</w:t>
            </w:r>
          </w:p>
        </w:tc>
      </w:tr>
      <w:tr w:rsidR="00706CA3" w:rsidRPr="006E2A1E" w14:paraId="45B22F04" w14:textId="77777777" w:rsidTr="003C7BDA">
        <w:trPr>
          <w:trHeight w:val="677"/>
        </w:trPr>
        <w:tc>
          <w:tcPr>
            <w:tcW w:w="9670" w:type="dxa"/>
            <w:gridSpan w:val="5"/>
            <w:tcBorders>
              <w:top w:val="single" w:sz="4" w:space="0" w:color="000000"/>
              <w:left w:val="single" w:sz="8" w:space="0" w:color="000000"/>
              <w:bottom w:val="single" w:sz="4" w:space="0" w:color="000000"/>
              <w:right w:val="single" w:sz="8" w:space="0" w:color="000000"/>
            </w:tcBorders>
            <w:vAlign w:val="center"/>
          </w:tcPr>
          <w:p w14:paraId="6D50895A" w14:textId="77777777" w:rsidR="00706CA3" w:rsidRPr="006E2A1E" w:rsidRDefault="00706CA3">
            <w:pPr>
              <w:spacing w:line="0" w:lineRule="atLeast"/>
              <w:jc w:val="center"/>
            </w:pPr>
            <w:r w:rsidRPr="006E2A1E">
              <w:rPr>
                <w:b/>
                <w:sz w:val="28"/>
              </w:rPr>
              <w:t>SFERA INTELEKTUALNA</w:t>
            </w:r>
          </w:p>
        </w:tc>
      </w:tr>
      <w:tr w:rsidR="00706CA3" w:rsidRPr="006E2A1E" w14:paraId="40371791" w14:textId="77777777" w:rsidTr="00C65DF2">
        <w:trPr>
          <w:trHeight w:val="416"/>
        </w:trPr>
        <w:tc>
          <w:tcPr>
            <w:tcW w:w="3106" w:type="dxa"/>
            <w:tcBorders>
              <w:top w:val="single" w:sz="4" w:space="0" w:color="000000"/>
              <w:left w:val="single" w:sz="8" w:space="0" w:color="000000"/>
              <w:bottom w:val="single" w:sz="8" w:space="0" w:color="000000"/>
            </w:tcBorders>
          </w:tcPr>
          <w:p w14:paraId="5FC286E4" w14:textId="77777777" w:rsidR="00706CA3" w:rsidRPr="006E2A1E" w:rsidRDefault="00706CA3">
            <w:pPr>
              <w:spacing w:line="0" w:lineRule="atLeast"/>
              <w:ind w:left="60"/>
              <w:rPr>
                <w:sz w:val="24"/>
              </w:rPr>
            </w:pPr>
            <w:r w:rsidRPr="006E2A1E">
              <w:rPr>
                <w:sz w:val="24"/>
              </w:rPr>
              <w:t>Rozpoznawanie i</w:t>
            </w:r>
          </w:p>
          <w:p w14:paraId="44BDBBE2" w14:textId="77777777" w:rsidR="00706CA3" w:rsidRPr="006E2A1E" w:rsidRDefault="00706CA3">
            <w:pPr>
              <w:spacing w:line="0" w:lineRule="atLeast"/>
              <w:ind w:left="60"/>
              <w:rPr>
                <w:sz w:val="24"/>
              </w:rPr>
            </w:pPr>
            <w:r w:rsidRPr="006E2A1E">
              <w:rPr>
                <w:sz w:val="24"/>
              </w:rPr>
              <w:t>rozwijanie</w:t>
            </w:r>
          </w:p>
          <w:p w14:paraId="3DDDABE3" w14:textId="77777777" w:rsidR="00706CA3" w:rsidRPr="006E2A1E" w:rsidRDefault="00706CA3">
            <w:pPr>
              <w:spacing w:line="0" w:lineRule="atLeast"/>
              <w:ind w:left="60"/>
              <w:rPr>
                <w:sz w:val="24"/>
              </w:rPr>
            </w:pPr>
            <w:r w:rsidRPr="006E2A1E">
              <w:rPr>
                <w:sz w:val="24"/>
              </w:rPr>
              <w:t>możliwości,</w:t>
            </w:r>
          </w:p>
          <w:p w14:paraId="7C17F4AF" w14:textId="77777777" w:rsidR="00706CA3" w:rsidRPr="006E2A1E" w:rsidRDefault="00706CA3">
            <w:pPr>
              <w:spacing w:line="0" w:lineRule="atLeast"/>
              <w:ind w:left="60"/>
              <w:rPr>
                <w:sz w:val="24"/>
              </w:rPr>
            </w:pPr>
            <w:r w:rsidRPr="006E2A1E">
              <w:rPr>
                <w:sz w:val="24"/>
              </w:rPr>
              <w:t>uzdolnień i</w:t>
            </w:r>
          </w:p>
          <w:p w14:paraId="3E12D9E1" w14:textId="77777777" w:rsidR="00706CA3" w:rsidRPr="006E2A1E" w:rsidRDefault="00706CA3">
            <w:pPr>
              <w:spacing w:line="0" w:lineRule="atLeast"/>
              <w:ind w:left="60"/>
              <w:rPr>
                <w:sz w:val="24"/>
              </w:rPr>
            </w:pPr>
            <w:r w:rsidRPr="006E2A1E">
              <w:rPr>
                <w:sz w:val="24"/>
              </w:rPr>
              <w:t>zainteresowań</w:t>
            </w:r>
          </w:p>
          <w:p w14:paraId="743D73C3" w14:textId="77777777" w:rsidR="00706CA3" w:rsidRPr="006E2A1E" w:rsidRDefault="00706CA3">
            <w:pPr>
              <w:spacing w:line="0" w:lineRule="atLeast"/>
              <w:ind w:left="60"/>
              <w:rPr>
                <w:sz w:val="24"/>
              </w:rPr>
            </w:pPr>
            <w:r w:rsidRPr="006E2A1E">
              <w:rPr>
                <w:sz w:val="24"/>
              </w:rPr>
              <w:t xml:space="preserve">uczniów oraz </w:t>
            </w:r>
            <w:r w:rsidRPr="006E2A1E">
              <w:rPr>
                <w:rFonts w:cs="Calibri"/>
                <w:sz w:val="24"/>
                <w:szCs w:val="24"/>
              </w:rPr>
              <w:t>kształtowanie postawy twórczej</w:t>
            </w:r>
          </w:p>
        </w:tc>
        <w:tc>
          <w:tcPr>
            <w:tcW w:w="3232" w:type="dxa"/>
            <w:tcBorders>
              <w:top w:val="single" w:sz="4" w:space="0" w:color="000000"/>
              <w:left w:val="single" w:sz="8" w:space="0" w:color="000000"/>
              <w:bottom w:val="single" w:sz="8" w:space="0" w:color="000000"/>
            </w:tcBorders>
          </w:tcPr>
          <w:p w14:paraId="75278336" w14:textId="3379C731" w:rsidR="00706CA3" w:rsidRPr="006E2A1E" w:rsidRDefault="00FA218D">
            <w:pPr>
              <w:spacing w:line="0" w:lineRule="atLeast"/>
              <w:ind w:left="40"/>
              <w:rPr>
                <w:sz w:val="24"/>
              </w:rPr>
            </w:pPr>
            <w:r>
              <w:rPr>
                <w:sz w:val="24"/>
              </w:rPr>
              <w:t>O</w:t>
            </w:r>
            <w:r w:rsidR="00706CA3" w:rsidRPr="006E2A1E">
              <w:rPr>
                <w:sz w:val="24"/>
              </w:rPr>
              <w:t>bserwacje podczas</w:t>
            </w:r>
          </w:p>
          <w:p w14:paraId="07E1A934" w14:textId="77777777" w:rsidR="00706CA3" w:rsidRPr="006E2A1E" w:rsidRDefault="00706CA3">
            <w:pPr>
              <w:spacing w:line="0" w:lineRule="atLeast"/>
              <w:ind w:left="40"/>
              <w:rPr>
                <w:sz w:val="24"/>
              </w:rPr>
            </w:pPr>
            <w:r w:rsidRPr="006E2A1E">
              <w:rPr>
                <w:sz w:val="24"/>
              </w:rPr>
              <w:t>bieżącej pracy,</w:t>
            </w:r>
          </w:p>
          <w:p w14:paraId="7724E9A8" w14:textId="77777777" w:rsidR="00706CA3" w:rsidRDefault="00706CA3">
            <w:pPr>
              <w:spacing w:line="0" w:lineRule="atLeast"/>
              <w:ind w:left="40"/>
              <w:rPr>
                <w:sz w:val="24"/>
              </w:rPr>
            </w:pPr>
          </w:p>
          <w:p w14:paraId="4BDC8F71" w14:textId="77777777" w:rsidR="004C27C1" w:rsidRPr="006E2A1E" w:rsidRDefault="004C27C1">
            <w:pPr>
              <w:spacing w:line="0" w:lineRule="atLeast"/>
              <w:ind w:left="40"/>
              <w:rPr>
                <w:sz w:val="24"/>
              </w:rPr>
            </w:pPr>
          </w:p>
          <w:p w14:paraId="5E24D3F5" w14:textId="3B6EFB14" w:rsidR="00706CA3" w:rsidRDefault="00FA218D">
            <w:pPr>
              <w:spacing w:line="0" w:lineRule="atLeast"/>
              <w:ind w:left="40"/>
              <w:rPr>
                <w:sz w:val="24"/>
              </w:rPr>
            </w:pPr>
            <w:r>
              <w:rPr>
                <w:sz w:val="24"/>
              </w:rPr>
              <w:t>R</w:t>
            </w:r>
            <w:r w:rsidR="00706CA3" w:rsidRPr="006E2A1E">
              <w:rPr>
                <w:sz w:val="24"/>
              </w:rPr>
              <w:t>ozmowy z wychowawcą, bibliotekarzem i pedagogiem</w:t>
            </w:r>
          </w:p>
          <w:p w14:paraId="6E6E6304" w14:textId="77777777" w:rsidR="00451A77" w:rsidRDefault="00451A77">
            <w:pPr>
              <w:spacing w:line="0" w:lineRule="atLeast"/>
              <w:ind w:left="40"/>
              <w:rPr>
                <w:sz w:val="24"/>
              </w:rPr>
            </w:pPr>
          </w:p>
          <w:p w14:paraId="14AA2854" w14:textId="77777777" w:rsidR="004C27C1" w:rsidRDefault="004C27C1">
            <w:pPr>
              <w:spacing w:line="0" w:lineRule="atLeast"/>
              <w:ind w:left="40"/>
              <w:rPr>
                <w:sz w:val="24"/>
              </w:rPr>
            </w:pPr>
          </w:p>
          <w:p w14:paraId="3D6140EF" w14:textId="77777777" w:rsidR="00451A77" w:rsidRPr="006E2A1E" w:rsidRDefault="00451A77" w:rsidP="00451A77">
            <w:pPr>
              <w:spacing w:line="0" w:lineRule="atLeast"/>
              <w:rPr>
                <w:sz w:val="24"/>
              </w:rPr>
            </w:pPr>
            <w:r w:rsidRPr="006E2A1E">
              <w:rPr>
                <w:rFonts w:eastAsia="Times New Roman" w:cs="Calibri"/>
                <w:bCs/>
                <w:iCs/>
                <w:sz w:val="24"/>
                <w:szCs w:val="24"/>
              </w:rPr>
              <w:t>Rozmowy</w:t>
            </w:r>
            <w:r w:rsidRPr="006E2A1E">
              <w:rPr>
                <w:sz w:val="24"/>
              </w:rPr>
              <w:t xml:space="preserve">  z uczniami na temat zainteresowań i uzdolnień</w:t>
            </w:r>
          </w:p>
          <w:p w14:paraId="5704F05B" w14:textId="77777777" w:rsidR="00451A77" w:rsidRPr="006E2A1E" w:rsidRDefault="00451A77" w:rsidP="00451A77">
            <w:pPr>
              <w:spacing w:line="0" w:lineRule="atLeast"/>
              <w:ind w:left="40"/>
              <w:rPr>
                <w:sz w:val="24"/>
              </w:rPr>
            </w:pPr>
          </w:p>
          <w:p w14:paraId="7385C399" w14:textId="77777777" w:rsidR="00451A77" w:rsidRPr="00451A77" w:rsidRDefault="00451A77" w:rsidP="00451A77">
            <w:pPr>
              <w:spacing w:line="0" w:lineRule="atLeast"/>
              <w:rPr>
                <w:rFonts w:eastAsia="Times New Roman" w:cs="Calibri"/>
                <w:bCs/>
                <w:iCs/>
                <w:sz w:val="24"/>
                <w:szCs w:val="24"/>
              </w:rPr>
            </w:pPr>
            <w:r w:rsidRPr="006E2A1E">
              <w:rPr>
                <w:rFonts w:eastAsia="Times New Roman" w:cs="Calibri"/>
                <w:bCs/>
                <w:iCs/>
                <w:sz w:val="24"/>
                <w:szCs w:val="24"/>
              </w:rPr>
              <w:t>Przygotowanie</w:t>
            </w:r>
            <w:r w:rsidRPr="006E2A1E">
              <w:rPr>
                <w:sz w:val="24"/>
              </w:rPr>
              <w:t xml:space="preserve"> programów</w:t>
            </w:r>
            <w:r>
              <w:rPr>
                <w:rFonts w:eastAsia="Times New Roman" w:cs="Calibri"/>
                <w:bCs/>
                <w:iCs/>
                <w:sz w:val="24"/>
                <w:szCs w:val="24"/>
              </w:rPr>
              <w:t xml:space="preserve"> </w:t>
            </w:r>
            <w:r w:rsidRPr="006E2A1E">
              <w:rPr>
                <w:rFonts w:eastAsia="Times New Roman" w:cs="Calibri"/>
                <w:bCs/>
                <w:iCs/>
                <w:sz w:val="24"/>
                <w:szCs w:val="24"/>
              </w:rPr>
              <w:t>artystycznych</w:t>
            </w:r>
            <w:r w:rsidRPr="006E2A1E">
              <w:rPr>
                <w:sz w:val="24"/>
              </w:rPr>
              <w:t xml:space="preserve"> na uroczystości szkolne</w:t>
            </w:r>
          </w:p>
          <w:p w14:paraId="052D7EAC" w14:textId="77777777" w:rsidR="00451A77" w:rsidRPr="006E2A1E" w:rsidRDefault="00451A77">
            <w:pPr>
              <w:spacing w:line="0" w:lineRule="atLeast"/>
              <w:ind w:left="40"/>
              <w:rPr>
                <w:sz w:val="24"/>
              </w:rPr>
            </w:pPr>
          </w:p>
          <w:p w14:paraId="45E436A5" w14:textId="77777777" w:rsidR="00706CA3" w:rsidRPr="006E2A1E" w:rsidRDefault="00706CA3">
            <w:pPr>
              <w:spacing w:line="0" w:lineRule="atLeast"/>
              <w:ind w:left="40"/>
              <w:rPr>
                <w:sz w:val="24"/>
              </w:rPr>
            </w:pPr>
          </w:p>
          <w:p w14:paraId="5F112D35" w14:textId="77777777" w:rsidR="00706CA3" w:rsidRPr="006E2A1E" w:rsidRDefault="00706CA3">
            <w:pPr>
              <w:spacing w:line="0" w:lineRule="atLeast"/>
              <w:ind w:left="40"/>
              <w:rPr>
                <w:sz w:val="24"/>
              </w:rPr>
            </w:pPr>
          </w:p>
          <w:p w14:paraId="31003F38" w14:textId="77777777" w:rsidR="00706CA3" w:rsidRDefault="00706CA3">
            <w:pPr>
              <w:spacing w:line="0" w:lineRule="atLeast"/>
              <w:ind w:left="40"/>
              <w:rPr>
                <w:sz w:val="24"/>
              </w:rPr>
            </w:pPr>
            <w:r w:rsidRPr="006E2A1E">
              <w:rPr>
                <w:sz w:val="24"/>
              </w:rPr>
              <w:t>Koła zainteresowań:</w:t>
            </w:r>
          </w:p>
          <w:p w14:paraId="01A052F2" w14:textId="77777777" w:rsidR="008251A1" w:rsidRPr="006E2A1E" w:rsidRDefault="008251A1">
            <w:pPr>
              <w:spacing w:line="0" w:lineRule="atLeast"/>
              <w:ind w:left="40"/>
              <w:rPr>
                <w:sz w:val="24"/>
              </w:rPr>
            </w:pPr>
          </w:p>
          <w:p w14:paraId="71860F92" w14:textId="77777777" w:rsidR="00706CA3" w:rsidRDefault="003C7BDA">
            <w:pPr>
              <w:spacing w:line="0" w:lineRule="atLeast"/>
              <w:ind w:left="40"/>
              <w:rPr>
                <w:sz w:val="24"/>
              </w:rPr>
            </w:pPr>
            <w:r>
              <w:rPr>
                <w:sz w:val="24"/>
              </w:rPr>
              <w:t>Koło języka angielskiego kl. VII</w:t>
            </w:r>
            <w:r w:rsidR="00706CA3" w:rsidRPr="006E2A1E">
              <w:rPr>
                <w:sz w:val="24"/>
              </w:rPr>
              <w:t xml:space="preserve">  i VIII</w:t>
            </w:r>
          </w:p>
          <w:p w14:paraId="6488DFED" w14:textId="77777777" w:rsidR="008251A1" w:rsidRPr="006E2A1E" w:rsidRDefault="008251A1">
            <w:pPr>
              <w:spacing w:line="0" w:lineRule="atLeast"/>
              <w:ind w:left="40"/>
              <w:rPr>
                <w:sz w:val="24"/>
              </w:rPr>
            </w:pPr>
          </w:p>
          <w:p w14:paraId="3F105823" w14:textId="6E4E6CE9" w:rsidR="00706CA3" w:rsidRDefault="00706CA3">
            <w:pPr>
              <w:spacing w:line="0" w:lineRule="atLeast"/>
              <w:ind w:left="40"/>
              <w:rPr>
                <w:sz w:val="24"/>
              </w:rPr>
            </w:pPr>
            <w:r w:rsidRPr="006E2A1E">
              <w:rPr>
                <w:sz w:val="24"/>
              </w:rPr>
              <w:t xml:space="preserve">Koło informatyczne z elementami kodowania kl. V </w:t>
            </w:r>
            <w:r w:rsidR="008251A1">
              <w:rPr>
                <w:sz w:val="24"/>
              </w:rPr>
              <w:t>–</w:t>
            </w:r>
            <w:r w:rsidRPr="006E2A1E">
              <w:rPr>
                <w:sz w:val="24"/>
              </w:rPr>
              <w:t xml:space="preserve"> VI</w:t>
            </w:r>
          </w:p>
          <w:p w14:paraId="17A82392" w14:textId="77777777" w:rsidR="008251A1" w:rsidRPr="006E2A1E" w:rsidRDefault="008251A1">
            <w:pPr>
              <w:spacing w:line="0" w:lineRule="atLeast"/>
              <w:ind w:left="40"/>
              <w:rPr>
                <w:sz w:val="24"/>
              </w:rPr>
            </w:pPr>
          </w:p>
          <w:p w14:paraId="7112198B" w14:textId="77777777" w:rsidR="00706CA3" w:rsidRDefault="00706CA3">
            <w:pPr>
              <w:spacing w:line="0" w:lineRule="atLeast"/>
              <w:ind w:left="40"/>
              <w:rPr>
                <w:sz w:val="24"/>
              </w:rPr>
            </w:pPr>
            <w:r w:rsidRPr="006E2A1E">
              <w:rPr>
                <w:sz w:val="24"/>
              </w:rPr>
              <w:t xml:space="preserve">Szachy  z kodowaniem kl. I </w:t>
            </w:r>
            <w:proofErr w:type="spellStart"/>
            <w:r w:rsidRPr="006E2A1E">
              <w:rPr>
                <w:sz w:val="24"/>
              </w:rPr>
              <w:t>i</w:t>
            </w:r>
            <w:proofErr w:type="spellEnd"/>
            <w:r w:rsidRPr="006E2A1E">
              <w:rPr>
                <w:sz w:val="24"/>
              </w:rPr>
              <w:t xml:space="preserve"> II</w:t>
            </w:r>
          </w:p>
          <w:p w14:paraId="3034429D" w14:textId="77777777" w:rsidR="008251A1" w:rsidRDefault="008251A1">
            <w:pPr>
              <w:spacing w:line="0" w:lineRule="atLeast"/>
              <w:ind w:left="40"/>
              <w:rPr>
                <w:sz w:val="24"/>
              </w:rPr>
            </w:pPr>
          </w:p>
          <w:p w14:paraId="4E1C8D1C" w14:textId="1BB39712" w:rsidR="00FF6ABA" w:rsidRDefault="00FF6ABA">
            <w:pPr>
              <w:spacing w:line="0" w:lineRule="atLeast"/>
              <w:ind w:left="40"/>
              <w:rPr>
                <w:sz w:val="24"/>
              </w:rPr>
            </w:pPr>
            <w:r>
              <w:rPr>
                <w:sz w:val="24"/>
              </w:rPr>
              <w:t>Koło ortograficzne kl. III</w:t>
            </w:r>
          </w:p>
          <w:p w14:paraId="634C6128" w14:textId="77777777" w:rsidR="008C5FEE" w:rsidRDefault="008C5FEE">
            <w:pPr>
              <w:spacing w:line="0" w:lineRule="atLeast"/>
              <w:ind w:left="40"/>
              <w:rPr>
                <w:sz w:val="24"/>
              </w:rPr>
            </w:pPr>
          </w:p>
          <w:p w14:paraId="04C8C54C" w14:textId="24A0A8AB" w:rsidR="00932C2C" w:rsidRDefault="00932C2C">
            <w:pPr>
              <w:spacing w:line="0" w:lineRule="atLeast"/>
              <w:ind w:left="40"/>
              <w:rPr>
                <w:sz w:val="24"/>
              </w:rPr>
            </w:pPr>
            <w:r>
              <w:rPr>
                <w:sz w:val="24"/>
              </w:rPr>
              <w:t>Koło filmowe kl. IV</w:t>
            </w:r>
          </w:p>
          <w:p w14:paraId="2002A02A" w14:textId="77777777" w:rsidR="008C5FEE" w:rsidRDefault="008C5FEE">
            <w:pPr>
              <w:spacing w:line="0" w:lineRule="atLeast"/>
              <w:ind w:left="40"/>
              <w:rPr>
                <w:sz w:val="24"/>
              </w:rPr>
            </w:pPr>
          </w:p>
          <w:p w14:paraId="6402CF66" w14:textId="3B7F4E5B" w:rsidR="00932C2C" w:rsidRDefault="00932C2C">
            <w:pPr>
              <w:spacing w:line="0" w:lineRule="atLeast"/>
              <w:ind w:left="40"/>
              <w:rPr>
                <w:sz w:val="24"/>
              </w:rPr>
            </w:pPr>
            <w:r>
              <w:rPr>
                <w:sz w:val="24"/>
              </w:rPr>
              <w:t>Koło języka niemieckiego kl. VII</w:t>
            </w:r>
          </w:p>
          <w:p w14:paraId="2E4CF8CB" w14:textId="6279C036" w:rsidR="009860B2" w:rsidRDefault="009860B2" w:rsidP="00932C2C">
            <w:pPr>
              <w:spacing w:line="0" w:lineRule="atLeast"/>
              <w:rPr>
                <w:sz w:val="24"/>
              </w:rPr>
            </w:pPr>
          </w:p>
          <w:p w14:paraId="7FEE9BB5" w14:textId="77777777" w:rsidR="0069562A" w:rsidRDefault="0069562A" w:rsidP="00932C2C">
            <w:pPr>
              <w:spacing w:line="0" w:lineRule="atLeast"/>
              <w:rPr>
                <w:sz w:val="24"/>
              </w:rPr>
            </w:pPr>
          </w:p>
          <w:p w14:paraId="3AAD091B" w14:textId="5A2332B5" w:rsidR="009860B2" w:rsidRPr="006E2A1E" w:rsidRDefault="009860B2">
            <w:pPr>
              <w:spacing w:line="0" w:lineRule="atLeast"/>
              <w:ind w:left="40"/>
              <w:rPr>
                <w:sz w:val="24"/>
              </w:rPr>
            </w:pPr>
            <w:r>
              <w:rPr>
                <w:sz w:val="24"/>
              </w:rPr>
              <w:t>Robotyka</w:t>
            </w:r>
          </w:p>
          <w:p w14:paraId="5E6AD9BD" w14:textId="655D03DB" w:rsidR="00706CA3" w:rsidRDefault="0069562A">
            <w:pPr>
              <w:spacing w:line="0" w:lineRule="atLeast"/>
              <w:ind w:left="40"/>
              <w:rPr>
                <w:sz w:val="24"/>
              </w:rPr>
            </w:pPr>
            <w:r>
              <w:rPr>
                <w:sz w:val="24"/>
              </w:rPr>
              <w:t>D</w:t>
            </w:r>
            <w:r w:rsidR="00726A1D">
              <w:rPr>
                <w:sz w:val="24"/>
              </w:rPr>
              <w:t>ruk 3D</w:t>
            </w:r>
          </w:p>
          <w:p w14:paraId="42DD3780" w14:textId="77777777" w:rsidR="00726A1D" w:rsidRPr="006E2A1E" w:rsidRDefault="00726A1D">
            <w:pPr>
              <w:spacing w:line="0" w:lineRule="atLeast"/>
              <w:ind w:left="40"/>
              <w:rPr>
                <w:sz w:val="24"/>
              </w:rPr>
            </w:pPr>
          </w:p>
          <w:p w14:paraId="014BD673" w14:textId="77777777" w:rsidR="00706CA3" w:rsidRPr="006E2A1E" w:rsidRDefault="00706CA3">
            <w:pPr>
              <w:spacing w:line="0" w:lineRule="atLeast"/>
              <w:ind w:left="40"/>
              <w:rPr>
                <w:sz w:val="24"/>
              </w:rPr>
            </w:pPr>
          </w:p>
          <w:p w14:paraId="556EBCB0" w14:textId="346510CA" w:rsidR="00706CA3" w:rsidRPr="006E2A1E" w:rsidRDefault="00706CA3">
            <w:pPr>
              <w:spacing w:line="0" w:lineRule="atLeast"/>
              <w:ind w:left="40"/>
              <w:rPr>
                <w:rFonts w:cs="Calibri"/>
                <w:sz w:val="24"/>
                <w:szCs w:val="24"/>
              </w:rPr>
            </w:pPr>
            <w:r w:rsidRPr="006E2A1E">
              <w:rPr>
                <w:sz w:val="24"/>
              </w:rPr>
              <w:t>Małopolski Konkurs Kuratora Oświaty</w:t>
            </w:r>
            <w:r w:rsidR="00726A1D">
              <w:rPr>
                <w:sz w:val="24"/>
              </w:rPr>
              <w:t xml:space="preserve"> wg harmonogramu</w:t>
            </w:r>
          </w:p>
          <w:p w14:paraId="1543695E" w14:textId="77777777" w:rsidR="00706CA3" w:rsidRPr="006E2A1E" w:rsidRDefault="00706CA3">
            <w:pPr>
              <w:spacing w:line="0" w:lineRule="atLeast"/>
              <w:ind w:left="360"/>
              <w:rPr>
                <w:rFonts w:cs="Calibri"/>
                <w:sz w:val="24"/>
              </w:rPr>
            </w:pPr>
          </w:p>
          <w:p w14:paraId="562DF4B1" w14:textId="385979B7" w:rsidR="00706CA3" w:rsidRPr="006E2A1E" w:rsidRDefault="006E6DC9" w:rsidP="00577F18">
            <w:pPr>
              <w:spacing w:line="0" w:lineRule="atLeast"/>
              <w:rPr>
                <w:rFonts w:cs="Calibri"/>
                <w:sz w:val="24"/>
              </w:rPr>
            </w:pPr>
            <w:proofErr w:type="spellStart"/>
            <w:r>
              <w:rPr>
                <w:rFonts w:cs="Calibri"/>
                <w:sz w:val="24"/>
              </w:rPr>
              <w:t>Międzyklasowy</w:t>
            </w:r>
            <w:proofErr w:type="spellEnd"/>
            <w:r>
              <w:rPr>
                <w:rFonts w:cs="Calibri"/>
                <w:sz w:val="24"/>
              </w:rPr>
              <w:t xml:space="preserve"> p</w:t>
            </w:r>
            <w:r w:rsidR="00706CA3" w:rsidRPr="006E2A1E">
              <w:rPr>
                <w:rFonts w:cs="Calibri"/>
                <w:sz w:val="24"/>
              </w:rPr>
              <w:t xml:space="preserve">rojekt artystyczno-edukacyjny </w:t>
            </w:r>
            <w:r>
              <w:rPr>
                <w:rFonts w:cs="Calibri"/>
                <w:sz w:val="24"/>
              </w:rPr>
              <w:t xml:space="preserve">„Śladami wielkich mistrzów” </w:t>
            </w:r>
            <w:r w:rsidR="00706CA3" w:rsidRPr="006E2A1E">
              <w:rPr>
                <w:rFonts w:cs="Calibri"/>
                <w:sz w:val="24"/>
              </w:rPr>
              <w:t>na lekcjach plastyki</w:t>
            </w:r>
          </w:p>
          <w:p w14:paraId="3C111752" w14:textId="77777777" w:rsidR="00706CA3" w:rsidRPr="006E2A1E" w:rsidRDefault="00706CA3">
            <w:pPr>
              <w:spacing w:line="0" w:lineRule="atLeast"/>
              <w:ind w:left="360"/>
              <w:rPr>
                <w:rFonts w:cs="Calibri"/>
                <w:sz w:val="24"/>
              </w:rPr>
            </w:pPr>
          </w:p>
          <w:p w14:paraId="20854527" w14:textId="77777777" w:rsidR="00706CA3" w:rsidRPr="006E2A1E" w:rsidRDefault="00706CA3" w:rsidP="003128F5">
            <w:pPr>
              <w:spacing w:line="0" w:lineRule="atLeast"/>
              <w:rPr>
                <w:rFonts w:eastAsia="Times New Roman" w:cs="Calibri"/>
                <w:bCs/>
                <w:iCs/>
                <w:sz w:val="24"/>
                <w:szCs w:val="24"/>
              </w:rPr>
            </w:pPr>
            <w:r w:rsidRPr="006E2A1E">
              <w:rPr>
                <w:rFonts w:eastAsia="Times New Roman" w:cs="Calibri"/>
                <w:bCs/>
                <w:iCs/>
                <w:sz w:val="24"/>
                <w:szCs w:val="24"/>
              </w:rPr>
              <w:t xml:space="preserve">Ogólnopolski Konkurs „Kangur matematyczny” dla kl. </w:t>
            </w:r>
            <w:r w:rsidR="007703F4">
              <w:rPr>
                <w:rFonts w:eastAsia="Times New Roman" w:cs="Calibri"/>
                <w:bCs/>
                <w:iCs/>
                <w:sz w:val="24"/>
                <w:szCs w:val="24"/>
              </w:rPr>
              <w:t>I</w:t>
            </w:r>
            <w:r w:rsidRPr="006E2A1E">
              <w:rPr>
                <w:rFonts w:eastAsia="Times New Roman" w:cs="Calibri"/>
                <w:bCs/>
                <w:iCs/>
                <w:sz w:val="24"/>
                <w:szCs w:val="24"/>
              </w:rPr>
              <w:t>I -VIII</w:t>
            </w:r>
          </w:p>
          <w:p w14:paraId="33BAA44A" w14:textId="77777777" w:rsidR="00706CA3" w:rsidRPr="006E2A1E" w:rsidRDefault="00706CA3">
            <w:pPr>
              <w:spacing w:line="0" w:lineRule="atLeast"/>
              <w:ind w:left="360"/>
              <w:rPr>
                <w:rFonts w:eastAsia="Times New Roman" w:cs="Calibri"/>
                <w:bCs/>
                <w:iCs/>
                <w:sz w:val="24"/>
                <w:szCs w:val="24"/>
              </w:rPr>
            </w:pPr>
          </w:p>
          <w:p w14:paraId="1A3D6A6D" w14:textId="5ADAD6B3" w:rsidR="00706CA3" w:rsidRPr="006E2A1E" w:rsidRDefault="00706CA3" w:rsidP="004B0204">
            <w:pPr>
              <w:spacing w:line="0" w:lineRule="atLeast"/>
              <w:rPr>
                <w:rFonts w:eastAsia="Times New Roman" w:cs="Calibri"/>
                <w:bCs/>
                <w:iCs/>
                <w:sz w:val="24"/>
                <w:szCs w:val="24"/>
              </w:rPr>
            </w:pPr>
            <w:r w:rsidRPr="006E2A1E">
              <w:rPr>
                <w:rFonts w:eastAsia="Times New Roman" w:cs="Calibri"/>
                <w:bCs/>
                <w:iCs/>
                <w:sz w:val="24"/>
                <w:szCs w:val="24"/>
              </w:rPr>
              <w:t>Szkolny Konkurs Ortograficzny – dla kl. I</w:t>
            </w:r>
            <w:r w:rsidR="0035770A">
              <w:rPr>
                <w:rFonts w:eastAsia="Times New Roman" w:cs="Calibri"/>
                <w:bCs/>
                <w:iCs/>
                <w:sz w:val="24"/>
                <w:szCs w:val="24"/>
              </w:rPr>
              <w:t>I</w:t>
            </w:r>
            <w:r w:rsidRPr="006E2A1E">
              <w:rPr>
                <w:rFonts w:eastAsia="Times New Roman" w:cs="Calibri"/>
                <w:bCs/>
                <w:iCs/>
                <w:sz w:val="24"/>
                <w:szCs w:val="24"/>
              </w:rPr>
              <w:t xml:space="preserve"> - VI</w:t>
            </w:r>
            <w:r w:rsidR="004B0204">
              <w:rPr>
                <w:rFonts w:eastAsia="Times New Roman" w:cs="Calibri"/>
                <w:bCs/>
                <w:iCs/>
                <w:sz w:val="24"/>
                <w:szCs w:val="24"/>
              </w:rPr>
              <w:t>II</w:t>
            </w:r>
          </w:p>
          <w:p w14:paraId="41288C46" w14:textId="77777777" w:rsidR="00706CA3" w:rsidRPr="006E2A1E" w:rsidRDefault="00706CA3">
            <w:pPr>
              <w:spacing w:line="0" w:lineRule="atLeast"/>
              <w:ind w:left="360"/>
              <w:rPr>
                <w:rFonts w:eastAsia="Times New Roman" w:cs="Calibri"/>
                <w:bCs/>
                <w:iCs/>
                <w:sz w:val="24"/>
                <w:szCs w:val="24"/>
              </w:rPr>
            </w:pPr>
          </w:p>
          <w:p w14:paraId="4B9A2781" w14:textId="77777777" w:rsidR="00706CA3" w:rsidRPr="006E2A1E" w:rsidRDefault="00706CA3" w:rsidP="004B0204">
            <w:pPr>
              <w:spacing w:line="0" w:lineRule="atLeast"/>
              <w:rPr>
                <w:rFonts w:eastAsia="Times New Roman" w:cs="Calibri"/>
                <w:bCs/>
                <w:iCs/>
                <w:sz w:val="24"/>
                <w:szCs w:val="24"/>
              </w:rPr>
            </w:pPr>
            <w:r w:rsidRPr="006E2A1E">
              <w:rPr>
                <w:rFonts w:eastAsia="Times New Roman" w:cs="Calibri"/>
                <w:bCs/>
                <w:iCs/>
                <w:sz w:val="24"/>
                <w:szCs w:val="24"/>
              </w:rPr>
              <w:t>Szkolny Konkurs Pieśni Patriotycznej i Żołnierskiej</w:t>
            </w:r>
          </w:p>
          <w:p w14:paraId="73EA640A" w14:textId="77777777" w:rsidR="00706CA3" w:rsidRPr="006E2A1E" w:rsidRDefault="00706CA3">
            <w:pPr>
              <w:spacing w:line="0" w:lineRule="atLeast"/>
              <w:ind w:left="360"/>
              <w:rPr>
                <w:rFonts w:eastAsia="Times New Roman" w:cs="Calibri"/>
                <w:bCs/>
                <w:iCs/>
                <w:sz w:val="24"/>
                <w:szCs w:val="24"/>
              </w:rPr>
            </w:pPr>
          </w:p>
          <w:p w14:paraId="020CCE38" w14:textId="51AB45C9" w:rsidR="00706CA3" w:rsidRDefault="00706CA3" w:rsidP="004B0204">
            <w:pPr>
              <w:spacing w:line="0" w:lineRule="atLeast"/>
              <w:rPr>
                <w:rFonts w:eastAsia="Times New Roman" w:cs="Calibri"/>
                <w:bCs/>
                <w:iCs/>
                <w:sz w:val="24"/>
                <w:szCs w:val="24"/>
              </w:rPr>
            </w:pPr>
            <w:r w:rsidRPr="006E2A1E">
              <w:rPr>
                <w:rFonts w:eastAsia="Times New Roman" w:cs="Calibri"/>
                <w:bCs/>
                <w:iCs/>
                <w:sz w:val="24"/>
                <w:szCs w:val="24"/>
              </w:rPr>
              <w:t>Konkurs języka angielskiego „</w:t>
            </w:r>
            <w:r w:rsidR="00AD7365">
              <w:rPr>
                <w:rFonts w:eastAsia="Times New Roman" w:cs="Calibri"/>
                <w:bCs/>
                <w:iCs/>
                <w:sz w:val="24"/>
                <w:szCs w:val="24"/>
              </w:rPr>
              <w:t>Everest</w:t>
            </w:r>
            <w:r w:rsidRPr="006E2A1E">
              <w:rPr>
                <w:rFonts w:eastAsia="Times New Roman" w:cs="Calibri"/>
                <w:bCs/>
                <w:iCs/>
                <w:sz w:val="24"/>
                <w:szCs w:val="24"/>
              </w:rPr>
              <w:t xml:space="preserve">” </w:t>
            </w:r>
          </w:p>
          <w:p w14:paraId="6BAA9B6C" w14:textId="77777777" w:rsidR="0035770A" w:rsidRDefault="0035770A" w:rsidP="004B0204">
            <w:pPr>
              <w:spacing w:line="0" w:lineRule="atLeast"/>
              <w:rPr>
                <w:rFonts w:eastAsia="Times New Roman" w:cs="Calibri"/>
                <w:bCs/>
                <w:iCs/>
                <w:sz w:val="24"/>
                <w:szCs w:val="24"/>
              </w:rPr>
            </w:pPr>
          </w:p>
          <w:p w14:paraId="69963D24" w14:textId="0E4E8B5E" w:rsidR="0035770A" w:rsidRPr="006E2A1E" w:rsidRDefault="00190639" w:rsidP="004B0204">
            <w:pPr>
              <w:spacing w:line="0" w:lineRule="atLeast"/>
              <w:rPr>
                <w:rFonts w:eastAsia="Times New Roman" w:cs="Calibri"/>
                <w:bCs/>
                <w:iCs/>
                <w:sz w:val="24"/>
                <w:szCs w:val="24"/>
              </w:rPr>
            </w:pPr>
            <w:r>
              <w:rPr>
                <w:rFonts w:eastAsia="Times New Roman" w:cs="Calibri"/>
                <w:bCs/>
                <w:iCs/>
                <w:sz w:val="24"/>
                <w:szCs w:val="24"/>
              </w:rPr>
              <w:t xml:space="preserve">Konkurs plastyczny z okazji Dnia </w:t>
            </w:r>
            <w:proofErr w:type="spellStart"/>
            <w:r>
              <w:rPr>
                <w:rFonts w:eastAsia="Times New Roman" w:cs="Calibri"/>
                <w:bCs/>
                <w:iCs/>
                <w:sz w:val="24"/>
                <w:szCs w:val="24"/>
              </w:rPr>
              <w:t>Ziemii</w:t>
            </w:r>
            <w:proofErr w:type="spellEnd"/>
          </w:p>
          <w:p w14:paraId="404FF41D" w14:textId="77777777" w:rsidR="00706CA3" w:rsidRDefault="00706CA3">
            <w:pPr>
              <w:spacing w:line="0" w:lineRule="atLeast"/>
              <w:ind w:left="360"/>
              <w:rPr>
                <w:rFonts w:eastAsia="Times New Roman" w:cs="Calibri"/>
                <w:bCs/>
                <w:iCs/>
                <w:sz w:val="24"/>
                <w:szCs w:val="24"/>
              </w:rPr>
            </w:pPr>
          </w:p>
          <w:p w14:paraId="16064529" w14:textId="4B93F8FD" w:rsidR="007D71DC" w:rsidRDefault="007D71DC" w:rsidP="007D71DC">
            <w:pPr>
              <w:spacing w:line="0" w:lineRule="atLeast"/>
              <w:rPr>
                <w:rFonts w:eastAsia="Times New Roman" w:cs="Calibri"/>
                <w:bCs/>
                <w:iCs/>
                <w:sz w:val="24"/>
                <w:szCs w:val="24"/>
              </w:rPr>
            </w:pPr>
            <w:r>
              <w:rPr>
                <w:rFonts w:eastAsia="Times New Roman" w:cs="Calibri"/>
                <w:bCs/>
                <w:iCs/>
                <w:sz w:val="24"/>
                <w:szCs w:val="24"/>
              </w:rPr>
              <w:t>Konkurs biblijny</w:t>
            </w:r>
          </w:p>
          <w:p w14:paraId="30431C4B" w14:textId="77777777" w:rsidR="007D71DC" w:rsidRDefault="007D71DC" w:rsidP="007D71DC">
            <w:pPr>
              <w:spacing w:line="0" w:lineRule="atLeast"/>
              <w:rPr>
                <w:rFonts w:eastAsia="Times New Roman" w:cs="Calibri"/>
                <w:bCs/>
                <w:iCs/>
                <w:sz w:val="24"/>
                <w:szCs w:val="24"/>
              </w:rPr>
            </w:pPr>
          </w:p>
          <w:p w14:paraId="56C060E4" w14:textId="26AE6251" w:rsidR="007D71DC" w:rsidRDefault="007D71DC" w:rsidP="007D71DC">
            <w:pPr>
              <w:spacing w:line="0" w:lineRule="atLeast"/>
              <w:rPr>
                <w:rFonts w:eastAsia="Times New Roman" w:cs="Calibri"/>
                <w:bCs/>
                <w:iCs/>
                <w:sz w:val="24"/>
                <w:szCs w:val="24"/>
              </w:rPr>
            </w:pPr>
            <w:r>
              <w:rPr>
                <w:rFonts w:eastAsia="Times New Roman" w:cs="Calibri"/>
                <w:bCs/>
                <w:iCs/>
                <w:sz w:val="24"/>
                <w:szCs w:val="24"/>
              </w:rPr>
              <w:t>B</w:t>
            </w:r>
            <w:r w:rsidR="00451A77">
              <w:rPr>
                <w:rFonts w:eastAsia="Times New Roman" w:cs="Calibri"/>
                <w:bCs/>
                <w:iCs/>
                <w:sz w:val="24"/>
                <w:szCs w:val="24"/>
              </w:rPr>
              <w:t>iblijny konkurs tematyczny</w:t>
            </w:r>
          </w:p>
          <w:p w14:paraId="4DD4A8ED" w14:textId="77777777" w:rsidR="00FB0957" w:rsidRDefault="00FB0957" w:rsidP="007D71DC">
            <w:pPr>
              <w:spacing w:line="0" w:lineRule="atLeast"/>
              <w:rPr>
                <w:rFonts w:eastAsia="Times New Roman" w:cs="Calibri"/>
                <w:bCs/>
                <w:iCs/>
                <w:sz w:val="24"/>
                <w:szCs w:val="24"/>
              </w:rPr>
            </w:pPr>
          </w:p>
          <w:p w14:paraId="1BEA03E0" w14:textId="17810E89" w:rsidR="00FB0957" w:rsidRDefault="00FB0957" w:rsidP="007D71DC">
            <w:pPr>
              <w:spacing w:line="0" w:lineRule="atLeast"/>
              <w:rPr>
                <w:rFonts w:eastAsia="Times New Roman" w:cs="Calibri"/>
                <w:bCs/>
                <w:iCs/>
                <w:sz w:val="24"/>
                <w:szCs w:val="24"/>
              </w:rPr>
            </w:pPr>
            <w:r>
              <w:rPr>
                <w:rFonts w:eastAsia="Times New Roman" w:cs="Calibri"/>
                <w:bCs/>
                <w:iCs/>
                <w:sz w:val="24"/>
                <w:szCs w:val="24"/>
              </w:rPr>
              <w:t>Gminny turniej „Jeden z dziesi</w:t>
            </w:r>
            <w:r w:rsidR="00BA6CB0">
              <w:rPr>
                <w:rFonts w:eastAsia="Times New Roman" w:cs="Calibri"/>
                <w:bCs/>
                <w:iCs/>
                <w:sz w:val="24"/>
                <w:szCs w:val="24"/>
              </w:rPr>
              <w:t>ęciu”</w:t>
            </w:r>
          </w:p>
          <w:p w14:paraId="2122F9D3" w14:textId="77777777" w:rsidR="007D71DC" w:rsidRDefault="007D71DC" w:rsidP="007D71DC">
            <w:pPr>
              <w:spacing w:line="0" w:lineRule="atLeast"/>
              <w:rPr>
                <w:rFonts w:eastAsia="Times New Roman" w:cs="Calibri"/>
                <w:bCs/>
                <w:iCs/>
                <w:sz w:val="24"/>
                <w:szCs w:val="24"/>
              </w:rPr>
            </w:pPr>
          </w:p>
          <w:p w14:paraId="09E625F2" w14:textId="63492DA9" w:rsidR="00BA6CB0" w:rsidRDefault="00BA6CB0" w:rsidP="007D71DC">
            <w:pPr>
              <w:spacing w:line="0" w:lineRule="atLeast"/>
              <w:rPr>
                <w:rFonts w:eastAsia="Times New Roman" w:cs="Calibri"/>
                <w:bCs/>
                <w:iCs/>
                <w:sz w:val="24"/>
                <w:szCs w:val="24"/>
              </w:rPr>
            </w:pPr>
            <w:r>
              <w:rPr>
                <w:rFonts w:eastAsia="Times New Roman" w:cs="Calibri"/>
                <w:bCs/>
                <w:iCs/>
                <w:sz w:val="24"/>
                <w:szCs w:val="24"/>
              </w:rPr>
              <w:t>Szkolny konkurs „Mam talent”</w:t>
            </w:r>
          </w:p>
          <w:p w14:paraId="6FBBBA4A" w14:textId="77777777" w:rsidR="00706CA3" w:rsidRDefault="00706CA3" w:rsidP="00FC770D">
            <w:pPr>
              <w:spacing w:line="0" w:lineRule="atLeast"/>
              <w:rPr>
                <w:sz w:val="24"/>
              </w:rPr>
            </w:pPr>
          </w:p>
          <w:p w14:paraId="605B7866" w14:textId="3AC83426" w:rsidR="00DB0394" w:rsidRPr="00DB0394" w:rsidRDefault="00DB0394" w:rsidP="00DB0394">
            <w:pPr>
              <w:spacing w:line="0" w:lineRule="atLeast"/>
              <w:rPr>
                <w:sz w:val="24"/>
              </w:rPr>
            </w:pPr>
            <w:r w:rsidRPr="00DB0394">
              <w:rPr>
                <w:sz w:val="24"/>
              </w:rPr>
              <w:t xml:space="preserve"> „Dzień Kapelusza” – konkurs na najciekawsze nakrycie głowy.</w:t>
            </w:r>
          </w:p>
          <w:p w14:paraId="4023F322" w14:textId="3E3340E9" w:rsidR="00DB0394" w:rsidRDefault="00DB0394" w:rsidP="00DB0394">
            <w:pPr>
              <w:spacing w:line="0" w:lineRule="atLeast"/>
              <w:rPr>
                <w:sz w:val="24"/>
              </w:rPr>
            </w:pPr>
          </w:p>
          <w:p w14:paraId="3026D6C5" w14:textId="052BCCA1" w:rsidR="00DB0394" w:rsidRPr="00DB0394" w:rsidRDefault="00DB0394" w:rsidP="00DB0394">
            <w:pPr>
              <w:spacing w:line="0" w:lineRule="atLeast"/>
              <w:rPr>
                <w:sz w:val="24"/>
              </w:rPr>
            </w:pPr>
            <w:r>
              <w:rPr>
                <w:sz w:val="24"/>
              </w:rPr>
              <w:t xml:space="preserve">„Dzień bez plecaka” - </w:t>
            </w:r>
            <w:r w:rsidRPr="00DB0394">
              <w:rPr>
                <w:sz w:val="24"/>
              </w:rPr>
              <w:t xml:space="preserve">Pierwszy Dzień Wiosny </w:t>
            </w:r>
          </w:p>
          <w:p w14:paraId="0BF0FC57" w14:textId="0F8A5B61" w:rsidR="00752047" w:rsidRPr="006E2A1E" w:rsidRDefault="00752047" w:rsidP="00FC770D">
            <w:pPr>
              <w:spacing w:line="0" w:lineRule="atLeast"/>
              <w:rPr>
                <w:sz w:val="24"/>
              </w:rPr>
            </w:pPr>
          </w:p>
        </w:tc>
        <w:tc>
          <w:tcPr>
            <w:tcW w:w="2016" w:type="dxa"/>
            <w:tcBorders>
              <w:top w:val="single" w:sz="4" w:space="0" w:color="000000"/>
              <w:left w:val="single" w:sz="8" w:space="0" w:color="000000"/>
              <w:bottom w:val="single" w:sz="8" w:space="0" w:color="000000"/>
            </w:tcBorders>
          </w:tcPr>
          <w:p w14:paraId="370D4A48" w14:textId="77777777" w:rsidR="00706CA3" w:rsidRPr="006E2A1E" w:rsidRDefault="00706CA3">
            <w:pPr>
              <w:spacing w:line="0" w:lineRule="atLeast"/>
              <w:ind w:left="40"/>
              <w:rPr>
                <w:sz w:val="24"/>
              </w:rPr>
            </w:pPr>
            <w:r w:rsidRPr="006E2A1E">
              <w:rPr>
                <w:sz w:val="24"/>
              </w:rPr>
              <w:lastRenderedPageBreak/>
              <w:t>Nauczyciele</w:t>
            </w:r>
          </w:p>
          <w:p w14:paraId="13E77A3C" w14:textId="77777777" w:rsidR="00706CA3" w:rsidRPr="006E2A1E" w:rsidRDefault="00706CA3">
            <w:pPr>
              <w:spacing w:line="0" w:lineRule="atLeast"/>
              <w:ind w:left="40"/>
              <w:rPr>
                <w:sz w:val="24"/>
              </w:rPr>
            </w:pPr>
            <w:r w:rsidRPr="006E2A1E">
              <w:rPr>
                <w:sz w:val="24"/>
              </w:rPr>
              <w:t>poszczególnych</w:t>
            </w:r>
          </w:p>
          <w:p w14:paraId="32490D9D" w14:textId="77777777" w:rsidR="00706CA3" w:rsidRDefault="00706CA3">
            <w:pPr>
              <w:spacing w:line="0" w:lineRule="atLeast"/>
              <w:ind w:left="40"/>
              <w:rPr>
                <w:sz w:val="24"/>
              </w:rPr>
            </w:pPr>
            <w:r w:rsidRPr="006E2A1E">
              <w:rPr>
                <w:sz w:val="24"/>
              </w:rPr>
              <w:t>przedmiotów</w:t>
            </w:r>
          </w:p>
          <w:p w14:paraId="7A2A6C12" w14:textId="77777777" w:rsidR="004C27C1" w:rsidRPr="006E2A1E" w:rsidRDefault="004C27C1">
            <w:pPr>
              <w:spacing w:line="0" w:lineRule="atLeast"/>
              <w:ind w:left="40"/>
              <w:rPr>
                <w:sz w:val="24"/>
              </w:rPr>
            </w:pPr>
          </w:p>
          <w:p w14:paraId="379C1441" w14:textId="1C747E77" w:rsidR="00706CA3" w:rsidRDefault="004C27C1">
            <w:pPr>
              <w:spacing w:line="0" w:lineRule="atLeast"/>
              <w:ind w:left="40"/>
              <w:rPr>
                <w:sz w:val="24"/>
              </w:rPr>
            </w:pPr>
            <w:r>
              <w:rPr>
                <w:sz w:val="24"/>
              </w:rPr>
              <w:t>Wychowawcy, bibliotekarz, pedagog</w:t>
            </w:r>
          </w:p>
          <w:p w14:paraId="6739D959" w14:textId="77777777" w:rsidR="004C27C1" w:rsidRPr="006E2A1E" w:rsidRDefault="004C27C1">
            <w:pPr>
              <w:spacing w:line="0" w:lineRule="atLeast"/>
              <w:ind w:left="40"/>
              <w:rPr>
                <w:sz w:val="24"/>
              </w:rPr>
            </w:pPr>
          </w:p>
          <w:p w14:paraId="29813D47" w14:textId="77777777" w:rsidR="00706CA3" w:rsidRPr="006E2A1E" w:rsidRDefault="00706CA3">
            <w:pPr>
              <w:spacing w:line="0" w:lineRule="atLeast"/>
              <w:ind w:left="40"/>
              <w:rPr>
                <w:sz w:val="24"/>
              </w:rPr>
            </w:pPr>
            <w:r w:rsidRPr="006E2A1E">
              <w:rPr>
                <w:sz w:val="24"/>
              </w:rPr>
              <w:t>Nauczyciele</w:t>
            </w:r>
          </w:p>
          <w:p w14:paraId="120E0A19" w14:textId="77777777" w:rsidR="008251A1" w:rsidRDefault="008251A1">
            <w:pPr>
              <w:spacing w:line="0" w:lineRule="atLeast"/>
              <w:ind w:left="40"/>
              <w:rPr>
                <w:sz w:val="24"/>
              </w:rPr>
            </w:pPr>
          </w:p>
          <w:p w14:paraId="0805D8AF" w14:textId="77777777" w:rsidR="00451A77" w:rsidRDefault="00451A77">
            <w:pPr>
              <w:spacing w:line="0" w:lineRule="atLeast"/>
              <w:ind w:left="40"/>
              <w:rPr>
                <w:sz w:val="24"/>
              </w:rPr>
            </w:pPr>
          </w:p>
          <w:p w14:paraId="03D71C41" w14:textId="187D8A8E" w:rsidR="00451A77" w:rsidRDefault="00B2238A">
            <w:pPr>
              <w:spacing w:line="0" w:lineRule="atLeast"/>
              <w:ind w:left="40"/>
              <w:rPr>
                <w:sz w:val="24"/>
              </w:rPr>
            </w:pPr>
            <w:r>
              <w:rPr>
                <w:sz w:val="24"/>
              </w:rPr>
              <w:t>Wychowawcy</w:t>
            </w:r>
          </w:p>
          <w:p w14:paraId="5C093288" w14:textId="77777777" w:rsidR="00B2238A" w:rsidRDefault="00B2238A">
            <w:pPr>
              <w:spacing w:line="0" w:lineRule="atLeast"/>
              <w:ind w:left="40"/>
              <w:rPr>
                <w:sz w:val="24"/>
              </w:rPr>
            </w:pPr>
          </w:p>
          <w:p w14:paraId="6724BE44" w14:textId="77777777" w:rsidR="004C27C1" w:rsidRDefault="004C27C1">
            <w:pPr>
              <w:spacing w:line="0" w:lineRule="atLeast"/>
              <w:ind w:left="40"/>
              <w:rPr>
                <w:sz w:val="24"/>
              </w:rPr>
            </w:pPr>
          </w:p>
          <w:p w14:paraId="3D3AE93C" w14:textId="77777777" w:rsidR="004C27C1" w:rsidRDefault="004C27C1">
            <w:pPr>
              <w:spacing w:line="0" w:lineRule="atLeast"/>
              <w:ind w:left="40"/>
              <w:rPr>
                <w:sz w:val="24"/>
              </w:rPr>
            </w:pPr>
          </w:p>
          <w:p w14:paraId="19AE7A98" w14:textId="77777777" w:rsidR="004C27C1" w:rsidRDefault="004C27C1">
            <w:pPr>
              <w:spacing w:line="0" w:lineRule="atLeast"/>
              <w:ind w:left="40"/>
              <w:rPr>
                <w:sz w:val="24"/>
              </w:rPr>
            </w:pPr>
          </w:p>
          <w:p w14:paraId="3DD17C55" w14:textId="77777777" w:rsidR="004C27C1" w:rsidRDefault="004C27C1">
            <w:pPr>
              <w:spacing w:line="0" w:lineRule="atLeast"/>
              <w:ind w:left="40"/>
              <w:rPr>
                <w:sz w:val="24"/>
              </w:rPr>
            </w:pPr>
          </w:p>
          <w:p w14:paraId="761FFA1E" w14:textId="77777777" w:rsidR="004C27C1" w:rsidRDefault="004C27C1">
            <w:pPr>
              <w:spacing w:line="0" w:lineRule="atLeast"/>
              <w:ind w:left="40"/>
              <w:rPr>
                <w:sz w:val="24"/>
              </w:rPr>
            </w:pPr>
          </w:p>
          <w:p w14:paraId="6621D029" w14:textId="77777777" w:rsidR="004C27C1" w:rsidRDefault="004C27C1">
            <w:pPr>
              <w:spacing w:line="0" w:lineRule="atLeast"/>
              <w:ind w:left="40"/>
              <w:rPr>
                <w:sz w:val="24"/>
              </w:rPr>
            </w:pPr>
          </w:p>
          <w:p w14:paraId="5E188FDA" w14:textId="43CB37A0" w:rsidR="00706CA3" w:rsidRDefault="00932C2C">
            <w:pPr>
              <w:spacing w:line="0" w:lineRule="atLeast"/>
              <w:ind w:left="40"/>
              <w:rPr>
                <w:sz w:val="24"/>
              </w:rPr>
            </w:pPr>
            <w:proofErr w:type="spellStart"/>
            <w:r>
              <w:rPr>
                <w:sz w:val="24"/>
              </w:rPr>
              <w:t>A.Grochot</w:t>
            </w:r>
            <w:proofErr w:type="spellEnd"/>
          </w:p>
          <w:p w14:paraId="4597ADFD" w14:textId="77777777" w:rsidR="00BA41C7" w:rsidRDefault="00BA41C7">
            <w:pPr>
              <w:spacing w:line="0" w:lineRule="atLeast"/>
              <w:ind w:left="40"/>
              <w:rPr>
                <w:sz w:val="24"/>
              </w:rPr>
            </w:pPr>
          </w:p>
          <w:p w14:paraId="089ED25C" w14:textId="77777777" w:rsidR="008251A1" w:rsidRDefault="008251A1">
            <w:pPr>
              <w:spacing w:line="0" w:lineRule="atLeast"/>
              <w:ind w:left="40"/>
              <w:rPr>
                <w:sz w:val="24"/>
              </w:rPr>
            </w:pPr>
          </w:p>
          <w:p w14:paraId="3614922A" w14:textId="0B4B0460" w:rsidR="00BA41C7" w:rsidRDefault="00BA41C7">
            <w:pPr>
              <w:spacing w:line="0" w:lineRule="atLeast"/>
              <w:ind w:left="40"/>
              <w:rPr>
                <w:sz w:val="24"/>
              </w:rPr>
            </w:pPr>
            <w:proofErr w:type="spellStart"/>
            <w:r>
              <w:rPr>
                <w:sz w:val="24"/>
              </w:rPr>
              <w:t>A.Idzik</w:t>
            </w:r>
            <w:proofErr w:type="spellEnd"/>
          </w:p>
          <w:p w14:paraId="50804639" w14:textId="77777777" w:rsidR="00BA41C7" w:rsidRDefault="00BA41C7">
            <w:pPr>
              <w:spacing w:line="0" w:lineRule="atLeast"/>
              <w:ind w:left="40"/>
              <w:rPr>
                <w:sz w:val="24"/>
              </w:rPr>
            </w:pPr>
          </w:p>
          <w:p w14:paraId="2BC8B9CA" w14:textId="77777777" w:rsidR="008251A1" w:rsidRDefault="008251A1">
            <w:pPr>
              <w:spacing w:line="0" w:lineRule="atLeast"/>
              <w:ind w:left="40"/>
              <w:rPr>
                <w:sz w:val="24"/>
              </w:rPr>
            </w:pPr>
          </w:p>
          <w:p w14:paraId="774E8E79" w14:textId="77777777" w:rsidR="008251A1" w:rsidRDefault="008251A1">
            <w:pPr>
              <w:spacing w:line="0" w:lineRule="atLeast"/>
              <w:ind w:left="40"/>
              <w:rPr>
                <w:sz w:val="24"/>
              </w:rPr>
            </w:pPr>
          </w:p>
          <w:p w14:paraId="43577D2F" w14:textId="464A6278" w:rsidR="00BA41C7" w:rsidRDefault="00BA41C7">
            <w:pPr>
              <w:spacing w:line="0" w:lineRule="atLeast"/>
              <w:ind w:left="40"/>
              <w:rPr>
                <w:sz w:val="24"/>
              </w:rPr>
            </w:pPr>
            <w:proofErr w:type="spellStart"/>
            <w:r>
              <w:rPr>
                <w:sz w:val="24"/>
              </w:rPr>
              <w:t>J.Bajer</w:t>
            </w:r>
            <w:proofErr w:type="spellEnd"/>
            <w:r>
              <w:rPr>
                <w:sz w:val="24"/>
              </w:rPr>
              <w:t xml:space="preserve">, </w:t>
            </w:r>
            <w:proofErr w:type="spellStart"/>
            <w:r w:rsidR="003C2F78">
              <w:rPr>
                <w:sz w:val="24"/>
              </w:rPr>
              <w:t>D.Kwarciak</w:t>
            </w:r>
            <w:proofErr w:type="spellEnd"/>
            <w:r w:rsidR="003C2F78">
              <w:rPr>
                <w:sz w:val="24"/>
              </w:rPr>
              <w:t xml:space="preserve">, </w:t>
            </w:r>
            <w:proofErr w:type="spellStart"/>
            <w:r w:rsidR="003C2F78">
              <w:rPr>
                <w:sz w:val="24"/>
              </w:rPr>
              <w:t>K.</w:t>
            </w:r>
            <w:r w:rsidR="008C5FEE">
              <w:rPr>
                <w:sz w:val="24"/>
              </w:rPr>
              <w:t>Rapacz</w:t>
            </w:r>
            <w:proofErr w:type="spellEnd"/>
          </w:p>
          <w:p w14:paraId="3F14E500" w14:textId="3F88C179" w:rsidR="008C5FEE" w:rsidRDefault="008C5FEE">
            <w:pPr>
              <w:spacing w:line="0" w:lineRule="atLeast"/>
              <w:ind w:left="40"/>
              <w:rPr>
                <w:sz w:val="24"/>
              </w:rPr>
            </w:pPr>
            <w:proofErr w:type="spellStart"/>
            <w:r>
              <w:rPr>
                <w:sz w:val="24"/>
              </w:rPr>
              <w:t>A.Mentel</w:t>
            </w:r>
            <w:proofErr w:type="spellEnd"/>
          </w:p>
          <w:p w14:paraId="76CC6CDA" w14:textId="77777777" w:rsidR="008C5FEE" w:rsidRDefault="008C5FEE">
            <w:pPr>
              <w:spacing w:line="0" w:lineRule="atLeast"/>
              <w:ind w:left="40"/>
              <w:rPr>
                <w:sz w:val="24"/>
              </w:rPr>
            </w:pPr>
          </w:p>
          <w:p w14:paraId="08A2822F" w14:textId="6477F29A" w:rsidR="008C5FEE" w:rsidRPr="006E2A1E" w:rsidRDefault="00461EAC">
            <w:pPr>
              <w:spacing w:line="0" w:lineRule="atLeast"/>
              <w:ind w:left="40"/>
              <w:rPr>
                <w:sz w:val="24"/>
              </w:rPr>
            </w:pPr>
            <w:proofErr w:type="spellStart"/>
            <w:r>
              <w:rPr>
                <w:sz w:val="24"/>
              </w:rPr>
              <w:t>B.Pach</w:t>
            </w:r>
            <w:proofErr w:type="spellEnd"/>
          </w:p>
          <w:p w14:paraId="5E25B950" w14:textId="3C919C2E" w:rsidR="009860B2" w:rsidRPr="00BA41C7" w:rsidRDefault="009860B2" w:rsidP="00BA41C7">
            <w:pPr>
              <w:pStyle w:val="Akapitzlist"/>
              <w:numPr>
                <w:ilvl w:val="1"/>
                <w:numId w:val="29"/>
              </w:numPr>
              <w:spacing w:line="0" w:lineRule="atLeast"/>
              <w:rPr>
                <w:sz w:val="24"/>
              </w:rPr>
            </w:pPr>
          </w:p>
          <w:p w14:paraId="38CF0B7B" w14:textId="45614FFF" w:rsidR="00C96CA0" w:rsidRDefault="00461EAC">
            <w:pPr>
              <w:spacing w:line="0" w:lineRule="atLeast"/>
              <w:ind w:left="40"/>
              <w:rPr>
                <w:sz w:val="24"/>
              </w:rPr>
            </w:pPr>
            <w:proofErr w:type="spellStart"/>
            <w:r>
              <w:rPr>
                <w:sz w:val="24"/>
              </w:rPr>
              <w:t>B.Pach</w:t>
            </w:r>
            <w:proofErr w:type="spellEnd"/>
          </w:p>
          <w:p w14:paraId="411F7C6B" w14:textId="77777777" w:rsidR="00C96CA0" w:rsidRDefault="00C96CA0">
            <w:pPr>
              <w:spacing w:line="0" w:lineRule="atLeast"/>
              <w:ind w:left="40"/>
              <w:rPr>
                <w:sz w:val="24"/>
              </w:rPr>
            </w:pPr>
          </w:p>
          <w:p w14:paraId="2117DD92" w14:textId="77777777" w:rsidR="00C96CA0" w:rsidRDefault="00C96CA0">
            <w:pPr>
              <w:spacing w:line="0" w:lineRule="atLeast"/>
              <w:ind w:left="40"/>
              <w:rPr>
                <w:sz w:val="24"/>
              </w:rPr>
            </w:pPr>
          </w:p>
          <w:p w14:paraId="1617DC6C" w14:textId="4DCF04A3" w:rsidR="00C96CA0" w:rsidRDefault="00577F18">
            <w:pPr>
              <w:spacing w:line="0" w:lineRule="atLeast"/>
              <w:ind w:left="40"/>
              <w:rPr>
                <w:sz w:val="24"/>
              </w:rPr>
            </w:pPr>
            <w:proofErr w:type="spellStart"/>
            <w:r>
              <w:rPr>
                <w:sz w:val="24"/>
              </w:rPr>
              <w:t>A.Zając</w:t>
            </w:r>
            <w:proofErr w:type="spellEnd"/>
          </w:p>
          <w:p w14:paraId="67F86CE5" w14:textId="359B31EF" w:rsidR="00577F18" w:rsidRDefault="00577F18">
            <w:pPr>
              <w:spacing w:line="0" w:lineRule="atLeast"/>
              <w:ind w:left="40"/>
              <w:rPr>
                <w:sz w:val="24"/>
              </w:rPr>
            </w:pPr>
            <w:proofErr w:type="spellStart"/>
            <w:r>
              <w:rPr>
                <w:sz w:val="24"/>
              </w:rPr>
              <w:t>A.Zając</w:t>
            </w:r>
            <w:proofErr w:type="spellEnd"/>
          </w:p>
          <w:p w14:paraId="3BB5A08D" w14:textId="77777777" w:rsidR="00FF6ABA" w:rsidRDefault="00FF6ABA">
            <w:pPr>
              <w:spacing w:line="0" w:lineRule="atLeast"/>
              <w:ind w:left="40"/>
              <w:rPr>
                <w:sz w:val="24"/>
              </w:rPr>
            </w:pPr>
          </w:p>
          <w:p w14:paraId="5B107EB9" w14:textId="77777777" w:rsidR="00FF6ABA" w:rsidRDefault="00FF6ABA">
            <w:pPr>
              <w:spacing w:line="0" w:lineRule="atLeast"/>
              <w:ind w:left="40"/>
              <w:rPr>
                <w:sz w:val="24"/>
              </w:rPr>
            </w:pPr>
          </w:p>
          <w:p w14:paraId="73753D4E" w14:textId="5A75EC92" w:rsidR="00706CA3" w:rsidRPr="006E2A1E" w:rsidRDefault="00577F18" w:rsidP="00577F18">
            <w:pPr>
              <w:spacing w:line="0" w:lineRule="atLeast"/>
              <w:ind w:left="40"/>
              <w:rPr>
                <w:sz w:val="24"/>
              </w:rPr>
            </w:pPr>
            <w:r>
              <w:rPr>
                <w:sz w:val="24"/>
              </w:rPr>
              <w:t>Nauczyciele</w:t>
            </w:r>
            <w:r w:rsidR="00706CA3" w:rsidRPr="006E2A1E">
              <w:rPr>
                <w:sz w:val="24"/>
              </w:rPr>
              <w:t xml:space="preserve"> </w:t>
            </w:r>
          </w:p>
          <w:p w14:paraId="73BDCF32" w14:textId="77777777" w:rsidR="00706CA3" w:rsidRPr="006E2A1E" w:rsidRDefault="00706CA3">
            <w:pPr>
              <w:spacing w:line="0" w:lineRule="atLeast"/>
              <w:ind w:left="40"/>
              <w:rPr>
                <w:sz w:val="24"/>
              </w:rPr>
            </w:pPr>
          </w:p>
          <w:p w14:paraId="3FC348A8" w14:textId="77777777" w:rsidR="009860B2" w:rsidRDefault="009860B2" w:rsidP="009860B2">
            <w:pPr>
              <w:spacing w:line="0" w:lineRule="atLeast"/>
              <w:ind w:left="40"/>
              <w:rPr>
                <w:sz w:val="24"/>
              </w:rPr>
            </w:pPr>
          </w:p>
          <w:p w14:paraId="598C9D3E" w14:textId="676035D4" w:rsidR="00674646" w:rsidRDefault="00674646" w:rsidP="00577F18">
            <w:pPr>
              <w:spacing w:line="0" w:lineRule="atLeast"/>
              <w:rPr>
                <w:sz w:val="24"/>
              </w:rPr>
            </w:pPr>
            <w:proofErr w:type="spellStart"/>
            <w:r>
              <w:rPr>
                <w:sz w:val="24"/>
              </w:rPr>
              <w:t>J.Baniak</w:t>
            </w:r>
            <w:proofErr w:type="spellEnd"/>
          </w:p>
          <w:p w14:paraId="7EBF8F97" w14:textId="77777777" w:rsidR="00674646" w:rsidRDefault="00674646" w:rsidP="00577F18">
            <w:pPr>
              <w:spacing w:line="0" w:lineRule="atLeast"/>
              <w:rPr>
                <w:sz w:val="24"/>
              </w:rPr>
            </w:pPr>
          </w:p>
          <w:p w14:paraId="62AD2E73" w14:textId="77777777" w:rsidR="00674646" w:rsidRDefault="00674646" w:rsidP="00577F18">
            <w:pPr>
              <w:spacing w:line="0" w:lineRule="atLeast"/>
              <w:rPr>
                <w:sz w:val="24"/>
              </w:rPr>
            </w:pPr>
          </w:p>
          <w:p w14:paraId="42156D09" w14:textId="77777777" w:rsidR="00674646" w:rsidRDefault="00674646" w:rsidP="00577F18">
            <w:pPr>
              <w:spacing w:line="0" w:lineRule="atLeast"/>
              <w:rPr>
                <w:sz w:val="24"/>
              </w:rPr>
            </w:pPr>
          </w:p>
          <w:p w14:paraId="140E2937" w14:textId="77777777" w:rsidR="00674646" w:rsidRDefault="00674646" w:rsidP="00577F18">
            <w:pPr>
              <w:spacing w:line="0" w:lineRule="atLeast"/>
              <w:rPr>
                <w:sz w:val="24"/>
              </w:rPr>
            </w:pPr>
          </w:p>
          <w:p w14:paraId="757A39DC" w14:textId="6BBCFB80" w:rsidR="00706CA3" w:rsidRPr="006E2A1E" w:rsidRDefault="003128F5">
            <w:pPr>
              <w:spacing w:line="0" w:lineRule="atLeast"/>
              <w:ind w:left="40"/>
              <w:rPr>
                <w:sz w:val="24"/>
              </w:rPr>
            </w:pPr>
            <w:proofErr w:type="spellStart"/>
            <w:r>
              <w:rPr>
                <w:sz w:val="24"/>
              </w:rPr>
              <w:t>J.Bajer</w:t>
            </w:r>
            <w:proofErr w:type="spellEnd"/>
            <w:r w:rsidR="004B0204">
              <w:rPr>
                <w:sz w:val="24"/>
              </w:rPr>
              <w:t xml:space="preserve">, </w:t>
            </w:r>
            <w:proofErr w:type="spellStart"/>
            <w:r w:rsidR="004B0204">
              <w:rPr>
                <w:sz w:val="24"/>
              </w:rPr>
              <w:t>G.Dudzik</w:t>
            </w:r>
            <w:proofErr w:type="spellEnd"/>
          </w:p>
          <w:p w14:paraId="4E5B4DE4" w14:textId="77777777" w:rsidR="00706CA3" w:rsidRDefault="00706CA3" w:rsidP="009860B2">
            <w:pPr>
              <w:spacing w:line="0" w:lineRule="atLeast"/>
              <w:rPr>
                <w:sz w:val="24"/>
              </w:rPr>
            </w:pPr>
          </w:p>
          <w:p w14:paraId="1FC7FDF8" w14:textId="77777777" w:rsidR="007703F4" w:rsidRPr="006E2A1E" w:rsidRDefault="007703F4">
            <w:pPr>
              <w:spacing w:line="0" w:lineRule="atLeast"/>
              <w:ind w:left="40"/>
              <w:rPr>
                <w:sz w:val="24"/>
              </w:rPr>
            </w:pPr>
          </w:p>
          <w:p w14:paraId="42D09EB3" w14:textId="0DF4905D" w:rsidR="00706CA3" w:rsidRPr="006E2A1E" w:rsidRDefault="004B0204">
            <w:pPr>
              <w:spacing w:line="0" w:lineRule="atLeast"/>
              <w:ind w:left="40"/>
              <w:rPr>
                <w:sz w:val="24"/>
              </w:rPr>
            </w:pPr>
            <w:proofErr w:type="spellStart"/>
            <w:r>
              <w:rPr>
                <w:sz w:val="24"/>
              </w:rPr>
              <w:t>A.Bonior</w:t>
            </w:r>
            <w:proofErr w:type="spellEnd"/>
          </w:p>
          <w:p w14:paraId="2BC27FB7" w14:textId="77777777" w:rsidR="009860B2" w:rsidRDefault="009860B2">
            <w:pPr>
              <w:spacing w:line="0" w:lineRule="atLeast"/>
              <w:ind w:left="40"/>
              <w:rPr>
                <w:sz w:val="24"/>
              </w:rPr>
            </w:pPr>
          </w:p>
          <w:p w14:paraId="5C28790D" w14:textId="77777777" w:rsidR="004B0204" w:rsidRDefault="004B0204" w:rsidP="009860B2">
            <w:pPr>
              <w:spacing w:line="0" w:lineRule="atLeast"/>
              <w:ind w:left="40"/>
              <w:rPr>
                <w:sz w:val="24"/>
              </w:rPr>
            </w:pPr>
          </w:p>
          <w:p w14:paraId="0F6846F1" w14:textId="77777777" w:rsidR="004B0204" w:rsidRDefault="004B0204" w:rsidP="009860B2">
            <w:pPr>
              <w:spacing w:line="0" w:lineRule="atLeast"/>
              <w:ind w:left="40"/>
              <w:rPr>
                <w:sz w:val="24"/>
              </w:rPr>
            </w:pPr>
            <w:proofErr w:type="spellStart"/>
            <w:r>
              <w:rPr>
                <w:sz w:val="24"/>
              </w:rPr>
              <w:t>D.Twaróg</w:t>
            </w:r>
            <w:proofErr w:type="spellEnd"/>
          </w:p>
          <w:p w14:paraId="58E7BBD4" w14:textId="77777777" w:rsidR="00D324BC" w:rsidRDefault="00D324BC" w:rsidP="009860B2">
            <w:pPr>
              <w:spacing w:line="0" w:lineRule="atLeast"/>
              <w:ind w:left="40"/>
              <w:rPr>
                <w:sz w:val="24"/>
              </w:rPr>
            </w:pPr>
          </w:p>
          <w:p w14:paraId="066127FD" w14:textId="77777777" w:rsidR="00D324BC" w:rsidRDefault="00D324BC" w:rsidP="009860B2">
            <w:pPr>
              <w:spacing w:line="0" w:lineRule="atLeast"/>
              <w:ind w:left="40"/>
              <w:rPr>
                <w:sz w:val="24"/>
              </w:rPr>
            </w:pPr>
          </w:p>
          <w:p w14:paraId="5283AACB" w14:textId="4CF37127" w:rsidR="00D324BC" w:rsidRDefault="00D324BC" w:rsidP="009860B2">
            <w:pPr>
              <w:spacing w:line="0" w:lineRule="atLeast"/>
              <w:ind w:left="40"/>
              <w:rPr>
                <w:sz w:val="24"/>
              </w:rPr>
            </w:pPr>
            <w:proofErr w:type="spellStart"/>
            <w:r>
              <w:rPr>
                <w:sz w:val="24"/>
              </w:rPr>
              <w:t>A.Grochot</w:t>
            </w:r>
            <w:proofErr w:type="spellEnd"/>
          </w:p>
          <w:p w14:paraId="2BB202F4" w14:textId="77777777" w:rsidR="00D324BC" w:rsidRDefault="00D324BC" w:rsidP="009860B2">
            <w:pPr>
              <w:spacing w:line="0" w:lineRule="atLeast"/>
              <w:ind w:left="40"/>
              <w:rPr>
                <w:sz w:val="24"/>
              </w:rPr>
            </w:pPr>
          </w:p>
          <w:p w14:paraId="05E4C436" w14:textId="77777777" w:rsidR="00D324BC" w:rsidRDefault="00D324BC" w:rsidP="009860B2">
            <w:pPr>
              <w:spacing w:line="0" w:lineRule="atLeast"/>
              <w:ind w:left="40"/>
              <w:rPr>
                <w:sz w:val="24"/>
              </w:rPr>
            </w:pPr>
          </w:p>
          <w:p w14:paraId="591749C8" w14:textId="478B11BB" w:rsidR="00190639" w:rsidRDefault="00190639" w:rsidP="009860B2">
            <w:pPr>
              <w:spacing w:line="0" w:lineRule="atLeast"/>
              <w:ind w:left="40"/>
              <w:rPr>
                <w:sz w:val="24"/>
              </w:rPr>
            </w:pPr>
            <w:proofErr w:type="spellStart"/>
            <w:r>
              <w:rPr>
                <w:sz w:val="24"/>
              </w:rPr>
              <w:t>K.Leśniak</w:t>
            </w:r>
            <w:proofErr w:type="spellEnd"/>
            <w:r>
              <w:rPr>
                <w:sz w:val="24"/>
              </w:rPr>
              <w:t xml:space="preserve">, </w:t>
            </w:r>
            <w:proofErr w:type="spellStart"/>
            <w:r>
              <w:rPr>
                <w:sz w:val="24"/>
              </w:rPr>
              <w:t>K.Rapacz</w:t>
            </w:r>
            <w:proofErr w:type="spellEnd"/>
          </w:p>
          <w:p w14:paraId="71776441" w14:textId="77777777" w:rsidR="00190639" w:rsidRDefault="00190639" w:rsidP="009860B2">
            <w:pPr>
              <w:spacing w:line="0" w:lineRule="atLeast"/>
              <w:ind w:left="40"/>
              <w:rPr>
                <w:sz w:val="24"/>
              </w:rPr>
            </w:pPr>
          </w:p>
          <w:p w14:paraId="25B302DA" w14:textId="77777777" w:rsidR="00190639" w:rsidRDefault="00190639" w:rsidP="009860B2">
            <w:pPr>
              <w:spacing w:line="0" w:lineRule="atLeast"/>
              <w:ind w:left="40"/>
              <w:rPr>
                <w:sz w:val="24"/>
              </w:rPr>
            </w:pPr>
          </w:p>
          <w:p w14:paraId="26A431CA" w14:textId="0C4DF4BF" w:rsidR="007D71DC" w:rsidRDefault="007D71DC" w:rsidP="009860B2">
            <w:pPr>
              <w:spacing w:line="0" w:lineRule="atLeast"/>
              <w:ind w:left="40"/>
              <w:rPr>
                <w:sz w:val="24"/>
              </w:rPr>
            </w:pPr>
            <w:proofErr w:type="spellStart"/>
            <w:r>
              <w:rPr>
                <w:sz w:val="24"/>
              </w:rPr>
              <w:t>L.Grzesik</w:t>
            </w:r>
            <w:proofErr w:type="spellEnd"/>
          </w:p>
          <w:p w14:paraId="7DA221B0" w14:textId="77777777" w:rsidR="007D71DC" w:rsidRDefault="007D71DC" w:rsidP="009860B2">
            <w:pPr>
              <w:spacing w:line="0" w:lineRule="atLeast"/>
              <w:ind w:left="40"/>
              <w:rPr>
                <w:sz w:val="24"/>
              </w:rPr>
            </w:pPr>
          </w:p>
          <w:p w14:paraId="44B0D230" w14:textId="7C9F2CAA" w:rsidR="007D71DC" w:rsidRDefault="00451A77" w:rsidP="009860B2">
            <w:pPr>
              <w:spacing w:line="0" w:lineRule="atLeast"/>
              <w:ind w:left="40"/>
              <w:rPr>
                <w:sz w:val="24"/>
              </w:rPr>
            </w:pPr>
            <w:proofErr w:type="spellStart"/>
            <w:r>
              <w:rPr>
                <w:sz w:val="24"/>
              </w:rPr>
              <w:t>L.Grzesik</w:t>
            </w:r>
            <w:proofErr w:type="spellEnd"/>
          </w:p>
          <w:p w14:paraId="5FC7E267" w14:textId="77777777" w:rsidR="00451A77" w:rsidRDefault="00451A77" w:rsidP="009860B2">
            <w:pPr>
              <w:spacing w:line="0" w:lineRule="atLeast"/>
              <w:ind w:left="40"/>
              <w:rPr>
                <w:sz w:val="24"/>
              </w:rPr>
            </w:pPr>
          </w:p>
          <w:p w14:paraId="15A56C41" w14:textId="5C187639" w:rsidR="00BA6CB0" w:rsidRDefault="00BA6CB0" w:rsidP="009860B2">
            <w:pPr>
              <w:spacing w:line="0" w:lineRule="atLeast"/>
              <w:ind w:left="40"/>
              <w:rPr>
                <w:sz w:val="24"/>
              </w:rPr>
            </w:pPr>
            <w:proofErr w:type="spellStart"/>
            <w:r>
              <w:rPr>
                <w:sz w:val="24"/>
              </w:rPr>
              <w:t>D.Twaróg</w:t>
            </w:r>
            <w:proofErr w:type="spellEnd"/>
          </w:p>
          <w:p w14:paraId="0F7E6442" w14:textId="77777777" w:rsidR="00451A77" w:rsidRDefault="00451A77" w:rsidP="009860B2">
            <w:pPr>
              <w:spacing w:line="0" w:lineRule="atLeast"/>
              <w:ind w:left="40"/>
              <w:rPr>
                <w:sz w:val="24"/>
              </w:rPr>
            </w:pPr>
          </w:p>
          <w:p w14:paraId="318E8F1D" w14:textId="77777777" w:rsidR="0091096A" w:rsidRDefault="0091096A">
            <w:pPr>
              <w:spacing w:line="0" w:lineRule="atLeast"/>
              <w:rPr>
                <w:sz w:val="24"/>
              </w:rPr>
            </w:pPr>
          </w:p>
          <w:p w14:paraId="08BB3EB5" w14:textId="77777777" w:rsidR="00BA6CB0" w:rsidRDefault="006D02F6">
            <w:pPr>
              <w:spacing w:line="0" w:lineRule="atLeast"/>
              <w:rPr>
                <w:sz w:val="24"/>
              </w:rPr>
            </w:pPr>
            <w:proofErr w:type="spellStart"/>
            <w:r>
              <w:rPr>
                <w:sz w:val="24"/>
              </w:rPr>
              <w:t>J.Baniak</w:t>
            </w:r>
            <w:proofErr w:type="spellEnd"/>
            <w:r>
              <w:rPr>
                <w:sz w:val="24"/>
              </w:rPr>
              <w:t xml:space="preserve">, </w:t>
            </w:r>
          </w:p>
          <w:p w14:paraId="3B474281" w14:textId="77777777" w:rsidR="00DB0394" w:rsidRDefault="00DB0394">
            <w:pPr>
              <w:spacing w:line="0" w:lineRule="atLeast"/>
              <w:rPr>
                <w:sz w:val="24"/>
              </w:rPr>
            </w:pPr>
          </w:p>
          <w:p w14:paraId="6EF5CFCD" w14:textId="77777777" w:rsidR="00DB0394" w:rsidRDefault="00DB0394">
            <w:pPr>
              <w:spacing w:line="0" w:lineRule="atLeast"/>
              <w:rPr>
                <w:sz w:val="24"/>
              </w:rPr>
            </w:pPr>
            <w:proofErr w:type="spellStart"/>
            <w:r>
              <w:rPr>
                <w:sz w:val="24"/>
              </w:rPr>
              <w:t>K.Leśniak</w:t>
            </w:r>
            <w:proofErr w:type="spellEnd"/>
            <w:r>
              <w:rPr>
                <w:sz w:val="24"/>
              </w:rPr>
              <w:t xml:space="preserve">, </w:t>
            </w:r>
            <w:proofErr w:type="spellStart"/>
            <w:r>
              <w:rPr>
                <w:sz w:val="24"/>
              </w:rPr>
              <w:t>K.Rapacz</w:t>
            </w:r>
            <w:proofErr w:type="spellEnd"/>
            <w:r>
              <w:rPr>
                <w:sz w:val="24"/>
              </w:rPr>
              <w:t xml:space="preserve">, </w:t>
            </w:r>
            <w:proofErr w:type="spellStart"/>
            <w:r>
              <w:rPr>
                <w:sz w:val="24"/>
              </w:rPr>
              <w:t>M.Wojtusik</w:t>
            </w:r>
            <w:proofErr w:type="spellEnd"/>
          </w:p>
          <w:p w14:paraId="7D17AC76" w14:textId="77777777" w:rsidR="00DB0394" w:rsidRDefault="00DB0394">
            <w:pPr>
              <w:spacing w:line="0" w:lineRule="atLeast"/>
              <w:rPr>
                <w:sz w:val="24"/>
              </w:rPr>
            </w:pPr>
          </w:p>
          <w:p w14:paraId="41E27681" w14:textId="10402A66" w:rsidR="00DB0394" w:rsidRPr="006E2A1E" w:rsidRDefault="00DB0394">
            <w:pPr>
              <w:spacing w:line="0" w:lineRule="atLeast"/>
              <w:rPr>
                <w:sz w:val="24"/>
              </w:rPr>
            </w:pPr>
            <w:proofErr w:type="spellStart"/>
            <w:r>
              <w:rPr>
                <w:sz w:val="24"/>
              </w:rPr>
              <w:t>K.Leśniak</w:t>
            </w:r>
            <w:proofErr w:type="spellEnd"/>
            <w:r>
              <w:rPr>
                <w:sz w:val="24"/>
              </w:rPr>
              <w:t xml:space="preserve">, </w:t>
            </w:r>
            <w:proofErr w:type="spellStart"/>
            <w:r>
              <w:rPr>
                <w:sz w:val="24"/>
              </w:rPr>
              <w:t>K.Rapacz</w:t>
            </w:r>
            <w:proofErr w:type="spellEnd"/>
            <w:r>
              <w:rPr>
                <w:sz w:val="24"/>
              </w:rPr>
              <w:t xml:space="preserve">, </w:t>
            </w:r>
            <w:proofErr w:type="spellStart"/>
            <w:r>
              <w:rPr>
                <w:sz w:val="24"/>
              </w:rPr>
              <w:t>M.Wojtusik</w:t>
            </w:r>
            <w:proofErr w:type="spellEnd"/>
          </w:p>
        </w:tc>
        <w:tc>
          <w:tcPr>
            <w:tcW w:w="1316" w:type="dxa"/>
            <w:gridSpan w:val="2"/>
            <w:tcBorders>
              <w:top w:val="single" w:sz="4" w:space="0" w:color="000000"/>
              <w:left w:val="single" w:sz="8" w:space="0" w:color="000000"/>
              <w:bottom w:val="single" w:sz="8" w:space="0" w:color="000000"/>
              <w:right w:val="single" w:sz="8" w:space="0" w:color="000000"/>
            </w:tcBorders>
          </w:tcPr>
          <w:p w14:paraId="27E912A0" w14:textId="77777777" w:rsidR="00706CA3" w:rsidRPr="006E2A1E" w:rsidRDefault="00706CA3">
            <w:pPr>
              <w:spacing w:line="0" w:lineRule="atLeast"/>
              <w:ind w:left="40"/>
              <w:rPr>
                <w:sz w:val="24"/>
              </w:rPr>
            </w:pPr>
            <w:r w:rsidRPr="006E2A1E">
              <w:rPr>
                <w:sz w:val="24"/>
              </w:rPr>
              <w:lastRenderedPageBreak/>
              <w:t>Wrzesień -</w:t>
            </w:r>
          </w:p>
          <w:p w14:paraId="337C3CD9" w14:textId="77777777" w:rsidR="00706CA3" w:rsidRPr="006E2A1E" w:rsidRDefault="00706CA3">
            <w:pPr>
              <w:spacing w:line="0" w:lineRule="atLeast"/>
              <w:ind w:left="40"/>
            </w:pPr>
            <w:r w:rsidRPr="006E2A1E">
              <w:rPr>
                <w:sz w:val="24"/>
              </w:rPr>
              <w:t>czerwiec</w:t>
            </w:r>
          </w:p>
        </w:tc>
      </w:tr>
      <w:tr w:rsidR="00706CA3" w:rsidRPr="006E2A1E" w14:paraId="3713C3E4" w14:textId="77777777" w:rsidTr="00C65DF2">
        <w:trPr>
          <w:trHeight w:val="1191"/>
        </w:trPr>
        <w:tc>
          <w:tcPr>
            <w:tcW w:w="3106" w:type="dxa"/>
            <w:tcBorders>
              <w:top w:val="single" w:sz="8" w:space="0" w:color="000000"/>
              <w:left w:val="single" w:sz="8" w:space="0" w:color="000000"/>
              <w:bottom w:val="single" w:sz="8" w:space="0" w:color="000000"/>
            </w:tcBorders>
          </w:tcPr>
          <w:p w14:paraId="55D68FCD" w14:textId="796716A3" w:rsidR="00706CA3" w:rsidRPr="006E2A1E" w:rsidRDefault="00A33F11">
            <w:pPr>
              <w:spacing w:line="0" w:lineRule="atLeast"/>
              <w:ind w:left="60"/>
              <w:rPr>
                <w:sz w:val="24"/>
              </w:rPr>
            </w:pPr>
            <w:r w:rsidRPr="00A33F11">
              <w:rPr>
                <w:sz w:val="24"/>
              </w:rPr>
              <w:t xml:space="preserve">Wspieranie podejmowania świadomych decyzji edukacyjno-zawodowych, ze szczególnym uwzględnieniem doradztwa zawodowego i promocji kształcenia </w:t>
            </w:r>
            <w:r w:rsidRPr="00A33F11">
              <w:rPr>
                <w:sz w:val="24"/>
              </w:rPr>
              <w:lastRenderedPageBreak/>
              <w:t xml:space="preserve">zawodowego. </w:t>
            </w:r>
          </w:p>
        </w:tc>
        <w:tc>
          <w:tcPr>
            <w:tcW w:w="3232" w:type="dxa"/>
            <w:tcBorders>
              <w:top w:val="single" w:sz="8" w:space="0" w:color="000000"/>
              <w:left w:val="single" w:sz="8" w:space="0" w:color="000000"/>
              <w:bottom w:val="single" w:sz="8" w:space="0" w:color="000000"/>
            </w:tcBorders>
          </w:tcPr>
          <w:p w14:paraId="5D68265B" w14:textId="77777777" w:rsidR="00A33F11" w:rsidRDefault="00706CA3" w:rsidP="0091096A">
            <w:pPr>
              <w:spacing w:line="0" w:lineRule="atLeast"/>
              <w:ind w:left="40"/>
              <w:jc w:val="both"/>
              <w:rPr>
                <w:sz w:val="24"/>
              </w:rPr>
            </w:pPr>
            <w:r w:rsidRPr="006E2A1E">
              <w:rPr>
                <w:sz w:val="24"/>
              </w:rPr>
              <w:lastRenderedPageBreak/>
              <w:t>Zajęcia z doradztwa zawodowego,</w:t>
            </w:r>
          </w:p>
          <w:p w14:paraId="6B7D91BC" w14:textId="77777777" w:rsidR="00A21918" w:rsidRDefault="00A21918" w:rsidP="0091096A">
            <w:pPr>
              <w:spacing w:line="0" w:lineRule="atLeast"/>
              <w:ind w:left="40"/>
              <w:jc w:val="both"/>
              <w:rPr>
                <w:sz w:val="24"/>
              </w:rPr>
            </w:pPr>
          </w:p>
          <w:p w14:paraId="488AC59C" w14:textId="40C290F7" w:rsidR="00A33F11" w:rsidRDefault="00234A52" w:rsidP="0091096A">
            <w:pPr>
              <w:spacing w:line="0" w:lineRule="atLeast"/>
              <w:ind w:left="40"/>
              <w:jc w:val="both"/>
              <w:rPr>
                <w:sz w:val="24"/>
              </w:rPr>
            </w:pPr>
            <w:r>
              <w:rPr>
                <w:sz w:val="24"/>
              </w:rPr>
              <w:t>W</w:t>
            </w:r>
            <w:r w:rsidR="0091096A" w:rsidRPr="006E2A1E">
              <w:rPr>
                <w:sz w:val="24"/>
              </w:rPr>
              <w:t xml:space="preserve">ycieczki  </w:t>
            </w:r>
            <w:proofErr w:type="spellStart"/>
            <w:r w:rsidR="0091096A" w:rsidRPr="006E2A1E">
              <w:rPr>
                <w:sz w:val="24"/>
              </w:rPr>
              <w:t>zawodoznawcze</w:t>
            </w:r>
            <w:proofErr w:type="spellEnd"/>
            <w:r w:rsidR="0091096A" w:rsidRPr="006E2A1E">
              <w:rPr>
                <w:sz w:val="24"/>
              </w:rPr>
              <w:t xml:space="preserve"> kl. VII-VIII</w:t>
            </w:r>
            <w:r w:rsidR="0091096A">
              <w:rPr>
                <w:sz w:val="24"/>
              </w:rPr>
              <w:t xml:space="preserve">, </w:t>
            </w:r>
            <w:r w:rsidR="00A33F11">
              <w:rPr>
                <w:sz w:val="24"/>
              </w:rPr>
              <w:t xml:space="preserve"> </w:t>
            </w:r>
          </w:p>
          <w:p w14:paraId="3BDDCBAB" w14:textId="77777777" w:rsidR="00A33F11" w:rsidRDefault="0091096A" w:rsidP="0091096A">
            <w:pPr>
              <w:spacing w:line="0" w:lineRule="atLeast"/>
              <w:ind w:left="40"/>
              <w:jc w:val="both"/>
              <w:rPr>
                <w:sz w:val="24"/>
              </w:rPr>
            </w:pPr>
            <w:r w:rsidRPr="006E2A1E">
              <w:rPr>
                <w:sz w:val="24"/>
              </w:rPr>
              <w:t>Targi edukacyjne kl. VIII</w:t>
            </w:r>
            <w:r>
              <w:rPr>
                <w:sz w:val="24"/>
              </w:rPr>
              <w:t xml:space="preserve">, </w:t>
            </w:r>
          </w:p>
          <w:p w14:paraId="23578D42" w14:textId="6B73884D" w:rsidR="00706CA3" w:rsidRPr="006E2A1E" w:rsidRDefault="0091096A" w:rsidP="0091096A">
            <w:pPr>
              <w:spacing w:line="0" w:lineRule="atLeast"/>
              <w:ind w:left="40"/>
              <w:jc w:val="both"/>
              <w:rPr>
                <w:sz w:val="24"/>
              </w:rPr>
            </w:pPr>
            <w:r w:rsidRPr="006E2A1E">
              <w:rPr>
                <w:sz w:val="24"/>
              </w:rPr>
              <w:lastRenderedPageBreak/>
              <w:t>Festiwal zawodów kl. VIII</w:t>
            </w:r>
          </w:p>
          <w:p w14:paraId="70D2D206" w14:textId="77777777" w:rsidR="00706CA3" w:rsidRPr="006E2A1E" w:rsidRDefault="00706CA3" w:rsidP="00866539">
            <w:pPr>
              <w:spacing w:line="0" w:lineRule="atLeast"/>
              <w:ind w:left="40"/>
              <w:jc w:val="both"/>
              <w:rPr>
                <w:sz w:val="24"/>
              </w:rPr>
            </w:pPr>
          </w:p>
          <w:p w14:paraId="62D02118" w14:textId="4DE31E18" w:rsidR="00706CA3" w:rsidRDefault="002425B4" w:rsidP="00866539">
            <w:pPr>
              <w:spacing w:line="0" w:lineRule="atLeast"/>
              <w:ind w:left="40"/>
              <w:jc w:val="both"/>
              <w:rPr>
                <w:sz w:val="24"/>
              </w:rPr>
            </w:pPr>
            <w:r>
              <w:rPr>
                <w:sz w:val="24"/>
              </w:rPr>
              <w:t>Lekcje wychowawcze</w:t>
            </w:r>
            <w:r w:rsidR="008E69C7">
              <w:rPr>
                <w:sz w:val="24"/>
              </w:rPr>
              <w:t xml:space="preserve"> </w:t>
            </w:r>
          </w:p>
          <w:p w14:paraId="164125FB" w14:textId="77777777" w:rsidR="008E69C7" w:rsidRPr="006E2A1E" w:rsidRDefault="008E69C7" w:rsidP="00866539">
            <w:pPr>
              <w:spacing w:line="0" w:lineRule="atLeast"/>
              <w:ind w:left="40"/>
              <w:jc w:val="both"/>
              <w:rPr>
                <w:sz w:val="24"/>
              </w:rPr>
            </w:pPr>
          </w:p>
          <w:p w14:paraId="65928BBB" w14:textId="65EB5CC4" w:rsidR="00706CA3" w:rsidRDefault="008E69C7" w:rsidP="0091096A">
            <w:pPr>
              <w:spacing w:line="0" w:lineRule="atLeast"/>
              <w:ind w:left="40"/>
              <w:jc w:val="both"/>
              <w:rPr>
                <w:sz w:val="24"/>
              </w:rPr>
            </w:pPr>
            <w:r>
              <w:rPr>
                <w:sz w:val="24"/>
              </w:rPr>
              <w:t>R</w:t>
            </w:r>
            <w:r w:rsidR="00706CA3" w:rsidRPr="006E2A1E">
              <w:rPr>
                <w:sz w:val="24"/>
              </w:rPr>
              <w:t>ozmowy z nauczycielami, bibliotekarzem, pedagogiem</w:t>
            </w:r>
            <w:r w:rsidR="0091096A">
              <w:rPr>
                <w:sz w:val="24"/>
              </w:rPr>
              <w:t>, o</w:t>
            </w:r>
            <w:r w:rsidR="00706CA3" w:rsidRPr="006E2A1E">
              <w:rPr>
                <w:sz w:val="24"/>
              </w:rPr>
              <w:t>rganizowanie spotkań z przedstawicielami różnych zawodów</w:t>
            </w:r>
            <w:r w:rsidR="00CE1E98">
              <w:rPr>
                <w:sz w:val="24"/>
              </w:rPr>
              <w:t>.</w:t>
            </w:r>
          </w:p>
          <w:p w14:paraId="2C0AF7BA" w14:textId="77777777" w:rsidR="00CE1E98" w:rsidRDefault="00CE1E98" w:rsidP="0091096A">
            <w:pPr>
              <w:spacing w:line="0" w:lineRule="atLeast"/>
              <w:ind w:left="40"/>
              <w:jc w:val="both"/>
              <w:rPr>
                <w:sz w:val="24"/>
              </w:rPr>
            </w:pPr>
          </w:p>
          <w:p w14:paraId="2C48F758" w14:textId="0BF6C22B" w:rsidR="00980C11" w:rsidRPr="00980C11" w:rsidRDefault="00980C11" w:rsidP="00980C11">
            <w:pPr>
              <w:spacing w:line="0" w:lineRule="atLeast"/>
              <w:ind w:left="40"/>
              <w:jc w:val="both"/>
              <w:rPr>
                <w:sz w:val="24"/>
              </w:rPr>
            </w:pPr>
            <w:r w:rsidRPr="00980C11">
              <w:rPr>
                <w:sz w:val="24"/>
              </w:rPr>
              <w:t xml:space="preserve">Zajęcia </w:t>
            </w:r>
            <w:r w:rsidR="001E5C1A">
              <w:rPr>
                <w:sz w:val="24"/>
              </w:rPr>
              <w:t xml:space="preserve">rozpoznawania predyspozycji </w:t>
            </w:r>
            <w:r w:rsidRPr="00980C11">
              <w:rPr>
                <w:sz w:val="24"/>
              </w:rPr>
              <w:t>z  pedagogiem  w ramach doraźnych zastępstw (realizacja wybranych zagadnień programu „Spójrz inaczej”)</w:t>
            </w:r>
          </w:p>
          <w:p w14:paraId="420761FF" w14:textId="77777777" w:rsidR="00706CA3" w:rsidRDefault="00706CA3" w:rsidP="00866539">
            <w:pPr>
              <w:spacing w:line="0" w:lineRule="atLeast"/>
              <w:ind w:left="40"/>
              <w:jc w:val="both"/>
              <w:rPr>
                <w:sz w:val="24"/>
              </w:rPr>
            </w:pPr>
          </w:p>
          <w:p w14:paraId="56BDF4CE" w14:textId="77777777" w:rsidR="00C47EFD" w:rsidRPr="006E2A1E" w:rsidRDefault="00C47EFD" w:rsidP="00866539">
            <w:pPr>
              <w:spacing w:line="0" w:lineRule="atLeast"/>
              <w:ind w:left="40"/>
              <w:jc w:val="both"/>
              <w:rPr>
                <w:sz w:val="24"/>
              </w:rPr>
            </w:pPr>
          </w:p>
          <w:p w14:paraId="30473E0B" w14:textId="77777777" w:rsidR="00706CA3" w:rsidRPr="006E2A1E" w:rsidRDefault="00706CA3">
            <w:pPr>
              <w:spacing w:line="0" w:lineRule="atLeast"/>
              <w:ind w:left="40"/>
              <w:rPr>
                <w:sz w:val="24"/>
              </w:rPr>
            </w:pPr>
          </w:p>
        </w:tc>
        <w:tc>
          <w:tcPr>
            <w:tcW w:w="2016" w:type="dxa"/>
            <w:tcBorders>
              <w:top w:val="single" w:sz="8" w:space="0" w:color="000000"/>
              <w:left w:val="single" w:sz="8" w:space="0" w:color="000000"/>
              <w:bottom w:val="single" w:sz="8" w:space="0" w:color="000000"/>
            </w:tcBorders>
          </w:tcPr>
          <w:p w14:paraId="358C7D11" w14:textId="04D6B50C" w:rsidR="00A916D9" w:rsidRDefault="00A916D9">
            <w:pPr>
              <w:spacing w:line="0" w:lineRule="atLeast"/>
              <w:ind w:left="40"/>
              <w:rPr>
                <w:sz w:val="24"/>
              </w:rPr>
            </w:pPr>
            <w:r>
              <w:rPr>
                <w:sz w:val="24"/>
              </w:rPr>
              <w:lastRenderedPageBreak/>
              <w:t>J. Baniak</w:t>
            </w:r>
          </w:p>
          <w:p w14:paraId="3FF33788" w14:textId="77777777" w:rsidR="00A916D9" w:rsidRDefault="00A916D9">
            <w:pPr>
              <w:spacing w:line="0" w:lineRule="atLeast"/>
              <w:ind w:left="40"/>
              <w:rPr>
                <w:sz w:val="24"/>
              </w:rPr>
            </w:pPr>
          </w:p>
          <w:p w14:paraId="30AA6105" w14:textId="77777777" w:rsidR="00A916D9" w:rsidRDefault="00A916D9">
            <w:pPr>
              <w:spacing w:line="0" w:lineRule="atLeast"/>
              <w:ind w:left="40"/>
              <w:rPr>
                <w:sz w:val="24"/>
              </w:rPr>
            </w:pPr>
          </w:p>
          <w:p w14:paraId="3823EDA2" w14:textId="70A62370" w:rsidR="00706CA3" w:rsidRPr="006E2A1E" w:rsidRDefault="00A33F11">
            <w:pPr>
              <w:spacing w:line="0" w:lineRule="atLeast"/>
              <w:ind w:left="40"/>
              <w:rPr>
                <w:sz w:val="24"/>
              </w:rPr>
            </w:pPr>
            <w:proofErr w:type="spellStart"/>
            <w:r>
              <w:rPr>
                <w:sz w:val="24"/>
              </w:rPr>
              <w:t>G.Dudzik</w:t>
            </w:r>
            <w:proofErr w:type="spellEnd"/>
          </w:p>
          <w:p w14:paraId="55603E2F" w14:textId="77777777" w:rsidR="00706CA3" w:rsidRDefault="00706CA3">
            <w:pPr>
              <w:spacing w:line="0" w:lineRule="atLeast"/>
              <w:ind w:left="40"/>
              <w:rPr>
                <w:sz w:val="24"/>
              </w:rPr>
            </w:pPr>
          </w:p>
          <w:p w14:paraId="683E8536" w14:textId="77777777" w:rsidR="0091096A" w:rsidRDefault="0091096A">
            <w:pPr>
              <w:spacing w:line="0" w:lineRule="atLeast"/>
              <w:ind w:left="40"/>
              <w:rPr>
                <w:sz w:val="24"/>
              </w:rPr>
            </w:pPr>
          </w:p>
          <w:p w14:paraId="41895749" w14:textId="77777777" w:rsidR="0091096A" w:rsidRDefault="0091096A">
            <w:pPr>
              <w:spacing w:line="0" w:lineRule="atLeast"/>
              <w:ind w:left="40"/>
              <w:rPr>
                <w:sz w:val="24"/>
              </w:rPr>
            </w:pPr>
          </w:p>
          <w:p w14:paraId="72211C2B" w14:textId="77777777" w:rsidR="00A916D9" w:rsidRDefault="00A916D9" w:rsidP="0091096A">
            <w:pPr>
              <w:spacing w:line="0" w:lineRule="atLeast"/>
              <w:rPr>
                <w:sz w:val="24"/>
              </w:rPr>
            </w:pPr>
          </w:p>
          <w:p w14:paraId="2042E7E3" w14:textId="77777777" w:rsidR="008E69C7" w:rsidRDefault="00706CA3" w:rsidP="0091096A">
            <w:pPr>
              <w:spacing w:line="0" w:lineRule="atLeast"/>
              <w:rPr>
                <w:sz w:val="24"/>
              </w:rPr>
            </w:pPr>
            <w:r w:rsidRPr="006E2A1E">
              <w:rPr>
                <w:sz w:val="24"/>
              </w:rPr>
              <w:t>Wychowawcy klas,</w:t>
            </w:r>
            <w:r w:rsidR="0091096A">
              <w:rPr>
                <w:sz w:val="24"/>
              </w:rPr>
              <w:t xml:space="preserve"> </w:t>
            </w:r>
          </w:p>
          <w:p w14:paraId="011FF2C8" w14:textId="77777777" w:rsidR="008E69C7" w:rsidRDefault="008E69C7" w:rsidP="0091096A">
            <w:pPr>
              <w:spacing w:line="0" w:lineRule="atLeast"/>
              <w:rPr>
                <w:sz w:val="24"/>
              </w:rPr>
            </w:pPr>
          </w:p>
          <w:p w14:paraId="4CE67039" w14:textId="37962ADC" w:rsidR="008D30F2" w:rsidRDefault="00D96B22" w:rsidP="0091096A">
            <w:pPr>
              <w:spacing w:line="0" w:lineRule="atLeast"/>
              <w:rPr>
                <w:sz w:val="24"/>
              </w:rPr>
            </w:pPr>
            <w:r>
              <w:rPr>
                <w:sz w:val="24"/>
              </w:rPr>
              <w:t>N</w:t>
            </w:r>
            <w:r w:rsidR="00706CA3" w:rsidRPr="006E2A1E">
              <w:rPr>
                <w:sz w:val="24"/>
              </w:rPr>
              <w:t xml:space="preserve">auczyciele, </w:t>
            </w:r>
          </w:p>
          <w:p w14:paraId="3F6C1958" w14:textId="77777777" w:rsidR="00706CA3" w:rsidRPr="006E2A1E" w:rsidRDefault="00706CA3">
            <w:pPr>
              <w:spacing w:line="0" w:lineRule="atLeast"/>
              <w:ind w:left="40"/>
              <w:rPr>
                <w:sz w:val="24"/>
              </w:rPr>
            </w:pPr>
            <w:proofErr w:type="spellStart"/>
            <w:r w:rsidRPr="006E2A1E">
              <w:rPr>
                <w:sz w:val="24"/>
              </w:rPr>
              <w:t>B.Pach</w:t>
            </w:r>
            <w:proofErr w:type="spellEnd"/>
            <w:r w:rsidRPr="006E2A1E">
              <w:rPr>
                <w:sz w:val="24"/>
              </w:rPr>
              <w:t xml:space="preserve">, </w:t>
            </w:r>
            <w:proofErr w:type="spellStart"/>
            <w:r w:rsidRPr="006E2A1E">
              <w:rPr>
                <w:sz w:val="24"/>
              </w:rPr>
              <w:t>T.Patela</w:t>
            </w:r>
            <w:proofErr w:type="spellEnd"/>
          </w:p>
          <w:p w14:paraId="31150841" w14:textId="77777777" w:rsidR="00706CA3" w:rsidRDefault="00706CA3">
            <w:pPr>
              <w:spacing w:line="0" w:lineRule="atLeast"/>
              <w:ind w:left="40"/>
              <w:rPr>
                <w:sz w:val="24"/>
              </w:rPr>
            </w:pPr>
          </w:p>
          <w:p w14:paraId="0EEA83CD" w14:textId="77777777" w:rsidR="0091096A" w:rsidRDefault="0091096A">
            <w:pPr>
              <w:spacing w:line="0" w:lineRule="atLeast"/>
              <w:ind w:left="40"/>
              <w:rPr>
                <w:sz w:val="24"/>
              </w:rPr>
            </w:pPr>
          </w:p>
          <w:p w14:paraId="1B6C71E0" w14:textId="77777777" w:rsidR="00C47EFD" w:rsidRDefault="00C47EFD">
            <w:pPr>
              <w:spacing w:line="0" w:lineRule="atLeast"/>
              <w:ind w:left="40"/>
              <w:rPr>
                <w:sz w:val="24"/>
              </w:rPr>
            </w:pPr>
          </w:p>
          <w:p w14:paraId="3EBFF437" w14:textId="77777777" w:rsidR="00C47EFD" w:rsidRDefault="00C47EFD">
            <w:pPr>
              <w:spacing w:line="0" w:lineRule="atLeast"/>
              <w:ind w:left="40"/>
              <w:rPr>
                <w:sz w:val="24"/>
              </w:rPr>
            </w:pPr>
          </w:p>
          <w:p w14:paraId="18B314A4" w14:textId="6AAFCC7A" w:rsidR="00C47EFD" w:rsidRDefault="00C47EFD">
            <w:pPr>
              <w:spacing w:line="0" w:lineRule="atLeast"/>
              <w:ind w:left="40"/>
              <w:rPr>
                <w:sz w:val="24"/>
              </w:rPr>
            </w:pPr>
            <w:proofErr w:type="spellStart"/>
            <w:r>
              <w:rPr>
                <w:sz w:val="24"/>
              </w:rPr>
              <w:t>T.Patela</w:t>
            </w:r>
            <w:proofErr w:type="spellEnd"/>
          </w:p>
          <w:p w14:paraId="55CF0F50" w14:textId="77777777" w:rsidR="0091096A" w:rsidRDefault="0091096A">
            <w:pPr>
              <w:spacing w:line="0" w:lineRule="atLeast"/>
              <w:ind w:left="40"/>
              <w:rPr>
                <w:sz w:val="24"/>
              </w:rPr>
            </w:pPr>
          </w:p>
          <w:p w14:paraId="038B409D" w14:textId="77777777" w:rsidR="0091096A" w:rsidRPr="006E2A1E" w:rsidRDefault="0091096A">
            <w:pPr>
              <w:spacing w:line="0" w:lineRule="atLeast"/>
              <w:ind w:left="40"/>
              <w:rPr>
                <w:sz w:val="24"/>
              </w:rPr>
            </w:pPr>
          </w:p>
          <w:p w14:paraId="103A84A1" w14:textId="77777777" w:rsidR="00706CA3" w:rsidRPr="006E2A1E" w:rsidRDefault="00706CA3">
            <w:pPr>
              <w:spacing w:line="0" w:lineRule="atLeast"/>
              <w:ind w:left="40"/>
              <w:rPr>
                <w:sz w:val="24"/>
              </w:rPr>
            </w:pPr>
          </w:p>
          <w:p w14:paraId="2FFED3CE" w14:textId="77777777" w:rsidR="00706CA3" w:rsidRPr="006E2A1E" w:rsidRDefault="00706CA3">
            <w:pPr>
              <w:spacing w:line="0" w:lineRule="atLeast"/>
              <w:ind w:left="40"/>
              <w:rPr>
                <w:sz w:val="24"/>
              </w:rPr>
            </w:pPr>
          </w:p>
          <w:p w14:paraId="5E104BF8" w14:textId="77777777" w:rsidR="00706CA3" w:rsidRPr="006E2A1E" w:rsidRDefault="00706CA3">
            <w:pPr>
              <w:spacing w:line="0" w:lineRule="atLeast"/>
              <w:ind w:left="40"/>
              <w:rPr>
                <w:sz w:val="24"/>
              </w:rPr>
            </w:pPr>
          </w:p>
          <w:p w14:paraId="323F4389" w14:textId="77777777" w:rsidR="00706CA3" w:rsidRPr="006E2A1E" w:rsidRDefault="00706CA3">
            <w:pPr>
              <w:spacing w:line="0" w:lineRule="atLeast"/>
              <w:ind w:left="40"/>
              <w:rPr>
                <w:sz w:val="24"/>
              </w:rPr>
            </w:pPr>
          </w:p>
        </w:tc>
        <w:tc>
          <w:tcPr>
            <w:tcW w:w="1316" w:type="dxa"/>
            <w:gridSpan w:val="2"/>
            <w:tcBorders>
              <w:top w:val="single" w:sz="8" w:space="0" w:color="000000"/>
              <w:left w:val="single" w:sz="8" w:space="0" w:color="000000"/>
              <w:bottom w:val="single" w:sz="8" w:space="0" w:color="000000"/>
              <w:right w:val="single" w:sz="8" w:space="0" w:color="000000"/>
            </w:tcBorders>
          </w:tcPr>
          <w:p w14:paraId="400E9B76" w14:textId="77777777" w:rsidR="00706CA3" w:rsidRPr="006E2A1E" w:rsidRDefault="00706CA3">
            <w:pPr>
              <w:spacing w:line="0" w:lineRule="atLeast"/>
              <w:ind w:left="40"/>
              <w:rPr>
                <w:sz w:val="24"/>
              </w:rPr>
            </w:pPr>
            <w:r w:rsidRPr="006E2A1E">
              <w:rPr>
                <w:sz w:val="24"/>
              </w:rPr>
              <w:lastRenderedPageBreak/>
              <w:t>Wrzesień -</w:t>
            </w:r>
          </w:p>
          <w:p w14:paraId="0B6EDCA8" w14:textId="77777777" w:rsidR="00706CA3" w:rsidRPr="006E2A1E" w:rsidRDefault="00706CA3">
            <w:pPr>
              <w:spacing w:line="0" w:lineRule="atLeast"/>
              <w:ind w:left="40"/>
            </w:pPr>
            <w:r w:rsidRPr="006E2A1E">
              <w:rPr>
                <w:sz w:val="24"/>
              </w:rPr>
              <w:t>czerwiec</w:t>
            </w:r>
          </w:p>
        </w:tc>
      </w:tr>
      <w:tr w:rsidR="00706CA3" w:rsidRPr="006E2A1E" w14:paraId="45EF9BC9" w14:textId="77777777" w:rsidTr="00C65DF2">
        <w:trPr>
          <w:trHeight w:val="2049"/>
        </w:trPr>
        <w:tc>
          <w:tcPr>
            <w:tcW w:w="3106" w:type="dxa"/>
            <w:tcBorders>
              <w:top w:val="single" w:sz="8" w:space="0" w:color="000000"/>
              <w:left w:val="single" w:sz="8" w:space="0" w:color="000000"/>
            </w:tcBorders>
          </w:tcPr>
          <w:p w14:paraId="0C4ED7C6" w14:textId="50B48847" w:rsidR="0085163A" w:rsidRPr="006E2A1E" w:rsidRDefault="0085163A">
            <w:pPr>
              <w:widowControl/>
              <w:shd w:val="clear" w:color="auto" w:fill="FFFFFF"/>
              <w:suppressAutoHyphens w:val="0"/>
              <w:rPr>
                <w:sz w:val="24"/>
              </w:rPr>
            </w:pPr>
            <w:r w:rsidRPr="0085163A">
              <w:rPr>
                <w:sz w:val="24"/>
              </w:rPr>
              <w:t>Promowanie higieny cyfrowej i aktywności off-</w:t>
            </w:r>
            <w:proofErr w:type="spellStart"/>
            <w:r w:rsidRPr="0085163A">
              <w:rPr>
                <w:sz w:val="24"/>
              </w:rPr>
              <w:t>line</w:t>
            </w:r>
            <w:proofErr w:type="spellEnd"/>
            <w:r w:rsidRPr="0085163A">
              <w:rPr>
                <w:sz w:val="24"/>
              </w:rPr>
              <w:t>. Rozwijanie umiejętności bezpiecznego poruszania się w sieci i krytycznego myślenia, w tym odpowiedzialnego korzystania ze sztucznej inteligencji</w:t>
            </w:r>
          </w:p>
        </w:tc>
        <w:tc>
          <w:tcPr>
            <w:tcW w:w="3232" w:type="dxa"/>
            <w:tcBorders>
              <w:top w:val="single" w:sz="8" w:space="0" w:color="000000"/>
              <w:left w:val="single" w:sz="8" w:space="0" w:color="000000"/>
            </w:tcBorders>
          </w:tcPr>
          <w:p w14:paraId="47B88785" w14:textId="77777777" w:rsidR="00706CA3" w:rsidRPr="006E2A1E" w:rsidRDefault="00706CA3">
            <w:pPr>
              <w:spacing w:line="0" w:lineRule="atLeast"/>
              <w:ind w:left="40"/>
              <w:rPr>
                <w:sz w:val="24"/>
              </w:rPr>
            </w:pPr>
            <w:r w:rsidRPr="006E2A1E">
              <w:rPr>
                <w:sz w:val="24"/>
              </w:rPr>
              <w:t xml:space="preserve">Zachęcanie do świadomego i krytycznego korzystania z  </w:t>
            </w:r>
          </w:p>
          <w:p w14:paraId="0D33C2D3" w14:textId="77777777" w:rsidR="00706CA3" w:rsidRPr="006E2A1E" w:rsidRDefault="00706CA3">
            <w:pPr>
              <w:spacing w:line="0" w:lineRule="atLeast"/>
              <w:rPr>
                <w:sz w:val="24"/>
              </w:rPr>
            </w:pPr>
            <w:r w:rsidRPr="006E2A1E">
              <w:rPr>
                <w:sz w:val="24"/>
              </w:rPr>
              <w:t xml:space="preserve">zasobów edukacyjnych  Internetu, </w:t>
            </w:r>
          </w:p>
          <w:p w14:paraId="15C5D366" w14:textId="77777777" w:rsidR="00706CA3" w:rsidRPr="006E2A1E" w:rsidRDefault="00706CA3">
            <w:pPr>
              <w:spacing w:line="0" w:lineRule="atLeast"/>
              <w:ind w:left="40"/>
              <w:rPr>
                <w:sz w:val="24"/>
              </w:rPr>
            </w:pPr>
          </w:p>
          <w:p w14:paraId="614BB31D" w14:textId="77777777" w:rsidR="00706CA3" w:rsidRPr="006E2A1E" w:rsidRDefault="00706CA3">
            <w:pPr>
              <w:spacing w:line="0" w:lineRule="atLeast"/>
              <w:ind w:left="40"/>
              <w:rPr>
                <w:sz w:val="24"/>
              </w:rPr>
            </w:pPr>
            <w:r w:rsidRPr="006E2A1E">
              <w:rPr>
                <w:sz w:val="24"/>
              </w:rPr>
              <w:t>Zamieszczanie odnośników do materiałów edukacyjnych na stronie szkoły</w:t>
            </w:r>
          </w:p>
          <w:p w14:paraId="30234F2E" w14:textId="77777777" w:rsidR="00706CA3" w:rsidRPr="006E2A1E" w:rsidRDefault="00706CA3">
            <w:pPr>
              <w:spacing w:line="0" w:lineRule="atLeast"/>
              <w:ind w:left="40"/>
              <w:rPr>
                <w:sz w:val="24"/>
              </w:rPr>
            </w:pPr>
          </w:p>
          <w:p w14:paraId="55A163E9" w14:textId="77777777" w:rsidR="00706CA3" w:rsidRPr="006E2A1E" w:rsidRDefault="00706CA3">
            <w:pPr>
              <w:spacing w:line="0" w:lineRule="atLeast"/>
              <w:ind w:left="40"/>
              <w:rPr>
                <w:sz w:val="24"/>
              </w:rPr>
            </w:pPr>
            <w:r w:rsidRPr="006E2A1E">
              <w:rPr>
                <w:sz w:val="24"/>
              </w:rPr>
              <w:t>Wskazywanie zasobów internetowych przydatnych w przygotowaniu do konkursów</w:t>
            </w:r>
          </w:p>
          <w:p w14:paraId="2B82D76F" w14:textId="77777777" w:rsidR="00706CA3" w:rsidRPr="006E2A1E" w:rsidRDefault="00706CA3">
            <w:pPr>
              <w:spacing w:line="0" w:lineRule="atLeast"/>
              <w:ind w:left="40"/>
              <w:rPr>
                <w:sz w:val="24"/>
              </w:rPr>
            </w:pPr>
          </w:p>
          <w:p w14:paraId="558F857B" w14:textId="77777777" w:rsidR="00706CA3" w:rsidRPr="006E2A1E" w:rsidRDefault="00706CA3">
            <w:pPr>
              <w:spacing w:line="0" w:lineRule="atLeast"/>
              <w:ind w:left="40"/>
              <w:rPr>
                <w:sz w:val="24"/>
              </w:rPr>
            </w:pPr>
            <w:r w:rsidRPr="006E2A1E">
              <w:rPr>
                <w:sz w:val="24"/>
              </w:rPr>
              <w:t>Realizacja podstawy programowej z informatyki</w:t>
            </w:r>
          </w:p>
          <w:p w14:paraId="7E009672" w14:textId="77777777" w:rsidR="00706CA3" w:rsidRPr="006E2A1E" w:rsidRDefault="00706CA3">
            <w:pPr>
              <w:spacing w:line="0" w:lineRule="atLeast"/>
              <w:ind w:left="40"/>
              <w:rPr>
                <w:sz w:val="24"/>
              </w:rPr>
            </w:pPr>
          </w:p>
          <w:p w14:paraId="7798A0A7" w14:textId="77777777" w:rsidR="00706CA3" w:rsidRPr="006E2A1E" w:rsidRDefault="00706CA3">
            <w:pPr>
              <w:spacing w:line="0" w:lineRule="atLeast"/>
              <w:ind w:left="40"/>
              <w:rPr>
                <w:sz w:val="24"/>
              </w:rPr>
            </w:pPr>
            <w:r w:rsidRPr="006E2A1E">
              <w:rPr>
                <w:sz w:val="24"/>
              </w:rPr>
              <w:t>Rozmowy i zajęcia z wychowawcą</w:t>
            </w:r>
          </w:p>
          <w:p w14:paraId="35580FA5" w14:textId="77777777" w:rsidR="00706CA3" w:rsidRPr="006E2A1E" w:rsidRDefault="00706CA3">
            <w:pPr>
              <w:spacing w:line="0" w:lineRule="atLeast"/>
              <w:ind w:left="40"/>
              <w:rPr>
                <w:sz w:val="24"/>
              </w:rPr>
            </w:pPr>
          </w:p>
          <w:p w14:paraId="0E5CF2DA" w14:textId="77777777" w:rsidR="00706CA3" w:rsidRPr="006E2A1E" w:rsidRDefault="00706CA3">
            <w:pPr>
              <w:spacing w:line="0" w:lineRule="atLeast"/>
              <w:ind w:left="40"/>
              <w:rPr>
                <w:sz w:val="24"/>
              </w:rPr>
            </w:pPr>
            <w:r w:rsidRPr="006E2A1E">
              <w:rPr>
                <w:sz w:val="24"/>
              </w:rPr>
              <w:t>Koło informatyczne oraz szachy i kodowanie</w:t>
            </w:r>
          </w:p>
          <w:p w14:paraId="1EDD5ABB" w14:textId="77777777" w:rsidR="00706CA3" w:rsidRPr="006E2A1E" w:rsidRDefault="00706CA3">
            <w:pPr>
              <w:spacing w:line="0" w:lineRule="atLeast"/>
              <w:ind w:left="40"/>
              <w:rPr>
                <w:sz w:val="24"/>
              </w:rPr>
            </w:pPr>
          </w:p>
          <w:p w14:paraId="2CEE80FD" w14:textId="77777777" w:rsidR="00706CA3" w:rsidRPr="006E2A1E" w:rsidRDefault="00706CA3">
            <w:pPr>
              <w:spacing w:line="0" w:lineRule="atLeast"/>
              <w:ind w:left="40"/>
              <w:rPr>
                <w:sz w:val="24"/>
              </w:rPr>
            </w:pPr>
          </w:p>
          <w:p w14:paraId="54D74792" w14:textId="77777777" w:rsidR="00706CA3" w:rsidRDefault="00706CA3">
            <w:pPr>
              <w:spacing w:line="0" w:lineRule="atLeast"/>
              <w:ind w:left="40"/>
              <w:rPr>
                <w:sz w:val="24"/>
              </w:rPr>
            </w:pPr>
            <w:r w:rsidRPr="006E2A1E">
              <w:rPr>
                <w:sz w:val="24"/>
              </w:rPr>
              <w:t>Światowy Dzień Bezpiecznego Internetu</w:t>
            </w:r>
          </w:p>
          <w:p w14:paraId="61E187D3" w14:textId="77777777" w:rsidR="00C65DF2" w:rsidRDefault="00C65DF2">
            <w:pPr>
              <w:spacing w:line="0" w:lineRule="atLeast"/>
              <w:ind w:left="40"/>
              <w:rPr>
                <w:sz w:val="24"/>
              </w:rPr>
            </w:pPr>
          </w:p>
          <w:p w14:paraId="2424970D" w14:textId="77777777" w:rsidR="00C65DF2" w:rsidRDefault="00C65DF2">
            <w:pPr>
              <w:spacing w:line="0" w:lineRule="atLeast"/>
              <w:ind w:left="40"/>
              <w:rPr>
                <w:sz w:val="24"/>
              </w:rPr>
            </w:pPr>
            <w:r>
              <w:rPr>
                <w:sz w:val="24"/>
              </w:rPr>
              <w:t>„Kliknij dobro – dobre relacje w Internecie” Cykl warsztatów w klasach Iv – VI</w:t>
            </w:r>
          </w:p>
          <w:p w14:paraId="2AC388B1" w14:textId="77777777" w:rsidR="00C65DF2" w:rsidRDefault="00C65DF2">
            <w:pPr>
              <w:spacing w:line="0" w:lineRule="atLeast"/>
              <w:ind w:left="40"/>
              <w:rPr>
                <w:sz w:val="24"/>
              </w:rPr>
            </w:pPr>
          </w:p>
          <w:p w14:paraId="374601FC" w14:textId="77777777" w:rsidR="00706CA3" w:rsidRPr="006E2A1E" w:rsidRDefault="00706CA3" w:rsidP="001E1560">
            <w:pPr>
              <w:spacing w:line="0" w:lineRule="atLeast"/>
              <w:ind w:left="40"/>
              <w:rPr>
                <w:sz w:val="24"/>
              </w:rPr>
            </w:pPr>
          </w:p>
        </w:tc>
        <w:tc>
          <w:tcPr>
            <w:tcW w:w="2016" w:type="dxa"/>
            <w:tcBorders>
              <w:top w:val="single" w:sz="8" w:space="0" w:color="000000"/>
              <w:left w:val="single" w:sz="8" w:space="0" w:color="000000"/>
            </w:tcBorders>
          </w:tcPr>
          <w:p w14:paraId="13C6EDE0" w14:textId="77777777" w:rsidR="00706CA3" w:rsidRPr="006E2A1E" w:rsidRDefault="00C65DF2">
            <w:pPr>
              <w:spacing w:line="0" w:lineRule="atLeast"/>
              <w:ind w:left="40"/>
              <w:rPr>
                <w:sz w:val="24"/>
              </w:rPr>
            </w:pPr>
            <w:r>
              <w:rPr>
                <w:sz w:val="24"/>
              </w:rPr>
              <w:t>Nauczyciele, wychowawcy,</w:t>
            </w:r>
            <w:r w:rsidR="00706CA3" w:rsidRPr="006E2A1E">
              <w:rPr>
                <w:sz w:val="24"/>
              </w:rPr>
              <w:t xml:space="preserve"> </w:t>
            </w:r>
            <w:proofErr w:type="spellStart"/>
            <w:r w:rsidR="00706CA3" w:rsidRPr="006E2A1E">
              <w:rPr>
                <w:sz w:val="24"/>
              </w:rPr>
              <w:t>A.Idzik</w:t>
            </w:r>
            <w:proofErr w:type="spellEnd"/>
          </w:p>
          <w:p w14:paraId="51A06F3C" w14:textId="77777777" w:rsidR="00706CA3" w:rsidRPr="006E2A1E" w:rsidRDefault="00706CA3">
            <w:pPr>
              <w:spacing w:line="0" w:lineRule="atLeast"/>
              <w:ind w:left="40"/>
              <w:rPr>
                <w:sz w:val="24"/>
              </w:rPr>
            </w:pPr>
          </w:p>
          <w:p w14:paraId="12D827DE" w14:textId="77777777" w:rsidR="00706CA3" w:rsidRPr="006E2A1E" w:rsidRDefault="00706CA3">
            <w:pPr>
              <w:spacing w:line="0" w:lineRule="atLeast"/>
              <w:ind w:left="40"/>
              <w:rPr>
                <w:sz w:val="24"/>
              </w:rPr>
            </w:pPr>
          </w:p>
          <w:p w14:paraId="097E25AD" w14:textId="77777777" w:rsidR="00706CA3" w:rsidRPr="006E2A1E" w:rsidRDefault="00706CA3">
            <w:pPr>
              <w:spacing w:line="0" w:lineRule="atLeast"/>
              <w:ind w:left="40"/>
              <w:rPr>
                <w:sz w:val="24"/>
              </w:rPr>
            </w:pPr>
            <w:r w:rsidRPr="006E2A1E">
              <w:rPr>
                <w:sz w:val="24"/>
              </w:rPr>
              <w:t xml:space="preserve">Nauczyciele, </w:t>
            </w:r>
            <w:proofErr w:type="spellStart"/>
            <w:r w:rsidRPr="006E2A1E">
              <w:rPr>
                <w:sz w:val="24"/>
              </w:rPr>
              <w:t>B.Pach</w:t>
            </w:r>
            <w:proofErr w:type="spellEnd"/>
          </w:p>
          <w:p w14:paraId="47780FE6" w14:textId="77777777" w:rsidR="00706CA3" w:rsidRPr="006E2A1E" w:rsidRDefault="00706CA3">
            <w:pPr>
              <w:spacing w:line="0" w:lineRule="atLeast"/>
              <w:ind w:left="40"/>
              <w:rPr>
                <w:sz w:val="24"/>
              </w:rPr>
            </w:pPr>
          </w:p>
          <w:p w14:paraId="6406D148" w14:textId="77777777" w:rsidR="00706CA3" w:rsidRPr="006E2A1E" w:rsidRDefault="00706CA3">
            <w:pPr>
              <w:spacing w:line="0" w:lineRule="atLeast"/>
              <w:ind w:left="40"/>
              <w:rPr>
                <w:sz w:val="24"/>
              </w:rPr>
            </w:pPr>
          </w:p>
          <w:p w14:paraId="7497921E" w14:textId="77777777" w:rsidR="00706CA3" w:rsidRPr="006E2A1E" w:rsidRDefault="00706CA3">
            <w:pPr>
              <w:spacing w:line="0" w:lineRule="atLeast"/>
              <w:ind w:left="40"/>
              <w:rPr>
                <w:sz w:val="24"/>
              </w:rPr>
            </w:pPr>
          </w:p>
          <w:p w14:paraId="75CD765E" w14:textId="77777777" w:rsidR="00706CA3" w:rsidRPr="006E2A1E" w:rsidRDefault="00706CA3">
            <w:pPr>
              <w:spacing w:line="0" w:lineRule="atLeast"/>
              <w:ind w:left="40"/>
              <w:rPr>
                <w:sz w:val="24"/>
              </w:rPr>
            </w:pPr>
            <w:r w:rsidRPr="006E2A1E">
              <w:rPr>
                <w:sz w:val="24"/>
              </w:rPr>
              <w:t>Nauczyciele</w:t>
            </w:r>
          </w:p>
          <w:p w14:paraId="6642DC86" w14:textId="77777777" w:rsidR="00706CA3" w:rsidRPr="006E2A1E" w:rsidRDefault="00706CA3">
            <w:pPr>
              <w:spacing w:line="0" w:lineRule="atLeast"/>
              <w:ind w:left="40"/>
              <w:rPr>
                <w:sz w:val="24"/>
              </w:rPr>
            </w:pPr>
          </w:p>
          <w:p w14:paraId="2E12DB92" w14:textId="77777777" w:rsidR="00706CA3" w:rsidRPr="006E2A1E" w:rsidRDefault="00706CA3">
            <w:pPr>
              <w:spacing w:line="0" w:lineRule="atLeast"/>
              <w:ind w:left="40"/>
              <w:rPr>
                <w:sz w:val="24"/>
              </w:rPr>
            </w:pPr>
          </w:p>
          <w:p w14:paraId="247E302E" w14:textId="77777777" w:rsidR="00706CA3" w:rsidRPr="006E2A1E" w:rsidRDefault="00706CA3">
            <w:pPr>
              <w:spacing w:line="0" w:lineRule="atLeast"/>
              <w:ind w:left="40"/>
              <w:rPr>
                <w:sz w:val="24"/>
              </w:rPr>
            </w:pPr>
          </w:p>
          <w:p w14:paraId="180B1AC6" w14:textId="77777777" w:rsidR="00706CA3" w:rsidRPr="006E2A1E" w:rsidRDefault="00706CA3">
            <w:pPr>
              <w:spacing w:line="0" w:lineRule="atLeast"/>
              <w:ind w:left="40"/>
              <w:rPr>
                <w:sz w:val="24"/>
              </w:rPr>
            </w:pPr>
            <w:proofErr w:type="spellStart"/>
            <w:r w:rsidRPr="006E2A1E">
              <w:rPr>
                <w:sz w:val="24"/>
              </w:rPr>
              <w:t>A.Idzik</w:t>
            </w:r>
            <w:proofErr w:type="spellEnd"/>
          </w:p>
          <w:p w14:paraId="7D0ECB08" w14:textId="77777777" w:rsidR="00706CA3" w:rsidRPr="006E2A1E" w:rsidRDefault="00706CA3">
            <w:pPr>
              <w:spacing w:line="0" w:lineRule="atLeast"/>
              <w:ind w:left="40"/>
              <w:rPr>
                <w:sz w:val="24"/>
              </w:rPr>
            </w:pPr>
          </w:p>
          <w:p w14:paraId="3B8FFF72" w14:textId="77777777" w:rsidR="00706CA3" w:rsidRPr="006E2A1E" w:rsidRDefault="00706CA3">
            <w:pPr>
              <w:spacing w:line="0" w:lineRule="atLeast"/>
              <w:ind w:left="40"/>
              <w:rPr>
                <w:sz w:val="24"/>
              </w:rPr>
            </w:pPr>
          </w:p>
          <w:p w14:paraId="1E4796E7" w14:textId="77777777" w:rsidR="00706CA3" w:rsidRPr="006E2A1E" w:rsidRDefault="00706CA3">
            <w:pPr>
              <w:spacing w:line="0" w:lineRule="atLeast"/>
              <w:ind w:left="40"/>
              <w:rPr>
                <w:sz w:val="24"/>
              </w:rPr>
            </w:pPr>
            <w:r w:rsidRPr="006E2A1E">
              <w:rPr>
                <w:sz w:val="24"/>
              </w:rPr>
              <w:t>Wychowawcy</w:t>
            </w:r>
          </w:p>
          <w:p w14:paraId="3B74D144" w14:textId="77777777" w:rsidR="00706CA3" w:rsidRPr="006E2A1E" w:rsidRDefault="00706CA3">
            <w:pPr>
              <w:spacing w:line="0" w:lineRule="atLeast"/>
              <w:ind w:left="40"/>
              <w:rPr>
                <w:sz w:val="24"/>
              </w:rPr>
            </w:pPr>
          </w:p>
          <w:p w14:paraId="0B8D0422" w14:textId="77777777" w:rsidR="00706CA3" w:rsidRPr="006E2A1E" w:rsidRDefault="00706CA3">
            <w:pPr>
              <w:spacing w:line="0" w:lineRule="atLeast"/>
              <w:ind w:left="40"/>
              <w:rPr>
                <w:sz w:val="24"/>
              </w:rPr>
            </w:pPr>
          </w:p>
          <w:p w14:paraId="3BE44B71" w14:textId="77777777" w:rsidR="00706CA3" w:rsidRPr="006E2A1E" w:rsidRDefault="00C65DF2">
            <w:pPr>
              <w:spacing w:line="0" w:lineRule="atLeast"/>
              <w:ind w:left="40"/>
              <w:rPr>
                <w:sz w:val="24"/>
              </w:rPr>
            </w:pPr>
            <w:proofErr w:type="spellStart"/>
            <w:r>
              <w:rPr>
                <w:sz w:val="24"/>
              </w:rPr>
              <w:t>A.Idzik</w:t>
            </w:r>
            <w:proofErr w:type="spellEnd"/>
            <w:r>
              <w:rPr>
                <w:sz w:val="24"/>
              </w:rPr>
              <w:t xml:space="preserve">, </w:t>
            </w:r>
            <w:proofErr w:type="spellStart"/>
            <w:r>
              <w:rPr>
                <w:sz w:val="24"/>
              </w:rPr>
              <w:t>M.Jasek-Wiatrek</w:t>
            </w:r>
            <w:proofErr w:type="spellEnd"/>
            <w:r>
              <w:rPr>
                <w:sz w:val="24"/>
              </w:rPr>
              <w:t xml:space="preserve">, </w:t>
            </w:r>
            <w:r w:rsidR="00706CA3" w:rsidRPr="006E2A1E">
              <w:rPr>
                <w:sz w:val="24"/>
              </w:rPr>
              <w:t xml:space="preserve"> </w:t>
            </w:r>
            <w:proofErr w:type="spellStart"/>
            <w:r w:rsidR="00706CA3" w:rsidRPr="006E2A1E">
              <w:rPr>
                <w:sz w:val="24"/>
              </w:rPr>
              <w:t>A.Mentel</w:t>
            </w:r>
            <w:proofErr w:type="spellEnd"/>
            <w:r w:rsidR="00706CA3" w:rsidRPr="006E2A1E">
              <w:rPr>
                <w:sz w:val="24"/>
              </w:rPr>
              <w:t xml:space="preserve">, </w:t>
            </w:r>
            <w:proofErr w:type="spellStart"/>
            <w:r w:rsidR="00706CA3" w:rsidRPr="006E2A1E">
              <w:rPr>
                <w:sz w:val="24"/>
              </w:rPr>
              <w:t>D.Kwarciak</w:t>
            </w:r>
            <w:proofErr w:type="spellEnd"/>
          </w:p>
          <w:p w14:paraId="402F05A4" w14:textId="77777777" w:rsidR="00C65DF2" w:rsidRPr="006E2A1E" w:rsidRDefault="00C65DF2">
            <w:pPr>
              <w:spacing w:line="0" w:lineRule="atLeast"/>
              <w:ind w:left="40"/>
              <w:rPr>
                <w:sz w:val="24"/>
              </w:rPr>
            </w:pPr>
          </w:p>
          <w:p w14:paraId="66F84B61" w14:textId="77777777" w:rsidR="00706CA3" w:rsidRDefault="00706CA3">
            <w:pPr>
              <w:spacing w:line="0" w:lineRule="atLeast"/>
              <w:ind w:left="40"/>
              <w:rPr>
                <w:sz w:val="24"/>
              </w:rPr>
            </w:pPr>
            <w:proofErr w:type="spellStart"/>
            <w:r w:rsidRPr="006E2A1E">
              <w:rPr>
                <w:sz w:val="24"/>
              </w:rPr>
              <w:t>B.Pach</w:t>
            </w:r>
            <w:proofErr w:type="spellEnd"/>
            <w:r w:rsidRPr="006E2A1E">
              <w:rPr>
                <w:sz w:val="24"/>
              </w:rPr>
              <w:t xml:space="preserve">, </w:t>
            </w:r>
            <w:proofErr w:type="spellStart"/>
            <w:r w:rsidRPr="006E2A1E">
              <w:rPr>
                <w:sz w:val="24"/>
              </w:rPr>
              <w:t>T.Patela</w:t>
            </w:r>
            <w:proofErr w:type="spellEnd"/>
          </w:p>
          <w:p w14:paraId="5E70AA2B" w14:textId="77777777" w:rsidR="00C65DF2" w:rsidRDefault="00C65DF2">
            <w:pPr>
              <w:spacing w:line="0" w:lineRule="atLeast"/>
              <w:ind w:left="40"/>
              <w:rPr>
                <w:sz w:val="24"/>
              </w:rPr>
            </w:pPr>
          </w:p>
          <w:p w14:paraId="233D1CF9" w14:textId="77777777" w:rsidR="00C65DF2" w:rsidRDefault="00C65DF2">
            <w:pPr>
              <w:spacing w:line="0" w:lineRule="atLeast"/>
              <w:ind w:left="40"/>
              <w:rPr>
                <w:sz w:val="24"/>
              </w:rPr>
            </w:pPr>
          </w:p>
          <w:p w14:paraId="7A8D3EC4" w14:textId="77777777" w:rsidR="00C65DF2" w:rsidRDefault="00C65DF2">
            <w:pPr>
              <w:spacing w:line="0" w:lineRule="atLeast"/>
              <w:ind w:left="40"/>
              <w:rPr>
                <w:sz w:val="24"/>
              </w:rPr>
            </w:pPr>
            <w:proofErr w:type="spellStart"/>
            <w:r>
              <w:rPr>
                <w:sz w:val="24"/>
              </w:rPr>
              <w:t>M.Wojtusik</w:t>
            </w:r>
            <w:proofErr w:type="spellEnd"/>
          </w:p>
          <w:p w14:paraId="17ADDBE4" w14:textId="77777777" w:rsidR="00C65DF2" w:rsidRDefault="00C65DF2">
            <w:pPr>
              <w:spacing w:line="0" w:lineRule="atLeast"/>
              <w:ind w:left="40"/>
              <w:rPr>
                <w:sz w:val="24"/>
              </w:rPr>
            </w:pPr>
          </w:p>
          <w:p w14:paraId="03D988E2" w14:textId="77777777" w:rsidR="00C65DF2" w:rsidRDefault="00C65DF2">
            <w:pPr>
              <w:spacing w:line="0" w:lineRule="atLeast"/>
              <w:ind w:left="40"/>
              <w:rPr>
                <w:sz w:val="24"/>
              </w:rPr>
            </w:pPr>
          </w:p>
          <w:p w14:paraId="4B64EB6A" w14:textId="77777777" w:rsidR="00C65DF2" w:rsidRDefault="00C65DF2">
            <w:pPr>
              <w:spacing w:line="0" w:lineRule="atLeast"/>
              <w:ind w:left="40"/>
              <w:rPr>
                <w:sz w:val="24"/>
              </w:rPr>
            </w:pPr>
          </w:p>
          <w:p w14:paraId="79A82CE0" w14:textId="63060C77" w:rsidR="00C65DF2" w:rsidRPr="006E2A1E" w:rsidRDefault="00C65DF2">
            <w:pPr>
              <w:spacing w:line="0" w:lineRule="atLeast"/>
              <w:ind w:left="40"/>
              <w:rPr>
                <w:sz w:val="24"/>
              </w:rPr>
            </w:pPr>
          </w:p>
        </w:tc>
        <w:tc>
          <w:tcPr>
            <w:tcW w:w="1316" w:type="dxa"/>
            <w:gridSpan w:val="2"/>
            <w:tcBorders>
              <w:top w:val="single" w:sz="8" w:space="0" w:color="000000"/>
              <w:left w:val="single" w:sz="8" w:space="0" w:color="000000"/>
              <w:right w:val="single" w:sz="8" w:space="0" w:color="000000"/>
            </w:tcBorders>
          </w:tcPr>
          <w:p w14:paraId="43CE98BE" w14:textId="77777777" w:rsidR="00706CA3" w:rsidRPr="006E2A1E" w:rsidRDefault="00706CA3">
            <w:pPr>
              <w:spacing w:line="0" w:lineRule="atLeast"/>
              <w:ind w:left="40"/>
              <w:rPr>
                <w:sz w:val="24"/>
              </w:rPr>
            </w:pPr>
            <w:r w:rsidRPr="006E2A1E">
              <w:rPr>
                <w:sz w:val="24"/>
              </w:rPr>
              <w:t>Wrzesień -</w:t>
            </w:r>
          </w:p>
          <w:p w14:paraId="67C6852A" w14:textId="77777777" w:rsidR="00706CA3" w:rsidRPr="006E2A1E" w:rsidRDefault="00706CA3">
            <w:pPr>
              <w:spacing w:line="0" w:lineRule="atLeast"/>
              <w:ind w:left="40"/>
            </w:pPr>
            <w:r w:rsidRPr="006E2A1E">
              <w:rPr>
                <w:sz w:val="24"/>
              </w:rPr>
              <w:t>czerwiec</w:t>
            </w:r>
          </w:p>
        </w:tc>
      </w:tr>
      <w:tr w:rsidR="00706CA3" w:rsidRPr="006E2A1E" w14:paraId="7286018D" w14:textId="77777777" w:rsidTr="00C65DF2">
        <w:trPr>
          <w:trHeight w:val="1191"/>
        </w:trPr>
        <w:tc>
          <w:tcPr>
            <w:tcW w:w="3106" w:type="dxa"/>
            <w:tcBorders>
              <w:top w:val="single" w:sz="8" w:space="0" w:color="000000"/>
              <w:left w:val="single" w:sz="8" w:space="0" w:color="000000"/>
              <w:bottom w:val="single" w:sz="8" w:space="0" w:color="000000"/>
            </w:tcBorders>
          </w:tcPr>
          <w:p w14:paraId="2765A249" w14:textId="77777777" w:rsidR="00706CA3" w:rsidRPr="006E2A1E" w:rsidRDefault="00706CA3">
            <w:pPr>
              <w:spacing w:line="0" w:lineRule="atLeast"/>
              <w:ind w:left="60"/>
              <w:rPr>
                <w:sz w:val="24"/>
              </w:rPr>
            </w:pPr>
            <w:r w:rsidRPr="006E2A1E">
              <w:rPr>
                <w:sz w:val="24"/>
              </w:rPr>
              <w:lastRenderedPageBreak/>
              <w:t>Uczenie planowania i</w:t>
            </w:r>
          </w:p>
          <w:p w14:paraId="010F86FE" w14:textId="77777777" w:rsidR="00706CA3" w:rsidRPr="006E2A1E" w:rsidRDefault="00706CA3">
            <w:pPr>
              <w:spacing w:line="0" w:lineRule="atLeast"/>
              <w:ind w:left="60"/>
              <w:rPr>
                <w:sz w:val="24"/>
              </w:rPr>
            </w:pPr>
            <w:r w:rsidRPr="006E2A1E">
              <w:rPr>
                <w:sz w:val="24"/>
              </w:rPr>
              <w:t>dobrej organizacji</w:t>
            </w:r>
          </w:p>
          <w:p w14:paraId="4BBA61CA" w14:textId="77777777" w:rsidR="00706CA3" w:rsidRPr="006E2A1E" w:rsidRDefault="00706CA3">
            <w:pPr>
              <w:spacing w:line="0" w:lineRule="atLeast"/>
              <w:ind w:left="60"/>
              <w:rPr>
                <w:sz w:val="24"/>
              </w:rPr>
            </w:pPr>
            <w:r w:rsidRPr="006E2A1E">
              <w:rPr>
                <w:sz w:val="24"/>
              </w:rPr>
              <w:t>własnej pracy</w:t>
            </w:r>
            <w:r w:rsidR="00C65DF2">
              <w:rPr>
                <w:sz w:val="24"/>
              </w:rPr>
              <w:t xml:space="preserve"> oraz skutecznych metod nauki.</w:t>
            </w:r>
          </w:p>
        </w:tc>
        <w:tc>
          <w:tcPr>
            <w:tcW w:w="3232" w:type="dxa"/>
            <w:tcBorders>
              <w:top w:val="single" w:sz="8" w:space="0" w:color="000000"/>
              <w:left w:val="single" w:sz="8" w:space="0" w:color="000000"/>
              <w:bottom w:val="single" w:sz="8" w:space="0" w:color="000000"/>
            </w:tcBorders>
          </w:tcPr>
          <w:p w14:paraId="48465FF8" w14:textId="77777777" w:rsidR="00706CA3" w:rsidRPr="006E2A1E" w:rsidRDefault="00706CA3">
            <w:pPr>
              <w:spacing w:line="0" w:lineRule="atLeast"/>
              <w:ind w:left="40"/>
              <w:rPr>
                <w:sz w:val="24"/>
              </w:rPr>
            </w:pPr>
            <w:r w:rsidRPr="006E2A1E">
              <w:rPr>
                <w:sz w:val="24"/>
              </w:rPr>
              <w:t>Zajęcia z wychowawcą poświęcone tej</w:t>
            </w:r>
          </w:p>
          <w:p w14:paraId="4EDC8D60" w14:textId="77777777" w:rsidR="00706CA3" w:rsidRPr="006E2A1E" w:rsidRDefault="00706CA3">
            <w:pPr>
              <w:spacing w:line="0" w:lineRule="atLeast"/>
              <w:ind w:left="40"/>
              <w:rPr>
                <w:sz w:val="24"/>
              </w:rPr>
            </w:pPr>
            <w:r w:rsidRPr="006E2A1E">
              <w:rPr>
                <w:sz w:val="24"/>
              </w:rPr>
              <w:t xml:space="preserve">tematyce </w:t>
            </w:r>
          </w:p>
          <w:p w14:paraId="7E28855F" w14:textId="77777777" w:rsidR="00706CA3" w:rsidRPr="006E2A1E" w:rsidRDefault="00706CA3">
            <w:pPr>
              <w:spacing w:line="0" w:lineRule="atLeast"/>
              <w:ind w:left="40"/>
              <w:rPr>
                <w:sz w:val="24"/>
              </w:rPr>
            </w:pPr>
          </w:p>
          <w:p w14:paraId="7391841F" w14:textId="77777777" w:rsidR="00706CA3" w:rsidRPr="006E2A1E" w:rsidRDefault="00706CA3">
            <w:pPr>
              <w:spacing w:line="0" w:lineRule="atLeast"/>
              <w:ind w:left="40"/>
              <w:rPr>
                <w:sz w:val="24"/>
              </w:rPr>
            </w:pPr>
            <w:r w:rsidRPr="006E2A1E">
              <w:rPr>
                <w:sz w:val="24"/>
              </w:rPr>
              <w:t>Rozmowy z pedagogiem</w:t>
            </w:r>
          </w:p>
          <w:p w14:paraId="308687C8" w14:textId="77777777" w:rsidR="00706CA3" w:rsidRPr="006E2A1E" w:rsidRDefault="00706CA3">
            <w:pPr>
              <w:spacing w:line="0" w:lineRule="atLeast"/>
              <w:ind w:left="40"/>
              <w:rPr>
                <w:sz w:val="24"/>
              </w:rPr>
            </w:pPr>
            <w:r w:rsidRPr="006E2A1E">
              <w:rPr>
                <w:sz w:val="24"/>
              </w:rPr>
              <w:t>szkolnym</w:t>
            </w:r>
          </w:p>
          <w:p w14:paraId="3413DA80" w14:textId="77777777" w:rsidR="00706CA3" w:rsidRPr="006E2A1E" w:rsidRDefault="00706CA3">
            <w:pPr>
              <w:spacing w:line="0" w:lineRule="atLeast"/>
              <w:ind w:left="40"/>
              <w:rPr>
                <w:sz w:val="24"/>
              </w:rPr>
            </w:pPr>
          </w:p>
          <w:p w14:paraId="78B227FA" w14:textId="77777777" w:rsidR="00706CA3" w:rsidRPr="006E2A1E" w:rsidRDefault="00706CA3">
            <w:pPr>
              <w:spacing w:line="0" w:lineRule="atLeast"/>
              <w:ind w:left="40"/>
              <w:rPr>
                <w:sz w:val="24"/>
              </w:rPr>
            </w:pPr>
            <w:r w:rsidRPr="006E2A1E">
              <w:rPr>
                <w:sz w:val="24"/>
              </w:rPr>
              <w:t>Realizacja podstawy programowej doradztwa zawodowego</w:t>
            </w:r>
          </w:p>
          <w:p w14:paraId="65B4ACF6" w14:textId="77777777" w:rsidR="00706CA3" w:rsidRDefault="00706CA3">
            <w:pPr>
              <w:spacing w:line="0" w:lineRule="atLeast"/>
              <w:ind w:left="40"/>
              <w:rPr>
                <w:sz w:val="24"/>
              </w:rPr>
            </w:pPr>
          </w:p>
          <w:p w14:paraId="2B67DA05" w14:textId="3356176C" w:rsidR="008964B6" w:rsidRDefault="00446F98" w:rsidP="000C5D02">
            <w:pPr>
              <w:spacing w:line="0" w:lineRule="atLeast"/>
              <w:ind w:left="40"/>
              <w:rPr>
                <w:sz w:val="24"/>
              </w:rPr>
            </w:pPr>
            <w:r>
              <w:rPr>
                <w:sz w:val="24"/>
              </w:rPr>
              <w:t xml:space="preserve">Rozwijanie umiejętności logicznego </w:t>
            </w:r>
            <w:r w:rsidR="00E945B0">
              <w:rPr>
                <w:sz w:val="24"/>
              </w:rPr>
              <w:t xml:space="preserve">i strategicznego </w:t>
            </w:r>
            <w:r>
              <w:rPr>
                <w:sz w:val="24"/>
              </w:rPr>
              <w:t>myślenia</w:t>
            </w:r>
            <w:r w:rsidR="00F77344">
              <w:rPr>
                <w:sz w:val="24"/>
              </w:rPr>
              <w:t xml:space="preserve">, </w:t>
            </w:r>
            <w:r w:rsidR="00E945B0">
              <w:rPr>
                <w:sz w:val="24"/>
              </w:rPr>
              <w:t xml:space="preserve">kształtowanie umiejętności </w:t>
            </w:r>
            <w:r w:rsidR="00D74443">
              <w:rPr>
                <w:sz w:val="24"/>
              </w:rPr>
              <w:t xml:space="preserve">planowania i przewidywania skutków podejmowanych decyzji, </w:t>
            </w:r>
            <w:r w:rsidR="00F77344">
              <w:rPr>
                <w:sz w:val="24"/>
              </w:rPr>
              <w:t>rozwiązywania problemów i zagadek, zauważania schematów</w:t>
            </w:r>
            <w:r w:rsidR="000C5D02">
              <w:rPr>
                <w:sz w:val="24"/>
              </w:rPr>
              <w:t xml:space="preserve"> – promowanie gier planszowych i układanek logicznych </w:t>
            </w:r>
            <w:r w:rsidR="002E5C57">
              <w:rPr>
                <w:sz w:val="24"/>
              </w:rPr>
              <w:t>w czasie zajęć świetlicowych oraz podczas spotkań klubu „Akademii Gier Planszowych</w:t>
            </w:r>
            <w:r w:rsidR="008C2624">
              <w:rPr>
                <w:sz w:val="24"/>
              </w:rPr>
              <w:t>”</w:t>
            </w:r>
          </w:p>
          <w:p w14:paraId="488B1556" w14:textId="77777777" w:rsidR="008C2624" w:rsidRDefault="008C2624" w:rsidP="000C5D02">
            <w:pPr>
              <w:spacing w:line="0" w:lineRule="atLeast"/>
              <w:ind w:left="40"/>
              <w:rPr>
                <w:sz w:val="24"/>
              </w:rPr>
            </w:pPr>
          </w:p>
          <w:p w14:paraId="4C075906" w14:textId="61477110" w:rsidR="000B7A3E" w:rsidRPr="000B7A3E" w:rsidRDefault="000B7A3E" w:rsidP="000B7A3E">
            <w:pPr>
              <w:spacing w:line="0" w:lineRule="atLeast"/>
              <w:ind w:left="40"/>
              <w:rPr>
                <w:sz w:val="24"/>
              </w:rPr>
            </w:pPr>
            <w:r w:rsidRPr="000B7A3E">
              <w:rPr>
                <w:sz w:val="24"/>
              </w:rPr>
              <w:t>„Techniki na skuteczną naukę”</w:t>
            </w:r>
            <w:r>
              <w:rPr>
                <w:sz w:val="24"/>
              </w:rPr>
              <w:t xml:space="preserve"> w kl. III</w:t>
            </w:r>
          </w:p>
          <w:p w14:paraId="12C52440" w14:textId="77777777" w:rsidR="00493147" w:rsidRDefault="00493147" w:rsidP="006F232D">
            <w:pPr>
              <w:spacing w:line="0" w:lineRule="atLeast"/>
              <w:ind w:left="40"/>
              <w:rPr>
                <w:sz w:val="24"/>
              </w:rPr>
            </w:pPr>
          </w:p>
          <w:p w14:paraId="70EB757D" w14:textId="3E91D127" w:rsidR="000B7A3E" w:rsidRPr="006E2A1E" w:rsidRDefault="006C33D7" w:rsidP="006F232D">
            <w:pPr>
              <w:spacing w:line="0" w:lineRule="atLeast"/>
              <w:ind w:left="40"/>
              <w:rPr>
                <w:sz w:val="24"/>
              </w:rPr>
            </w:pPr>
            <w:r>
              <w:rPr>
                <w:sz w:val="24"/>
              </w:rPr>
              <w:t>G</w:t>
            </w:r>
            <w:r w:rsidRPr="006C33D7">
              <w:rPr>
                <w:sz w:val="24"/>
              </w:rPr>
              <w:t>azetka szkolna „Jak skutecznie się uczyć”</w:t>
            </w:r>
          </w:p>
        </w:tc>
        <w:tc>
          <w:tcPr>
            <w:tcW w:w="2016" w:type="dxa"/>
            <w:tcBorders>
              <w:top w:val="single" w:sz="8" w:space="0" w:color="000000"/>
              <w:left w:val="single" w:sz="8" w:space="0" w:color="000000"/>
              <w:bottom w:val="single" w:sz="8" w:space="0" w:color="000000"/>
            </w:tcBorders>
          </w:tcPr>
          <w:p w14:paraId="14073D37" w14:textId="77777777" w:rsidR="00706CA3" w:rsidRPr="006E2A1E" w:rsidRDefault="00706CA3">
            <w:pPr>
              <w:spacing w:line="0" w:lineRule="atLeast"/>
              <w:ind w:left="40"/>
              <w:rPr>
                <w:sz w:val="24"/>
              </w:rPr>
            </w:pPr>
            <w:r w:rsidRPr="006E2A1E">
              <w:rPr>
                <w:sz w:val="24"/>
              </w:rPr>
              <w:t>Wychowawcy</w:t>
            </w:r>
          </w:p>
          <w:p w14:paraId="74C423BF" w14:textId="77777777" w:rsidR="00706CA3" w:rsidRPr="006E2A1E" w:rsidRDefault="00706CA3">
            <w:pPr>
              <w:spacing w:line="0" w:lineRule="atLeast"/>
              <w:ind w:left="40"/>
              <w:rPr>
                <w:sz w:val="24"/>
              </w:rPr>
            </w:pPr>
          </w:p>
          <w:p w14:paraId="239C3C24" w14:textId="77777777" w:rsidR="00706CA3" w:rsidRPr="006E2A1E" w:rsidRDefault="00706CA3">
            <w:pPr>
              <w:spacing w:line="0" w:lineRule="atLeast"/>
              <w:ind w:left="40"/>
              <w:rPr>
                <w:sz w:val="24"/>
              </w:rPr>
            </w:pPr>
          </w:p>
          <w:p w14:paraId="3BBBFE54" w14:textId="77777777" w:rsidR="00706CA3" w:rsidRPr="006E2A1E" w:rsidRDefault="00706CA3">
            <w:pPr>
              <w:spacing w:line="0" w:lineRule="atLeast"/>
              <w:ind w:left="40"/>
              <w:rPr>
                <w:sz w:val="24"/>
              </w:rPr>
            </w:pPr>
          </w:p>
          <w:p w14:paraId="3618C0C5" w14:textId="77777777" w:rsidR="00706CA3" w:rsidRPr="006E2A1E" w:rsidRDefault="00706CA3">
            <w:pPr>
              <w:spacing w:line="0" w:lineRule="atLeast"/>
              <w:ind w:left="40"/>
              <w:rPr>
                <w:sz w:val="24"/>
              </w:rPr>
            </w:pPr>
            <w:proofErr w:type="spellStart"/>
            <w:r w:rsidRPr="006E2A1E">
              <w:rPr>
                <w:sz w:val="24"/>
              </w:rPr>
              <w:t>T.Patela</w:t>
            </w:r>
            <w:proofErr w:type="spellEnd"/>
          </w:p>
          <w:p w14:paraId="6EA820C0" w14:textId="77777777" w:rsidR="00706CA3" w:rsidRPr="006E2A1E" w:rsidRDefault="00706CA3">
            <w:pPr>
              <w:spacing w:line="0" w:lineRule="atLeast"/>
              <w:ind w:left="40"/>
              <w:rPr>
                <w:sz w:val="24"/>
              </w:rPr>
            </w:pPr>
          </w:p>
          <w:p w14:paraId="42FD6820" w14:textId="77777777" w:rsidR="00706CA3" w:rsidRPr="006E2A1E" w:rsidRDefault="00706CA3">
            <w:pPr>
              <w:spacing w:line="0" w:lineRule="atLeast"/>
              <w:ind w:left="40"/>
              <w:rPr>
                <w:sz w:val="24"/>
              </w:rPr>
            </w:pPr>
          </w:p>
          <w:p w14:paraId="0E906F91" w14:textId="77777777" w:rsidR="00706CA3" w:rsidRDefault="00C65DF2" w:rsidP="00493147">
            <w:pPr>
              <w:spacing w:line="0" w:lineRule="atLeast"/>
              <w:ind w:left="40"/>
              <w:rPr>
                <w:sz w:val="24"/>
              </w:rPr>
            </w:pPr>
            <w:r>
              <w:rPr>
                <w:sz w:val="24"/>
              </w:rPr>
              <w:t>Nauczyciel doradztwa zawodowego</w:t>
            </w:r>
          </w:p>
          <w:p w14:paraId="24EFAAD7" w14:textId="77777777" w:rsidR="00D74443" w:rsidRDefault="00D74443" w:rsidP="00493147">
            <w:pPr>
              <w:spacing w:line="0" w:lineRule="atLeast"/>
              <w:ind w:left="40"/>
              <w:rPr>
                <w:sz w:val="24"/>
              </w:rPr>
            </w:pPr>
          </w:p>
          <w:p w14:paraId="71772013" w14:textId="41AB8399" w:rsidR="00D74443" w:rsidRDefault="002E5C57" w:rsidP="00493147">
            <w:pPr>
              <w:spacing w:line="0" w:lineRule="atLeast"/>
              <w:ind w:left="40"/>
              <w:rPr>
                <w:sz w:val="24"/>
              </w:rPr>
            </w:pPr>
            <w:proofErr w:type="spellStart"/>
            <w:r>
              <w:rPr>
                <w:sz w:val="24"/>
              </w:rPr>
              <w:t>T.Patela</w:t>
            </w:r>
            <w:proofErr w:type="spellEnd"/>
            <w:r>
              <w:rPr>
                <w:sz w:val="24"/>
              </w:rPr>
              <w:t xml:space="preserve">, </w:t>
            </w:r>
            <w:proofErr w:type="spellStart"/>
            <w:r>
              <w:rPr>
                <w:sz w:val="24"/>
              </w:rPr>
              <w:t>K.Rapacz</w:t>
            </w:r>
            <w:proofErr w:type="spellEnd"/>
            <w:r>
              <w:rPr>
                <w:sz w:val="24"/>
              </w:rPr>
              <w:t xml:space="preserve">, </w:t>
            </w:r>
            <w:proofErr w:type="spellStart"/>
            <w:r>
              <w:rPr>
                <w:sz w:val="24"/>
              </w:rPr>
              <w:t>B.Pach</w:t>
            </w:r>
            <w:proofErr w:type="spellEnd"/>
          </w:p>
          <w:p w14:paraId="5614BC48" w14:textId="77777777" w:rsidR="00493147" w:rsidRDefault="00493147" w:rsidP="00493147">
            <w:pPr>
              <w:spacing w:line="0" w:lineRule="atLeast"/>
              <w:ind w:left="40"/>
              <w:rPr>
                <w:sz w:val="24"/>
              </w:rPr>
            </w:pPr>
          </w:p>
          <w:p w14:paraId="43AEA007" w14:textId="77777777" w:rsidR="00093295" w:rsidRDefault="00093295" w:rsidP="00493147">
            <w:pPr>
              <w:spacing w:line="0" w:lineRule="atLeast"/>
              <w:ind w:left="40"/>
              <w:rPr>
                <w:sz w:val="24"/>
              </w:rPr>
            </w:pPr>
          </w:p>
          <w:p w14:paraId="71481B19" w14:textId="77777777" w:rsidR="00093295" w:rsidRDefault="00093295" w:rsidP="00493147">
            <w:pPr>
              <w:spacing w:line="0" w:lineRule="atLeast"/>
              <w:ind w:left="40"/>
              <w:rPr>
                <w:sz w:val="24"/>
              </w:rPr>
            </w:pPr>
          </w:p>
          <w:p w14:paraId="3AA6CB39" w14:textId="77777777" w:rsidR="00093295" w:rsidRDefault="00093295" w:rsidP="00493147">
            <w:pPr>
              <w:spacing w:line="0" w:lineRule="atLeast"/>
              <w:ind w:left="40"/>
              <w:rPr>
                <w:sz w:val="24"/>
              </w:rPr>
            </w:pPr>
          </w:p>
          <w:p w14:paraId="41ADE4E6" w14:textId="77777777" w:rsidR="00093295" w:rsidRDefault="00093295" w:rsidP="00493147">
            <w:pPr>
              <w:spacing w:line="0" w:lineRule="atLeast"/>
              <w:ind w:left="40"/>
              <w:rPr>
                <w:sz w:val="24"/>
              </w:rPr>
            </w:pPr>
          </w:p>
          <w:p w14:paraId="0E797906" w14:textId="77777777" w:rsidR="00093295" w:rsidRDefault="00093295" w:rsidP="00493147">
            <w:pPr>
              <w:spacing w:line="0" w:lineRule="atLeast"/>
              <w:ind w:left="40"/>
              <w:rPr>
                <w:sz w:val="24"/>
              </w:rPr>
            </w:pPr>
          </w:p>
          <w:p w14:paraId="48533FC1" w14:textId="77777777" w:rsidR="00093295" w:rsidRDefault="00093295" w:rsidP="00493147">
            <w:pPr>
              <w:spacing w:line="0" w:lineRule="atLeast"/>
              <w:ind w:left="40"/>
              <w:rPr>
                <w:sz w:val="24"/>
              </w:rPr>
            </w:pPr>
          </w:p>
          <w:p w14:paraId="6A1A05BA" w14:textId="77777777" w:rsidR="00093295" w:rsidRDefault="00093295" w:rsidP="00493147">
            <w:pPr>
              <w:spacing w:line="0" w:lineRule="atLeast"/>
              <w:ind w:left="40"/>
              <w:rPr>
                <w:sz w:val="24"/>
              </w:rPr>
            </w:pPr>
          </w:p>
          <w:p w14:paraId="47DDBD61" w14:textId="77777777" w:rsidR="00093295" w:rsidRDefault="00093295" w:rsidP="00493147">
            <w:pPr>
              <w:spacing w:line="0" w:lineRule="atLeast"/>
              <w:ind w:left="40"/>
              <w:rPr>
                <w:sz w:val="24"/>
              </w:rPr>
            </w:pPr>
          </w:p>
          <w:p w14:paraId="29E126BB" w14:textId="77777777" w:rsidR="00093295" w:rsidRDefault="00093295" w:rsidP="00493147">
            <w:pPr>
              <w:spacing w:line="0" w:lineRule="atLeast"/>
              <w:ind w:left="40"/>
              <w:rPr>
                <w:sz w:val="24"/>
              </w:rPr>
            </w:pPr>
          </w:p>
          <w:p w14:paraId="7DFB21B8" w14:textId="77777777" w:rsidR="00093295" w:rsidRDefault="00093295" w:rsidP="00493147">
            <w:pPr>
              <w:spacing w:line="0" w:lineRule="atLeast"/>
              <w:ind w:left="40"/>
              <w:rPr>
                <w:sz w:val="24"/>
              </w:rPr>
            </w:pPr>
          </w:p>
          <w:p w14:paraId="70755F1A" w14:textId="77777777" w:rsidR="00093295" w:rsidRDefault="00093295" w:rsidP="00493147">
            <w:pPr>
              <w:spacing w:line="0" w:lineRule="atLeast"/>
              <w:ind w:left="40"/>
              <w:rPr>
                <w:sz w:val="24"/>
              </w:rPr>
            </w:pPr>
          </w:p>
          <w:p w14:paraId="44E52D65" w14:textId="77777777" w:rsidR="00093295" w:rsidRDefault="00093295" w:rsidP="00493147">
            <w:pPr>
              <w:spacing w:line="0" w:lineRule="atLeast"/>
              <w:ind w:left="40"/>
              <w:rPr>
                <w:sz w:val="24"/>
              </w:rPr>
            </w:pPr>
          </w:p>
          <w:p w14:paraId="7AEB1C68" w14:textId="73B180AB" w:rsidR="00093295" w:rsidRDefault="000B7A3E" w:rsidP="00493147">
            <w:pPr>
              <w:spacing w:line="0" w:lineRule="atLeast"/>
              <w:ind w:left="40"/>
              <w:rPr>
                <w:sz w:val="24"/>
              </w:rPr>
            </w:pPr>
            <w:proofErr w:type="spellStart"/>
            <w:r>
              <w:rPr>
                <w:sz w:val="24"/>
              </w:rPr>
              <w:t>M.Wojtusik</w:t>
            </w:r>
            <w:proofErr w:type="spellEnd"/>
          </w:p>
          <w:p w14:paraId="6F4A132C" w14:textId="77777777" w:rsidR="00493147" w:rsidRDefault="00493147" w:rsidP="00493147">
            <w:pPr>
              <w:spacing w:line="0" w:lineRule="atLeast"/>
              <w:ind w:left="40"/>
              <w:rPr>
                <w:sz w:val="24"/>
              </w:rPr>
            </w:pPr>
          </w:p>
          <w:p w14:paraId="132F5D06" w14:textId="77777777" w:rsidR="006C33D7" w:rsidRDefault="006C33D7" w:rsidP="00493147">
            <w:pPr>
              <w:spacing w:line="0" w:lineRule="atLeast"/>
              <w:ind w:left="40"/>
              <w:rPr>
                <w:sz w:val="24"/>
              </w:rPr>
            </w:pPr>
          </w:p>
          <w:p w14:paraId="7487EF3E" w14:textId="03F96EB8" w:rsidR="006C33D7" w:rsidRPr="006E2A1E" w:rsidRDefault="006C33D7" w:rsidP="00493147">
            <w:pPr>
              <w:spacing w:line="0" w:lineRule="atLeast"/>
              <w:ind w:left="40"/>
              <w:rPr>
                <w:sz w:val="24"/>
              </w:rPr>
            </w:pPr>
            <w:proofErr w:type="spellStart"/>
            <w:r>
              <w:rPr>
                <w:sz w:val="24"/>
              </w:rPr>
              <w:t>M.Wojtusik</w:t>
            </w:r>
            <w:proofErr w:type="spellEnd"/>
          </w:p>
        </w:tc>
        <w:tc>
          <w:tcPr>
            <w:tcW w:w="1316" w:type="dxa"/>
            <w:gridSpan w:val="2"/>
            <w:tcBorders>
              <w:top w:val="single" w:sz="8" w:space="0" w:color="000000"/>
              <w:left w:val="single" w:sz="8" w:space="0" w:color="000000"/>
              <w:bottom w:val="single" w:sz="8" w:space="0" w:color="000000"/>
              <w:right w:val="single" w:sz="8" w:space="0" w:color="000000"/>
            </w:tcBorders>
          </w:tcPr>
          <w:p w14:paraId="1DF21C9B" w14:textId="77777777" w:rsidR="00706CA3" w:rsidRPr="006E2A1E" w:rsidRDefault="00706CA3">
            <w:pPr>
              <w:spacing w:line="0" w:lineRule="atLeast"/>
              <w:ind w:left="40"/>
              <w:rPr>
                <w:sz w:val="24"/>
              </w:rPr>
            </w:pPr>
            <w:r w:rsidRPr="006E2A1E">
              <w:rPr>
                <w:sz w:val="24"/>
              </w:rPr>
              <w:t>Wrzesień -</w:t>
            </w:r>
          </w:p>
          <w:p w14:paraId="6C401C2E" w14:textId="77777777" w:rsidR="00706CA3" w:rsidRPr="006E2A1E" w:rsidRDefault="00706CA3">
            <w:pPr>
              <w:spacing w:line="0" w:lineRule="atLeast"/>
              <w:ind w:left="40"/>
            </w:pPr>
            <w:r w:rsidRPr="006E2A1E">
              <w:rPr>
                <w:sz w:val="24"/>
              </w:rPr>
              <w:t>czerwiec</w:t>
            </w:r>
          </w:p>
        </w:tc>
      </w:tr>
      <w:tr w:rsidR="00706CA3" w:rsidRPr="006E2A1E" w14:paraId="2CF5968E" w14:textId="77777777" w:rsidTr="00C65DF2">
        <w:trPr>
          <w:trHeight w:val="1777"/>
        </w:trPr>
        <w:tc>
          <w:tcPr>
            <w:tcW w:w="3106" w:type="dxa"/>
            <w:tcBorders>
              <w:top w:val="single" w:sz="8" w:space="0" w:color="000000"/>
              <w:left w:val="single" w:sz="8" w:space="0" w:color="000000"/>
              <w:bottom w:val="single" w:sz="8" w:space="0" w:color="000000"/>
            </w:tcBorders>
          </w:tcPr>
          <w:p w14:paraId="579BE0D5" w14:textId="11D835F1" w:rsidR="00706CA3" w:rsidRPr="006E2A1E" w:rsidRDefault="004F3FCC">
            <w:pPr>
              <w:spacing w:line="0" w:lineRule="atLeast"/>
              <w:ind w:left="60"/>
              <w:rPr>
                <w:sz w:val="24"/>
              </w:rPr>
            </w:pPr>
            <w:r w:rsidRPr="00374DF8">
              <w:rPr>
                <w:rFonts w:eastAsia="Times New Roman" w:cs="Calibri"/>
                <w:sz w:val="24"/>
                <w:szCs w:val="24"/>
              </w:rPr>
              <w:t>Rozpoznawanie potrzeb dzieci i młodzieży z wykorzystaniem oceny funkcjonowania w środowisku przedszkolnym i szkolnym.</w:t>
            </w:r>
            <w:r w:rsidR="00AB481B">
              <w:rPr>
                <w:rFonts w:eastAsia="Times New Roman" w:cs="Calibri"/>
                <w:sz w:val="24"/>
                <w:szCs w:val="24"/>
              </w:rPr>
              <w:t xml:space="preserve"> Rzetelna diagnoza potrzeb rozwojowych.</w:t>
            </w:r>
          </w:p>
        </w:tc>
        <w:tc>
          <w:tcPr>
            <w:tcW w:w="3232" w:type="dxa"/>
            <w:tcBorders>
              <w:top w:val="single" w:sz="8" w:space="0" w:color="000000"/>
              <w:left w:val="single" w:sz="8" w:space="0" w:color="000000"/>
              <w:bottom w:val="single" w:sz="8" w:space="0" w:color="000000"/>
            </w:tcBorders>
          </w:tcPr>
          <w:p w14:paraId="120D2C7D" w14:textId="5DCE4456" w:rsidR="00706CA3" w:rsidRPr="006E2A1E" w:rsidRDefault="00706CA3">
            <w:pPr>
              <w:spacing w:line="0" w:lineRule="atLeast"/>
              <w:ind w:left="40"/>
              <w:rPr>
                <w:sz w:val="24"/>
              </w:rPr>
            </w:pPr>
            <w:r w:rsidRPr="006E2A1E">
              <w:rPr>
                <w:sz w:val="24"/>
              </w:rPr>
              <w:t xml:space="preserve">Udzielanie pomocy </w:t>
            </w:r>
            <w:proofErr w:type="spellStart"/>
            <w:r w:rsidRPr="006E2A1E">
              <w:rPr>
                <w:sz w:val="24"/>
              </w:rPr>
              <w:t>psychologiczno</w:t>
            </w:r>
            <w:proofErr w:type="spellEnd"/>
            <w:r w:rsidR="00113F72">
              <w:rPr>
                <w:sz w:val="24"/>
              </w:rPr>
              <w:t xml:space="preserve"> - </w:t>
            </w:r>
          </w:p>
          <w:p w14:paraId="1E707A79" w14:textId="77777777" w:rsidR="00706CA3" w:rsidRPr="006E2A1E" w:rsidRDefault="00706CA3">
            <w:pPr>
              <w:spacing w:line="0" w:lineRule="atLeast"/>
              <w:ind w:left="40"/>
              <w:rPr>
                <w:sz w:val="24"/>
              </w:rPr>
            </w:pPr>
            <w:r w:rsidRPr="006E2A1E">
              <w:rPr>
                <w:sz w:val="24"/>
              </w:rPr>
              <w:t>pedagogicznej uczniom na podstawie</w:t>
            </w:r>
          </w:p>
          <w:p w14:paraId="5C173D3C" w14:textId="77777777" w:rsidR="00706CA3" w:rsidRPr="006E2A1E" w:rsidRDefault="00706CA3">
            <w:pPr>
              <w:spacing w:line="0" w:lineRule="atLeast"/>
              <w:ind w:left="40"/>
              <w:rPr>
                <w:sz w:val="24"/>
              </w:rPr>
            </w:pPr>
            <w:r w:rsidRPr="006E2A1E">
              <w:rPr>
                <w:sz w:val="24"/>
              </w:rPr>
              <w:t>opinii poradni oraz rozpoznania</w:t>
            </w:r>
          </w:p>
          <w:p w14:paraId="0295195E" w14:textId="77777777" w:rsidR="00706CA3" w:rsidRPr="006E2A1E" w:rsidRDefault="00706CA3">
            <w:pPr>
              <w:spacing w:line="0" w:lineRule="atLeast"/>
              <w:ind w:left="40"/>
              <w:rPr>
                <w:sz w:val="24"/>
              </w:rPr>
            </w:pPr>
            <w:r w:rsidRPr="006E2A1E">
              <w:rPr>
                <w:sz w:val="24"/>
              </w:rPr>
              <w:t>dokonanego przez nauczycieli i</w:t>
            </w:r>
          </w:p>
          <w:p w14:paraId="3E330882" w14:textId="77777777" w:rsidR="00706CA3" w:rsidRDefault="00706CA3">
            <w:pPr>
              <w:spacing w:line="0" w:lineRule="atLeast"/>
              <w:ind w:left="40"/>
              <w:rPr>
                <w:sz w:val="24"/>
              </w:rPr>
            </w:pPr>
            <w:r w:rsidRPr="006E2A1E">
              <w:rPr>
                <w:sz w:val="24"/>
              </w:rPr>
              <w:t>wychowawców</w:t>
            </w:r>
            <w:r w:rsidR="00113F72">
              <w:rPr>
                <w:sz w:val="24"/>
              </w:rPr>
              <w:t xml:space="preserve"> w ramach oceny funkcjonalnej.</w:t>
            </w:r>
          </w:p>
          <w:p w14:paraId="3C575301" w14:textId="77777777" w:rsidR="000663EF" w:rsidRDefault="000663EF">
            <w:pPr>
              <w:spacing w:line="0" w:lineRule="atLeast"/>
              <w:ind w:left="40"/>
              <w:rPr>
                <w:sz w:val="24"/>
              </w:rPr>
            </w:pPr>
          </w:p>
          <w:p w14:paraId="7D182A7F" w14:textId="77462847" w:rsidR="000663EF" w:rsidRDefault="000663EF" w:rsidP="000663EF">
            <w:pPr>
              <w:spacing w:line="0" w:lineRule="atLeast"/>
              <w:rPr>
                <w:sz w:val="24"/>
              </w:rPr>
            </w:pPr>
            <w:r w:rsidRPr="006E2A1E">
              <w:rPr>
                <w:sz w:val="24"/>
              </w:rPr>
              <w:t>Przeprowadzenie i  analiza  ankiet diagnostycznych</w:t>
            </w:r>
            <w:r>
              <w:rPr>
                <w:sz w:val="24"/>
              </w:rPr>
              <w:t>.</w:t>
            </w:r>
          </w:p>
          <w:p w14:paraId="5F83FB75" w14:textId="77777777" w:rsidR="00AB481B" w:rsidRDefault="00AB481B" w:rsidP="000663EF">
            <w:pPr>
              <w:spacing w:line="0" w:lineRule="atLeast"/>
              <w:rPr>
                <w:sz w:val="24"/>
              </w:rPr>
            </w:pPr>
          </w:p>
          <w:p w14:paraId="2D05FE7A" w14:textId="5A00574D" w:rsidR="00AB481B" w:rsidRPr="006E2A1E" w:rsidRDefault="00AB481B" w:rsidP="000663EF">
            <w:pPr>
              <w:spacing w:line="0" w:lineRule="atLeast"/>
              <w:rPr>
                <w:sz w:val="24"/>
              </w:rPr>
            </w:pPr>
            <w:r w:rsidRPr="006E2A1E">
              <w:rPr>
                <w:sz w:val="24"/>
              </w:rPr>
              <w:t>Bieżące obserwacje uczniów i kontakty z rodzicami</w:t>
            </w:r>
          </w:p>
          <w:p w14:paraId="2CFAD436" w14:textId="37151C48" w:rsidR="000663EF" w:rsidRPr="006E2A1E" w:rsidRDefault="000663EF">
            <w:pPr>
              <w:spacing w:line="0" w:lineRule="atLeast"/>
              <w:ind w:left="40"/>
              <w:rPr>
                <w:sz w:val="24"/>
              </w:rPr>
            </w:pPr>
          </w:p>
        </w:tc>
        <w:tc>
          <w:tcPr>
            <w:tcW w:w="2016" w:type="dxa"/>
            <w:tcBorders>
              <w:top w:val="single" w:sz="8" w:space="0" w:color="000000"/>
              <w:left w:val="single" w:sz="8" w:space="0" w:color="000000"/>
              <w:bottom w:val="single" w:sz="8" w:space="0" w:color="000000"/>
            </w:tcBorders>
          </w:tcPr>
          <w:p w14:paraId="2DABE3C7" w14:textId="77777777" w:rsidR="00706CA3" w:rsidRPr="006E2A1E" w:rsidRDefault="00706CA3">
            <w:pPr>
              <w:spacing w:line="0" w:lineRule="atLeast"/>
              <w:ind w:left="40"/>
              <w:rPr>
                <w:sz w:val="24"/>
              </w:rPr>
            </w:pPr>
            <w:r w:rsidRPr="006E2A1E">
              <w:rPr>
                <w:sz w:val="24"/>
              </w:rPr>
              <w:t>Członkowie</w:t>
            </w:r>
          </w:p>
          <w:p w14:paraId="364E10B3" w14:textId="77777777" w:rsidR="00706CA3" w:rsidRPr="006E2A1E" w:rsidRDefault="00706CA3">
            <w:pPr>
              <w:spacing w:line="0" w:lineRule="atLeast"/>
              <w:ind w:left="40"/>
              <w:rPr>
                <w:sz w:val="24"/>
              </w:rPr>
            </w:pPr>
            <w:r w:rsidRPr="006E2A1E">
              <w:rPr>
                <w:sz w:val="24"/>
              </w:rPr>
              <w:t>zespołu ds.</w:t>
            </w:r>
          </w:p>
          <w:p w14:paraId="6BE380D6" w14:textId="77777777" w:rsidR="00706CA3" w:rsidRPr="006E2A1E" w:rsidRDefault="00706CA3">
            <w:pPr>
              <w:spacing w:line="0" w:lineRule="atLeast"/>
              <w:ind w:left="40"/>
              <w:rPr>
                <w:sz w:val="24"/>
              </w:rPr>
            </w:pPr>
            <w:r w:rsidRPr="006E2A1E">
              <w:rPr>
                <w:sz w:val="24"/>
              </w:rPr>
              <w:t>pomocy p.-p.</w:t>
            </w:r>
          </w:p>
        </w:tc>
        <w:tc>
          <w:tcPr>
            <w:tcW w:w="1316" w:type="dxa"/>
            <w:gridSpan w:val="2"/>
            <w:tcBorders>
              <w:top w:val="single" w:sz="8" w:space="0" w:color="000000"/>
              <w:left w:val="single" w:sz="8" w:space="0" w:color="000000"/>
              <w:bottom w:val="single" w:sz="8" w:space="0" w:color="000000"/>
              <w:right w:val="single" w:sz="8" w:space="0" w:color="000000"/>
            </w:tcBorders>
          </w:tcPr>
          <w:p w14:paraId="11D27B78" w14:textId="77777777" w:rsidR="00706CA3" w:rsidRPr="006E2A1E" w:rsidRDefault="00706CA3">
            <w:pPr>
              <w:spacing w:line="0" w:lineRule="atLeast"/>
              <w:ind w:left="40"/>
              <w:rPr>
                <w:sz w:val="24"/>
              </w:rPr>
            </w:pPr>
            <w:r w:rsidRPr="006E2A1E">
              <w:rPr>
                <w:sz w:val="24"/>
              </w:rPr>
              <w:t>Wrzesień -</w:t>
            </w:r>
          </w:p>
          <w:p w14:paraId="52D76975" w14:textId="77777777" w:rsidR="00706CA3" w:rsidRPr="006E2A1E" w:rsidRDefault="00706CA3">
            <w:pPr>
              <w:spacing w:line="0" w:lineRule="atLeast"/>
              <w:ind w:left="40"/>
            </w:pPr>
            <w:r w:rsidRPr="006E2A1E">
              <w:rPr>
                <w:sz w:val="24"/>
              </w:rPr>
              <w:t>czerwiec</w:t>
            </w:r>
          </w:p>
        </w:tc>
      </w:tr>
      <w:tr w:rsidR="00706CA3" w:rsidRPr="006E2A1E" w14:paraId="5DAA76CE" w14:textId="77777777" w:rsidTr="00C65DF2">
        <w:trPr>
          <w:trHeight w:val="1777"/>
        </w:trPr>
        <w:tc>
          <w:tcPr>
            <w:tcW w:w="3106" w:type="dxa"/>
            <w:tcBorders>
              <w:top w:val="single" w:sz="8" w:space="0" w:color="000000"/>
              <w:left w:val="single" w:sz="8" w:space="0" w:color="000000"/>
              <w:bottom w:val="single" w:sz="4" w:space="0" w:color="000000"/>
            </w:tcBorders>
          </w:tcPr>
          <w:p w14:paraId="649D9263" w14:textId="77777777" w:rsidR="00706CA3" w:rsidRPr="006E2A1E" w:rsidRDefault="00706CA3">
            <w:pPr>
              <w:spacing w:line="0" w:lineRule="atLeast"/>
              <w:ind w:left="60"/>
              <w:rPr>
                <w:sz w:val="24"/>
              </w:rPr>
            </w:pPr>
            <w:r w:rsidRPr="006E2A1E">
              <w:rPr>
                <w:sz w:val="24"/>
              </w:rPr>
              <w:lastRenderedPageBreak/>
              <w:t>Rozwijanie</w:t>
            </w:r>
          </w:p>
          <w:p w14:paraId="0C05C0C7" w14:textId="77777777" w:rsidR="00706CA3" w:rsidRPr="006E2A1E" w:rsidRDefault="00706CA3">
            <w:pPr>
              <w:spacing w:line="0" w:lineRule="atLeast"/>
              <w:ind w:left="60"/>
              <w:rPr>
                <w:sz w:val="24"/>
              </w:rPr>
            </w:pPr>
            <w:r w:rsidRPr="006E2A1E">
              <w:rPr>
                <w:sz w:val="24"/>
              </w:rPr>
              <w:t>zainteresowań i</w:t>
            </w:r>
          </w:p>
          <w:p w14:paraId="53C1397B" w14:textId="77777777" w:rsidR="00706CA3" w:rsidRPr="006E2A1E" w:rsidRDefault="00706CA3">
            <w:pPr>
              <w:spacing w:line="0" w:lineRule="atLeast"/>
              <w:ind w:left="60"/>
              <w:rPr>
                <w:sz w:val="24"/>
              </w:rPr>
            </w:pPr>
            <w:r w:rsidRPr="006E2A1E">
              <w:rPr>
                <w:sz w:val="24"/>
              </w:rPr>
              <w:t>kompetencji</w:t>
            </w:r>
          </w:p>
          <w:p w14:paraId="36C6FD73" w14:textId="77777777" w:rsidR="00706CA3" w:rsidRPr="006E2A1E" w:rsidRDefault="00706CA3">
            <w:pPr>
              <w:spacing w:line="0" w:lineRule="atLeast"/>
              <w:ind w:left="60"/>
              <w:rPr>
                <w:sz w:val="24"/>
              </w:rPr>
            </w:pPr>
            <w:r w:rsidRPr="006E2A1E">
              <w:rPr>
                <w:sz w:val="24"/>
              </w:rPr>
              <w:t>czytelniczych</w:t>
            </w:r>
          </w:p>
        </w:tc>
        <w:tc>
          <w:tcPr>
            <w:tcW w:w="3232" w:type="dxa"/>
            <w:tcBorders>
              <w:top w:val="single" w:sz="8" w:space="0" w:color="000000"/>
              <w:left w:val="single" w:sz="8" w:space="0" w:color="000000"/>
              <w:bottom w:val="single" w:sz="4" w:space="0" w:color="000000"/>
            </w:tcBorders>
          </w:tcPr>
          <w:p w14:paraId="0AF5EF7C" w14:textId="77777777" w:rsidR="00706CA3" w:rsidRPr="006E2A1E" w:rsidRDefault="00706CA3">
            <w:pPr>
              <w:spacing w:line="0" w:lineRule="atLeast"/>
              <w:ind w:left="40"/>
            </w:pPr>
            <w:r w:rsidRPr="006E2A1E">
              <w:rPr>
                <w:sz w:val="24"/>
              </w:rPr>
              <w:t>Akcje promujące czytelnictwo oraz korzystania z biblioteki szkolnej prowadzone wśród uczniów oraz w środowisku lokalnym:</w:t>
            </w:r>
          </w:p>
          <w:p w14:paraId="17F11F32" w14:textId="3D3AC766" w:rsidR="00706CA3" w:rsidRPr="006E2A1E" w:rsidRDefault="00706CA3">
            <w:pPr>
              <w:pStyle w:val="x-scope"/>
              <w:rPr>
                <w:rFonts w:ascii="Calibri" w:hAnsi="Calibri"/>
              </w:rPr>
            </w:pPr>
            <w:r w:rsidRPr="006E2A1E">
              <w:rPr>
                <w:rFonts w:ascii="Calibri" w:hAnsi="Calibri"/>
              </w:rPr>
              <w:t xml:space="preserve">Szkolny Konkurs Recytatorski </w:t>
            </w:r>
            <w:r w:rsidR="004233FB">
              <w:rPr>
                <w:rFonts w:ascii="Calibri" w:hAnsi="Calibri"/>
              </w:rPr>
              <w:t>z okazji Dnia Ziemi</w:t>
            </w:r>
          </w:p>
          <w:p w14:paraId="18468F04" w14:textId="0D7DCB25" w:rsidR="00706CA3" w:rsidRDefault="00706CA3">
            <w:pPr>
              <w:pStyle w:val="x-scope"/>
              <w:rPr>
                <w:rFonts w:ascii="Calibri" w:hAnsi="Calibri"/>
              </w:rPr>
            </w:pPr>
            <w:r w:rsidRPr="006E2A1E">
              <w:rPr>
                <w:rFonts w:ascii="Calibri" w:hAnsi="Calibri"/>
              </w:rPr>
              <w:t xml:space="preserve">Konkurs czytelniczo </w:t>
            </w:r>
            <w:r w:rsidR="00842C97">
              <w:rPr>
                <w:rFonts w:ascii="Calibri" w:hAnsi="Calibri"/>
              </w:rPr>
              <w:t>–</w:t>
            </w:r>
            <w:r w:rsidRPr="006E2A1E">
              <w:rPr>
                <w:rFonts w:ascii="Calibri" w:hAnsi="Calibri"/>
              </w:rPr>
              <w:t xml:space="preserve"> plastyczny</w:t>
            </w:r>
            <w:r w:rsidR="00842C97">
              <w:rPr>
                <w:rFonts w:ascii="Calibri" w:hAnsi="Calibri"/>
              </w:rPr>
              <w:t xml:space="preserve"> – literacki </w:t>
            </w:r>
            <w:r w:rsidRPr="006E2A1E">
              <w:rPr>
                <w:rFonts w:ascii="Calibri" w:hAnsi="Calibri"/>
              </w:rPr>
              <w:t xml:space="preserve"> </w:t>
            </w:r>
            <w:r w:rsidR="0091096A">
              <w:rPr>
                <w:rFonts w:ascii="Calibri" w:hAnsi="Calibri"/>
              </w:rPr>
              <w:t>kl. I-VIII</w:t>
            </w:r>
            <w:r w:rsidR="00842C97">
              <w:rPr>
                <w:rFonts w:ascii="Calibri" w:hAnsi="Calibri"/>
              </w:rPr>
              <w:t xml:space="preserve">  „Dzień przyj</w:t>
            </w:r>
            <w:r w:rsidR="004233FB">
              <w:rPr>
                <w:rFonts w:ascii="Calibri" w:hAnsi="Calibri"/>
              </w:rPr>
              <w:t>aciela”</w:t>
            </w:r>
          </w:p>
          <w:p w14:paraId="6E43382C" w14:textId="2E77C236" w:rsidR="004233FB" w:rsidRPr="006E2A1E" w:rsidRDefault="00706CA3">
            <w:pPr>
              <w:pStyle w:val="x-scope"/>
              <w:rPr>
                <w:rFonts w:ascii="Calibri" w:hAnsi="Calibri"/>
              </w:rPr>
            </w:pPr>
            <w:r w:rsidRPr="006E2A1E">
              <w:rPr>
                <w:rFonts w:ascii="Calibri" w:hAnsi="Calibri"/>
              </w:rPr>
              <w:t>Szkolny Dzień Głośnego Czytania</w:t>
            </w:r>
            <w:r w:rsidR="004233FB">
              <w:rPr>
                <w:rFonts w:ascii="Calibri" w:hAnsi="Calibri"/>
              </w:rPr>
              <w:t xml:space="preserve"> z okazji Światowego Dnia Dobroci</w:t>
            </w:r>
          </w:p>
          <w:p w14:paraId="4470CF27" w14:textId="77777777" w:rsidR="00706CA3" w:rsidRPr="006E2A1E" w:rsidRDefault="00706CA3">
            <w:pPr>
              <w:pStyle w:val="x-scope"/>
              <w:rPr>
                <w:rFonts w:ascii="Calibri" w:hAnsi="Calibri"/>
              </w:rPr>
            </w:pPr>
            <w:r w:rsidRPr="006E2A1E">
              <w:rPr>
                <w:rFonts w:ascii="Calibri" w:hAnsi="Calibri"/>
              </w:rPr>
              <w:t>Lekcje biblioteczne „Bibliotekarz poleca” oraz „Adaptacje literatury”</w:t>
            </w:r>
          </w:p>
          <w:p w14:paraId="33D4D9B4" w14:textId="77777777" w:rsidR="00706CA3" w:rsidRDefault="00B300F9">
            <w:pPr>
              <w:spacing w:line="0" w:lineRule="atLeast"/>
              <w:rPr>
                <w:rFonts w:eastAsia="Times New Roman"/>
                <w:sz w:val="24"/>
                <w:szCs w:val="24"/>
              </w:rPr>
            </w:pPr>
            <w:r>
              <w:rPr>
                <w:rFonts w:eastAsia="Times New Roman"/>
                <w:sz w:val="24"/>
                <w:szCs w:val="24"/>
              </w:rPr>
              <w:t>P</w:t>
            </w:r>
            <w:r w:rsidR="00706CA3" w:rsidRPr="006E2A1E">
              <w:rPr>
                <w:rFonts w:eastAsia="Times New Roman"/>
                <w:sz w:val="24"/>
                <w:szCs w:val="24"/>
              </w:rPr>
              <w:t>romowanie i kształtowanie pozytywnego wizerunku osoby czytającej książki, podkreślanie zalet czytania</w:t>
            </w:r>
          </w:p>
          <w:p w14:paraId="1EAE770F" w14:textId="77777777" w:rsidR="00971625" w:rsidRDefault="00971625">
            <w:pPr>
              <w:spacing w:line="0" w:lineRule="atLeast"/>
              <w:rPr>
                <w:rFonts w:eastAsia="Times New Roman"/>
                <w:sz w:val="24"/>
                <w:szCs w:val="24"/>
              </w:rPr>
            </w:pPr>
          </w:p>
          <w:p w14:paraId="36C7EA2E" w14:textId="105EE69D" w:rsidR="00971625" w:rsidRPr="006E2A1E" w:rsidRDefault="00971625">
            <w:pPr>
              <w:spacing w:line="0" w:lineRule="atLeast"/>
              <w:rPr>
                <w:sz w:val="24"/>
              </w:rPr>
            </w:pPr>
            <w:r>
              <w:rPr>
                <w:rFonts w:eastAsia="Times New Roman"/>
                <w:sz w:val="24"/>
                <w:szCs w:val="24"/>
              </w:rPr>
              <w:t>Program „Mała książka, wielki człowiek” – zajęcia i wyprawki czytelnicze dla uczniów i rodziców kl. I</w:t>
            </w:r>
          </w:p>
        </w:tc>
        <w:tc>
          <w:tcPr>
            <w:tcW w:w="2016" w:type="dxa"/>
            <w:tcBorders>
              <w:top w:val="single" w:sz="8" w:space="0" w:color="000000"/>
              <w:left w:val="single" w:sz="8" w:space="0" w:color="000000"/>
              <w:bottom w:val="single" w:sz="4" w:space="0" w:color="000000"/>
            </w:tcBorders>
          </w:tcPr>
          <w:p w14:paraId="2E6FA67A" w14:textId="77777777" w:rsidR="00706CA3" w:rsidRPr="006E2A1E" w:rsidRDefault="00706CA3">
            <w:pPr>
              <w:spacing w:line="0" w:lineRule="atLeast"/>
              <w:ind w:left="40"/>
              <w:rPr>
                <w:sz w:val="24"/>
              </w:rPr>
            </w:pPr>
            <w:proofErr w:type="spellStart"/>
            <w:r w:rsidRPr="006E2A1E">
              <w:rPr>
                <w:sz w:val="24"/>
              </w:rPr>
              <w:t>B.Pach</w:t>
            </w:r>
            <w:proofErr w:type="spellEnd"/>
            <w:r w:rsidRPr="006E2A1E">
              <w:rPr>
                <w:sz w:val="24"/>
              </w:rPr>
              <w:t>,</w:t>
            </w:r>
          </w:p>
          <w:p w14:paraId="0C525FE7" w14:textId="77777777" w:rsidR="00706CA3" w:rsidRPr="006E2A1E" w:rsidRDefault="00706CA3">
            <w:pPr>
              <w:spacing w:line="0" w:lineRule="atLeast"/>
              <w:ind w:left="40"/>
              <w:rPr>
                <w:sz w:val="24"/>
              </w:rPr>
            </w:pPr>
            <w:r w:rsidRPr="006E2A1E">
              <w:rPr>
                <w:sz w:val="24"/>
              </w:rPr>
              <w:t>M. Jasek-</w:t>
            </w:r>
            <w:proofErr w:type="spellStart"/>
            <w:r w:rsidRPr="006E2A1E">
              <w:rPr>
                <w:sz w:val="24"/>
              </w:rPr>
              <w:t>Wiatrek</w:t>
            </w:r>
            <w:proofErr w:type="spellEnd"/>
            <w:r w:rsidRPr="006E2A1E">
              <w:rPr>
                <w:sz w:val="24"/>
              </w:rPr>
              <w:t xml:space="preserve">, </w:t>
            </w:r>
            <w:proofErr w:type="spellStart"/>
            <w:r w:rsidRPr="006E2A1E">
              <w:rPr>
                <w:sz w:val="24"/>
              </w:rPr>
              <w:t>A.Bonior</w:t>
            </w:r>
            <w:proofErr w:type="spellEnd"/>
            <w:r w:rsidRPr="006E2A1E">
              <w:rPr>
                <w:sz w:val="24"/>
              </w:rPr>
              <w:t xml:space="preserve">, </w:t>
            </w:r>
            <w:proofErr w:type="spellStart"/>
            <w:r w:rsidRPr="006E2A1E">
              <w:rPr>
                <w:sz w:val="24"/>
              </w:rPr>
              <w:t>J.Bajer</w:t>
            </w:r>
            <w:proofErr w:type="spellEnd"/>
            <w:r w:rsidR="00493147">
              <w:rPr>
                <w:sz w:val="24"/>
              </w:rPr>
              <w:t xml:space="preserve">, </w:t>
            </w:r>
            <w:proofErr w:type="spellStart"/>
            <w:r w:rsidR="00493147">
              <w:rPr>
                <w:sz w:val="24"/>
              </w:rPr>
              <w:t>A.Mentel</w:t>
            </w:r>
            <w:proofErr w:type="spellEnd"/>
          </w:p>
          <w:p w14:paraId="4F35E2A1" w14:textId="77777777" w:rsidR="00706CA3" w:rsidRPr="006E2A1E" w:rsidRDefault="00706CA3">
            <w:pPr>
              <w:spacing w:line="0" w:lineRule="atLeast"/>
              <w:ind w:left="40"/>
              <w:rPr>
                <w:sz w:val="24"/>
              </w:rPr>
            </w:pPr>
          </w:p>
          <w:p w14:paraId="61441FCA" w14:textId="6FD94DD6" w:rsidR="00706CA3" w:rsidRPr="006E2A1E" w:rsidRDefault="004233FB">
            <w:pPr>
              <w:spacing w:line="0" w:lineRule="atLeast"/>
              <w:ind w:left="40"/>
              <w:rPr>
                <w:sz w:val="24"/>
              </w:rPr>
            </w:pPr>
            <w:proofErr w:type="spellStart"/>
            <w:r>
              <w:rPr>
                <w:sz w:val="24"/>
              </w:rPr>
              <w:t>B.Pach</w:t>
            </w:r>
            <w:proofErr w:type="spellEnd"/>
            <w:r>
              <w:rPr>
                <w:sz w:val="24"/>
              </w:rPr>
              <w:t xml:space="preserve">, </w:t>
            </w:r>
            <w:proofErr w:type="spellStart"/>
            <w:r>
              <w:rPr>
                <w:sz w:val="24"/>
              </w:rPr>
              <w:t>J.</w:t>
            </w:r>
            <w:r w:rsidR="0035770A">
              <w:rPr>
                <w:sz w:val="24"/>
              </w:rPr>
              <w:t>Bajer</w:t>
            </w:r>
            <w:proofErr w:type="spellEnd"/>
            <w:r w:rsidR="0035770A">
              <w:rPr>
                <w:sz w:val="24"/>
              </w:rPr>
              <w:t xml:space="preserve">, </w:t>
            </w:r>
            <w:proofErr w:type="spellStart"/>
            <w:r w:rsidR="0035770A">
              <w:rPr>
                <w:sz w:val="24"/>
              </w:rPr>
              <w:t>K.Rapacz</w:t>
            </w:r>
            <w:proofErr w:type="spellEnd"/>
          </w:p>
          <w:p w14:paraId="0D847867" w14:textId="77777777" w:rsidR="00706CA3" w:rsidRPr="006E2A1E" w:rsidRDefault="00706CA3">
            <w:pPr>
              <w:spacing w:line="0" w:lineRule="atLeast"/>
              <w:ind w:left="40"/>
              <w:rPr>
                <w:sz w:val="24"/>
              </w:rPr>
            </w:pPr>
          </w:p>
          <w:p w14:paraId="2E0BD01A" w14:textId="4A4E7368" w:rsidR="00706CA3" w:rsidRPr="006E2A1E" w:rsidRDefault="00D04237">
            <w:pPr>
              <w:spacing w:line="0" w:lineRule="atLeast"/>
              <w:ind w:left="40"/>
              <w:rPr>
                <w:sz w:val="24"/>
              </w:rPr>
            </w:pPr>
            <w:proofErr w:type="spellStart"/>
            <w:r>
              <w:rPr>
                <w:sz w:val="24"/>
              </w:rPr>
              <w:t>B.Pach</w:t>
            </w:r>
            <w:proofErr w:type="spellEnd"/>
            <w:r>
              <w:rPr>
                <w:sz w:val="24"/>
              </w:rPr>
              <w:t xml:space="preserve">, </w:t>
            </w:r>
            <w:proofErr w:type="spellStart"/>
            <w:r>
              <w:rPr>
                <w:sz w:val="24"/>
              </w:rPr>
              <w:t>T.Patela</w:t>
            </w:r>
            <w:proofErr w:type="spellEnd"/>
          </w:p>
          <w:p w14:paraId="163B3044" w14:textId="77777777" w:rsidR="00706CA3" w:rsidRPr="006E2A1E" w:rsidRDefault="00706CA3">
            <w:pPr>
              <w:spacing w:line="0" w:lineRule="atLeast"/>
              <w:ind w:left="40"/>
              <w:rPr>
                <w:sz w:val="24"/>
              </w:rPr>
            </w:pPr>
          </w:p>
          <w:p w14:paraId="77B76ABB" w14:textId="77777777" w:rsidR="00706CA3" w:rsidRPr="006E2A1E" w:rsidRDefault="00706CA3">
            <w:pPr>
              <w:spacing w:line="0" w:lineRule="atLeast"/>
              <w:ind w:left="40"/>
              <w:rPr>
                <w:sz w:val="24"/>
              </w:rPr>
            </w:pPr>
          </w:p>
          <w:p w14:paraId="3C78032D" w14:textId="77777777" w:rsidR="00D04237" w:rsidRPr="00D04237" w:rsidRDefault="00D04237" w:rsidP="00D04237">
            <w:pPr>
              <w:spacing w:line="0" w:lineRule="atLeast"/>
              <w:ind w:left="40"/>
              <w:rPr>
                <w:sz w:val="24"/>
              </w:rPr>
            </w:pPr>
            <w:proofErr w:type="spellStart"/>
            <w:r w:rsidRPr="00D04237">
              <w:rPr>
                <w:sz w:val="24"/>
              </w:rPr>
              <w:t>B.Pach</w:t>
            </w:r>
            <w:proofErr w:type="spellEnd"/>
            <w:r w:rsidRPr="00D04237">
              <w:rPr>
                <w:sz w:val="24"/>
              </w:rPr>
              <w:t xml:space="preserve">, </w:t>
            </w:r>
            <w:proofErr w:type="spellStart"/>
            <w:r w:rsidRPr="00D04237">
              <w:rPr>
                <w:sz w:val="24"/>
              </w:rPr>
              <w:t>T.Patela</w:t>
            </w:r>
            <w:proofErr w:type="spellEnd"/>
          </w:p>
          <w:p w14:paraId="52867374" w14:textId="77777777" w:rsidR="00706CA3" w:rsidRPr="006E2A1E" w:rsidRDefault="00706CA3">
            <w:pPr>
              <w:spacing w:line="0" w:lineRule="atLeast"/>
              <w:ind w:left="40"/>
              <w:rPr>
                <w:sz w:val="24"/>
              </w:rPr>
            </w:pPr>
          </w:p>
          <w:p w14:paraId="0B081C29" w14:textId="77777777" w:rsidR="00706CA3" w:rsidRPr="006E2A1E" w:rsidRDefault="00706CA3">
            <w:pPr>
              <w:spacing w:line="0" w:lineRule="atLeast"/>
              <w:ind w:left="40"/>
              <w:rPr>
                <w:sz w:val="24"/>
              </w:rPr>
            </w:pPr>
          </w:p>
          <w:p w14:paraId="7D2A8E3E" w14:textId="233C7CC2" w:rsidR="00D04237" w:rsidRPr="00D04237" w:rsidRDefault="00D04237" w:rsidP="00D04237">
            <w:pPr>
              <w:spacing w:line="0" w:lineRule="atLeast"/>
              <w:ind w:left="40"/>
              <w:rPr>
                <w:sz w:val="24"/>
              </w:rPr>
            </w:pPr>
            <w:proofErr w:type="spellStart"/>
            <w:r w:rsidRPr="00D04237">
              <w:rPr>
                <w:sz w:val="24"/>
              </w:rPr>
              <w:t>B.Pach</w:t>
            </w:r>
            <w:proofErr w:type="spellEnd"/>
            <w:r w:rsidRPr="00D04237">
              <w:rPr>
                <w:sz w:val="24"/>
              </w:rPr>
              <w:t>,</w:t>
            </w:r>
          </w:p>
          <w:p w14:paraId="512CFD67" w14:textId="77777777" w:rsidR="00706CA3" w:rsidRPr="006E2A1E" w:rsidRDefault="00706CA3">
            <w:pPr>
              <w:spacing w:line="0" w:lineRule="atLeast"/>
              <w:ind w:left="40"/>
              <w:rPr>
                <w:sz w:val="24"/>
              </w:rPr>
            </w:pPr>
          </w:p>
          <w:p w14:paraId="46022E36" w14:textId="77777777" w:rsidR="00706CA3" w:rsidRDefault="00706CA3">
            <w:pPr>
              <w:spacing w:line="0" w:lineRule="atLeast"/>
              <w:ind w:left="40"/>
              <w:rPr>
                <w:sz w:val="24"/>
              </w:rPr>
            </w:pPr>
          </w:p>
          <w:p w14:paraId="159828C0" w14:textId="77777777" w:rsidR="00B300F9" w:rsidRDefault="00B300F9">
            <w:pPr>
              <w:spacing w:line="0" w:lineRule="atLeast"/>
              <w:ind w:left="40"/>
              <w:rPr>
                <w:sz w:val="24"/>
              </w:rPr>
            </w:pPr>
          </w:p>
          <w:p w14:paraId="44D96BB2" w14:textId="5B92E27C" w:rsidR="00B300F9" w:rsidRDefault="00B300F9">
            <w:pPr>
              <w:spacing w:line="0" w:lineRule="atLeast"/>
              <w:ind w:left="40"/>
              <w:rPr>
                <w:sz w:val="24"/>
              </w:rPr>
            </w:pPr>
            <w:r>
              <w:rPr>
                <w:sz w:val="24"/>
              </w:rPr>
              <w:t xml:space="preserve">Nauczyciele, </w:t>
            </w:r>
            <w:proofErr w:type="spellStart"/>
            <w:r w:rsidR="00971625">
              <w:rPr>
                <w:sz w:val="24"/>
              </w:rPr>
              <w:t>B.Pach</w:t>
            </w:r>
            <w:proofErr w:type="spellEnd"/>
          </w:p>
          <w:p w14:paraId="187F6E16" w14:textId="77777777" w:rsidR="00971625" w:rsidRPr="006E2A1E" w:rsidRDefault="00971625">
            <w:pPr>
              <w:spacing w:line="0" w:lineRule="atLeast"/>
              <w:ind w:left="40"/>
              <w:rPr>
                <w:sz w:val="24"/>
              </w:rPr>
            </w:pPr>
          </w:p>
          <w:p w14:paraId="5F55374F" w14:textId="77777777" w:rsidR="00706CA3" w:rsidRDefault="00706CA3">
            <w:pPr>
              <w:spacing w:line="0" w:lineRule="atLeast"/>
              <w:rPr>
                <w:sz w:val="24"/>
              </w:rPr>
            </w:pPr>
          </w:p>
          <w:p w14:paraId="6A749687" w14:textId="77777777" w:rsidR="00971625" w:rsidRDefault="00971625">
            <w:pPr>
              <w:spacing w:line="0" w:lineRule="atLeast"/>
              <w:rPr>
                <w:sz w:val="24"/>
              </w:rPr>
            </w:pPr>
          </w:p>
          <w:p w14:paraId="72197245" w14:textId="77777777" w:rsidR="00971625" w:rsidRDefault="00971625">
            <w:pPr>
              <w:spacing w:line="0" w:lineRule="atLeast"/>
              <w:rPr>
                <w:sz w:val="24"/>
              </w:rPr>
            </w:pPr>
          </w:p>
          <w:p w14:paraId="5CB3A6A1" w14:textId="05F90577" w:rsidR="00971625" w:rsidRPr="006E2A1E" w:rsidRDefault="00971625">
            <w:pPr>
              <w:spacing w:line="0" w:lineRule="atLeast"/>
              <w:rPr>
                <w:sz w:val="24"/>
              </w:rPr>
            </w:pPr>
            <w:proofErr w:type="spellStart"/>
            <w:r>
              <w:rPr>
                <w:sz w:val="24"/>
              </w:rPr>
              <w:t>B.Pach</w:t>
            </w:r>
            <w:proofErr w:type="spellEnd"/>
            <w:r>
              <w:rPr>
                <w:sz w:val="24"/>
              </w:rPr>
              <w:t xml:space="preserve">, </w:t>
            </w:r>
            <w:proofErr w:type="spellStart"/>
            <w:r>
              <w:rPr>
                <w:sz w:val="24"/>
              </w:rPr>
              <w:t>J.Bajer</w:t>
            </w:r>
            <w:proofErr w:type="spellEnd"/>
          </w:p>
        </w:tc>
        <w:tc>
          <w:tcPr>
            <w:tcW w:w="1316" w:type="dxa"/>
            <w:gridSpan w:val="2"/>
            <w:tcBorders>
              <w:top w:val="single" w:sz="8" w:space="0" w:color="000000"/>
              <w:left w:val="single" w:sz="8" w:space="0" w:color="000000"/>
              <w:bottom w:val="single" w:sz="4" w:space="0" w:color="000000"/>
              <w:right w:val="single" w:sz="8" w:space="0" w:color="000000"/>
            </w:tcBorders>
          </w:tcPr>
          <w:p w14:paraId="730C6698" w14:textId="77777777" w:rsidR="00706CA3" w:rsidRPr="006E2A1E" w:rsidRDefault="00706CA3">
            <w:pPr>
              <w:spacing w:line="0" w:lineRule="atLeast"/>
              <w:ind w:left="40"/>
              <w:rPr>
                <w:sz w:val="24"/>
              </w:rPr>
            </w:pPr>
            <w:r w:rsidRPr="006E2A1E">
              <w:rPr>
                <w:sz w:val="24"/>
              </w:rPr>
              <w:t>Wrzesień -</w:t>
            </w:r>
          </w:p>
          <w:p w14:paraId="3DC8DBF1" w14:textId="77777777" w:rsidR="00706CA3" w:rsidRPr="006E2A1E" w:rsidRDefault="00706CA3">
            <w:pPr>
              <w:spacing w:line="0" w:lineRule="atLeast"/>
              <w:ind w:left="40"/>
            </w:pPr>
            <w:r w:rsidRPr="006E2A1E">
              <w:rPr>
                <w:sz w:val="24"/>
              </w:rPr>
              <w:t>czerwiec</w:t>
            </w:r>
          </w:p>
        </w:tc>
      </w:tr>
      <w:tr w:rsidR="00706CA3" w:rsidRPr="006E2A1E" w14:paraId="495E82BB" w14:textId="77777777" w:rsidTr="00C65DF2">
        <w:trPr>
          <w:trHeight w:val="1777"/>
        </w:trPr>
        <w:tc>
          <w:tcPr>
            <w:tcW w:w="3106" w:type="dxa"/>
            <w:tcBorders>
              <w:top w:val="single" w:sz="8" w:space="0" w:color="000000"/>
              <w:left w:val="single" w:sz="8" w:space="0" w:color="000000"/>
              <w:bottom w:val="single" w:sz="4" w:space="0" w:color="000000"/>
            </w:tcBorders>
          </w:tcPr>
          <w:p w14:paraId="0DF5B370" w14:textId="77777777" w:rsidR="004A058E" w:rsidRPr="00374DF8" w:rsidRDefault="004A058E" w:rsidP="004A058E">
            <w:pPr>
              <w:widowControl/>
              <w:shd w:val="clear" w:color="auto" w:fill="FFFFFF"/>
              <w:suppressAutoHyphens w:val="0"/>
              <w:textAlignment w:val="baseline"/>
              <w:rPr>
                <w:rFonts w:eastAsia="Times New Roman" w:cs="Calibri"/>
                <w:sz w:val="24"/>
                <w:szCs w:val="24"/>
              </w:rPr>
            </w:pPr>
            <w:r w:rsidRPr="00374DF8">
              <w:rPr>
                <w:rFonts w:eastAsia="Times New Roman" w:cs="Calibri"/>
                <w:sz w:val="24"/>
                <w:szCs w:val="24"/>
              </w:rPr>
              <w:t>Wspieranie ciekawości i aktywności poznawczej uczniów poprzez promowanie kształcenia interdyscyplinarnego i pracy projektowej oraz wykorzystywanie oceniania kształtującego i informacji zwrotnej w pracy z uczniem.</w:t>
            </w:r>
          </w:p>
          <w:p w14:paraId="6555DC21" w14:textId="77777777" w:rsidR="00706CA3" w:rsidRPr="006E2A1E" w:rsidRDefault="00706CA3">
            <w:pPr>
              <w:rPr>
                <w:sz w:val="24"/>
              </w:rPr>
            </w:pPr>
          </w:p>
        </w:tc>
        <w:tc>
          <w:tcPr>
            <w:tcW w:w="3232" w:type="dxa"/>
            <w:tcBorders>
              <w:top w:val="single" w:sz="8" w:space="0" w:color="000000"/>
              <w:left w:val="single" w:sz="8" w:space="0" w:color="000000"/>
              <w:bottom w:val="single" w:sz="4" w:space="0" w:color="000000"/>
            </w:tcBorders>
          </w:tcPr>
          <w:p w14:paraId="0147A0F1" w14:textId="745506CA" w:rsidR="00763E27" w:rsidRDefault="00AB79B3" w:rsidP="00763E27">
            <w:pPr>
              <w:pStyle w:val="pdq2pgselectionanchorcontainer"/>
              <w:rPr>
                <w:rFonts w:ascii="Calibri" w:hAnsi="Calibri" w:cs="Calibri"/>
                <w:lang w:eastAsia="ar-SA"/>
              </w:rPr>
            </w:pPr>
            <w:r w:rsidRPr="00763E27">
              <w:rPr>
                <w:rFonts w:asciiTheme="minorHAnsi" w:hAnsiTheme="minorHAnsi" w:cstheme="minorHAnsi"/>
                <w:sz w:val="20"/>
                <w:szCs w:val="20"/>
              </w:rPr>
              <w:t xml:space="preserve"> </w:t>
            </w:r>
            <w:r w:rsidR="00763E27" w:rsidRPr="00804179">
              <w:rPr>
                <w:rFonts w:ascii="Calibri" w:hAnsi="Calibri" w:cs="Calibri"/>
                <w:lang w:eastAsia="ar-SA"/>
              </w:rPr>
              <w:t xml:space="preserve">Wprowadzanie </w:t>
            </w:r>
            <w:r w:rsidR="00804179" w:rsidRPr="00804179">
              <w:rPr>
                <w:rFonts w:ascii="Calibri" w:hAnsi="Calibri" w:cs="Calibri"/>
                <w:lang w:eastAsia="ar-SA"/>
              </w:rPr>
              <w:t xml:space="preserve">większej ilości </w:t>
            </w:r>
            <w:r w:rsidR="00763E27" w:rsidRPr="00763E27">
              <w:rPr>
                <w:rFonts w:ascii="Calibri" w:hAnsi="Calibri" w:cs="Calibri"/>
                <w:lang w:eastAsia="ar-SA"/>
              </w:rPr>
              <w:t xml:space="preserve"> zada</w:t>
            </w:r>
            <w:r w:rsidR="00804179">
              <w:rPr>
                <w:rFonts w:ascii="Calibri" w:hAnsi="Calibri" w:cs="Calibri"/>
                <w:lang w:eastAsia="ar-SA"/>
              </w:rPr>
              <w:t>ń</w:t>
            </w:r>
            <w:r w:rsidR="00763E27" w:rsidRPr="00763E27">
              <w:rPr>
                <w:rFonts w:ascii="Calibri" w:hAnsi="Calibri" w:cs="Calibri"/>
                <w:lang w:eastAsia="ar-SA"/>
              </w:rPr>
              <w:t xml:space="preserve"> problemow</w:t>
            </w:r>
            <w:r w:rsidR="00804179">
              <w:rPr>
                <w:rFonts w:ascii="Calibri" w:hAnsi="Calibri" w:cs="Calibri"/>
                <w:lang w:eastAsia="ar-SA"/>
              </w:rPr>
              <w:t>ych</w:t>
            </w:r>
            <w:r w:rsidR="00763E27" w:rsidRPr="00763E27">
              <w:rPr>
                <w:rFonts w:ascii="Calibri" w:hAnsi="Calibri" w:cs="Calibri"/>
                <w:lang w:eastAsia="ar-SA"/>
              </w:rPr>
              <w:t>, badawcz</w:t>
            </w:r>
            <w:r w:rsidR="00804179">
              <w:rPr>
                <w:rFonts w:ascii="Calibri" w:hAnsi="Calibri" w:cs="Calibri"/>
                <w:lang w:eastAsia="ar-SA"/>
              </w:rPr>
              <w:t>ych</w:t>
            </w:r>
            <w:r w:rsidR="00763E27" w:rsidRPr="00763E27">
              <w:rPr>
                <w:rFonts w:ascii="Calibri" w:hAnsi="Calibri" w:cs="Calibri"/>
                <w:lang w:eastAsia="ar-SA"/>
              </w:rPr>
              <w:t xml:space="preserve"> albo wymagając</w:t>
            </w:r>
            <w:r w:rsidR="00804179">
              <w:rPr>
                <w:rFonts w:ascii="Calibri" w:hAnsi="Calibri" w:cs="Calibri"/>
                <w:lang w:eastAsia="ar-SA"/>
              </w:rPr>
              <w:t>ych</w:t>
            </w:r>
            <w:r w:rsidR="00763E27" w:rsidRPr="00763E27">
              <w:rPr>
                <w:rFonts w:ascii="Calibri" w:hAnsi="Calibri" w:cs="Calibri"/>
                <w:lang w:eastAsia="ar-SA"/>
              </w:rPr>
              <w:t xml:space="preserve"> samodzielnego poszukiwania informacji.</w:t>
            </w:r>
          </w:p>
          <w:p w14:paraId="5AF70519" w14:textId="16C3A992" w:rsidR="006169E4" w:rsidRDefault="006169E4" w:rsidP="00763E27">
            <w:pPr>
              <w:pStyle w:val="pdq2pgselectionanchorcontainer"/>
              <w:rPr>
                <w:rFonts w:ascii="Calibri" w:hAnsi="Calibri" w:cs="Calibri"/>
                <w:lang w:eastAsia="ar-SA"/>
              </w:rPr>
            </w:pPr>
            <w:r w:rsidRPr="006169E4">
              <w:rPr>
                <w:rFonts w:ascii="Calibri" w:hAnsi="Calibri" w:cs="Calibri"/>
                <w:lang w:eastAsia="ar-SA"/>
              </w:rPr>
              <w:t>Formułowanie celów zajęć i kryteriów sukcesu oraz udzielanie uczniom informacji zwrotnej dotyczącej procesu uczenia się</w:t>
            </w:r>
          </w:p>
          <w:p w14:paraId="3B9FEA26" w14:textId="60DC267E" w:rsidR="006169E4" w:rsidRDefault="006D6B93" w:rsidP="00763E27">
            <w:pPr>
              <w:pStyle w:val="pdq2pgselectionanchorcontainer"/>
              <w:rPr>
                <w:rFonts w:ascii="Calibri" w:hAnsi="Calibri" w:cs="Calibri"/>
                <w:lang w:eastAsia="ar-SA"/>
              </w:rPr>
            </w:pPr>
            <w:r>
              <w:rPr>
                <w:rFonts w:ascii="Calibri" w:hAnsi="Calibri" w:cs="Calibri"/>
                <w:lang w:eastAsia="ar-SA"/>
              </w:rPr>
              <w:t>Projekt edukacyjny „Mali naukowcy” kl. I</w:t>
            </w:r>
          </w:p>
          <w:p w14:paraId="662C6489" w14:textId="022A74A7" w:rsidR="006D6B93" w:rsidRPr="00763E27" w:rsidRDefault="006D6B93" w:rsidP="00763E27">
            <w:pPr>
              <w:pStyle w:val="pdq2pgselectionanchorcontainer"/>
              <w:rPr>
                <w:rFonts w:ascii="Calibri" w:hAnsi="Calibri" w:cs="Calibri"/>
                <w:lang w:eastAsia="ar-SA"/>
              </w:rPr>
            </w:pPr>
            <w:r>
              <w:rPr>
                <w:rFonts w:ascii="Calibri" w:hAnsi="Calibri" w:cs="Calibri"/>
                <w:lang w:eastAsia="ar-SA"/>
              </w:rPr>
              <w:t>Wycieczka do nowego Wiśnicza „Warsztaty Alchemiczne”</w:t>
            </w:r>
          </w:p>
          <w:p w14:paraId="76923F9B" w14:textId="33F5DBD3" w:rsidR="00AB79B3" w:rsidRPr="00763E27" w:rsidRDefault="00AB79B3" w:rsidP="00AB79B3">
            <w:pPr>
              <w:rPr>
                <w:rFonts w:asciiTheme="minorHAnsi" w:hAnsiTheme="minorHAnsi" w:cstheme="minorHAnsi"/>
              </w:rPr>
            </w:pPr>
          </w:p>
        </w:tc>
        <w:tc>
          <w:tcPr>
            <w:tcW w:w="2016" w:type="dxa"/>
            <w:tcBorders>
              <w:top w:val="single" w:sz="8" w:space="0" w:color="000000"/>
              <w:left w:val="single" w:sz="8" w:space="0" w:color="000000"/>
              <w:bottom w:val="single" w:sz="4" w:space="0" w:color="000000"/>
            </w:tcBorders>
          </w:tcPr>
          <w:p w14:paraId="4A4E02DE" w14:textId="20A8D2C3" w:rsidR="00103D1B" w:rsidRPr="006E2A1E" w:rsidRDefault="00804179" w:rsidP="00103D1B">
            <w:pPr>
              <w:rPr>
                <w:rFonts w:cs="Calibri"/>
                <w:sz w:val="24"/>
                <w:szCs w:val="24"/>
              </w:rPr>
            </w:pPr>
            <w:r>
              <w:rPr>
                <w:rFonts w:cs="Calibri"/>
                <w:sz w:val="24"/>
                <w:szCs w:val="24"/>
              </w:rPr>
              <w:t>Nauczyciele</w:t>
            </w:r>
          </w:p>
          <w:p w14:paraId="1C1D3878" w14:textId="77777777" w:rsidR="00AB79B3" w:rsidRDefault="00AB79B3">
            <w:pPr>
              <w:rPr>
                <w:rFonts w:cs="Calibri"/>
                <w:sz w:val="24"/>
                <w:szCs w:val="24"/>
              </w:rPr>
            </w:pPr>
          </w:p>
          <w:p w14:paraId="73DF0806" w14:textId="77777777" w:rsidR="006169E4" w:rsidRDefault="006169E4">
            <w:pPr>
              <w:rPr>
                <w:rFonts w:cs="Calibri"/>
                <w:sz w:val="24"/>
                <w:szCs w:val="24"/>
              </w:rPr>
            </w:pPr>
          </w:p>
          <w:p w14:paraId="17185C65" w14:textId="77777777" w:rsidR="006169E4" w:rsidRDefault="006169E4">
            <w:pPr>
              <w:rPr>
                <w:rFonts w:cs="Calibri"/>
                <w:sz w:val="24"/>
                <w:szCs w:val="24"/>
              </w:rPr>
            </w:pPr>
          </w:p>
          <w:p w14:paraId="56F4E952" w14:textId="77777777" w:rsidR="006169E4" w:rsidRDefault="006169E4">
            <w:pPr>
              <w:rPr>
                <w:rFonts w:cs="Calibri"/>
                <w:sz w:val="24"/>
                <w:szCs w:val="24"/>
              </w:rPr>
            </w:pPr>
          </w:p>
          <w:p w14:paraId="1BA8FB96" w14:textId="77777777" w:rsidR="006169E4" w:rsidRDefault="006169E4">
            <w:pPr>
              <w:rPr>
                <w:rFonts w:cs="Calibri"/>
                <w:sz w:val="24"/>
                <w:szCs w:val="24"/>
              </w:rPr>
            </w:pPr>
          </w:p>
          <w:p w14:paraId="1AF61678" w14:textId="77777777" w:rsidR="006169E4" w:rsidRDefault="006169E4">
            <w:pPr>
              <w:rPr>
                <w:rFonts w:cs="Calibri"/>
                <w:sz w:val="24"/>
                <w:szCs w:val="24"/>
              </w:rPr>
            </w:pPr>
            <w:proofErr w:type="spellStart"/>
            <w:r>
              <w:rPr>
                <w:rFonts w:cs="Calibri"/>
                <w:sz w:val="24"/>
                <w:szCs w:val="24"/>
              </w:rPr>
              <w:t>Nuczyciele</w:t>
            </w:r>
            <w:proofErr w:type="spellEnd"/>
          </w:p>
          <w:p w14:paraId="4681DEC3" w14:textId="77777777" w:rsidR="006D6B93" w:rsidRDefault="006D6B93">
            <w:pPr>
              <w:rPr>
                <w:rFonts w:cs="Calibri"/>
                <w:sz w:val="24"/>
                <w:szCs w:val="24"/>
              </w:rPr>
            </w:pPr>
          </w:p>
          <w:p w14:paraId="1896AA43" w14:textId="77777777" w:rsidR="006D6B93" w:rsidRDefault="006D6B93">
            <w:pPr>
              <w:rPr>
                <w:rFonts w:cs="Calibri"/>
                <w:sz w:val="24"/>
                <w:szCs w:val="24"/>
              </w:rPr>
            </w:pPr>
          </w:p>
          <w:p w14:paraId="354CA3F0" w14:textId="77777777" w:rsidR="006D6B93" w:rsidRDefault="006D6B93">
            <w:pPr>
              <w:rPr>
                <w:rFonts w:cs="Calibri"/>
                <w:sz w:val="24"/>
                <w:szCs w:val="24"/>
              </w:rPr>
            </w:pPr>
          </w:p>
          <w:p w14:paraId="4677F906" w14:textId="77777777" w:rsidR="006D6B93" w:rsidRDefault="006D6B93">
            <w:pPr>
              <w:rPr>
                <w:rFonts w:cs="Calibri"/>
                <w:sz w:val="24"/>
                <w:szCs w:val="24"/>
              </w:rPr>
            </w:pPr>
          </w:p>
          <w:p w14:paraId="27C1D06C" w14:textId="77777777" w:rsidR="006D6B93" w:rsidRDefault="006D6B93">
            <w:pPr>
              <w:rPr>
                <w:rFonts w:cs="Calibri"/>
                <w:sz w:val="24"/>
                <w:szCs w:val="24"/>
              </w:rPr>
            </w:pPr>
          </w:p>
          <w:p w14:paraId="2975B671" w14:textId="77777777" w:rsidR="006D6B93" w:rsidRDefault="006D6B93">
            <w:pPr>
              <w:rPr>
                <w:rFonts w:cs="Calibri"/>
                <w:sz w:val="24"/>
                <w:szCs w:val="24"/>
              </w:rPr>
            </w:pPr>
            <w:proofErr w:type="spellStart"/>
            <w:r>
              <w:rPr>
                <w:rFonts w:cs="Calibri"/>
                <w:sz w:val="24"/>
                <w:szCs w:val="24"/>
              </w:rPr>
              <w:t>J.Bajer</w:t>
            </w:r>
            <w:proofErr w:type="spellEnd"/>
          </w:p>
          <w:p w14:paraId="1FD3A67E" w14:textId="77777777" w:rsidR="006D6B93" w:rsidRDefault="006D6B93">
            <w:pPr>
              <w:rPr>
                <w:rFonts w:cs="Calibri"/>
                <w:sz w:val="24"/>
                <w:szCs w:val="24"/>
              </w:rPr>
            </w:pPr>
          </w:p>
          <w:p w14:paraId="42319457" w14:textId="77777777" w:rsidR="006D6B93" w:rsidRDefault="006D6B93">
            <w:pPr>
              <w:rPr>
                <w:rFonts w:cs="Calibri"/>
                <w:sz w:val="24"/>
                <w:szCs w:val="24"/>
              </w:rPr>
            </w:pPr>
          </w:p>
          <w:p w14:paraId="45DF2F64" w14:textId="23CF3FBD" w:rsidR="006D6B93" w:rsidRPr="006E2A1E" w:rsidRDefault="006D6B93">
            <w:pPr>
              <w:rPr>
                <w:rFonts w:cs="Calibri"/>
                <w:sz w:val="24"/>
                <w:szCs w:val="24"/>
              </w:rPr>
            </w:pPr>
            <w:proofErr w:type="spellStart"/>
            <w:r>
              <w:rPr>
                <w:rFonts w:cs="Calibri"/>
                <w:sz w:val="24"/>
                <w:szCs w:val="24"/>
              </w:rPr>
              <w:t>J.Bajer</w:t>
            </w:r>
            <w:proofErr w:type="spellEnd"/>
          </w:p>
        </w:tc>
        <w:tc>
          <w:tcPr>
            <w:tcW w:w="1316" w:type="dxa"/>
            <w:gridSpan w:val="2"/>
            <w:tcBorders>
              <w:top w:val="single" w:sz="8" w:space="0" w:color="000000"/>
              <w:left w:val="single" w:sz="8" w:space="0" w:color="000000"/>
              <w:bottom w:val="single" w:sz="4" w:space="0" w:color="000000"/>
              <w:right w:val="single" w:sz="8" w:space="0" w:color="000000"/>
            </w:tcBorders>
          </w:tcPr>
          <w:p w14:paraId="1E29EC64" w14:textId="32F29319" w:rsidR="00706CA3" w:rsidRPr="006E2A1E" w:rsidRDefault="00706CA3"/>
        </w:tc>
      </w:tr>
      <w:tr w:rsidR="00706CA3" w:rsidRPr="006E2A1E" w14:paraId="59990E0E" w14:textId="77777777" w:rsidTr="003C7BDA">
        <w:trPr>
          <w:trHeight w:val="983"/>
        </w:trPr>
        <w:tc>
          <w:tcPr>
            <w:tcW w:w="9670" w:type="dxa"/>
            <w:gridSpan w:val="5"/>
            <w:tcBorders>
              <w:top w:val="single" w:sz="8" w:space="0" w:color="000000"/>
              <w:left w:val="single" w:sz="8" w:space="0" w:color="000000"/>
              <w:bottom w:val="single" w:sz="4" w:space="0" w:color="000000"/>
              <w:right w:val="single" w:sz="8" w:space="0" w:color="000000"/>
            </w:tcBorders>
            <w:vAlign w:val="center"/>
          </w:tcPr>
          <w:p w14:paraId="148F5413" w14:textId="77777777" w:rsidR="00706CA3" w:rsidRPr="006E2A1E" w:rsidRDefault="00706CA3">
            <w:pPr>
              <w:spacing w:line="0" w:lineRule="atLeast"/>
              <w:ind w:left="40"/>
              <w:jc w:val="center"/>
            </w:pPr>
            <w:r w:rsidRPr="006E2A1E">
              <w:rPr>
                <w:b/>
                <w:sz w:val="28"/>
              </w:rPr>
              <w:t>SFERA EMOCJONALNO -DUCHOWA</w:t>
            </w:r>
          </w:p>
        </w:tc>
      </w:tr>
      <w:tr w:rsidR="00706CA3" w:rsidRPr="006E2A1E" w14:paraId="503B148E" w14:textId="77777777" w:rsidTr="003C7BDA">
        <w:trPr>
          <w:trHeight w:val="1776"/>
        </w:trPr>
        <w:tc>
          <w:tcPr>
            <w:tcW w:w="3106" w:type="dxa"/>
            <w:tcBorders>
              <w:top w:val="single" w:sz="8" w:space="0" w:color="000000"/>
              <w:left w:val="single" w:sz="8" w:space="0" w:color="000000"/>
              <w:bottom w:val="single" w:sz="8" w:space="0" w:color="000000"/>
            </w:tcBorders>
          </w:tcPr>
          <w:p w14:paraId="5FBD0EEB" w14:textId="77777777" w:rsidR="00706CA3" w:rsidRPr="006E2A1E" w:rsidRDefault="00706CA3">
            <w:pPr>
              <w:spacing w:line="0" w:lineRule="atLeast"/>
              <w:ind w:left="60"/>
              <w:rPr>
                <w:sz w:val="24"/>
              </w:rPr>
            </w:pPr>
            <w:r w:rsidRPr="006E2A1E">
              <w:rPr>
                <w:sz w:val="24"/>
              </w:rPr>
              <w:lastRenderedPageBreak/>
              <w:t>Rozwijanie</w:t>
            </w:r>
          </w:p>
          <w:p w14:paraId="72F2336C" w14:textId="77777777" w:rsidR="00706CA3" w:rsidRPr="006E2A1E" w:rsidRDefault="00706CA3">
            <w:pPr>
              <w:spacing w:line="0" w:lineRule="atLeast"/>
              <w:ind w:left="60"/>
              <w:rPr>
                <w:sz w:val="24"/>
              </w:rPr>
            </w:pPr>
            <w:r w:rsidRPr="006E2A1E">
              <w:rPr>
                <w:sz w:val="24"/>
              </w:rPr>
              <w:t>umiejętności</w:t>
            </w:r>
          </w:p>
          <w:p w14:paraId="50AB9F35" w14:textId="77777777" w:rsidR="00706CA3" w:rsidRPr="006E2A1E" w:rsidRDefault="00706CA3">
            <w:pPr>
              <w:spacing w:line="0" w:lineRule="atLeast"/>
              <w:ind w:left="60"/>
              <w:rPr>
                <w:sz w:val="24"/>
              </w:rPr>
            </w:pPr>
            <w:r w:rsidRPr="006E2A1E">
              <w:rPr>
                <w:sz w:val="24"/>
              </w:rPr>
              <w:t>rozpoznawania,</w:t>
            </w:r>
          </w:p>
          <w:p w14:paraId="6307A086" w14:textId="77777777" w:rsidR="00706CA3" w:rsidRPr="006E2A1E" w:rsidRDefault="000D4633">
            <w:pPr>
              <w:spacing w:line="0" w:lineRule="atLeast"/>
              <w:ind w:left="60"/>
              <w:rPr>
                <w:sz w:val="24"/>
              </w:rPr>
            </w:pPr>
            <w:r>
              <w:rPr>
                <w:sz w:val="24"/>
              </w:rPr>
              <w:t xml:space="preserve">rozumienia, </w:t>
            </w:r>
            <w:r w:rsidR="00706CA3" w:rsidRPr="006E2A1E">
              <w:rPr>
                <w:sz w:val="24"/>
              </w:rPr>
              <w:t xml:space="preserve">kontrolowania </w:t>
            </w:r>
            <w:r>
              <w:rPr>
                <w:sz w:val="24"/>
              </w:rPr>
              <w:t xml:space="preserve">i radzenia sobie z trudnymi </w:t>
            </w:r>
          </w:p>
          <w:p w14:paraId="36A62094" w14:textId="77777777" w:rsidR="00706CA3" w:rsidRPr="006E2A1E" w:rsidRDefault="000D4633">
            <w:pPr>
              <w:spacing w:line="0" w:lineRule="atLeast"/>
              <w:ind w:left="60"/>
              <w:rPr>
                <w:sz w:val="24"/>
              </w:rPr>
            </w:pPr>
            <w:r>
              <w:rPr>
                <w:sz w:val="24"/>
              </w:rPr>
              <w:t>emocjami</w:t>
            </w:r>
          </w:p>
          <w:p w14:paraId="1E3C96D3" w14:textId="77777777" w:rsidR="00706CA3" w:rsidRPr="006E2A1E" w:rsidRDefault="00706CA3">
            <w:pPr>
              <w:spacing w:line="0" w:lineRule="atLeast"/>
              <w:ind w:left="60"/>
              <w:rPr>
                <w:sz w:val="24"/>
              </w:rPr>
            </w:pPr>
          </w:p>
        </w:tc>
        <w:tc>
          <w:tcPr>
            <w:tcW w:w="3232" w:type="dxa"/>
            <w:tcBorders>
              <w:top w:val="single" w:sz="8" w:space="0" w:color="000000"/>
              <w:left w:val="single" w:sz="8" w:space="0" w:color="000000"/>
              <w:bottom w:val="single" w:sz="8" w:space="0" w:color="000000"/>
            </w:tcBorders>
          </w:tcPr>
          <w:p w14:paraId="1572D3F4" w14:textId="77777777" w:rsidR="00706CA3" w:rsidRPr="006E2A1E" w:rsidRDefault="00706CA3">
            <w:pPr>
              <w:spacing w:line="0" w:lineRule="atLeast"/>
              <w:ind w:left="40"/>
              <w:rPr>
                <w:sz w:val="24"/>
              </w:rPr>
            </w:pPr>
            <w:r w:rsidRPr="006E2A1E">
              <w:rPr>
                <w:sz w:val="24"/>
              </w:rPr>
              <w:t>Zajęcia z wychowawcą poświęcone tej</w:t>
            </w:r>
          </w:p>
          <w:p w14:paraId="7139ED10" w14:textId="77777777" w:rsidR="00706CA3" w:rsidRPr="006E2A1E" w:rsidRDefault="00706CA3">
            <w:pPr>
              <w:spacing w:line="0" w:lineRule="atLeast"/>
              <w:ind w:left="40"/>
              <w:rPr>
                <w:sz w:val="24"/>
              </w:rPr>
            </w:pPr>
            <w:r w:rsidRPr="006E2A1E">
              <w:rPr>
                <w:sz w:val="24"/>
              </w:rPr>
              <w:t>tematyce</w:t>
            </w:r>
          </w:p>
          <w:p w14:paraId="56486C35" w14:textId="77777777" w:rsidR="00706CA3" w:rsidRPr="006E2A1E" w:rsidRDefault="00706CA3">
            <w:pPr>
              <w:spacing w:line="0" w:lineRule="atLeast"/>
              <w:ind w:left="40"/>
              <w:rPr>
                <w:sz w:val="24"/>
              </w:rPr>
            </w:pPr>
          </w:p>
          <w:p w14:paraId="336C0E96" w14:textId="402887DD" w:rsidR="00706CA3" w:rsidRPr="006E2A1E" w:rsidRDefault="000D4633">
            <w:pPr>
              <w:spacing w:line="0" w:lineRule="atLeast"/>
              <w:ind w:left="40"/>
              <w:rPr>
                <w:sz w:val="24"/>
              </w:rPr>
            </w:pPr>
            <w:r>
              <w:rPr>
                <w:sz w:val="24"/>
              </w:rPr>
              <w:t>Zajęcia z pedagogiem z programu „Spójrz inaczej” w ramach doraźnych zastępstw</w:t>
            </w:r>
          </w:p>
          <w:p w14:paraId="53786875" w14:textId="77777777" w:rsidR="00706CA3" w:rsidRPr="006E2A1E" w:rsidRDefault="00706CA3">
            <w:pPr>
              <w:spacing w:line="0" w:lineRule="atLeast"/>
              <w:ind w:left="40"/>
              <w:rPr>
                <w:sz w:val="24"/>
              </w:rPr>
            </w:pPr>
          </w:p>
          <w:p w14:paraId="4D4C33C9" w14:textId="6C3913FA" w:rsidR="000D4633" w:rsidRDefault="000D4633" w:rsidP="000D4633">
            <w:pPr>
              <w:spacing w:line="0" w:lineRule="atLeast"/>
              <w:ind w:left="40"/>
              <w:rPr>
                <w:sz w:val="24"/>
              </w:rPr>
            </w:pPr>
            <w:r>
              <w:rPr>
                <w:sz w:val="24"/>
              </w:rPr>
              <w:t>Zajęcia z psychologiem</w:t>
            </w:r>
            <w:r w:rsidR="00E764CD">
              <w:rPr>
                <w:sz w:val="24"/>
              </w:rPr>
              <w:t>:</w:t>
            </w:r>
          </w:p>
          <w:p w14:paraId="3EBF2DB9" w14:textId="555A8D8F" w:rsidR="00E764CD" w:rsidRDefault="00760D9D" w:rsidP="000D4633">
            <w:pPr>
              <w:spacing w:line="0" w:lineRule="atLeast"/>
              <w:ind w:left="40"/>
              <w:rPr>
                <w:sz w:val="24"/>
              </w:rPr>
            </w:pPr>
            <w:r>
              <w:rPr>
                <w:sz w:val="24"/>
              </w:rPr>
              <w:t>„Wejdź w emocje” – cykl zajęć w kl. 1</w:t>
            </w:r>
          </w:p>
          <w:p w14:paraId="0337EBC7" w14:textId="77777777" w:rsidR="002C7D88" w:rsidRDefault="002C7D88" w:rsidP="000D4633">
            <w:pPr>
              <w:spacing w:line="0" w:lineRule="atLeast"/>
              <w:ind w:left="40"/>
              <w:rPr>
                <w:sz w:val="24"/>
              </w:rPr>
            </w:pPr>
          </w:p>
          <w:p w14:paraId="68573942" w14:textId="172C3B40" w:rsidR="002C7D88" w:rsidRPr="002C7D88" w:rsidRDefault="002C7D88" w:rsidP="002C7D88">
            <w:pPr>
              <w:spacing w:line="0" w:lineRule="atLeast"/>
              <w:rPr>
                <w:sz w:val="24"/>
              </w:rPr>
            </w:pPr>
            <w:r w:rsidRPr="002C7D88">
              <w:rPr>
                <w:sz w:val="24"/>
              </w:rPr>
              <w:t xml:space="preserve">„Moje emocje. Co z nimi zrobić?” </w:t>
            </w:r>
            <w:r w:rsidR="00291FB9">
              <w:rPr>
                <w:sz w:val="24"/>
              </w:rPr>
              <w:t xml:space="preserve">– cykl zajęć w kl. </w:t>
            </w:r>
            <w:r w:rsidR="009C4EA7">
              <w:rPr>
                <w:sz w:val="24"/>
              </w:rPr>
              <w:t>4</w:t>
            </w:r>
          </w:p>
          <w:p w14:paraId="6D4870AB" w14:textId="77777777" w:rsidR="002C7D88" w:rsidRDefault="002C7D88" w:rsidP="002C7D88">
            <w:pPr>
              <w:spacing w:line="0" w:lineRule="atLeast"/>
              <w:rPr>
                <w:sz w:val="24"/>
              </w:rPr>
            </w:pPr>
          </w:p>
          <w:p w14:paraId="7FD648F0" w14:textId="4C83AB7E" w:rsidR="00706CA3" w:rsidRPr="006E2A1E" w:rsidRDefault="00D84061" w:rsidP="00D84061">
            <w:pPr>
              <w:spacing w:line="0" w:lineRule="atLeast"/>
              <w:ind w:left="40"/>
              <w:rPr>
                <w:sz w:val="24"/>
              </w:rPr>
            </w:pPr>
            <w:r w:rsidRPr="00D84061">
              <w:rPr>
                <w:sz w:val="24"/>
              </w:rPr>
              <w:t>„Opanuj stres”</w:t>
            </w:r>
            <w:r>
              <w:rPr>
                <w:sz w:val="24"/>
              </w:rPr>
              <w:t xml:space="preserve"> - </w:t>
            </w:r>
            <w:r w:rsidRPr="00D84061">
              <w:rPr>
                <w:sz w:val="24"/>
              </w:rPr>
              <w:t xml:space="preserve">warsztaty dla uczniów kl. 8 </w:t>
            </w:r>
          </w:p>
        </w:tc>
        <w:tc>
          <w:tcPr>
            <w:tcW w:w="2133" w:type="dxa"/>
            <w:gridSpan w:val="2"/>
            <w:tcBorders>
              <w:top w:val="single" w:sz="8" w:space="0" w:color="000000"/>
              <w:left w:val="single" w:sz="8" w:space="0" w:color="000000"/>
              <w:bottom w:val="single" w:sz="8" w:space="0" w:color="000000"/>
            </w:tcBorders>
          </w:tcPr>
          <w:p w14:paraId="5AB928E8" w14:textId="77777777" w:rsidR="00706CA3" w:rsidRPr="006E2A1E" w:rsidRDefault="00706CA3">
            <w:pPr>
              <w:spacing w:line="0" w:lineRule="atLeast"/>
              <w:ind w:left="40"/>
              <w:rPr>
                <w:sz w:val="24"/>
              </w:rPr>
            </w:pPr>
            <w:r w:rsidRPr="006E2A1E">
              <w:rPr>
                <w:sz w:val="24"/>
              </w:rPr>
              <w:t>wychowawcy klas,</w:t>
            </w:r>
          </w:p>
          <w:p w14:paraId="0C6320BB" w14:textId="77777777" w:rsidR="00706CA3" w:rsidRPr="006E2A1E" w:rsidRDefault="00706CA3">
            <w:pPr>
              <w:spacing w:line="0" w:lineRule="atLeast"/>
              <w:ind w:left="40"/>
              <w:rPr>
                <w:sz w:val="24"/>
              </w:rPr>
            </w:pPr>
          </w:p>
          <w:p w14:paraId="51EB4E3F" w14:textId="77777777" w:rsidR="00706CA3" w:rsidRPr="006E2A1E" w:rsidRDefault="00706CA3">
            <w:pPr>
              <w:spacing w:line="0" w:lineRule="atLeast"/>
              <w:ind w:left="40"/>
              <w:rPr>
                <w:sz w:val="24"/>
              </w:rPr>
            </w:pPr>
          </w:p>
          <w:p w14:paraId="4B259616" w14:textId="77777777" w:rsidR="00706CA3" w:rsidRPr="006E2A1E" w:rsidRDefault="00706CA3">
            <w:pPr>
              <w:spacing w:line="0" w:lineRule="atLeast"/>
              <w:ind w:left="40"/>
              <w:rPr>
                <w:sz w:val="24"/>
              </w:rPr>
            </w:pPr>
          </w:p>
          <w:p w14:paraId="7BFBA39A" w14:textId="77777777" w:rsidR="00706CA3" w:rsidRPr="006E2A1E" w:rsidRDefault="00706CA3">
            <w:pPr>
              <w:spacing w:line="0" w:lineRule="atLeast"/>
              <w:ind w:left="40"/>
              <w:rPr>
                <w:sz w:val="24"/>
              </w:rPr>
            </w:pPr>
            <w:proofErr w:type="spellStart"/>
            <w:r w:rsidRPr="006E2A1E">
              <w:rPr>
                <w:sz w:val="24"/>
              </w:rPr>
              <w:t>T.Patela</w:t>
            </w:r>
            <w:proofErr w:type="spellEnd"/>
          </w:p>
          <w:p w14:paraId="7FC0546F" w14:textId="77777777" w:rsidR="00706CA3" w:rsidRPr="006E2A1E" w:rsidRDefault="00706CA3">
            <w:pPr>
              <w:spacing w:line="0" w:lineRule="atLeast"/>
              <w:ind w:left="40"/>
              <w:rPr>
                <w:sz w:val="24"/>
              </w:rPr>
            </w:pPr>
          </w:p>
          <w:p w14:paraId="10743285" w14:textId="77777777" w:rsidR="00706CA3" w:rsidRPr="006E2A1E" w:rsidRDefault="00706CA3">
            <w:pPr>
              <w:spacing w:line="0" w:lineRule="atLeast"/>
              <w:ind w:left="40"/>
              <w:rPr>
                <w:sz w:val="24"/>
              </w:rPr>
            </w:pPr>
          </w:p>
          <w:p w14:paraId="54C2C619" w14:textId="77777777" w:rsidR="00706CA3" w:rsidRPr="006E2A1E" w:rsidRDefault="00706CA3">
            <w:pPr>
              <w:spacing w:line="0" w:lineRule="atLeast"/>
              <w:ind w:left="40"/>
              <w:rPr>
                <w:sz w:val="24"/>
              </w:rPr>
            </w:pPr>
          </w:p>
          <w:p w14:paraId="4F36863F" w14:textId="77777777" w:rsidR="00706CA3" w:rsidRDefault="00706CA3">
            <w:pPr>
              <w:spacing w:line="0" w:lineRule="atLeast"/>
              <w:ind w:left="40"/>
              <w:rPr>
                <w:sz w:val="24"/>
              </w:rPr>
            </w:pPr>
            <w:proofErr w:type="spellStart"/>
            <w:r w:rsidRPr="006E2A1E">
              <w:rPr>
                <w:sz w:val="24"/>
              </w:rPr>
              <w:t>M.Wojtusik</w:t>
            </w:r>
            <w:proofErr w:type="spellEnd"/>
          </w:p>
          <w:p w14:paraId="79C8FE91" w14:textId="77777777" w:rsidR="000D4633" w:rsidRDefault="000D4633">
            <w:pPr>
              <w:spacing w:line="0" w:lineRule="atLeast"/>
              <w:ind w:left="40"/>
              <w:rPr>
                <w:sz w:val="24"/>
              </w:rPr>
            </w:pPr>
          </w:p>
          <w:p w14:paraId="2EDAFF28" w14:textId="77777777" w:rsidR="000D4633" w:rsidRDefault="000D4633">
            <w:pPr>
              <w:spacing w:line="0" w:lineRule="atLeast"/>
              <w:ind w:left="40"/>
              <w:rPr>
                <w:sz w:val="24"/>
              </w:rPr>
            </w:pPr>
          </w:p>
          <w:p w14:paraId="227B6C63" w14:textId="77777777" w:rsidR="000D4633" w:rsidRDefault="000D4633">
            <w:pPr>
              <w:spacing w:line="0" w:lineRule="atLeast"/>
              <w:ind w:left="40"/>
              <w:rPr>
                <w:sz w:val="24"/>
              </w:rPr>
            </w:pPr>
          </w:p>
          <w:p w14:paraId="1DCE62F0" w14:textId="77777777" w:rsidR="005962F6" w:rsidRPr="005962F6" w:rsidRDefault="005962F6" w:rsidP="005962F6">
            <w:pPr>
              <w:spacing w:line="0" w:lineRule="atLeast"/>
              <w:ind w:left="40"/>
              <w:rPr>
                <w:sz w:val="24"/>
              </w:rPr>
            </w:pPr>
            <w:proofErr w:type="spellStart"/>
            <w:r w:rsidRPr="005962F6">
              <w:rPr>
                <w:sz w:val="24"/>
              </w:rPr>
              <w:t>M.Wojtusik</w:t>
            </w:r>
            <w:proofErr w:type="spellEnd"/>
          </w:p>
          <w:p w14:paraId="73F9D70C" w14:textId="77777777" w:rsidR="000D4633" w:rsidRDefault="000D4633">
            <w:pPr>
              <w:spacing w:line="0" w:lineRule="atLeast"/>
              <w:ind w:left="40"/>
              <w:rPr>
                <w:sz w:val="24"/>
              </w:rPr>
            </w:pPr>
          </w:p>
          <w:p w14:paraId="74BC1EF0" w14:textId="77777777" w:rsidR="000D4633" w:rsidRDefault="000D4633">
            <w:pPr>
              <w:spacing w:line="0" w:lineRule="atLeast"/>
              <w:ind w:left="40"/>
              <w:rPr>
                <w:sz w:val="24"/>
              </w:rPr>
            </w:pPr>
          </w:p>
          <w:p w14:paraId="3BAC7143" w14:textId="77777777" w:rsidR="005962F6" w:rsidRPr="005962F6" w:rsidRDefault="005962F6" w:rsidP="005962F6">
            <w:pPr>
              <w:spacing w:line="0" w:lineRule="atLeast"/>
              <w:ind w:left="40"/>
              <w:rPr>
                <w:sz w:val="24"/>
              </w:rPr>
            </w:pPr>
            <w:proofErr w:type="spellStart"/>
            <w:r w:rsidRPr="005962F6">
              <w:rPr>
                <w:sz w:val="24"/>
              </w:rPr>
              <w:t>M.Wojtusik</w:t>
            </w:r>
            <w:proofErr w:type="spellEnd"/>
          </w:p>
          <w:p w14:paraId="52BBD355" w14:textId="6ECDF3AD" w:rsidR="005962F6" w:rsidRPr="006E2A1E" w:rsidRDefault="005962F6">
            <w:pPr>
              <w:spacing w:line="0" w:lineRule="atLeast"/>
              <w:ind w:left="40"/>
              <w:rPr>
                <w:sz w:val="24"/>
              </w:rPr>
            </w:pPr>
          </w:p>
        </w:tc>
        <w:tc>
          <w:tcPr>
            <w:tcW w:w="1199" w:type="dxa"/>
            <w:tcBorders>
              <w:top w:val="single" w:sz="8" w:space="0" w:color="000000"/>
              <w:left w:val="single" w:sz="8" w:space="0" w:color="000000"/>
              <w:bottom w:val="single" w:sz="8" w:space="0" w:color="000000"/>
              <w:right w:val="single" w:sz="8" w:space="0" w:color="000000"/>
            </w:tcBorders>
          </w:tcPr>
          <w:p w14:paraId="0AA733FB" w14:textId="77777777" w:rsidR="00706CA3" w:rsidRPr="006E2A1E" w:rsidRDefault="00706CA3">
            <w:pPr>
              <w:spacing w:line="0" w:lineRule="atLeast"/>
              <w:ind w:left="40"/>
              <w:rPr>
                <w:sz w:val="24"/>
              </w:rPr>
            </w:pPr>
            <w:r w:rsidRPr="006E2A1E">
              <w:rPr>
                <w:sz w:val="24"/>
              </w:rPr>
              <w:t>wrzesień -</w:t>
            </w:r>
          </w:p>
          <w:p w14:paraId="4B81DE54" w14:textId="77777777" w:rsidR="00706CA3" w:rsidRPr="006E2A1E" w:rsidRDefault="00706CA3">
            <w:pPr>
              <w:spacing w:line="0" w:lineRule="atLeast"/>
              <w:ind w:left="40"/>
            </w:pPr>
            <w:r w:rsidRPr="006E2A1E">
              <w:rPr>
                <w:sz w:val="24"/>
              </w:rPr>
              <w:t>czerwiec</w:t>
            </w:r>
          </w:p>
        </w:tc>
      </w:tr>
      <w:tr w:rsidR="00706CA3" w:rsidRPr="006E2A1E" w14:paraId="5AB80E30" w14:textId="77777777" w:rsidTr="003C7BDA">
        <w:trPr>
          <w:trHeight w:val="1483"/>
        </w:trPr>
        <w:tc>
          <w:tcPr>
            <w:tcW w:w="3106" w:type="dxa"/>
            <w:tcBorders>
              <w:top w:val="single" w:sz="8" w:space="0" w:color="000000"/>
              <w:left w:val="single" w:sz="8" w:space="0" w:color="000000"/>
              <w:bottom w:val="single" w:sz="8" w:space="0" w:color="000000"/>
            </w:tcBorders>
          </w:tcPr>
          <w:p w14:paraId="059075D7" w14:textId="77777777" w:rsidR="00706CA3" w:rsidRPr="006E2A1E" w:rsidRDefault="00706CA3">
            <w:pPr>
              <w:spacing w:line="0" w:lineRule="atLeast"/>
              <w:ind w:left="60"/>
              <w:rPr>
                <w:sz w:val="24"/>
              </w:rPr>
            </w:pPr>
            <w:r w:rsidRPr="006E2A1E">
              <w:rPr>
                <w:sz w:val="24"/>
              </w:rPr>
              <w:t>Rozwijanie potrzeby</w:t>
            </w:r>
          </w:p>
          <w:p w14:paraId="12055BF3" w14:textId="77777777" w:rsidR="00706CA3" w:rsidRPr="006E2A1E" w:rsidRDefault="00706CA3">
            <w:pPr>
              <w:spacing w:line="0" w:lineRule="atLeast"/>
              <w:ind w:left="60"/>
              <w:rPr>
                <w:sz w:val="24"/>
              </w:rPr>
            </w:pPr>
            <w:r w:rsidRPr="006E2A1E">
              <w:rPr>
                <w:sz w:val="24"/>
              </w:rPr>
              <w:t>poznania zasobów</w:t>
            </w:r>
          </w:p>
          <w:p w14:paraId="72A53E82" w14:textId="77777777" w:rsidR="00706CA3" w:rsidRPr="006E2A1E" w:rsidRDefault="00706CA3">
            <w:pPr>
              <w:spacing w:line="0" w:lineRule="atLeast"/>
              <w:ind w:left="60"/>
              <w:rPr>
                <w:sz w:val="24"/>
              </w:rPr>
            </w:pPr>
            <w:r w:rsidRPr="006E2A1E">
              <w:rPr>
                <w:sz w:val="24"/>
              </w:rPr>
              <w:t>kultury i sztuki</w:t>
            </w:r>
          </w:p>
        </w:tc>
        <w:tc>
          <w:tcPr>
            <w:tcW w:w="3232" w:type="dxa"/>
            <w:tcBorders>
              <w:top w:val="single" w:sz="8" w:space="0" w:color="000000"/>
              <w:left w:val="single" w:sz="8" w:space="0" w:color="000000"/>
              <w:bottom w:val="single" w:sz="8" w:space="0" w:color="000000"/>
            </w:tcBorders>
          </w:tcPr>
          <w:p w14:paraId="485BFB22" w14:textId="77777777" w:rsidR="00706CA3" w:rsidRPr="006E2A1E" w:rsidRDefault="00706CA3">
            <w:pPr>
              <w:spacing w:line="0" w:lineRule="atLeast"/>
              <w:ind w:left="40"/>
              <w:rPr>
                <w:sz w:val="24"/>
              </w:rPr>
            </w:pPr>
            <w:r w:rsidRPr="006E2A1E">
              <w:rPr>
                <w:sz w:val="24"/>
              </w:rPr>
              <w:t>Wycieczki do instytucji kulturalnych:</w:t>
            </w:r>
          </w:p>
          <w:p w14:paraId="0BBE3593" w14:textId="77777777" w:rsidR="00706CA3" w:rsidRDefault="00706CA3" w:rsidP="000D4633">
            <w:pPr>
              <w:spacing w:line="0" w:lineRule="atLeast"/>
              <w:ind w:left="40"/>
              <w:rPr>
                <w:sz w:val="24"/>
              </w:rPr>
            </w:pPr>
          </w:p>
          <w:p w14:paraId="1B1A034C" w14:textId="77777777" w:rsidR="000D4633" w:rsidRDefault="000D4633" w:rsidP="000D4633">
            <w:pPr>
              <w:spacing w:line="0" w:lineRule="atLeast"/>
              <w:ind w:left="40"/>
              <w:rPr>
                <w:sz w:val="24"/>
              </w:rPr>
            </w:pPr>
            <w:r>
              <w:rPr>
                <w:sz w:val="24"/>
              </w:rPr>
              <w:t>Wycieczka klas I-III na spektakl teatralny w Myślenicach.</w:t>
            </w:r>
          </w:p>
          <w:p w14:paraId="4FFD4B9B" w14:textId="77777777" w:rsidR="000D4633" w:rsidRDefault="000D4633" w:rsidP="000D4633">
            <w:pPr>
              <w:spacing w:line="0" w:lineRule="atLeast"/>
              <w:ind w:left="40"/>
              <w:rPr>
                <w:sz w:val="24"/>
              </w:rPr>
            </w:pPr>
          </w:p>
          <w:p w14:paraId="434A60B6" w14:textId="77777777" w:rsidR="000D4633" w:rsidRDefault="000D4633" w:rsidP="000D4633">
            <w:pPr>
              <w:spacing w:line="0" w:lineRule="atLeast"/>
              <w:ind w:left="40"/>
              <w:rPr>
                <w:sz w:val="24"/>
              </w:rPr>
            </w:pPr>
            <w:r>
              <w:rPr>
                <w:sz w:val="24"/>
              </w:rPr>
              <w:t>Wycieczka do Nowego Wiśnicza – zwiedzanie zamku w kl. I-III</w:t>
            </w:r>
          </w:p>
          <w:p w14:paraId="176CF312" w14:textId="77777777" w:rsidR="000D4633" w:rsidRDefault="000D4633" w:rsidP="000D4633">
            <w:pPr>
              <w:spacing w:line="0" w:lineRule="atLeast"/>
              <w:ind w:left="40"/>
              <w:rPr>
                <w:sz w:val="24"/>
              </w:rPr>
            </w:pPr>
          </w:p>
          <w:p w14:paraId="78F93F14" w14:textId="1B9C22FC" w:rsidR="000D4633" w:rsidRDefault="00E741A6" w:rsidP="000D4633">
            <w:pPr>
              <w:spacing w:line="0" w:lineRule="atLeast"/>
              <w:ind w:left="40"/>
              <w:rPr>
                <w:sz w:val="24"/>
              </w:rPr>
            </w:pPr>
            <w:r>
              <w:rPr>
                <w:sz w:val="24"/>
              </w:rPr>
              <w:t>Wycieczka do teatru kl. IV- VI</w:t>
            </w:r>
          </w:p>
          <w:p w14:paraId="4EDF7542" w14:textId="77777777" w:rsidR="00E741A6" w:rsidRDefault="00E741A6" w:rsidP="000D4633">
            <w:pPr>
              <w:spacing w:line="0" w:lineRule="atLeast"/>
              <w:ind w:left="40"/>
              <w:rPr>
                <w:sz w:val="24"/>
              </w:rPr>
            </w:pPr>
          </w:p>
          <w:p w14:paraId="2FCFD964" w14:textId="778EA27E" w:rsidR="00E741A6" w:rsidRDefault="00E65A85" w:rsidP="000D4633">
            <w:pPr>
              <w:spacing w:line="0" w:lineRule="atLeast"/>
              <w:ind w:left="40"/>
              <w:rPr>
                <w:sz w:val="24"/>
              </w:rPr>
            </w:pPr>
            <w:r>
              <w:rPr>
                <w:sz w:val="24"/>
              </w:rPr>
              <w:t>Wycieczka do Miasteczka Galicyjskiego i Skansenu w Nowym Sączu IV – VII</w:t>
            </w:r>
          </w:p>
          <w:p w14:paraId="042CC054" w14:textId="77777777" w:rsidR="00E65A85" w:rsidRDefault="00E65A85" w:rsidP="000D4633">
            <w:pPr>
              <w:spacing w:line="0" w:lineRule="atLeast"/>
              <w:ind w:left="40"/>
              <w:rPr>
                <w:sz w:val="24"/>
              </w:rPr>
            </w:pPr>
          </w:p>
          <w:p w14:paraId="49B5C1EB" w14:textId="04B0AE6E" w:rsidR="00DB5ED8" w:rsidRPr="006E2A1E" w:rsidRDefault="00DB5ED8" w:rsidP="000D4633">
            <w:pPr>
              <w:spacing w:line="0" w:lineRule="atLeast"/>
              <w:ind w:left="40"/>
              <w:rPr>
                <w:sz w:val="24"/>
              </w:rPr>
            </w:pPr>
            <w:r>
              <w:rPr>
                <w:sz w:val="24"/>
              </w:rPr>
              <w:t>Wizyta w pracowni witraży IV - VII</w:t>
            </w:r>
          </w:p>
        </w:tc>
        <w:tc>
          <w:tcPr>
            <w:tcW w:w="2133" w:type="dxa"/>
            <w:gridSpan w:val="2"/>
            <w:tcBorders>
              <w:top w:val="single" w:sz="8" w:space="0" w:color="000000"/>
              <w:left w:val="single" w:sz="8" w:space="0" w:color="000000"/>
              <w:bottom w:val="single" w:sz="8" w:space="0" w:color="000000"/>
            </w:tcBorders>
          </w:tcPr>
          <w:p w14:paraId="5CDD400B" w14:textId="77777777" w:rsidR="00706CA3" w:rsidRPr="006E2A1E" w:rsidRDefault="00706CA3">
            <w:pPr>
              <w:spacing w:line="0" w:lineRule="atLeast"/>
              <w:ind w:left="40"/>
              <w:rPr>
                <w:sz w:val="24"/>
              </w:rPr>
            </w:pPr>
            <w:r w:rsidRPr="006E2A1E">
              <w:rPr>
                <w:sz w:val="24"/>
              </w:rPr>
              <w:t>Wychowawcy,</w:t>
            </w:r>
          </w:p>
          <w:p w14:paraId="2EEEC083" w14:textId="77777777" w:rsidR="00706CA3" w:rsidRPr="006E2A1E" w:rsidRDefault="00706CA3">
            <w:pPr>
              <w:spacing w:line="0" w:lineRule="atLeast"/>
              <w:ind w:left="40"/>
              <w:rPr>
                <w:sz w:val="24"/>
              </w:rPr>
            </w:pPr>
          </w:p>
          <w:p w14:paraId="185C2541" w14:textId="77777777" w:rsidR="00706CA3" w:rsidRDefault="00706CA3">
            <w:pPr>
              <w:spacing w:line="0" w:lineRule="atLeast"/>
              <w:ind w:left="40"/>
              <w:rPr>
                <w:sz w:val="24"/>
              </w:rPr>
            </w:pPr>
          </w:p>
          <w:p w14:paraId="220DE2EA" w14:textId="77777777" w:rsidR="000D4633" w:rsidRDefault="000D4633">
            <w:pPr>
              <w:spacing w:line="0" w:lineRule="atLeast"/>
              <w:ind w:left="40"/>
              <w:rPr>
                <w:sz w:val="24"/>
              </w:rPr>
            </w:pPr>
            <w:proofErr w:type="spellStart"/>
            <w:r>
              <w:rPr>
                <w:sz w:val="24"/>
              </w:rPr>
              <w:t>J.Baniak</w:t>
            </w:r>
            <w:proofErr w:type="spellEnd"/>
            <w:r>
              <w:rPr>
                <w:sz w:val="24"/>
              </w:rPr>
              <w:t xml:space="preserve">, </w:t>
            </w:r>
            <w:proofErr w:type="spellStart"/>
            <w:r>
              <w:rPr>
                <w:sz w:val="24"/>
              </w:rPr>
              <w:t>A.Mentel</w:t>
            </w:r>
            <w:proofErr w:type="spellEnd"/>
            <w:r>
              <w:rPr>
                <w:sz w:val="24"/>
              </w:rPr>
              <w:t xml:space="preserve">, </w:t>
            </w:r>
            <w:proofErr w:type="spellStart"/>
            <w:r>
              <w:rPr>
                <w:sz w:val="24"/>
              </w:rPr>
              <w:t>D.Kwarciak</w:t>
            </w:r>
            <w:proofErr w:type="spellEnd"/>
          </w:p>
          <w:p w14:paraId="09C6FC9C" w14:textId="77777777" w:rsidR="000D4633" w:rsidRDefault="000D4633">
            <w:pPr>
              <w:spacing w:line="0" w:lineRule="atLeast"/>
              <w:ind w:left="40"/>
              <w:rPr>
                <w:sz w:val="24"/>
              </w:rPr>
            </w:pPr>
          </w:p>
          <w:p w14:paraId="31D598BB" w14:textId="4B3D5F6D" w:rsidR="000D4633" w:rsidRDefault="000D4633" w:rsidP="000D4633">
            <w:pPr>
              <w:spacing w:line="0" w:lineRule="atLeast"/>
              <w:ind w:left="40"/>
              <w:rPr>
                <w:sz w:val="24"/>
              </w:rPr>
            </w:pPr>
            <w:proofErr w:type="spellStart"/>
            <w:r>
              <w:rPr>
                <w:sz w:val="24"/>
              </w:rPr>
              <w:t>J.Baniak</w:t>
            </w:r>
            <w:proofErr w:type="spellEnd"/>
            <w:r>
              <w:rPr>
                <w:sz w:val="24"/>
              </w:rPr>
              <w:t xml:space="preserve">, </w:t>
            </w:r>
          </w:p>
          <w:p w14:paraId="7886B7CC" w14:textId="77777777" w:rsidR="000D4633" w:rsidRDefault="000D4633">
            <w:pPr>
              <w:spacing w:line="0" w:lineRule="atLeast"/>
              <w:ind w:left="40"/>
              <w:rPr>
                <w:sz w:val="24"/>
              </w:rPr>
            </w:pPr>
          </w:p>
          <w:p w14:paraId="0E54AC06" w14:textId="77777777" w:rsidR="00E741A6" w:rsidRDefault="00E741A6">
            <w:pPr>
              <w:spacing w:line="0" w:lineRule="atLeast"/>
              <w:ind w:left="40"/>
              <w:rPr>
                <w:sz w:val="24"/>
              </w:rPr>
            </w:pPr>
          </w:p>
          <w:p w14:paraId="172661EE" w14:textId="77777777" w:rsidR="00E741A6" w:rsidRDefault="00E741A6">
            <w:pPr>
              <w:spacing w:line="0" w:lineRule="atLeast"/>
              <w:ind w:left="40"/>
              <w:rPr>
                <w:sz w:val="24"/>
              </w:rPr>
            </w:pPr>
            <w:proofErr w:type="spellStart"/>
            <w:r>
              <w:rPr>
                <w:sz w:val="24"/>
              </w:rPr>
              <w:t>A.Bonior</w:t>
            </w:r>
            <w:proofErr w:type="spellEnd"/>
          </w:p>
          <w:p w14:paraId="0B5E1A37" w14:textId="77777777" w:rsidR="00E65A85" w:rsidRDefault="00E65A85">
            <w:pPr>
              <w:spacing w:line="0" w:lineRule="atLeast"/>
              <w:ind w:left="40"/>
              <w:rPr>
                <w:sz w:val="24"/>
              </w:rPr>
            </w:pPr>
          </w:p>
          <w:p w14:paraId="3A5EF12E" w14:textId="77777777" w:rsidR="00E65A85" w:rsidRDefault="00E65A85">
            <w:pPr>
              <w:spacing w:line="0" w:lineRule="atLeast"/>
              <w:ind w:left="40"/>
              <w:rPr>
                <w:sz w:val="24"/>
              </w:rPr>
            </w:pPr>
            <w:proofErr w:type="spellStart"/>
            <w:r>
              <w:rPr>
                <w:sz w:val="24"/>
              </w:rPr>
              <w:t>J.Baniak</w:t>
            </w:r>
            <w:proofErr w:type="spellEnd"/>
          </w:p>
          <w:p w14:paraId="19F49DAA" w14:textId="77777777" w:rsidR="00DB5ED8" w:rsidRDefault="00DB5ED8">
            <w:pPr>
              <w:spacing w:line="0" w:lineRule="atLeast"/>
              <w:ind w:left="40"/>
              <w:rPr>
                <w:sz w:val="24"/>
              </w:rPr>
            </w:pPr>
          </w:p>
          <w:p w14:paraId="42FE5AE7" w14:textId="77777777" w:rsidR="00DB5ED8" w:rsidRDefault="00DB5ED8">
            <w:pPr>
              <w:spacing w:line="0" w:lineRule="atLeast"/>
              <w:ind w:left="40"/>
              <w:rPr>
                <w:sz w:val="24"/>
              </w:rPr>
            </w:pPr>
          </w:p>
          <w:p w14:paraId="0F24AA0F" w14:textId="77777777" w:rsidR="00DB5ED8" w:rsidRDefault="00DB5ED8">
            <w:pPr>
              <w:spacing w:line="0" w:lineRule="atLeast"/>
              <w:ind w:left="40"/>
              <w:rPr>
                <w:sz w:val="24"/>
              </w:rPr>
            </w:pPr>
          </w:p>
          <w:p w14:paraId="6A511047" w14:textId="2AFB5113" w:rsidR="00DB5ED8" w:rsidRPr="006E2A1E" w:rsidRDefault="00DB5ED8">
            <w:pPr>
              <w:spacing w:line="0" w:lineRule="atLeast"/>
              <w:ind w:left="40"/>
              <w:rPr>
                <w:sz w:val="24"/>
              </w:rPr>
            </w:pPr>
            <w:proofErr w:type="spellStart"/>
            <w:r>
              <w:rPr>
                <w:sz w:val="24"/>
              </w:rPr>
              <w:t>J.Baniak</w:t>
            </w:r>
            <w:proofErr w:type="spellEnd"/>
          </w:p>
        </w:tc>
        <w:tc>
          <w:tcPr>
            <w:tcW w:w="1199" w:type="dxa"/>
            <w:tcBorders>
              <w:top w:val="single" w:sz="8" w:space="0" w:color="000000"/>
              <w:left w:val="single" w:sz="8" w:space="0" w:color="000000"/>
              <w:bottom w:val="single" w:sz="8" w:space="0" w:color="000000"/>
              <w:right w:val="single" w:sz="8" w:space="0" w:color="000000"/>
            </w:tcBorders>
          </w:tcPr>
          <w:p w14:paraId="42EA6589" w14:textId="77777777" w:rsidR="00706CA3" w:rsidRPr="006E2A1E" w:rsidRDefault="00706CA3">
            <w:pPr>
              <w:spacing w:line="0" w:lineRule="atLeast"/>
              <w:ind w:left="40"/>
              <w:rPr>
                <w:sz w:val="24"/>
              </w:rPr>
            </w:pPr>
            <w:r w:rsidRPr="006E2A1E">
              <w:rPr>
                <w:sz w:val="24"/>
              </w:rPr>
              <w:t>Wrzesień -</w:t>
            </w:r>
          </w:p>
          <w:p w14:paraId="35460845" w14:textId="77777777" w:rsidR="00706CA3" w:rsidRPr="006E2A1E" w:rsidRDefault="00706CA3">
            <w:pPr>
              <w:spacing w:line="0" w:lineRule="atLeast"/>
              <w:ind w:left="40"/>
            </w:pPr>
            <w:r w:rsidRPr="006E2A1E">
              <w:rPr>
                <w:sz w:val="24"/>
              </w:rPr>
              <w:t>czerwiec</w:t>
            </w:r>
          </w:p>
        </w:tc>
      </w:tr>
      <w:tr w:rsidR="00706CA3" w:rsidRPr="006E2A1E" w14:paraId="3DB088F4" w14:textId="77777777" w:rsidTr="003C7BDA">
        <w:trPr>
          <w:trHeight w:val="1191"/>
        </w:trPr>
        <w:tc>
          <w:tcPr>
            <w:tcW w:w="9670" w:type="dxa"/>
            <w:gridSpan w:val="5"/>
            <w:tcBorders>
              <w:top w:val="single" w:sz="8" w:space="0" w:color="000000"/>
              <w:left w:val="single" w:sz="8" w:space="0" w:color="000000"/>
              <w:bottom w:val="single" w:sz="8" w:space="0" w:color="000000"/>
              <w:right w:val="single" w:sz="8" w:space="0" w:color="000000"/>
            </w:tcBorders>
            <w:vAlign w:val="center"/>
          </w:tcPr>
          <w:p w14:paraId="68EBEB58" w14:textId="77777777" w:rsidR="00706CA3" w:rsidRPr="006E2A1E" w:rsidRDefault="00706CA3">
            <w:pPr>
              <w:spacing w:line="0" w:lineRule="atLeast"/>
              <w:ind w:left="40"/>
              <w:jc w:val="center"/>
            </w:pPr>
            <w:r w:rsidRPr="006E2A1E">
              <w:rPr>
                <w:b/>
                <w:sz w:val="28"/>
              </w:rPr>
              <w:t>SFERA SPOŁECZNA</w:t>
            </w:r>
          </w:p>
        </w:tc>
      </w:tr>
      <w:tr w:rsidR="00706CA3" w:rsidRPr="006E2A1E" w14:paraId="09C5407E" w14:textId="77777777" w:rsidTr="003C7BDA">
        <w:trPr>
          <w:trHeight w:val="1464"/>
        </w:trPr>
        <w:tc>
          <w:tcPr>
            <w:tcW w:w="3106" w:type="dxa"/>
            <w:tcBorders>
              <w:top w:val="single" w:sz="4" w:space="0" w:color="auto"/>
              <w:left w:val="single" w:sz="8" w:space="0" w:color="000000"/>
              <w:bottom w:val="single" w:sz="8" w:space="0" w:color="000000"/>
            </w:tcBorders>
          </w:tcPr>
          <w:p w14:paraId="3882C764" w14:textId="7C75D1CA" w:rsidR="00706CA3" w:rsidRPr="006E2A1E" w:rsidRDefault="00EA46A6">
            <w:pPr>
              <w:spacing w:line="0" w:lineRule="atLeast"/>
              <w:ind w:left="60"/>
              <w:rPr>
                <w:sz w:val="24"/>
              </w:rPr>
            </w:pPr>
            <w:r w:rsidRPr="00EA46A6">
              <w:rPr>
                <w:sz w:val="24"/>
              </w:rPr>
              <w:t>Profilaktyka uzależnień behawioralnych i przeciwdziałanie przemocy rówieśniczej.</w:t>
            </w:r>
            <w:r>
              <w:rPr>
                <w:sz w:val="24"/>
              </w:rPr>
              <w:t xml:space="preserve"> </w:t>
            </w:r>
            <w:r w:rsidR="00706CA3" w:rsidRPr="006E2A1E">
              <w:rPr>
                <w:sz w:val="24"/>
              </w:rPr>
              <w:t>Kształtowanie</w:t>
            </w:r>
          </w:p>
          <w:p w14:paraId="0C281D80" w14:textId="77777777" w:rsidR="00706CA3" w:rsidRPr="006E2A1E" w:rsidRDefault="00706CA3">
            <w:pPr>
              <w:spacing w:line="0" w:lineRule="atLeast"/>
              <w:ind w:left="60"/>
              <w:rPr>
                <w:sz w:val="24"/>
              </w:rPr>
            </w:pPr>
            <w:r w:rsidRPr="006E2A1E">
              <w:rPr>
                <w:sz w:val="24"/>
              </w:rPr>
              <w:t>umiejętności</w:t>
            </w:r>
          </w:p>
          <w:p w14:paraId="7A0066A0" w14:textId="64ECE2D0" w:rsidR="00706CA3" w:rsidRPr="006E2A1E" w:rsidRDefault="00706CA3">
            <w:pPr>
              <w:spacing w:line="0" w:lineRule="atLeast"/>
              <w:ind w:left="60"/>
              <w:rPr>
                <w:sz w:val="24"/>
              </w:rPr>
            </w:pPr>
            <w:r w:rsidRPr="006E2A1E">
              <w:rPr>
                <w:sz w:val="24"/>
              </w:rPr>
              <w:t>komunikacji interpersonalnej, działania ze</w:t>
            </w:r>
            <w:r w:rsidR="00ED2364">
              <w:rPr>
                <w:sz w:val="24"/>
              </w:rPr>
              <w:t>s</w:t>
            </w:r>
            <w:r w:rsidRPr="006E2A1E">
              <w:rPr>
                <w:sz w:val="24"/>
              </w:rPr>
              <w:t>połowego oraz rozwiązywania</w:t>
            </w:r>
          </w:p>
          <w:p w14:paraId="31884F45" w14:textId="4E6A8DCD" w:rsidR="00706CA3" w:rsidRPr="006E2A1E" w:rsidRDefault="00706CA3" w:rsidP="00161A62">
            <w:pPr>
              <w:spacing w:line="0" w:lineRule="atLeast"/>
              <w:ind w:left="60"/>
              <w:rPr>
                <w:sz w:val="24"/>
              </w:rPr>
            </w:pPr>
            <w:r w:rsidRPr="006E2A1E">
              <w:rPr>
                <w:sz w:val="24"/>
              </w:rPr>
              <w:t>konfliktów</w:t>
            </w:r>
            <w:r w:rsidR="00161A62">
              <w:rPr>
                <w:sz w:val="24"/>
              </w:rPr>
              <w:t>,</w:t>
            </w:r>
            <w:r w:rsidR="00E44C98">
              <w:rPr>
                <w:sz w:val="24"/>
              </w:rPr>
              <w:t xml:space="preserve"> </w:t>
            </w:r>
            <w:r w:rsidR="003C7BDA">
              <w:rPr>
                <w:sz w:val="24"/>
              </w:rPr>
              <w:t>u</w:t>
            </w:r>
            <w:r w:rsidR="003C7BDA" w:rsidRPr="006E2A1E">
              <w:rPr>
                <w:rFonts w:cs="Calibri"/>
                <w:sz w:val="24"/>
                <w:szCs w:val="24"/>
              </w:rPr>
              <w:t xml:space="preserve">macnianie </w:t>
            </w:r>
            <w:r w:rsidR="00E44C98">
              <w:rPr>
                <w:rFonts w:cs="Calibri"/>
                <w:sz w:val="24"/>
                <w:szCs w:val="24"/>
              </w:rPr>
              <w:t>u uczniów prawidłowych relacji rówieśniczych</w:t>
            </w:r>
            <w:r w:rsidR="00161A62">
              <w:rPr>
                <w:rFonts w:cs="Calibri"/>
                <w:sz w:val="24"/>
                <w:szCs w:val="24"/>
              </w:rPr>
              <w:t>.</w:t>
            </w:r>
          </w:p>
          <w:p w14:paraId="5555D7C4" w14:textId="6A90B450" w:rsidR="00706CA3" w:rsidRPr="006E2A1E" w:rsidRDefault="00706CA3">
            <w:pPr>
              <w:rPr>
                <w:sz w:val="24"/>
              </w:rPr>
            </w:pPr>
          </w:p>
        </w:tc>
        <w:tc>
          <w:tcPr>
            <w:tcW w:w="3232" w:type="dxa"/>
            <w:tcBorders>
              <w:top w:val="single" w:sz="4" w:space="0" w:color="auto"/>
              <w:left w:val="single" w:sz="8" w:space="0" w:color="000000"/>
              <w:bottom w:val="single" w:sz="8" w:space="0" w:color="000000"/>
            </w:tcBorders>
          </w:tcPr>
          <w:p w14:paraId="594361E7" w14:textId="77777777" w:rsidR="00706CA3" w:rsidRPr="006E2A1E" w:rsidRDefault="00706CA3">
            <w:pPr>
              <w:rPr>
                <w:sz w:val="24"/>
              </w:rPr>
            </w:pPr>
            <w:r w:rsidRPr="006E2A1E">
              <w:rPr>
                <w:sz w:val="24"/>
              </w:rPr>
              <w:lastRenderedPageBreak/>
              <w:t xml:space="preserve">Zajęcia z wychowawcą - </w:t>
            </w:r>
            <w:r w:rsidRPr="006E2A1E">
              <w:rPr>
                <w:rFonts w:cs="Calibri"/>
                <w:sz w:val="24"/>
                <w:szCs w:val="24"/>
              </w:rPr>
              <w:t>tworzenie klimatu dialogu i efektywnej współpracy.</w:t>
            </w:r>
          </w:p>
          <w:p w14:paraId="090FC3BF" w14:textId="77777777" w:rsidR="00706CA3" w:rsidRPr="006E2A1E" w:rsidRDefault="00706CA3">
            <w:pPr>
              <w:spacing w:line="0" w:lineRule="atLeast"/>
              <w:ind w:left="40"/>
              <w:rPr>
                <w:sz w:val="24"/>
              </w:rPr>
            </w:pPr>
          </w:p>
          <w:p w14:paraId="3CD52E49" w14:textId="77777777" w:rsidR="00706CA3" w:rsidRPr="006E2A1E" w:rsidRDefault="00706CA3">
            <w:pPr>
              <w:spacing w:line="0" w:lineRule="atLeast"/>
              <w:ind w:left="40"/>
              <w:rPr>
                <w:sz w:val="24"/>
              </w:rPr>
            </w:pPr>
            <w:r w:rsidRPr="006E2A1E">
              <w:rPr>
                <w:sz w:val="24"/>
              </w:rPr>
              <w:t xml:space="preserve">Rozmowy  i warsztaty z pedagogiem i psychologiem szkolnym, </w:t>
            </w:r>
          </w:p>
          <w:p w14:paraId="595D6D53" w14:textId="77777777" w:rsidR="00706CA3" w:rsidRPr="006E2A1E" w:rsidRDefault="00706CA3">
            <w:pPr>
              <w:spacing w:line="0" w:lineRule="atLeast"/>
              <w:ind w:left="40"/>
              <w:rPr>
                <w:sz w:val="24"/>
              </w:rPr>
            </w:pPr>
          </w:p>
          <w:p w14:paraId="707B90EE" w14:textId="55D1F4B1" w:rsidR="00795913" w:rsidRPr="00795913" w:rsidRDefault="00795913" w:rsidP="00795913">
            <w:pPr>
              <w:spacing w:line="0" w:lineRule="atLeast"/>
              <w:ind w:left="40"/>
              <w:rPr>
                <w:sz w:val="24"/>
              </w:rPr>
            </w:pPr>
            <w:r w:rsidRPr="00795913">
              <w:rPr>
                <w:sz w:val="24"/>
              </w:rPr>
              <w:t xml:space="preserve">Zajęcia z  pedagogiem  w ramach doraźnych zastępstw (realizacja wybranych zagadnień </w:t>
            </w:r>
            <w:r w:rsidRPr="00795913">
              <w:rPr>
                <w:sz w:val="24"/>
              </w:rPr>
              <w:lastRenderedPageBreak/>
              <w:t>programu „Spójrz inaczej”)</w:t>
            </w:r>
          </w:p>
          <w:p w14:paraId="2EC930E2" w14:textId="77777777" w:rsidR="00706CA3" w:rsidRPr="006E2A1E" w:rsidRDefault="00706CA3">
            <w:pPr>
              <w:spacing w:line="0" w:lineRule="atLeast"/>
              <w:ind w:left="40"/>
              <w:rPr>
                <w:sz w:val="24"/>
              </w:rPr>
            </w:pPr>
          </w:p>
          <w:p w14:paraId="776509F7" w14:textId="77777777" w:rsidR="00706CA3" w:rsidRPr="006E2A1E" w:rsidRDefault="00706CA3">
            <w:pPr>
              <w:rPr>
                <w:sz w:val="24"/>
              </w:rPr>
            </w:pPr>
            <w:r w:rsidRPr="006E2A1E">
              <w:rPr>
                <w:sz w:val="24"/>
              </w:rPr>
              <w:t xml:space="preserve">Projekty grupowe, klasowe, praca zespołowa, </w:t>
            </w:r>
            <w:r w:rsidRPr="006E2A1E">
              <w:rPr>
                <w:rFonts w:cs="Calibri"/>
                <w:sz w:val="24"/>
                <w:szCs w:val="24"/>
              </w:rPr>
              <w:t>kształtowanie umiejętności słuchania innych i rozumienia ich poglądów.</w:t>
            </w:r>
          </w:p>
          <w:p w14:paraId="7A3C4DF3" w14:textId="77777777" w:rsidR="00706CA3" w:rsidRPr="006E2A1E" w:rsidRDefault="00706CA3">
            <w:pPr>
              <w:spacing w:line="0" w:lineRule="atLeast"/>
              <w:rPr>
                <w:sz w:val="24"/>
              </w:rPr>
            </w:pPr>
          </w:p>
          <w:p w14:paraId="768761FA" w14:textId="77777777" w:rsidR="00706CA3" w:rsidRDefault="00706CA3">
            <w:pPr>
              <w:spacing w:line="0" w:lineRule="atLeast"/>
              <w:rPr>
                <w:sz w:val="24"/>
              </w:rPr>
            </w:pPr>
            <w:r w:rsidRPr="006E2A1E">
              <w:rPr>
                <w:sz w:val="24"/>
              </w:rPr>
              <w:t>Realizacja podstawy programowej z WOS</w:t>
            </w:r>
          </w:p>
          <w:p w14:paraId="42C6BA04" w14:textId="77777777" w:rsidR="008366DE" w:rsidRDefault="008366DE">
            <w:pPr>
              <w:spacing w:line="0" w:lineRule="atLeast"/>
              <w:rPr>
                <w:sz w:val="24"/>
              </w:rPr>
            </w:pPr>
          </w:p>
          <w:p w14:paraId="5B3E4AB5" w14:textId="77777777" w:rsidR="00706CA3" w:rsidRDefault="00706CA3">
            <w:pPr>
              <w:rPr>
                <w:rFonts w:cs="Calibri"/>
                <w:sz w:val="24"/>
                <w:szCs w:val="24"/>
              </w:rPr>
            </w:pPr>
          </w:p>
          <w:p w14:paraId="404B4F52" w14:textId="77777777" w:rsidR="00706CA3" w:rsidRPr="006E2A1E" w:rsidRDefault="00706CA3">
            <w:pPr>
              <w:spacing w:line="0" w:lineRule="atLeast"/>
              <w:rPr>
                <w:sz w:val="24"/>
              </w:rPr>
            </w:pPr>
          </w:p>
          <w:p w14:paraId="242EC672" w14:textId="77777777" w:rsidR="000D17A4" w:rsidRDefault="000D17A4" w:rsidP="000D17A4">
            <w:pPr>
              <w:pStyle w:val="NormalnyWeb1"/>
              <w:spacing w:after="0"/>
              <w:rPr>
                <w:rFonts w:ascii="Calibri" w:hAnsi="Calibri" w:cs="Calibri"/>
              </w:rPr>
            </w:pPr>
            <w:r w:rsidRPr="006E2A1E">
              <w:rPr>
                <w:rFonts w:ascii="Calibri" w:hAnsi="Calibri" w:cs="Calibri"/>
              </w:rPr>
              <w:t>Imprezy szkolne: andrzejki, mikołajki, walentynki, bal karnawałowy</w:t>
            </w:r>
          </w:p>
          <w:p w14:paraId="317FCC19" w14:textId="77777777" w:rsidR="000D17A4" w:rsidRDefault="000D17A4" w:rsidP="000D17A4">
            <w:pPr>
              <w:spacing w:line="0" w:lineRule="atLeast"/>
              <w:ind w:left="40"/>
              <w:rPr>
                <w:rFonts w:eastAsia="Times New Roman" w:cs="Calibri"/>
                <w:sz w:val="24"/>
                <w:szCs w:val="24"/>
              </w:rPr>
            </w:pPr>
          </w:p>
          <w:p w14:paraId="2426EC25" w14:textId="77E8FEE2" w:rsidR="000D17A4" w:rsidRDefault="009E0380" w:rsidP="009E0380">
            <w:pPr>
              <w:spacing w:line="0" w:lineRule="atLeast"/>
              <w:ind w:left="40"/>
              <w:rPr>
                <w:rFonts w:eastAsia="Times New Roman" w:cs="Calibri"/>
                <w:sz w:val="24"/>
                <w:szCs w:val="24"/>
              </w:rPr>
            </w:pPr>
            <w:r>
              <w:rPr>
                <w:rFonts w:eastAsia="Times New Roman" w:cs="Calibri"/>
                <w:sz w:val="24"/>
                <w:szCs w:val="24"/>
              </w:rPr>
              <w:t>Tydzień Przeciwdziałania P</w:t>
            </w:r>
            <w:r w:rsidR="000D17A4">
              <w:rPr>
                <w:rFonts w:eastAsia="Times New Roman" w:cs="Calibri"/>
                <w:sz w:val="24"/>
                <w:szCs w:val="24"/>
              </w:rPr>
              <w:t xml:space="preserve">rzemocy </w:t>
            </w:r>
            <w:r>
              <w:rPr>
                <w:rFonts w:eastAsia="Times New Roman" w:cs="Calibri"/>
                <w:sz w:val="24"/>
                <w:szCs w:val="24"/>
              </w:rPr>
              <w:t xml:space="preserve">Rówieśniczej </w:t>
            </w:r>
          </w:p>
          <w:p w14:paraId="59F7EDB9" w14:textId="77777777" w:rsidR="00476ED3" w:rsidRDefault="00476ED3" w:rsidP="009E0380">
            <w:pPr>
              <w:spacing w:line="0" w:lineRule="atLeast"/>
              <w:ind w:left="40"/>
              <w:rPr>
                <w:rFonts w:eastAsia="Times New Roman" w:cs="Calibri"/>
                <w:sz w:val="24"/>
                <w:szCs w:val="24"/>
              </w:rPr>
            </w:pPr>
          </w:p>
          <w:p w14:paraId="1767A920" w14:textId="77777777" w:rsidR="00476ED3" w:rsidRDefault="00476ED3" w:rsidP="00476ED3">
            <w:pPr>
              <w:spacing w:line="0" w:lineRule="atLeast"/>
              <w:ind w:left="40"/>
              <w:rPr>
                <w:sz w:val="24"/>
              </w:rPr>
            </w:pPr>
            <w:r>
              <w:rPr>
                <w:sz w:val="24"/>
              </w:rPr>
              <w:t xml:space="preserve">Warsztaty dla uczniów </w:t>
            </w:r>
          </w:p>
          <w:p w14:paraId="7ECFFF12" w14:textId="77777777" w:rsidR="00476ED3" w:rsidRDefault="00476ED3" w:rsidP="00476ED3">
            <w:pPr>
              <w:spacing w:line="0" w:lineRule="atLeast"/>
              <w:ind w:left="40"/>
              <w:rPr>
                <w:sz w:val="24"/>
              </w:rPr>
            </w:pPr>
            <w:r>
              <w:rPr>
                <w:sz w:val="24"/>
              </w:rPr>
              <w:t xml:space="preserve">- „Lubię to! - </w:t>
            </w:r>
            <w:proofErr w:type="spellStart"/>
            <w:r>
              <w:rPr>
                <w:sz w:val="24"/>
              </w:rPr>
              <w:t>sieciocholizm</w:t>
            </w:r>
            <w:proofErr w:type="spellEnd"/>
            <w:r>
              <w:rPr>
                <w:sz w:val="24"/>
              </w:rPr>
              <w:t xml:space="preserve">” </w:t>
            </w:r>
          </w:p>
          <w:p w14:paraId="0C795C90" w14:textId="77777777" w:rsidR="00476ED3" w:rsidRDefault="00476ED3" w:rsidP="00476ED3">
            <w:pPr>
              <w:spacing w:line="0" w:lineRule="atLeast"/>
              <w:ind w:left="40"/>
              <w:rPr>
                <w:sz w:val="24"/>
              </w:rPr>
            </w:pPr>
            <w:r>
              <w:rPr>
                <w:sz w:val="24"/>
              </w:rPr>
              <w:t xml:space="preserve">-  „Płatki śniegu – wychowani przez media” </w:t>
            </w:r>
          </w:p>
          <w:p w14:paraId="26E0C014" w14:textId="77777777" w:rsidR="00476ED3" w:rsidRDefault="00476ED3" w:rsidP="00476ED3">
            <w:pPr>
              <w:spacing w:line="0" w:lineRule="atLeast"/>
              <w:ind w:left="40"/>
              <w:rPr>
                <w:sz w:val="24"/>
              </w:rPr>
            </w:pPr>
            <w:r>
              <w:rPr>
                <w:sz w:val="24"/>
              </w:rPr>
              <w:t xml:space="preserve">- „Kłopoty online. Cyberprzemoc - o </w:t>
            </w:r>
            <w:proofErr w:type="spellStart"/>
            <w:r>
              <w:rPr>
                <w:sz w:val="24"/>
              </w:rPr>
              <w:t>hejcie</w:t>
            </w:r>
            <w:proofErr w:type="spellEnd"/>
            <w:r>
              <w:rPr>
                <w:sz w:val="24"/>
              </w:rPr>
              <w:t>, odpowiedzialności i reagowaniu w sieci”</w:t>
            </w:r>
          </w:p>
          <w:p w14:paraId="5C808333" w14:textId="77777777" w:rsidR="00476ED3" w:rsidRDefault="00476ED3" w:rsidP="009E0380">
            <w:pPr>
              <w:spacing w:line="0" w:lineRule="atLeast"/>
              <w:ind w:left="40"/>
              <w:rPr>
                <w:sz w:val="24"/>
              </w:rPr>
            </w:pPr>
          </w:p>
          <w:p w14:paraId="27D69770" w14:textId="33487485" w:rsidR="00FB43B5" w:rsidRPr="006E2A1E" w:rsidRDefault="00FB43B5" w:rsidP="009E0380">
            <w:pPr>
              <w:spacing w:line="0" w:lineRule="atLeast"/>
              <w:ind w:left="40"/>
              <w:rPr>
                <w:sz w:val="24"/>
              </w:rPr>
            </w:pPr>
            <w:r>
              <w:rPr>
                <w:sz w:val="24"/>
              </w:rPr>
              <w:t>Dzień Bezpiecznego Internetu</w:t>
            </w:r>
          </w:p>
        </w:tc>
        <w:tc>
          <w:tcPr>
            <w:tcW w:w="2133" w:type="dxa"/>
            <w:gridSpan w:val="2"/>
            <w:tcBorders>
              <w:top w:val="single" w:sz="4" w:space="0" w:color="auto"/>
              <w:left w:val="single" w:sz="8" w:space="0" w:color="000000"/>
              <w:bottom w:val="single" w:sz="8" w:space="0" w:color="000000"/>
            </w:tcBorders>
          </w:tcPr>
          <w:p w14:paraId="6E7C7043" w14:textId="77777777" w:rsidR="00706CA3" w:rsidRPr="006E2A1E" w:rsidRDefault="00706CA3">
            <w:pPr>
              <w:spacing w:line="0" w:lineRule="atLeast"/>
              <w:ind w:left="40"/>
              <w:rPr>
                <w:sz w:val="24"/>
              </w:rPr>
            </w:pPr>
            <w:r w:rsidRPr="006E2A1E">
              <w:rPr>
                <w:sz w:val="24"/>
              </w:rPr>
              <w:lastRenderedPageBreak/>
              <w:t>Wychowawcy,</w:t>
            </w:r>
          </w:p>
          <w:p w14:paraId="36EBAC9B" w14:textId="77777777" w:rsidR="00706CA3" w:rsidRPr="006E2A1E" w:rsidRDefault="00706CA3">
            <w:pPr>
              <w:spacing w:line="0" w:lineRule="atLeast"/>
              <w:ind w:left="40"/>
              <w:rPr>
                <w:sz w:val="24"/>
              </w:rPr>
            </w:pPr>
          </w:p>
          <w:p w14:paraId="0A49904D" w14:textId="77777777" w:rsidR="00706CA3" w:rsidRPr="006E2A1E" w:rsidRDefault="00706CA3">
            <w:pPr>
              <w:spacing w:line="0" w:lineRule="atLeast"/>
              <w:ind w:left="40"/>
              <w:rPr>
                <w:sz w:val="24"/>
              </w:rPr>
            </w:pPr>
          </w:p>
          <w:p w14:paraId="43319338" w14:textId="77777777" w:rsidR="00706CA3" w:rsidRPr="006E2A1E" w:rsidRDefault="00706CA3">
            <w:pPr>
              <w:spacing w:line="0" w:lineRule="atLeast"/>
              <w:ind w:left="40"/>
              <w:rPr>
                <w:sz w:val="24"/>
              </w:rPr>
            </w:pPr>
          </w:p>
          <w:p w14:paraId="5FE99C7D" w14:textId="77777777" w:rsidR="00706CA3" w:rsidRPr="006E2A1E" w:rsidRDefault="00706CA3">
            <w:pPr>
              <w:spacing w:line="0" w:lineRule="atLeast"/>
              <w:ind w:left="40"/>
              <w:rPr>
                <w:sz w:val="24"/>
              </w:rPr>
            </w:pPr>
            <w:proofErr w:type="spellStart"/>
            <w:r w:rsidRPr="006E2A1E">
              <w:rPr>
                <w:sz w:val="24"/>
              </w:rPr>
              <w:t>T.Patela</w:t>
            </w:r>
            <w:proofErr w:type="spellEnd"/>
            <w:r w:rsidRPr="006E2A1E">
              <w:rPr>
                <w:sz w:val="24"/>
              </w:rPr>
              <w:t xml:space="preserve">, </w:t>
            </w:r>
            <w:proofErr w:type="spellStart"/>
            <w:r w:rsidRPr="006E2A1E">
              <w:rPr>
                <w:sz w:val="24"/>
              </w:rPr>
              <w:t>M.Wojtusik</w:t>
            </w:r>
            <w:proofErr w:type="spellEnd"/>
          </w:p>
          <w:p w14:paraId="20255CC0" w14:textId="77777777" w:rsidR="00706CA3" w:rsidRPr="006E2A1E" w:rsidRDefault="00706CA3">
            <w:pPr>
              <w:spacing w:line="0" w:lineRule="atLeast"/>
              <w:ind w:left="40"/>
              <w:rPr>
                <w:sz w:val="24"/>
              </w:rPr>
            </w:pPr>
          </w:p>
          <w:p w14:paraId="5463F675" w14:textId="77777777" w:rsidR="00706CA3" w:rsidRPr="006E2A1E" w:rsidRDefault="00706CA3">
            <w:pPr>
              <w:spacing w:line="0" w:lineRule="atLeast"/>
              <w:ind w:left="40"/>
              <w:rPr>
                <w:sz w:val="24"/>
              </w:rPr>
            </w:pPr>
          </w:p>
          <w:p w14:paraId="19F2D600" w14:textId="77777777" w:rsidR="00706CA3" w:rsidRPr="006E2A1E" w:rsidRDefault="00706CA3">
            <w:pPr>
              <w:spacing w:line="0" w:lineRule="atLeast"/>
              <w:ind w:left="40"/>
              <w:rPr>
                <w:sz w:val="24"/>
              </w:rPr>
            </w:pPr>
          </w:p>
          <w:p w14:paraId="14087C45" w14:textId="77777777" w:rsidR="00706CA3" w:rsidRPr="006E2A1E" w:rsidRDefault="00706CA3">
            <w:pPr>
              <w:spacing w:line="0" w:lineRule="atLeast"/>
              <w:ind w:left="40"/>
              <w:rPr>
                <w:sz w:val="24"/>
              </w:rPr>
            </w:pPr>
            <w:proofErr w:type="spellStart"/>
            <w:r w:rsidRPr="006E2A1E">
              <w:rPr>
                <w:sz w:val="24"/>
              </w:rPr>
              <w:t>T.Patela</w:t>
            </w:r>
            <w:proofErr w:type="spellEnd"/>
          </w:p>
          <w:p w14:paraId="2494145F" w14:textId="77777777" w:rsidR="00706CA3" w:rsidRPr="006E2A1E" w:rsidRDefault="00706CA3">
            <w:pPr>
              <w:spacing w:line="0" w:lineRule="atLeast"/>
              <w:ind w:left="40"/>
              <w:rPr>
                <w:sz w:val="24"/>
              </w:rPr>
            </w:pPr>
          </w:p>
          <w:p w14:paraId="5FDE47EB" w14:textId="77777777" w:rsidR="00706CA3" w:rsidRPr="006E2A1E" w:rsidRDefault="00706CA3">
            <w:pPr>
              <w:spacing w:line="0" w:lineRule="atLeast"/>
              <w:ind w:left="40"/>
              <w:rPr>
                <w:sz w:val="24"/>
              </w:rPr>
            </w:pPr>
          </w:p>
          <w:p w14:paraId="6D79E02E" w14:textId="77777777" w:rsidR="00706CA3" w:rsidRPr="006E2A1E" w:rsidRDefault="00706CA3">
            <w:pPr>
              <w:spacing w:line="0" w:lineRule="atLeast"/>
              <w:ind w:left="40"/>
              <w:rPr>
                <w:sz w:val="24"/>
              </w:rPr>
            </w:pPr>
          </w:p>
          <w:p w14:paraId="779A2E6F" w14:textId="77777777" w:rsidR="00706CA3" w:rsidRPr="006E2A1E" w:rsidRDefault="00706CA3">
            <w:pPr>
              <w:spacing w:line="0" w:lineRule="atLeast"/>
              <w:ind w:left="40"/>
              <w:rPr>
                <w:sz w:val="24"/>
              </w:rPr>
            </w:pPr>
          </w:p>
          <w:p w14:paraId="70F43D8D" w14:textId="77777777" w:rsidR="00706CA3" w:rsidRPr="006E2A1E" w:rsidRDefault="00706CA3">
            <w:pPr>
              <w:spacing w:line="0" w:lineRule="atLeast"/>
              <w:ind w:left="40"/>
              <w:rPr>
                <w:sz w:val="24"/>
              </w:rPr>
            </w:pPr>
            <w:r w:rsidRPr="006E2A1E">
              <w:rPr>
                <w:sz w:val="24"/>
              </w:rPr>
              <w:t>Nauczyciele, wychowawcy</w:t>
            </w:r>
          </w:p>
          <w:p w14:paraId="64EA3358" w14:textId="77777777" w:rsidR="00706CA3" w:rsidRPr="006E2A1E" w:rsidRDefault="00706CA3">
            <w:pPr>
              <w:spacing w:line="0" w:lineRule="atLeast"/>
              <w:ind w:left="40"/>
              <w:rPr>
                <w:sz w:val="24"/>
              </w:rPr>
            </w:pPr>
          </w:p>
          <w:p w14:paraId="07C0B12E" w14:textId="77777777" w:rsidR="00706CA3" w:rsidRPr="006E2A1E" w:rsidRDefault="00706CA3">
            <w:pPr>
              <w:spacing w:line="0" w:lineRule="atLeast"/>
              <w:rPr>
                <w:sz w:val="24"/>
              </w:rPr>
            </w:pPr>
          </w:p>
          <w:p w14:paraId="0659EF02" w14:textId="77777777" w:rsidR="00706CA3" w:rsidRPr="006E2A1E" w:rsidRDefault="00706CA3">
            <w:pPr>
              <w:spacing w:line="0" w:lineRule="atLeast"/>
              <w:rPr>
                <w:sz w:val="24"/>
              </w:rPr>
            </w:pPr>
            <w:r w:rsidRPr="006E2A1E">
              <w:rPr>
                <w:sz w:val="24"/>
              </w:rPr>
              <w:t xml:space="preserve"> </w:t>
            </w:r>
          </w:p>
          <w:p w14:paraId="4332C32B" w14:textId="77777777" w:rsidR="00706CA3" w:rsidRPr="006E2A1E" w:rsidRDefault="00706CA3">
            <w:pPr>
              <w:spacing w:line="0" w:lineRule="atLeast"/>
              <w:rPr>
                <w:sz w:val="24"/>
              </w:rPr>
            </w:pPr>
            <w:proofErr w:type="spellStart"/>
            <w:r w:rsidRPr="006E2A1E">
              <w:rPr>
                <w:sz w:val="24"/>
              </w:rPr>
              <w:t>B.Pach</w:t>
            </w:r>
            <w:proofErr w:type="spellEnd"/>
          </w:p>
          <w:p w14:paraId="0D761F3E" w14:textId="77777777" w:rsidR="00706CA3" w:rsidRPr="006E2A1E" w:rsidRDefault="00706CA3">
            <w:pPr>
              <w:spacing w:line="0" w:lineRule="atLeast"/>
              <w:rPr>
                <w:sz w:val="24"/>
              </w:rPr>
            </w:pPr>
          </w:p>
          <w:p w14:paraId="0799401B" w14:textId="77777777" w:rsidR="00706CA3" w:rsidRPr="006E2A1E" w:rsidRDefault="00706CA3">
            <w:pPr>
              <w:spacing w:line="0" w:lineRule="atLeast"/>
              <w:rPr>
                <w:sz w:val="24"/>
              </w:rPr>
            </w:pPr>
          </w:p>
          <w:p w14:paraId="1D3CF03A" w14:textId="0437BD27" w:rsidR="00706CA3" w:rsidRDefault="008366DE">
            <w:pPr>
              <w:spacing w:line="0" w:lineRule="atLeast"/>
              <w:rPr>
                <w:sz w:val="24"/>
              </w:rPr>
            </w:pPr>
            <w:r>
              <w:rPr>
                <w:sz w:val="24"/>
              </w:rPr>
              <w:t xml:space="preserve"> </w:t>
            </w:r>
          </w:p>
          <w:p w14:paraId="45D89F30" w14:textId="77777777" w:rsidR="008366DE" w:rsidRDefault="008366DE">
            <w:pPr>
              <w:spacing w:line="0" w:lineRule="atLeast"/>
              <w:rPr>
                <w:sz w:val="24"/>
              </w:rPr>
            </w:pPr>
          </w:p>
          <w:p w14:paraId="225FBE2B" w14:textId="77777777" w:rsidR="008366DE" w:rsidRDefault="008366DE">
            <w:pPr>
              <w:spacing w:line="0" w:lineRule="atLeast"/>
              <w:rPr>
                <w:sz w:val="24"/>
              </w:rPr>
            </w:pPr>
          </w:p>
          <w:p w14:paraId="4E0F4745" w14:textId="121983FB" w:rsidR="008366DE" w:rsidRDefault="00406177">
            <w:pPr>
              <w:spacing w:line="0" w:lineRule="atLeast"/>
              <w:rPr>
                <w:sz w:val="24"/>
              </w:rPr>
            </w:pPr>
            <w:r>
              <w:rPr>
                <w:sz w:val="24"/>
              </w:rPr>
              <w:t>Samorząd Uczniowski</w:t>
            </w:r>
          </w:p>
          <w:p w14:paraId="3B2DFF21" w14:textId="77777777" w:rsidR="008366DE" w:rsidRDefault="008366DE">
            <w:pPr>
              <w:spacing w:line="0" w:lineRule="atLeast"/>
              <w:rPr>
                <w:sz w:val="24"/>
              </w:rPr>
            </w:pPr>
          </w:p>
          <w:p w14:paraId="3FD56754" w14:textId="77777777" w:rsidR="000D17A4" w:rsidRDefault="000D17A4">
            <w:pPr>
              <w:spacing w:line="0" w:lineRule="atLeast"/>
              <w:rPr>
                <w:sz w:val="24"/>
              </w:rPr>
            </w:pPr>
          </w:p>
          <w:p w14:paraId="34C9C7EA" w14:textId="41572F8B" w:rsidR="000D17A4" w:rsidRDefault="00FB43B5">
            <w:pPr>
              <w:spacing w:line="0" w:lineRule="atLeast"/>
              <w:rPr>
                <w:sz w:val="24"/>
              </w:rPr>
            </w:pPr>
            <w:proofErr w:type="spellStart"/>
            <w:r>
              <w:rPr>
                <w:sz w:val="24"/>
              </w:rPr>
              <w:t>M.Wojtusik</w:t>
            </w:r>
            <w:proofErr w:type="spellEnd"/>
            <w:r>
              <w:rPr>
                <w:sz w:val="24"/>
              </w:rPr>
              <w:t xml:space="preserve">, </w:t>
            </w:r>
            <w:proofErr w:type="spellStart"/>
            <w:r>
              <w:rPr>
                <w:sz w:val="24"/>
              </w:rPr>
              <w:t>T.Patela</w:t>
            </w:r>
            <w:proofErr w:type="spellEnd"/>
            <w:r>
              <w:rPr>
                <w:sz w:val="24"/>
              </w:rPr>
              <w:t xml:space="preserve">, </w:t>
            </w:r>
            <w:proofErr w:type="spellStart"/>
            <w:r>
              <w:rPr>
                <w:sz w:val="24"/>
              </w:rPr>
              <w:t>B.Pach</w:t>
            </w:r>
            <w:proofErr w:type="spellEnd"/>
            <w:r>
              <w:rPr>
                <w:sz w:val="24"/>
              </w:rPr>
              <w:t xml:space="preserve">, </w:t>
            </w:r>
            <w:proofErr w:type="spellStart"/>
            <w:r>
              <w:rPr>
                <w:sz w:val="24"/>
              </w:rPr>
              <w:t>K.Leśniak</w:t>
            </w:r>
            <w:proofErr w:type="spellEnd"/>
          </w:p>
          <w:p w14:paraId="3C072849" w14:textId="77777777" w:rsidR="000D17A4" w:rsidRDefault="000D17A4">
            <w:pPr>
              <w:spacing w:line="0" w:lineRule="atLeast"/>
              <w:rPr>
                <w:sz w:val="24"/>
              </w:rPr>
            </w:pPr>
          </w:p>
          <w:p w14:paraId="79A14EE9" w14:textId="77777777" w:rsidR="000D17A4" w:rsidRDefault="000D17A4">
            <w:pPr>
              <w:spacing w:line="0" w:lineRule="atLeast"/>
              <w:rPr>
                <w:sz w:val="24"/>
              </w:rPr>
            </w:pPr>
          </w:p>
          <w:p w14:paraId="5D491C23" w14:textId="77777777" w:rsidR="000D17A4" w:rsidRDefault="000D17A4">
            <w:pPr>
              <w:spacing w:line="0" w:lineRule="atLeast"/>
              <w:rPr>
                <w:sz w:val="24"/>
              </w:rPr>
            </w:pPr>
            <w:proofErr w:type="spellStart"/>
            <w:r>
              <w:rPr>
                <w:sz w:val="24"/>
              </w:rPr>
              <w:t>B.Pach</w:t>
            </w:r>
            <w:proofErr w:type="spellEnd"/>
            <w:r>
              <w:rPr>
                <w:sz w:val="24"/>
              </w:rPr>
              <w:t xml:space="preserve">, </w:t>
            </w:r>
            <w:proofErr w:type="spellStart"/>
            <w:r>
              <w:rPr>
                <w:sz w:val="24"/>
              </w:rPr>
              <w:t>T.Patela</w:t>
            </w:r>
            <w:proofErr w:type="spellEnd"/>
          </w:p>
          <w:p w14:paraId="58C94E12" w14:textId="77777777" w:rsidR="009E0380" w:rsidRDefault="009E0380">
            <w:pPr>
              <w:spacing w:line="0" w:lineRule="atLeast"/>
              <w:rPr>
                <w:sz w:val="24"/>
              </w:rPr>
            </w:pPr>
          </w:p>
          <w:p w14:paraId="1DCD649A" w14:textId="10E4F914" w:rsidR="00B8318C" w:rsidRDefault="00B8318C">
            <w:pPr>
              <w:spacing w:line="0" w:lineRule="atLeast"/>
              <w:rPr>
                <w:sz w:val="24"/>
              </w:rPr>
            </w:pPr>
          </w:p>
          <w:p w14:paraId="6CF458F1" w14:textId="77777777" w:rsidR="00B8318C" w:rsidRDefault="00B8318C">
            <w:pPr>
              <w:spacing w:line="0" w:lineRule="atLeast"/>
              <w:rPr>
                <w:sz w:val="24"/>
              </w:rPr>
            </w:pPr>
          </w:p>
          <w:p w14:paraId="5A40D6FC" w14:textId="77777777" w:rsidR="00B8318C" w:rsidRDefault="00B8318C">
            <w:pPr>
              <w:spacing w:line="0" w:lineRule="atLeast"/>
              <w:rPr>
                <w:sz w:val="24"/>
              </w:rPr>
            </w:pPr>
          </w:p>
          <w:p w14:paraId="6941C221" w14:textId="77777777" w:rsidR="00B8318C" w:rsidRDefault="00B8318C">
            <w:pPr>
              <w:spacing w:line="0" w:lineRule="atLeast"/>
              <w:rPr>
                <w:sz w:val="24"/>
              </w:rPr>
            </w:pPr>
          </w:p>
          <w:p w14:paraId="1F2A439D" w14:textId="77777777" w:rsidR="009E0380" w:rsidRDefault="009E0380">
            <w:pPr>
              <w:spacing w:line="0" w:lineRule="atLeast"/>
              <w:rPr>
                <w:sz w:val="24"/>
              </w:rPr>
            </w:pPr>
          </w:p>
          <w:p w14:paraId="3DC4DCD5" w14:textId="282C97C6" w:rsidR="00FB43B5" w:rsidRPr="006E2A1E" w:rsidRDefault="00FB43B5">
            <w:pPr>
              <w:spacing w:line="0" w:lineRule="atLeast"/>
              <w:rPr>
                <w:sz w:val="24"/>
              </w:rPr>
            </w:pPr>
            <w:proofErr w:type="spellStart"/>
            <w:r>
              <w:rPr>
                <w:sz w:val="24"/>
              </w:rPr>
              <w:t>B.Pach</w:t>
            </w:r>
            <w:proofErr w:type="spellEnd"/>
            <w:r>
              <w:rPr>
                <w:sz w:val="24"/>
              </w:rPr>
              <w:t xml:space="preserve">, </w:t>
            </w:r>
            <w:proofErr w:type="spellStart"/>
            <w:r>
              <w:rPr>
                <w:sz w:val="24"/>
              </w:rPr>
              <w:t>t.Patela</w:t>
            </w:r>
            <w:proofErr w:type="spellEnd"/>
          </w:p>
        </w:tc>
        <w:tc>
          <w:tcPr>
            <w:tcW w:w="1199" w:type="dxa"/>
            <w:tcBorders>
              <w:top w:val="single" w:sz="4" w:space="0" w:color="auto"/>
              <w:left w:val="single" w:sz="8" w:space="0" w:color="000000"/>
              <w:bottom w:val="single" w:sz="8" w:space="0" w:color="000000"/>
              <w:right w:val="single" w:sz="8" w:space="0" w:color="000000"/>
            </w:tcBorders>
          </w:tcPr>
          <w:p w14:paraId="4458BE7B" w14:textId="77777777" w:rsidR="00706CA3" w:rsidRPr="006E2A1E" w:rsidRDefault="00706CA3">
            <w:pPr>
              <w:spacing w:line="0" w:lineRule="atLeast"/>
              <w:ind w:left="40"/>
              <w:rPr>
                <w:sz w:val="24"/>
              </w:rPr>
            </w:pPr>
            <w:r w:rsidRPr="006E2A1E">
              <w:rPr>
                <w:sz w:val="24"/>
              </w:rPr>
              <w:lastRenderedPageBreak/>
              <w:t>Wrzesień -</w:t>
            </w:r>
          </w:p>
          <w:p w14:paraId="1B904C21" w14:textId="77777777" w:rsidR="00706CA3" w:rsidRPr="006E2A1E" w:rsidRDefault="00706CA3">
            <w:pPr>
              <w:spacing w:line="0" w:lineRule="atLeast"/>
              <w:ind w:left="40"/>
            </w:pPr>
            <w:r w:rsidRPr="006E2A1E">
              <w:rPr>
                <w:sz w:val="24"/>
              </w:rPr>
              <w:t>czerwiec</w:t>
            </w:r>
          </w:p>
        </w:tc>
      </w:tr>
      <w:tr w:rsidR="00706CA3" w:rsidRPr="006E2A1E" w14:paraId="2B265337" w14:textId="77777777" w:rsidTr="003C7BDA">
        <w:trPr>
          <w:trHeight w:val="1483"/>
        </w:trPr>
        <w:tc>
          <w:tcPr>
            <w:tcW w:w="3106" w:type="dxa"/>
            <w:tcBorders>
              <w:top w:val="single" w:sz="8" w:space="0" w:color="000000"/>
              <w:left w:val="single" w:sz="8" w:space="0" w:color="000000"/>
              <w:bottom w:val="single" w:sz="8" w:space="0" w:color="000000"/>
            </w:tcBorders>
          </w:tcPr>
          <w:p w14:paraId="343F6DBB" w14:textId="3FDFBC44" w:rsidR="00706CA3" w:rsidRDefault="00CB4767" w:rsidP="000D17A4">
            <w:pPr>
              <w:rPr>
                <w:rFonts w:cs="Calibri"/>
                <w:sz w:val="24"/>
                <w:szCs w:val="24"/>
              </w:rPr>
            </w:pPr>
            <w:r w:rsidRPr="00CB4767">
              <w:rPr>
                <w:sz w:val="24"/>
              </w:rPr>
              <w:t>Szkoła miejscem budowania odporności społecznej – kształtowanie postaw patriotycznych, obywatelskich i prospołecznych</w:t>
            </w:r>
            <w:r>
              <w:rPr>
                <w:sz w:val="24"/>
              </w:rPr>
              <w:t>.</w:t>
            </w:r>
            <w:r w:rsidR="00A0340F">
              <w:rPr>
                <w:sz w:val="24"/>
              </w:rPr>
              <w:t xml:space="preserve"> R</w:t>
            </w:r>
            <w:r w:rsidR="00A0340F" w:rsidRPr="006E2A1E">
              <w:rPr>
                <w:sz w:val="24"/>
              </w:rPr>
              <w:t xml:space="preserve">ozwijanie u uczniów </w:t>
            </w:r>
            <w:r w:rsidR="00262495">
              <w:rPr>
                <w:sz w:val="24"/>
              </w:rPr>
              <w:t xml:space="preserve">tolerancji, </w:t>
            </w:r>
            <w:r w:rsidR="00A0340F" w:rsidRPr="006E2A1E">
              <w:rPr>
                <w:sz w:val="24"/>
              </w:rPr>
              <w:t>empatii i wrażliwości na potrzeby innych</w:t>
            </w:r>
            <w:r w:rsidR="00262495">
              <w:rPr>
                <w:sz w:val="24"/>
              </w:rPr>
              <w:t>.</w:t>
            </w:r>
          </w:p>
          <w:p w14:paraId="0061684B" w14:textId="77777777" w:rsidR="000D17A4" w:rsidRPr="006E2A1E" w:rsidRDefault="000D17A4" w:rsidP="000D17A4">
            <w:pPr>
              <w:rPr>
                <w:rFonts w:cs="Calibri"/>
                <w:sz w:val="24"/>
                <w:szCs w:val="24"/>
              </w:rPr>
            </w:pPr>
          </w:p>
        </w:tc>
        <w:tc>
          <w:tcPr>
            <w:tcW w:w="3232" w:type="dxa"/>
            <w:tcBorders>
              <w:top w:val="single" w:sz="8" w:space="0" w:color="000000"/>
              <w:left w:val="single" w:sz="8" w:space="0" w:color="000000"/>
              <w:bottom w:val="single" w:sz="8" w:space="0" w:color="000000"/>
            </w:tcBorders>
          </w:tcPr>
          <w:p w14:paraId="33EAB20E" w14:textId="77777777" w:rsidR="00706CA3" w:rsidRDefault="00706CA3">
            <w:pPr>
              <w:rPr>
                <w:rFonts w:cs="Calibri"/>
                <w:sz w:val="24"/>
                <w:szCs w:val="24"/>
              </w:rPr>
            </w:pPr>
            <w:r w:rsidRPr="006E2A1E">
              <w:rPr>
                <w:rFonts w:cs="Calibri"/>
                <w:sz w:val="24"/>
                <w:szCs w:val="24"/>
              </w:rPr>
              <w:t xml:space="preserve">Wybory do </w:t>
            </w:r>
            <w:r w:rsidR="000D17A4">
              <w:rPr>
                <w:rFonts w:cs="Calibri"/>
                <w:sz w:val="24"/>
                <w:szCs w:val="24"/>
              </w:rPr>
              <w:t>Rady Samorządu U</w:t>
            </w:r>
            <w:r w:rsidRPr="006E2A1E">
              <w:rPr>
                <w:rFonts w:cs="Calibri"/>
                <w:sz w:val="24"/>
                <w:szCs w:val="24"/>
              </w:rPr>
              <w:t xml:space="preserve">czniowskiego/wybory samorządów klasowych, </w:t>
            </w:r>
          </w:p>
          <w:p w14:paraId="4DBD8E64" w14:textId="77777777" w:rsidR="00706CA3" w:rsidRPr="006E2A1E" w:rsidRDefault="00706CA3">
            <w:pPr>
              <w:rPr>
                <w:rFonts w:cs="Calibri"/>
                <w:sz w:val="24"/>
                <w:szCs w:val="24"/>
              </w:rPr>
            </w:pPr>
          </w:p>
          <w:p w14:paraId="25CC17FA" w14:textId="3D070D7C" w:rsidR="00706CA3" w:rsidRDefault="00706CA3">
            <w:pPr>
              <w:rPr>
                <w:rFonts w:cs="Calibri"/>
                <w:sz w:val="24"/>
                <w:szCs w:val="24"/>
              </w:rPr>
            </w:pPr>
            <w:r w:rsidRPr="006E2A1E">
              <w:rPr>
                <w:rFonts w:cs="Calibri"/>
                <w:sz w:val="24"/>
                <w:szCs w:val="24"/>
              </w:rPr>
              <w:t>Przedstawienie praw i obowiązków ucznia na godzinach wychowawczych</w:t>
            </w:r>
            <w:r w:rsidR="00E30526">
              <w:rPr>
                <w:rFonts w:cs="Calibri"/>
                <w:sz w:val="24"/>
                <w:szCs w:val="24"/>
              </w:rPr>
              <w:t>.</w:t>
            </w:r>
          </w:p>
          <w:p w14:paraId="6F21C2E3" w14:textId="77777777" w:rsidR="00E30526" w:rsidRDefault="00E30526">
            <w:pPr>
              <w:rPr>
                <w:rFonts w:cs="Calibri"/>
                <w:sz w:val="24"/>
                <w:szCs w:val="24"/>
              </w:rPr>
            </w:pPr>
          </w:p>
          <w:p w14:paraId="61B3961C" w14:textId="5E336CAC" w:rsidR="00E30526" w:rsidRDefault="00E30526">
            <w:pPr>
              <w:rPr>
                <w:rFonts w:cs="Calibri"/>
                <w:sz w:val="24"/>
                <w:szCs w:val="24"/>
              </w:rPr>
            </w:pPr>
            <w:r>
              <w:rPr>
                <w:rFonts w:cs="Calibri"/>
                <w:sz w:val="24"/>
                <w:szCs w:val="24"/>
              </w:rPr>
              <w:t>Dzień Praw Dziecka</w:t>
            </w:r>
          </w:p>
          <w:p w14:paraId="21C09868" w14:textId="77777777" w:rsidR="000D17A4" w:rsidRDefault="000D17A4">
            <w:pPr>
              <w:rPr>
                <w:rFonts w:cs="Calibri"/>
                <w:sz w:val="24"/>
                <w:szCs w:val="24"/>
              </w:rPr>
            </w:pPr>
          </w:p>
          <w:p w14:paraId="169C2437" w14:textId="77777777" w:rsidR="00E818CF" w:rsidRPr="006E2A1E" w:rsidRDefault="00E818CF" w:rsidP="00E818CF">
            <w:pPr>
              <w:spacing w:line="0" w:lineRule="atLeast"/>
              <w:ind w:left="40"/>
              <w:rPr>
                <w:sz w:val="24"/>
              </w:rPr>
            </w:pPr>
            <w:r w:rsidRPr="006E2A1E">
              <w:rPr>
                <w:sz w:val="24"/>
              </w:rPr>
              <w:t>Apele i akademie z okazji świąt</w:t>
            </w:r>
          </w:p>
          <w:p w14:paraId="7F261D21" w14:textId="77777777" w:rsidR="00E818CF" w:rsidRPr="006E2A1E" w:rsidRDefault="00E818CF" w:rsidP="00E818CF">
            <w:pPr>
              <w:spacing w:line="0" w:lineRule="atLeast"/>
              <w:ind w:left="40"/>
              <w:rPr>
                <w:sz w:val="24"/>
              </w:rPr>
            </w:pPr>
            <w:r w:rsidRPr="006E2A1E">
              <w:rPr>
                <w:sz w:val="24"/>
              </w:rPr>
              <w:t xml:space="preserve">narodowych, </w:t>
            </w:r>
          </w:p>
          <w:p w14:paraId="7438824E" w14:textId="77777777" w:rsidR="00E818CF" w:rsidRPr="006E2A1E" w:rsidRDefault="00E818CF" w:rsidP="00E818CF">
            <w:pPr>
              <w:spacing w:line="0" w:lineRule="atLeast"/>
              <w:ind w:left="40"/>
              <w:rPr>
                <w:sz w:val="24"/>
              </w:rPr>
            </w:pPr>
          </w:p>
          <w:p w14:paraId="36EBEC56" w14:textId="4C9D6317" w:rsidR="00E818CF" w:rsidRPr="006E2A1E" w:rsidRDefault="00E818CF" w:rsidP="00E818CF">
            <w:pPr>
              <w:spacing w:line="0" w:lineRule="atLeast"/>
              <w:ind w:left="40"/>
              <w:rPr>
                <w:sz w:val="24"/>
              </w:rPr>
            </w:pPr>
            <w:r w:rsidRPr="006E2A1E">
              <w:rPr>
                <w:sz w:val="24"/>
              </w:rPr>
              <w:t>Udział pocztu sztandarowego w uroczystościach szkolnych, kościelnych, lokalnych i gminnych</w:t>
            </w:r>
            <w:r w:rsidR="00E30526">
              <w:rPr>
                <w:sz w:val="24"/>
              </w:rPr>
              <w:t>.</w:t>
            </w:r>
          </w:p>
          <w:p w14:paraId="13D67EC7" w14:textId="77777777" w:rsidR="00E818CF" w:rsidRPr="006E2A1E" w:rsidRDefault="00E818CF" w:rsidP="00E818CF">
            <w:pPr>
              <w:spacing w:line="0" w:lineRule="atLeast"/>
              <w:ind w:left="40"/>
              <w:rPr>
                <w:sz w:val="24"/>
              </w:rPr>
            </w:pPr>
          </w:p>
          <w:p w14:paraId="26CA6279" w14:textId="77777777" w:rsidR="00E818CF" w:rsidRPr="006E2A1E" w:rsidRDefault="00E818CF" w:rsidP="00E818CF">
            <w:pPr>
              <w:spacing w:line="0" w:lineRule="atLeast"/>
              <w:ind w:left="40"/>
              <w:rPr>
                <w:sz w:val="24"/>
              </w:rPr>
            </w:pPr>
            <w:r w:rsidRPr="006E2A1E">
              <w:rPr>
                <w:sz w:val="24"/>
              </w:rPr>
              <w:t>Realizacja podstawy programowej historii, j. polskiego, WOS</w:t>
            </w:r>
          </w:p>
          <w:p w14:paraId="3D308F0E" w14:textId="77777777" w:rsidR="00E818CF" w:rsidRPr="006E2A1E" w:rsidRDefault="00E818CF" w:rsidP="00E818CF">
            <w:pPr>
              <w:spacing w:line="0" w:lineRule="atLeast"/>
              <w:ind w:left="40"/>
              <w:rPr>
                <w:sz w:val="24"/>
              </w:rPr>
            </w:pPr>
          </w:p>
          <w:p w14:paraId="0AECD06D" w14:textId="77777777" w:rsidR="00E818CF" w:rsidRPr="006E2A1E" w:rsidRDefault="00E818CF" w:rsidP="00E818CF">
            <w:pPr>
              <w:spacing w:line="0" w:lineRule="atLeast"/>
              <w:ind w:left="40"/>
              <w:rPr>
                <w:sz w:val="24"/>
              </w:rPr>
            </w:pPr>
            <w:r w:rsidRPr="006E2A1E">
              <w:rPr>
                <w:sz w:val="24"/>
              </w:rPr>
              <w:t>Sprawowanie opieki</w:t>
            </w:r>
          </w:p>
          <w:p w14:paraId="3A048BE3" w14:textId="6C4FB17C" w:rsidR="00E818CF" w:rsidRPr="006E2A1E" w:rsidRDefault="00E818CF" w:rsidP="00E818CF">
            <w:pPr>
              <w:spacing w:line="0" w:lineRule="atLeast"/>
              <w:ind w:left="40"/>
              <w:rPr>
                <w:sz w:val="24"/>
              </w:rPr>
            </w:pPr>
            <w:r w:rsidRPr="006E2A1E">
              <w:rPr>
                <w:sz w:val="24"/>
              </w:rPr>
              <w:t>nad pomnikami w najbliższej okolicy</w:t>
            </w:r>
            <w:r w:rsidR="0041185A">
              <w:rPr>
                <w:sz w:val="24"/>
              </w:rPr>
              <w:t xml:space="preserve"> w ramach akcji „Młodzież pamięta”</w:t>
            </w:r>
          </w:p>
          <w:p w14:paraId="5B775656" w14:textId="77777777" w:rsidR="00E818CF" w:rsidRPr="006E2A1E" w:rsidRDefault="00E818CF" w:rsidP="00E818CF">
            <w:pPr>
              <w:spacing w:line="0" w:lineRule="atLeast"/>
              <w:ind w:left="40"/>
              <w:rPr>
                <w:sz w:val="24"/>
              </w:rPr>
            </w:pPr>
          </w:p>
          <w:p w14:paraId="0C37F70A" w14:textId="77777777" w:rsidR="00E818CF" w:rsidRPr="006E2A1E" w:rsidRDefault="00E818CF" w:rsidP="00E818CF">
            <w:pPr>
              <w:spacing w:line="0" w:lineRule="atLeast"/>
              <w:ind w:left="40"/>
              <w:rPr>
                <w:sz w:val="24"/>
              </w:rPr>
            </w:pPr>
            <w:r w:rsidRPr="006E2A1E">
              <w:rPr>
                <w:sz w:val="24"/>
              </w:rPr>
              <w:t>Szkolny Konkurs Pieśni Patriotycznej</w:t>
            </w:r>
          </w:p>
          <w:p w14:paraId="5A0CED48" w14:textId="77777777" w:rsidR="00E818CF" w:rsidRPr="006E2A1E" w:rsidRDefault="00E818CF" w:rsidP="00E818CF">
            <w:pPr>
              <w:spacing w:line="0" w:lineRule="atLeast"/>
              <w:ind w:left="40"/>
              <w:rPr>
                <w:sz w:val="24"/>
              </w:rPr>
            </w:pPr>
          </w:p>
          <w:p w14:paraId="3CF7DB44" w14:textId="77777777" w:rsidR="00E818CF" w:rsidRPr="006E2A1E" w:rsidRDefault="00E818CF" w:rsidP="00E818CF">
            <w:pPr>
              <w:spacing w:line="0" w:lineRule="atLeast"/>
              <w:ind w:left="40"/>
              <w:rPr>
                <w:sz w:val="24"/>
              </w:rPr>
            </w:pPr>
            <w:r w:rsidRPr="006E2A1E">
              <w:rPr>
                <w:sz w:val="24"/>
              </w:rPr>
              <w:t>Udział w obchodach „Narodowego Dnia Pamięci Polaków Ratujących Żydów Pod Okupacją Niemiecką”</w:t>
            </w:r>
          </w:p>
          <w:p w14:paraId="0BA3A010" w14:textId="77777777" w:rsidR="00E818CF" w:rsidRPr="006E2A1E" w:rsidRDefault="00E818CF" w:rsidP="00E818CF">
            <w:pPr>
              <w:spacing w:line="0" w:lineRule="atLeast"/>
              <w:ind w:left="40"/>
              <w:rPr>
                <w:sz w:val="24"/>
              </w:rPr>
            </w:pPr>
          </w:p>
          <w:p w14:paraId="1F404FEB" w14:textId="77777777" w:rsidR="00E818CF" w:rsidRPr="006E2A1E" w:rsidRDefault="00E818CF" w:rsidP="00E818CF">
            <w:pPr>
              <w:spacing w:line="0" w:lineRule="atLeast"/>
              <w:ind w:left="40"/>
              <w:rPr>
                <w:sz w:val="24"/>
              </w:rPr>
            </w:pPr>
            <w:r w:rsidRPr="006E2A1E">
              <w:rPr>
                <w:sz w:val="24"/>
              </w:rPr>
              <w:t xml:space="preserve">Udział w akcjach  </w:t>
            </w:r>
            <w:r>
              <w:rPr>
                <w:sz w:val="24"/>
              </w:rPr>
              <w:t>„Szkoła do hymnu”.</w:t>
            </w:r>
          </w:p>
          <w:p w14:paraId="7E762CA8" w14:textId="77777777" w:rsidR="00E818CF" w:rsidRDefault="00E818CF">
            <w:pPr>
              <w:rPr>
                <w:rFonts w:cs="Calibri"/>
                <w:sz w:val="24"/>
                <w:szCs w:val="24"/>
              </w:rPr>
            </w:pPr>
          </w:p>
          <w:p w14:paraId="740813A9" w14:textId="0759FF43" w:rsidR="00AE6982" w:rsidRDefault="00AE6982">
            <w:pPr>
              <w:rPr>
                <w:rFonts w:cs="Calibri"/>
                <w:sz w:val="24"/>
                <w:szCs w:val="24"/>
              </w:rPr>
            </w:pPr>
            <w:r>
              <w:rPr>
                <w:rFonts w:cs="Calibri"/>
                <w:sz w:val="24"/>
                <w:szCs w:val="24"/>
              </w:rPr>
              <w:t>Dzień Żołnierzy Wyklętych</w:t>
            </w:r>
          </w:p>
          <w:p w14:paraId="43B043F6" w14:textId="77777777" w:rsidR="000D17A4" w:rsidRDefault="000D17A4">
            <w:pPr>
              <w:rPr>
                <w:rFonts w:cs="Calibri"/>
                <w:sz w:val="24"/>
                <w:szCs w:val="24"/>
              </w:rPr>
            </w:pPr>
          </w:p>
          <w:p w14:paraId="3FF8296E" w14:textId="77777777" w:rsidR="00A0340F" w:rsidRDefault="00A0340F" w:rsidP="00A0340F">
            <w:pPr>
              <w:rPr>
                <w:rFonts w:cs="Calibri"/>
                <w:sz w:val="24"/>
                <w:szCs w:val="24"/>
              </w:rPr>
            </w:pPr>
            <w:r w:rsidRPr="00A0340F">
              <w:rPr>
                <w:rFonts w:cs="Calibri"/>
                <w:sz w:val="24"/>
                <w:szCs w:val="24"/>
              </w:rPr>
              <w:t>Działalność sekcji wolontariatu, zbiórki charytatywne, kiermasze</w:t>
            </w:r>
          </w:p>
          <w:p w14:paraId="1B4DE997" w14:textId="77777777" w:rsidR="00A0340F" w:rsidRDefault="00A0340F" w:rsidP="00A0340F">
            <w:pPr>
              <w:rPr>
                <w:rFonts w:cs="Calibri"/>
                <w:sz w:val="24"/>
                <w:szCs w:val="24"/>
              </w:rPr>
            </w:pPr>
          </w:p>
          <w:p w14:paraId="013927D3" w14:textId="7B03FBAF" w:rsidR="00A0340F" w:rsidRDefault="00A0340F" w:rsidP="00A0340F">
            <w:pPr>
              <w:rPr>
                <w:rFonts w:cs="Calibri"/>
                <w:sz w:val="24"/>
                <w:szCs w:val="24"/>
              </w:rPr>
            </w:pPr>
            <w:r>
              <w:rPr>
                <w:rFonts w:cs="Calibri"/>
                <w:sz w:val="24"/>
                <w:szCs w:val="24"/>
              </w:rPr>
              <w:t>Światowy Dzień Dobroci</w:t>
            </w:r>
          </w:p>
          <w:p w14:paraId="648187F7" w14:textId="77777777" w:rsidR="00545593" w:rsidRDefault="00545593" w:rsidP="00A0340F">
            <w:pPr>
              <w:rPr>
                <w:rFonts w:cs="Calibri"/>
                <w:sz w:val="24"/>
                <w:szCs w:val="24"/>
              </w:rPr>
            </w:pPr>
          </w:p>
          <w:p w14:paraId="28910203" w14:textId="32256C0C" w:rsidR="00545593" w:rsidRPr="00A0340F" w:rsidRDefault="00545593" w:rsidP="00A0340F">
            <w:pPr>
              <w:rPr>
                <w:rFonts w:cs="Calibri"/>
                <w:sz w:val="24"/>
                <w:szCs w:val="24"/>
              </w:rPr>
            </w:pPr>
            <w:r>
              <w:rPr>
                <w:rFonts w:cs="Calibri"/>
                <w:sz w:val="24"/>
                <w:szCs w:val="24"/>
              </w:rPr>
              <w:t>Koło filmowe kl. IV</w:t>
            </w:r>
          </w:p>
          <w:p w14:paraId="5C2C164C" w14:textId="77777777" w:rsidR="000D17A4" w:rsidRPr="006E2A1E" w:rsidRDefault="000D17A4">
            <w:pPr>
              <w:rPr>
                <w:rFonts w:cs="Calibri"/>
                <w:sz w:val="24"/>
                <w:szCs w:val="24"/>
              </w:rPr>
            </w:pPr>
          </w:p>
        </w:tc>
        <w:tc>
          <w:tcPr>
            <w:tcW w:w="2133" w:type="dxa"/>
            <w:gridSpan w:val="2"/>
            <w:tcBorders>
              <w:top w:val="single" w:sz="8" w:space="0" w:color="000000"/>
              <w:left w:val="single" w:sz="8" w:space="0" w:color="000000"/>
              <w:bottom w:val="single" w:sz="8" w:space="0" w:color="000000"/>
            </w:tcBorders>
          </w:tcPr>
          <w:p w14:paraId="22604AF6" w14:textId="77777777" w:rsidR="00706CA3" w:rsidRPr="006E2A1E" w:rsidRDefault="00706CA3">
            <w:pPr>
              <w:rPr>
                <w:rFonts w:cs="Calibri"/>
                <w:sz w:val="24"/>
                <w:szCs w:val="24"/>
              </w:rPr>
            </w:pPr>
            <w:r w:rsidRPr="006E2A1E">
              <w:rPr>
                <w:rFonts w:cs="Calibri"/>
                <w:sz w:val="24"/>
                <w:szCs w:val="24"/>
              </w:rPr>
              <w:lastRenderedPageBreak/>
              <w:t xml:space="preserve">Wychowawcy, opiekunowie SU, </w:t>
            </w:r>
          </w:p>
          <w:p w14:paraId="632881AD" w14:textId="77777777" w:rsidR="00706CA3" w:rsidRPr="006E2A1E" w:rsidRDefault="00706CA3">
            <w:pPr>
              <w:rPr>
                <w:rFonts w:cs="Calibri"/>
                <w:sz w:val="24"/>
                <w:szCs w:val="24"/>
              </w:rPr>
            </w:pPr>
          </w:p>
          <w:p w14:paraId="2403C089" w14:textId="77777777" w:rsidR="00706CA3" w:rsidRPr="006E2A1E" w:rsidRDefault="00706CA3">
            <w:pPr>
              <w:rPr>
                <w:rFonts w:cs="Calibri"/>
                <w:sz w:val="24"/>
                <w:szCs w:val="24"/>
              </w:rPr>
            </w:pPr>
          </w:p>
          <w:p w14:paraId="345A5DED" w14:textId="77777777" w:rsidR="00706CA3" w:rsidRPr="006E2A1E" w:rsidRDefault="00706CA3">
            <w:pPr>
              <w:rPr>
                <w:rFonts w:cs="Calibri"/>
                <w:sz w:val="24"/>
                <w:szCs w:val="24"/>
              </w:rPr>
            </w:pPr>
            <w:r w:rsidRPr="006E2A1E">
              <w:rPr>
                <w:rFonts w:cs="Calibri"/>
                <w:sz w:val="24"/>
                <w:szCs w:val="24"/>
              </w:rPr>
              <w:t>Wychowawcy</w:t>
            </w:r>
          </w:p>
          <w:p w14:paraId="09D216E8" w14:textId="77777777" w:rsidR="00706CA3" w:rsidRDefault="00706CA3">
            <w:pPr>
              <w:rPr>
                <w:rFonts w:cs="Calibri"/>
                <w:sz w:val="24"/>
                <w:szCs w:val="24"/>
              </w:rPr>
            </w:pPr>
          </w:p>
          <w:p w14:paraId="5BC57289" w14:textId="77777777" w:rsidR="000D17A4" w:rsidRDefault="000D17A4">
            <w:pPr>
              <w:rPr>
                <w:rFonts w:cs="Calibri"/>
                <w:sz w:val="24"/>
                <w:szCs w:val="24"/>
              </w:rPr>
            </w:pPr>
          </w:p>
          <w:p w14:paraId="22271E73" w14:textId="77777777" w:rsidR="000D17A4" w:rsidRDefault="000D17A4">
            <w:pPr>
              <w:rPr>
                <w:rFonts w:cs="Calibri"/>
                <w:sz w:val="24"/>
                <w:szCs w:val="24"/>
              </w:rPr>
            </w:pPr>
          </w:p>
          <w:p w14:paraId="6CACCB42" w14:textId="77777777" w:rsidR="00E30526" w:rsidRDefault="00E30526">
            <w:pPr>
              <w:rPr>
                <w:rFonts w:cs="Calibri"/>
                <w:sz w:val="24"/>
                <w:szCs w:val="24"/>
              </w:rPr>
            </w:pPr>
            <w:proofErr w:type="spellStart"/>
            <w:r>
              <w:rPr>
                <w:rFonts w:cs="Calibri"/>
                <w:sz w:val="24"/>
                <w:szCs w:val="24"/>
              </w:rPr>
              <w:t>B.Pach</w:t>
            </w:r>
            <w:proofErr w:type="spellEnd"/>
            <w:r>
              <w:rPr>
                <w:rFonts w:cs="Calibri"/>
                <w:sz w:val="24"/>
                <w:szCs w:val="24"/>
              </w:rPr>
              <w:t xml:space="preserve">, </w:t>
            </w:r>
            <w:proofErr w:type="spellStart"/>
            <w:r>
              <w:rPr>
                <w:rFonts w:cs="Calibri"/>
                <w:sz w:val="24"/>
                <w:szCs w:val="24"/>
              </w:rPr>
              <w:t>T.Patela</w:t>
            </w:r>
            <w:proofErr w:type="spellEnd"/>
          </w:p>
          <w:p w14:paraId="31EF5715" w14:textId="77777777" w:rsidR="00DC0FE2" w:rsidRDefault="00DC0FE2">
            <w:pPr>
              <w:rPr>
                <w:rFonts w:cs="Calibri"/>
                <w:sz w:val="24"/>
                <w:szCs w:val="24"/>
              </w:rPr>
            </w:pPr>
          </w:p>
          <w:p w14:paraId="6FD77CDC" w14:textId="77777777" w:rsidR="00DC0FE2" w:rsidRDefault="00DC0FE2">
            <w:pPr>
              <w:rPr>
                <w:rFonts w:cs="Calibri"/>
                <w:sz w:val="24"/>
                <w:szCs w:val="24"/>
              </w:rPr>
            </w:pPr>
            <w:r>
              <w:rPr>
                <w:rFonts w:cs="Calibri"/>
                <w:sz w:val="24"/>
                <w:szCs w:val="24"/>
              </w:rPr>
              <w:t>Wychowawcy</w:t>
            </w:r>
          </w:p>
          <w:p w14:paraId="36D5A272" w14:textId="77777777" w:rsidR="00DC0FE2" w:rsidRDefault="00DC0FE2">
            <w:pPr>
              <w:rPr>
                <w:rFonts w:cs="Calibri"/>
                <w:sz w:val="24"/>
                <w:szCs w:val="24"/>
              </w:rPr>
            </w:pPr>
          </w:p>
          <w:p w14:paraId="07095F5B" w14:textId="77777777" w:rsidR="00DC0FE2" w:rsidRDefault="00DC0FE2">
            <w:pPr>
              <w:rPr>
                <w:rFonts w:cs="Calibri"/>
                <w:sz w:val="24"/>
                <w:szCs w:val="24"/>
              </w:rPr>
            </w:pPr>
          </w:p>
          <w:p w14:paraId="3FA8A96D" w14:textId="77777777" w:rsidR="00DC0FE2" w:rsidRDefault="00DC0FE2">
            <w:pPr>
              <w:rPr>
                <w:rFonts w:cs="Calibri"/>
                <w:sz w:val="24"/>
                <w:szCs w:val="24"/>
              </w:rPr>
            </w:pPr>
            <w:proofErr w:type="spellStart"/>
            <w:r>
              <w:rPr>
                <w:rFonts w:cs="Calibri"/>
                <w:sz w:val="24"/>
                <w:szCs w:val="24"/>
              </w:rPr>
              <w:t>G.Dudzik</w:t>
            </w:r>
            <w:proofErr w:type="spellEnd"/>
          </w:p>
          <w:p w14:paraId="5E179E8F" w14:textId="77777777" w:rsidR="00DC0FE2" w:rsidRDefault="00DC0FE2">
            <w:pPr>
              <w:rPr>
                <w:rFonts w:cs="Calibri"/>
                <w:sz w:val="24"/>
                <w:szCs w:val="24"/>
              </w:rPr>
            </w:pPr>
          </w:p>
          <w:p w14:paraId="43959F4D" w14:textId="77777777" w:rsidR="00DC0FE2" w:rsidRDefault="00DC0FE2">
            <w:pPr>
              <w:rPr>
                <w:rFonts w:cs="Calibri"/>
                <w:sz w:val="24"/>
                <w:szCs w:val="24"/>
              </w:rPr>
            </w:pPr>
          </w:p>
          <w:p w14:paraId="36A88CFD" w14:textId="77777777" w:rsidR="00DC0FE2" w:rsidRDefault="00DC0FE2">
            <w:pPr>
              <w:rPr>
                <w:rFonts w:cs="Calibri"/>
                <w:sz w:val="24"/>
                <w:szCs w:val="24"/>
              </w:rPr>
            </w:pPr>
          </w:p>
          <w:p w14:paraId="5363B8BD" w14:textId="77777777" w:rsidR="00DC0FE2" w:rsidRDefault="00DC0FE2">
            <w:pPr>
              <w:rPr>
                <w:rFonts w:cs="Calibri"/>
                <w:sz w:val="24"/>
                <w:szCs w:val="24"/>
              </w:rPr>
            </w:pPr>
          </w:p>
          <w:p w14:paraId="35EE17F8" w14:textId="77777777" w:rsidR="00DC0FE2" w:rsidRDefault="00DC0FE2">
            <w:pPr>
              <w:rPr>
                <w:rFonts w:cs="Calibri"/>
                <w:sz w:val="24"/>
                <w:szCs w:val="24"/>
              </w:rPr>
            </w:pPr>
            <w:proofErr w:type="spellStart"/>
            <w:r>
              <w:rPr>
                <w:rFonts w:cs="Calibri"/>
                <w:sz w:val="24"/>
                <w:szCs w:val="24"/>
              </w:rPr>
              <w:t>M.Jasek-Wiatrek</w:t>
            </w:r>
            <w:proofErr w:type="spellEnd"/>
            <w:r>
              <w:rPr>
                <w:rFonts w:cs="Calibri"/>
                <w:sz w:val="24"/>
                <w:szCs w:val="24"/>
              </w:rPr>
              <w:t xml:space="preserve">, </w:t>
            </w:r>
            <w:proofErr w:type="spellStart"/>
            <w:r w:rsidR="00662E59">
              <w:rPr>
                <w:rFonts w:cs="Calibri"/>
                <w:sz w:val="24"/>
                <w:szCs w:val="24"/>
              </w:rPr>
              <w:t>A.Bonior</w:t>
            </w:r>
            <w:proofErr w:type="spellEnd"/>
            <w:r w:rsidR="00662E59">
              <w:rPr>
                <w:rFonts w:cs="Calibri"/>
                <w:sz w:val="24"/>
                <w:szCs w:val="24"/>
              </w:rPr>
              <w:t xml:space="preserve">, </w:t>
            </w:r>
            <w:proofErr w:type="spellStart"/>
            <w:r w:rsidR="00662E59">
              <w:rPr>
                <w:rFonts w:cs="Calibri"/>
                <w:sz w:val="24"/>
                <w:szCs w:val="24"/>
              </w:rPr>
              <w:t>B.Pach</w:t>
            </w:r>
            <w:proofErr w:type="spellEnd"/>
          </w:p>
          <w:p w14:paraId="28E642E5" w14:textId="77777777" w:rsidR="00662E59" w:rsidRDefault="00662E59">
            <w:pPr>
              <w:rPr>
                <w:rFonts w:cs="Calibri"/>
                <w:sz w:val="24"/>
                <w:szCs w:val="24"/>
              </w:rPr>
            </w:pPr>
          </w:p>
          <w:p w14:paraId="50EC058F" w14:textId="77777777" w:rsidR="00662E59" w:rsidRDefault="00662E59">
            <w:pPr>
              <w:rPr>
                <w:rFonts w:cs="Calibri"/>
                <w:sz w:val="24"/>
                <w:szCs w:val="24"/>
              </w:rPr>
            </w:pPr>
          </w:p>
          <w:p w14:paraId="1040F989" w14:textId="03BF75B0" w:rsidR="00662E59" w:rsidRDefault="00662E59">
            <w:pPr>
              <w:rPr>
                <w:rFonts w:cs="Calibri"/>
                <w:sz w:val="24"/>
                <w:szCs w:val="24"/>
              </w:rPr>
            </w:pPr>
            <w:r>
              <w:rPr>
                <w:rFonts w:cs="Calibri"/>
                <w:sz w:val="24"/>
                <w:szCs w:val="24"/>
              </w:rPr>
              <w:t>Wychowawcy</w:t>
            </w:r>
            <w:r w:rsidR="0041185A">
              <w:rPr>
                <w:rFonts w:cs="Calibri"/>
                <w:sz w:val="24"/>
                <w:szCs w:val="24"/>
              </w:rPr>
              <w:t xml:space="preserve">, </w:t>
            </w:r>
            <w:proofErr w:type="spellStart"/>
            <w:r w:rsidR="0041185A">
              <w:rPr>
                <w:rFonts w:cs="Calibri"/>
                <w:sz w:val="24"/>
                <w:szCs w:val="24"/>
              </w:rPr>
              <w:t>K.Leśniak</w:t>
            </w:r>
            <w:proofErr w:type="spellEnd"/>
            <w:r w:rsidR="0041185A">
              <w:rPr>
                <w:rFonts w:cs="Calibri"/>
                <w:sz w:val="24"/>
                <w:szCs w:val="24"/>
              </w:rPr>
              <w:t xml:space="preserve">, </w:t>
            </w:r>
            <w:proofErr w:type="spellStart"/>
            <w:r w:rsidR="0041185A">
              <w:rPr>
                <w:rFonts w:cs="Calibri"/>
                <w:sz w:val="24"/>
                <w:szCs w:val="24"/>
              </w:rPr>
              <w:t>K.Rapacz</w:t>
            </w:r>
            <w:proofErr w:type="spellEnd"/>
            <w:r w:rsidR="0041185A">
              <w:rPr>
                <w:rFonts w:cs="Calibri"/>
                <w:sz w:val="24"/>
                <w:szCs w:val="24"/>
              </w:rPr>
              <w:t xml:space="preserve">, </w:t>
            </w:r>
            <w:proofErr w:type="spellStart"/>
            <w:r w:rsidR="0041185A">
              <w:rPr>
                <w:rFonts w:cs="Calibri"/>
                <w:sz w:val="24"/>
                <w:szCs w:val="24"/>
              </w:rPr>
              <w:t>M.Wojtusik</w:t>
            </w:r>
            <w:proofErr w:type="spellEnd"/>
          </w:p>
          <w:p w14:paraId="1B1B4C4E" w14:textId="77777777" w:rsidR="00662E59" w:rsidRDefault="00662E59">
            <w:pPr>
              <w:rPr>
                <w:rFonts w:cs="Calibri"/>
                <w:sz w:val="24"/>
                <w:szCs w:val="24"/>
              </w:rPr>
            </w:pPr>
          </w:p>
          <w:p w14:paraId="37E821D8" w14:textId="77777777" w:rsidR="00662E59" w:rsidRDefault="00662E59">
            <w:pPr>
              <w:rPr>
                <w:rFonts w:cs="Calibri"/>
                <w:sz w:val="24"/>
                <w:szCs w:val="24"/>
              </w:rPr>
            </w:pPr>
          </w:p>
          <w:p w14:paraId="13FC65C8" w14:textId="77777777" w:rsidR="00662E59" w:rsidRDefault="00662E59">
            <w:pPr>
              <w:rPr>
                <w:rFonts w:cs="Calibri"/>
                <w:sz w:val="24"/>
                <w:szCs w:val="24"/>
              </w:rPr>
            </w:pPr>
          </w:p>
          <w:p w14:paraId="30FC3CDA" w14:textId="6088BF89" w:rsidR="00662E59" w:rsidRDefault="00662E59">
            <w:pPr>
              <w:rPr>
                <w:rFonts w:cs="Calibri"/>
                <w:sz w:val="24"/>
                <w:szCs w:val="24"/>
              </w:rPr>
            </w:pPr>
            <w:proofErr w:type="spellStart"/>
            <w:r>
              <w:rPr>
                <w:rFonts w:cs="Calibri"/>
                <w:sz w:val="24"/>
                <w:szCs w:val="24"/>
              </w:rPr>
              <w:t>D.Twaróg</w:t>
            </w:r>
            <w:proofErr w:type="spellEnd"/>
          </w:p>
          <w:p w14:paraId="30B7308C" w14:textId="77777777" w:rsidR="00662E59" w:rsidRDefault="00662E59">
            <w:pPr>
              <w:rPr>
                <w:rFonts w:cs="Calibri"/>
                <w:sz w:val="24"/>
                <w:szCs w:val="24"/>
              </w:rPr>
            </w:pPr>
          </w:p>
          <w:p w14:paraId="462F06BD" w14:textId="77777777" w:rsidR="00662E59" w:rsidRDefault="00662E59">
            <w:pPr>
              <w:rPr>
                <w:rFonts w:cs="Calibri"/>
                <w:sz w:val="24"/>
                <w:szCs w:val="24"/>
              </w:rPr>
            </w:pPr>
          </w:p>
          <w:p w14:paraId="634FA2A7" w14:textId="77E817E5" w:rsidR="00662E59" w:rsidRDefault="00AE6982">
            <w:pPr>
              <w:rPr>
                <w:rFonts w:cs="Calibri"/>
                <w:sz w:val="24"/>
                <w:szCs w:val="24"/>
              </w:rPr>
            </w:pPr>
            <w:proofErr w:type="spellStart"/>
            <w:r>
              <w:rPr>
                <w:rFonts w:cs="Calibri"/>
                <w:sz w:val="24"/>
                <w:szCs w:val="24"/>
              </w:rPr>
              <w:t>A.Zając</w:t>
            </w:r>
            <w:proofErr w:type="spellEnd"/>
            <w:r>
              <w:rPr>
                <w:rFonts w:cs="Calibri"/>
                <w:sz w:val="24"/>
                <w:szCs w:val="24"/>
              </w:rPr>
              <w:t xml:space="preserve">, </w:t>
            </w:r>
            <w:proofErr w:type="spellStart"/>
            <w:r>
              <w:rPr>
                <w:rFonts w:cs="Calibri"/>
                <w:sz w:val="24"/>
                <w:szCs w:val="24"/>
              </w:rPr>
              <w:t>G.Dudzik</w:t>
            </w:r>
            <w:proofErr w:type="spellEnd"/>
          </w:p>
          <w:p w14:paraId="29FD1FA1" w14:textId="77777777" w:rsidR="00AE6982" w:rsidRDefault="00AE6982">
            <w:pPr>
              <w:rPr>
                <w:rFonts w:cs="Calibri"/>
                <w:sz w:val="24"/>
                <w:szCs w:val="24"/>
              </w:rPr>
            </w:pPr>
          </w:p>
          <w:p w14:paraId="68B2A5D2" w14:textId="77777777" w:rsidR="00AE6982" w:rsidRDefault="00AE6982">
            <w:pPr>
              <w:rPr>
                <w:rFonts w:cs="Calibri"/>
                <w:sz w:val="24"/>
                <w:szCs w:val="24"/>
              </w:rPr>
            </w:pPr>
          </w:p>
          <w:p w14:paraId="45826B96" w14:textId="77777777" w:rsidR="00AE6982" w:rsidRDefault="00AE6982">
            <w:pPr>
              <w:rPr>
                <w:rFonts w:cs="Calibri"/>
                <w:sz w:val="24"/>
                <w:szCs w:val="24"/>
              </w:rPr>
            </w:pPr>
          </w:p>
          <w:p w14:paraId="66255D0D" w14:textId="77777777" w:rsidR="00AE6982" w:rsidRDefault="00AE6982">
            <w:pPr>
              <w:rPr>
                <w:rFonts w:cs="Calibri"/>
                <w:sz w:val="24"/>
                <w:szCs w:val="24"/>
              </w:rPr>
            </w:pPr>
          </w:p>
          <w:p w14:paraId="4F0B7880" w14:textId="1B92B7A1" w:rsidR="00AE6982" w:rsidRDefault="00AE6982">
            <w:pPr>
              <w:rPr>
                <w:rFonts w:cs="Calibri"/>
                <w:sz w:val="24"/>
                <w:szCs w:val="24"/>
              </w:rPr>
            </w:pPr>
            <w:proofErr w:type="spellStart"/>
            <w:r>
              <w:rPr>
                <w:rFonts w:cs="Calibri"/>
                <w:sz w:val="24"/>
                <w:szCs w:val="24"/>
              </w:rPr>
              <w:t>A.Zając</w:t>
            </w:r>
            <w:proofErr w:type="spellEnd"/>
          </w:p>
          <w:p w14:paraId="2C7479A4" w14:textId="77777777" w:rsidR="00662E59" w:rsidRDefault="00662E59">
            <w:pPr>
              <w:rPr>
                <w:rFonts w:cs="Calibri"/>
                <w:sz w:val="24"/>
                <w:szCs w:val="24"/>
              </w:rPr>
            </w:pPr>
          </w:p>
          <w:p w14:paraId="4CADA979" w14:textId="77777777" w:rsidR="00AE6982" w:rsidRDefault="00AE6982">
            <w:pPr>
              <w:rPr>
                <w:rFonts w:cs="Calibri"/>
                <w:sz w:val="24"/>
                <w:szCs w:val="24"/>
              </w:rPr>
            </w:pPr>
          </w:p>
          <w:p w14:paraId="2C87DD98" w14:textId="4D08BCE5" w:rsidR="00AE6982" w:rsidRDefault="0087702E">
            <w:pPr>
              <w:rPr>
                <w:rFonts w:cs="Calibri"/>
                <w:sz w:val="24"/>
                <w:szCs w:val="24"/>
              </w:rPr>
            </w:pPr>
            <w:proofErr w:type="spellStart"/>
            <w:r>
              <w:rPr>
                <w:rFonts w:cs="Calibri"/>
                <w:sz w:val="24"/>
                <w:szCs w:val="24"/>
              </w:rPr>
              <w:t>M.Jasek-Wiatrek</w:t>
            </w:r>
            <w:proofErr w:type="spellEnd"/>
          </w:p>
          <w:p w14:paraId="3091C138" w14:textId="77777777" w:rsidR="00662E59" w:rsidRDefault="00662E59">
            <w:pPr>
              <w:rPr>
                <w:rFonts w:cs="Calibri"/>
                <w:sz w:val="24"/>
                <w:szCs w:val="24"/>
              </w:rPr>
            </w:pPr>
          </w:p>
          <w:p w14:paraId="17E30FC2" w14:textId="77777777" w:rsidR="00662E59" w:rsidRDefault="00A0340F">
            <w:pPr>
              <w:rPr>
                <w:rFonts w:cs="Calibri"/>
                <w:sz w:val="24"/>
                <w:szCs w:val="24"/>
              </w:rPr>
            </w:pPr>
            <w:proofErr w:type="spellStart"/>
            <w:r>
              <w:rPr>
                <w:rFonts w:cs="Calibri"/>
                <w:sz w:val="24"/>
                <w:szCs w:val="24"/>
              </w:rPr>
              <w:t>K.Rapacz</w:t>
            </w:r>
            <w:proofErr w:type="spellEnd"/>
            <w:r>
              <w:rPr>
                <w:rFonts w:cs="Calibri"/>
                <w:sz w:val="24"/>
                <w:szCs w:val="24"/>
              </w:rPr>
              <w:t xml:space="preserve">, </w:t>
            </w:r>
            <w:proofErr w:type="spellStart"/>
            <w:r>
              <w:rPr>
                <w:rFonts w:cs="Calibri"/>
                <w:sz w:val="24"/>
                <w:szCs w:val="24"/>
              </w:rPr>
              <w:t>K.Leśniak</w:t>
            </w:r>
            <w:proofErr w:type="spellEnd"/>
            <w:r>
              <w:rPr>
                <w:rFonts w:cs="Calibri"/>
                <w:sz w:val="24"/>
                <w:szCs w:val="24"/>
              </w:rPr>
              <w:t xml:space="preserve">, </w:t>
            </w:r>
            <w:proofErr w:type="spellStart"/>
            <w:r>
              <w:rPr>
                <w:rFonts w:cs="Calibri"/>
                <w:sz w:val="24"/>
                <w:szCs w:val="24"/>
              </w:rPr>
              <w:t>M.Wojtusik</w:t>
            </w:r>
            <w:proofErr w:type="spellEnd"/>
          </w:p>
          <w:p w14:paraId="450EEB1C" w14:textId="77777777" w:rsidR="00545593" w:rsidRDefault="00545593">
            <w:pPr>
              <w:rPr>
                <w:rFonts w:cs="Calibri"/>
                <w:sz w:val="24"/>
                <w:szCs w:val="24"/>
              </w:rPr>
            </w:pPr>
          </w:p>
          <w:p w14:paraId="3CFC479B" w14:textId="77777777" w:rsidR="00545593" w:rsidRDefault="00545593">
            <w:pPr>
              <w:rPr>
                <w:rFonts w:cs="Calibri"/>
                <w:sz w:val="24"/>
                <w:szCs w:val="24"/>
              </w:rPr>
            </w:pPr>
            <w:proofErr w:type="spellStart"/>
            <w:r>
              <w:rPr>
                <w:rFonts w:cs="Calibri"/>
                <w:sz w:val="24"/>
                <w:szCs w:val="24"/>
              </w:rPr>
              <w:t>B.Pach</w:t>
            </w:r>
            <w:proofErr w:type="spellEnd"/>
            <w:r>
              <w:rPr>
                <w:rFonts w:cs="Calibri"/>
                <w:sz w:val="24"/>
                <w:szCs w:val="24"/>
              </w:rPr>
              <w:t xml:space="preserve">, </w:t>
            </w:r>
            <w:proofErr w:type="spellStart"/>
            <w:r>
              <w:rPr>
                <w:rFonts w:cs="Calibri"/>
                <w:sz w:val="24"/>
                <w:szCs w:val="24"/>
              </w:rPr>
              <w:t>T.Patela</w:t>
            </w:r>
            <w:proofErr w:type="spellEnd"/>
          </w:p>
          <w:p w14:paraId="6B9F1DC1" w14:textId="77777777" w:rsidR="00545593" w:rsidRDefault="00545593">
            <w:pPr>
              <w:rPr>
                <w:rFonts w:cs="Calibri"/>
                <w:sz w:val="24"/>
                <w:szCs w:val="24"/>
              </w:rPr>
            </w:pPr>
          </w:p>
          <w:p w14:paraId="40C7CAB6" w14:textId="044976BD" w:rsidR="00545593" w:rsidRPr="006E2A1E" w:rsidRDefault="00545593">
            <w:pPr>
              <w:rPr>
                <w:rFonts w:cs="Calibri"/>
                <w:sz w:val="24"/>
                <w:szCs w:val="24"/>
              </w:rPr>
            </w:pPr>
            <w:proofErr w:type="spellStart"/>
            <w:r>
              <w:rPr>
                <w:rFonts w:cs="Calibri"/>
                <w:sz w:val="24"/>
                <w:szCs w:val="24"/>
              </w:rPr>
              <w:t>B.Pach</w:t>
            </w:r>
            <w:proofErr w:type="spellEnd"/>
          </w:p>
        </w:tc>
        <w:tc>
          <w:tcPr>
            <w:tcW w:w="1199" w:type="dxa"/>
            <w:tcBorders>
              <w:top w:val="single" w:sz="8" w:space="0" w:color="000000"/>
              <w:left w:val="single" w:sz="8" w:space="0" w:color="000000"/>
              <w:bottom w:val="single" w:sz="8" w:space="0" w:color="000000"/>
              <w:right w:val="single" w:sz="8" w:space="0" w:color="000000"/>
            </w:tcBorders>
          </w:tcPr>
          <w:p w14:paraId="4BB872E5" w14:textId="77777777" w:rsidR="00706CA3" w:rsidRPr="006E2A1E" w:rsidRDefault="00706CA3">
            <w:pPr>
              <w:spacing w:line="0" w:lineRule="atLeast"/>
              <w:ind w:left="40"/>
              <w:rPr>
                <w:sz w:val="24"/>
              </w:rPr>
            </w:pPr>
            <w:r w:rsidRPr="006E2A1E">
              <w:rPr>
                <w:sz w:val="24"/>
              </w:rPr>
              <w:lastRenderedPageBreak/>
              <w:t>Wrzesień -</w:t>
            </w:r>
          </w:p>
          <w:p w14:paraId="7E1C9FAB" w14:textId="77777777" w:rsidR="00706CA3" w:rsidRPr="006E2A1E" w:rsidRDefault="00706CA3">
            <w:pPr>
              <w:pStyle w:val="Akapitzlist1"/>
              <w:ind w:left="0"/>
            </w:pPr>
            <w:r w:rsidRPr="006E2A1E">
              <w:rPr>
                <w:sz w:val="24"/>
              </w:rPr>
              <w:t xml:space="preserve"> czerwiec</w:t>
            </w:r>
          </w:p>
        </w:tc>
      </w:tr>
      <w:tr w:rsidR="00706CA3" w:rsidRPr="006E2A1E" w14:paraId="04BD334D" w14:textId="77777777" w:rsidTr="003C7BDA">
        <w:trPr>
          <w:trHeight w:val="2070"/>
        </w:trPr>
        <w:tc>
          <w:tcPr>
            <w:tcW w:w="3106" w:type="dxa"/>
            <w:tcBorders>
              <w:top w:val="single" w:sz="8" w:space="0" w:color="000000"/>
              <w:left w:val="single" w:sz="8" w:space="0" w:color="000000"/>
              <w:bottom w:val="single" w:sz="8" w:space="0" w:color="000000"/>
            </w:tcBorders>
          </w:tcPr>
          <w:p w14:paraId="785334A0" w14:textId="77777777" w:rsidR="00706CA3" w:rsidRPr="006E2A1E" w:rsidRDefault="00706CA3">
            <w:pPr>
              <w:spacing w:line="0" w:lineRule="atLeast"/>
              <w:ind w:left="60"/>
              <w:rPr>
                <w:sz w:val="24"/>
              </w:rPr>
            </w:pPr>
            <w:r w:rsidRPr="006E2A1E">
              <w:rPr>
                <w:sz w:val="24"/>
              </w:rPr>
              <w:t>Wdrażanie do</w:t>
            </w:r>
          </w:p>
          <w:p w14:paraId="2B16E18D" w14:textId="77777777" w:rsidR="00706CA3" w:rsidRPr="006E2A1E" w:rsidRDefault="00706CA3">
            <w:pPr>
              <w:spacing w:line="0" w:lineRule="atLeast"/>
              <w:ind w:left="60"/>
              <w:rPr>
                <w:sz w:val="24"/>
              </w:rPr>
            </w:pPr>
            <w:r w:rsidRPr="006E2A1E">
              <w:rPr>
                <w:sz w:val="24"/>
              </w:rPr>
              <w:t>przestrzegania zasad</w:t>
            </w:r>
          </w:p>
          <w:p w14:paraId="1772A9DF" w14:textId="10F5FDC0" w:rsidR="00706CA3" w:rsidRPr="006E2A1E" w:rsidRDefault="00706CA3" w:rsidP="00262495">
            <w:pPr>
              <w:spacing w:line="0" w:lineRule="atLeast"/>
              <w:ind w:left="60"/>
              <w:rPr>
                <w:sz w:val="24"/>
              </w:rPr>
            </w:pPr>
            <w:r w:rsidRPr="006E2A1E">
              <w:rPr>
                <w:sz w:val="24"/>
              </w:rPr>
              <w:t>dobrego</w:t>
            </w:r>
            <w:r w:rsidR="009E0380">
              <w:rPr>
                <w:sz w:val="24"/>
              </w:rPr>
              <w:t xml:space="preserve"> </w:t>
            </w:r>
            <w:r w:rsidRPr="006E2A1E">
              <w:rPr>
                <w:sz w:val="24"/>
              </w:rPr>
              <w:t>wychowania</w:t>
            </w:r>
            <w:r w:rsidR="003D5B48">
              <w:rPr>
                <w:sz w:val="24"/>
              </w:rPr>
              <w:t xml:space="preserve"> </w:t>
            </w:r>
            <w:r w:rsidR="007C79F4">
              <w:rPr>
                <w:sz w:val="24"/>
              </w:rPr>
              <w:t>oraz</w:t>
            </w:r>
            <w:r w:rsidR="00262495">
              <w:rPr>
                <w:sz w:val="24"/>
              </w:rPr>
              <w:t xml:space="preserve"> </w:t>
            </w:r>
            <w:r w:rsidRPr="006E2A1E">
              <w:rPr>
                <w:sz w:val="24"/>
              </w:rPr>
              <w:t>dbałości o piękno</w:t>
            </w:r>
            <w:r w:rsidR="00262495">
              <w:rPr>
                <w:sz w:val="24"/>
              </w:rPr>
              <w:t xml:space="preserve"> </w:t>
            </w:r>
            <w:r w:rsidRPr="006E2A1E">
              <w:rPr>
                <w:sz w:val="24"/>
              </w:rPr>
              <w:t>mowy ojczystej</w:t>
            </w:r>
            <w:r w:rsidR="007C79F4">
              <w:rPr>
                <w:sz w:val="24"/>
              </w:rPr>
              <w:t>.</w:t>
            </w:r>
          </w:p>
        </w:tc>
        <w:tc>
          <w:tcPr>
            <w:tcW w:w="3232" w:type="dxa"/>
            <w:tcBorders>
              <w:top w:val="single" w:sz="8" w:space="0" w:color="000000"/>
              <w:left w:val="single" w:sz="8" w:space="0" w:color="000000"/>
              <w:bottom w:val="single" w:sz="8" w:space="0" w:color="000000"/>
            </w:tcBorders>
          </w:tcPr>
          <w:p w14:paraId="24EB7FBE" w14:textId="77777777" w:rsidR="00706CA3" w:rsidRPr="006E2A1E" w:rsidRDefault="00706CA3">
            <w:pPr>
              <w:spacing w:line="0" w:lineRule="atLeast"/>
              <w:ind w:left="40"/>
              <w:rPr>
                <w:sz w:val="24"/>
              </w:rPr>
            </w:pPr>
            <w:r w:rsidRPr="006E2A1E">
              <w:rPr>
                <w:sz w:val="24"/>
              </w:rPr>
              <w:t>Pogadanki na zajęciach z wychowawcą</w:t>
            </w:r>
          </w:p>
          <w:p w14:paraId="79906A8C" w14:textId="77777777" w:rsidR="00706CA3" w:rsidRPr="006E2A1E" w:rsidRDefault="00706CA3">
            <w:pPr>
              <w:spacing w:line="0" w:lineRule="atLeast"/>
              <w:ind w:left="40"/>
              <w:rPr>
                <w:sz w:val="24"/>
              </w:rPr>
            </w:pPr>
          </w:p>
          <w:p w14:paraId="3454647C" w14:textId="77777777" w:rsidR="00706CA3" w:rsidRPr="006E2A1E" w:rsidRDefault="00706CA3">
            <w:pPr>
              <w:spacing w:line="0" w:lineRule="atLeast"/>
              <w:ind w:left="40"/>
              <w:rPr>
                <w:sz w:val="24"/>
              </w:rPr>
            </w:pPr>
            <w:r w:rsidRPr="006E2A1E">
              <w:rPr>
                <w:sz w:val="24"/>
              </w:rPr>
              <w:t>Realizacja podstawy progr</w:t>
            </w:r>
            <w:r w:rsidR="009E0380">
              <w:rPr>
                <w:sz w:val="24"/>
              </w:rPr>
              <w:t xml:space="preserve">amowej języka polskiego </w:t>
            </w:r>
          </w:p>
          <w:p w14:paraId="249FCAFB" w14:textId="77777777" w:rsidR="00706CA3" w:rsidRPr="006E2A1E" w:rsidRDefault="00706CA3">
            <w:pPr>
              <w:spacing w:line="0" w:lineRule="atLeast"/>
              <w:ind w:left="40"/>
              <w:rPr>
                <w:sz w:val="24"/>
              </w:rPr>
            </w:pPr>
          </w:p>
          <w:p w14:paraId="213AC22C" w14:textId="77777777" w:rsidR="00706CA3" w:rsidRPr="006E2A1E" w:rsidRDefault="00706CA3">
            <w:pPr>
              <w:spacing w:line="0" w:lineRule="atLeast"/>
              <w:ind w:left="40"/>
              <w:rPr>
                <w:sz w:val="24"/>
              </w:rPr>
            </w:pPr>
            <w:r w:rsidRPr="006E2A1E">
              <w:rPr>
                <w:sz w:val="24"/>
              </w:rPr>
              <w:t xml:space="preserve">Bieżąca praca </w:t>
            </w:r>
            <w:r w:rsidR="00EE5ECB">
              <w:rPr>
                <w:sz w:val="24"/>
              </w:rPr>
              <w:t xml:space="preserve">wychowawcza </w:t>
            </w:r>
            <w:r w:rsidRPr="006E2A1E">
              <w:rPr>
                <w:sz w:val="24"/>
              </w:rPr>
              <w:t>wszystkich nauczycieli</w:t>
            </w:r>
          </w:p>
          <w:p w14:paraId="6637D44B" w14:textId="77777777" w:rsidR="00706CA3" w:rsidRPr="006E2A1E" w:rsidRDefault="00706CA3">
            <w:pPr>
              <w:spacing w:line="0" w:lineRule="atLeast"/>
              <w:ind w:left="40"/>
              <w:rPr>
                <w:sz w:val="24"/>
              </w:rPr>
            </w:pPr>
          </w:p>
          <w:p w14:paraId="06D837F0" w14:textId="77777777" w:rsidR="00706CA3" w:rsidRPr="006E2A1E" w:rsidRDefault="00706CA3">
            <w:pPr>
              <w:spacing w:line="0" w:lineRule="atLeast"/>
              <w:ind w:left="40"/>
              <w:rPr>
                <w:sz w:val="24"/>
              </w:rPr>
            </w:pPr>
            <w:r w:rsidRPr="006E2A1E">
              <w:rPr>
                <w:sz w:val="24"/>
              </w:rPr>
              <w:t>Konkurs recytatorski w kl. I – III</w:t>
            </w:r>
          </w:p>
          <w:p w14:paraId="2FE69AE0" w14:textId="77777777" w:rsidR="00706CA3" w:rsidRDefault="00706CA3">
            <w:pPr>
              <w:spacing w:line="0" w:lineRule="atLeast"/>
              <w:ind w:left="40"/>
              <w:rPr>
                <w:sz w:val="24"/>
              </w:rPr>
            </w:pPr>
          </w:p>
          <w:p w14:paraId="1E759119" w14:textId="77777777" w:rsidR="00706CA3" w:rsidRPr="006E2A1E" w:rsidRDefault="00706CA3" w:rsidP="00A0340F">
            <w:pPr>
              <w:spacing w:line="0" w:lineRule="atLeast"/>
              <w:ind w:left="40"/>
              <w:rPr>
                <w:sz w:val="24"/>
              </w:rPr>
            </w:pPr>
          </w:p>
        </w:tc>
        <w:tc>
          <w:tcPr>
            <w:tcW w:w="2133" w:type="dxa"/>
            <w:gridSpan w:val="2"/>
            <w:tcBorders>
              <w:top w:val="single" w:sz="8" w:space="0" w:color="000000"/>
              <w:left w:val="single" w:sz="8" w:space="0" w:color="000000"/>
              <w:bottom w:val="single" w:sz="8" w:space="0" w:color="000000"/>
            </w:tcBorders>
          </w:tcPr>
          <w:p w14:paraId="1F4C2AB9" w14:textId="77777777" w:rsidR="00706CA3" w:rsidRPr="006E2A1E" w:rsidRDefault="00706CA3">
            <w:pPr>
              <w:spacing w:line="0" w:lineRule="atLeast"/>
              <w:ind w:left="40"/>
              <w:rPr>
                <w:sz w:val="24"/>
              </w:rPr>
            </w:pPr>
            <w:r w:rsidRPr="006E2A1E">
              <w:rPr>
                <w:sz w:val="24"/>
              </w:rPr>
              <w:t>Wychowawcy,</w:t>
            </w:r>
          </w:p>
          <w:p w14:paraId="480FCF5A" w14:textId="77777777" w:rsidR="00706CA3" w:rsidRPr="006E2A1E" w:rsidRDefault="00706CA3">
            <w:pPr>
              <w:spacing w:line="0" w:lineRule="atLeast"/>
              <w:ind w:left="40"/>
              <w:rPr>
                <w:sz w:val="24"/>
              </w:rPr>
            </w:pPr>
          </w:p>
          <w:p w14:paraId="219288DD" w14:textId="77777777" w:rsidR="00706CA3" w:rsidRPr="006E2A1E" w:rsidRDefault="00706CA3">
            <w:pPr>
              <w:spacing w:line="0" w:lineRule="atLeast"/>
              <w:ind w:left="40"/>
              <w:rPr>
                <w:sz w:val="24"/>
              </w:rPr>
            </w:pPr>
          </w:p>
          <w:p w14:paraId="0D993F9C" w14:textId="77777777" w:rsidR="00706CA3" w:rsidRPr="006E2A1E" w:rsidRDefault="009E0380">
            <w:pPr>
              <w:spacing w:line="0" w:lineRule="atLeast"/>
              <w:ind w:left="40"/>
              <w:rPr>
                <w:sz w:val="24"/>
              </w:rPr>
            </w:pPr>
            <w:r>
              <w:rPr>
                <w:sz w:val="24"/>
              </w:rPr>
              <w:t>Nauczyciele poloniści,</w:t>
            </w:r>
          </w:p>
          <w:p w14:paraId="4B29F56D" w14:textId="77777777" w:rsidR="00706CA3" w:rsidRPr="006E2A1E" w:rsidRDefault="00706CA3">
            <w:pPr>
              <w:spacing w:line="0" w:lineRule="atLeast"/>
              <w:ind w:left="40"/>
              <w:rPr>
                <w:sz w:val="24"/>
              </w:rPr>
            </w:pPr>
          </w:p>
          <w:p w14:paraId="23B92174" w14:textId="77777777" w:rsidR="00706CA3" w:rsidRPr="006E2A1E" w:rsidRDefault="00706CA3">
            <w:pPr>
              <w:spacing w:line="0" w:lineRule="atLeast"/>
              <w:ind w:left="40"/>
              <w:rPr>
                <w:sz w:val="24"/>
              </w:rPr>
            </w:pPr>
            <w:r w:rsidRPr="006E2A1E">
              <w:rPr>
                <w:sz w:val="24"/>
              </w:rPr>
              <w:t>Nauczyciele</w:t>
            </w:r>
          </w:p>
          <w:p w14:paraId="1045243A" w14:textId="77777777" w:rsidR="00706CA3" w:rsidRPr="006E2A1E" w:rsidRDefault="00706CA3">
            <w:pPr>
              <w:spacing w:line="0" w:lineRule="atLeast"/>
              <w:ind w:left="40"/>
              <w:rPr>
                <w:sz w:val="24"/>
              </w:rPr>
            </w:pPr>
          </w:p>
          <w:p w14:paraId="478B8AAE" w14:textId="77777777" w:rsidR="00706CA3" w:rsidRPr="006E2A1E" w:rsidRDefault="00706CA3">
            <w:pPr>
              <w:spacing w:line="0" w:lineRule="atLeast"/>
              <w:ind w:left="40"/>
              <w:rPr>
                <w:sz w:val="24"/>
              </w:rPr>
            </w:pPr>
          </w:p>
          <w:p w14:paraId="4F54053C" w14:textId="77777777" w:rsidR="00706CA3" w:rsidRPr="006E2A1E" w:rsidRDefault="00706CA3">
            <w:pPr>
              <w:spacing w:line="0" w:lineRule="atLeast"/>
              <w:ind w:left="40"/>
              <w:rPr>
                <w:sz w:val="24"/>
              </w:rPr>
            </w:pPr>
            <w:proofErr w:type="spellStart"/>
            <w:r w:rsidRPr="006E2A1E">
              <w:rPr>
                <w:sz w:val="24"/>
              </w:rPr>
              <w:t>B.Pach</w:t>
            </w:r>
            <w:proofErr w:type="spellEnd"/>
            <w:r w:rsidRPr="006E2A1E">
              <w:rPr>
                <w:sz w:val="24"/>
              </w:rPr>
              <w:t xml:space="preserve">, </w:t>
            </w:r>
            <w:proofErr w:type="spellStart"/>
            <w:r w:rsidRPr="006E2A1E">
              <w:rPr>
                <w:sz w:val="24"/>
              </w:rPr>
              <w:t>J.Bajer</w:t>
            </w:r>
            <w:proofErr w:type="spellEnd"/>
          </w:p>
          <w:p w14:paraId="3B9BC768" w14:textId="187DA441" w:rsidR="00EE5ECB" w:rsidRPr="006E2A1E" w:rsidRDefault="00EE5ECB">
            <w:pPr>
              <w:spacing w:line="0" w:lineRule="atLeast"/>
              <w:rPr>
                <w:sz w:val="24"/>
              </w:rPr>
            </w:pPr>
          </w:p>
        </w:tc>
        <w:tc>
          <w:tcPr>
            <w:tcW w:w="1199" w:type="dxa"/>
            <w:tcBorders>
              <w:top w:val="single" w:sz="8" w:space="0" w:color="000000"/>
              <w:left w:val="single" w:sz="8" w:space="0" w:color="000000"/>
              <w:bottom w:val="single" w:sz="8" w:space="0" w:color="000000"/>
              <w:right w:val="single" w:sz="8" w:space="0" w:color="000000"/>
            </w:tcBorders>
          </w:tcPr>
          <w:p w14:paraId="623DA44A" w14:textId="77777777" w:rsidR="00706CA3" w:rsidRPr="006E2A1E" w:rsidRDefault="00706CA3">
            <w:pPr>
              <w:spacing w:line="0" w:lineRule="atLeast"/>
              <w:ind w:left="40"/>
              <w:rPr>
                <w:sz w:val="24"/>
              </w:rPr>
            </w:pPr>
            <w:r w:rsidRPr="006E2A1E">
              <w:rPr>
                <w:sz w:val="24"/>
              </w:rPr>
              <w:t>Wrzesień -</w:t>
            </w:r>
          </w:p>
          <w:p w14:paraId="71D49DF8" w14:textId="77777777" w:rsidR="00706CA3" w:rsidRPr="006E2A1E" w:rsidRDefault="00706CA3">
            <w:pPr>
              <w:spacing w:line="0" w:lineRule="atLeast"/>
              <w:ind w:left="40"/>
            </w:pPr>
            <w:r w:rsidRPr="006E2A1E">
              <w:rPr>
                <w:sz w:val="24"/>
              </w:rPr>
              <w:t>czerwiec</w:t>
            </w:r>
          </w:p>
        </w:tc>
      </w:tr>
      <w:tr w:rsidR="00706CA3" w:rsidRPr="006E2A1E" w14:paraId="0664BF98" w14:textId="77777777" w:rsidTr="003C7BDA">
        <w:trPr>
          <w:trHeight w:val="2382"/>
        </w:trPr>
        <w:tc>
          <w:tcPr>
            <w:tcW w:w="3106" w:type="dxa"/>
            <w:tcBorders>
              <w:top w:val="single" w:sz="8" w:space="0" w:color="000000"/>
              <w:left w:val="single" w:sz="8" w:space="0" w:color="000000"/>
              <w:bottom w:val="single" w:sz="8" w:space="0" w:color="000000"/>
            </w:tcBorders>
          </w:tcPr>
          <w:p w14:paraId="6965BC5B" w14:textId="77777777" w:rsidR="00706CA3" w:rsidRPr="006E2A1E" w:rsidRDefault="00706CA3">
            <w:pPr>
              <w:spacing w:line="0" w:lineRule="atLeast"/>
              <w:ind w:left="60"/>
              <w:rPr>
                <w:sz w:val="24"/>
              </w:rPr>
            </w:pPr>
            <w:r w:rsidRPr="006E2A1E">
              <w:rPr>
                <w:sz w:val="24"/>
              </w:rPr>
              <w:t>Wdrażanie do</w:t>
            </w:r>
          </w:p>
          <w:p w14:paraId="7EF7CF6A" w14:textId="77777777" w:rsidR="00706CA3" w:rsidRPr="006E2A1E" w:rsidRDefault="00706CA3">
            <w:pPr>
              <w:spacing w:line="0" w:lineRule="atLeast"/>
              <w:ind w:left="60"/>
              <w:rPr>
                <w:sz w:val="24"/>
              </w:rPr>
            </w:pPr>
            <w:r w:rsidRPr="006E2A1E">
              <w:rPr>
                <w:sz w:val="24"/>
              </w:rPr>
              <w:t>szanowania</w:t>
            </w:r>
          </w:p>
          <w:p w14:paraId="03DD05FB" w14:textId="77777777" w:rsidR="00706CA3" w:rsidRPr="006E2A1E" w:rsidRDefault="00706CA3">
            <w:pPr>
              <w:spacing w:line="0" w:lineRule="atLeast"/>
              <w:ind w:left="60"/>
              <w:rPr>
                <w:sz w:val="24"/>
              </w:rPr>
            </w:pPr>
            <w:r w:rsidRPr="006E2A1E">
              <w:rPr>
                <w:sz w:val="24"/>
              </w:rPr>
              <w:t>zwyczajów i tradycji</w:t>
            </w:r>
          </w:p>
          <w:p w14:paraId="513B1406" w14:textId="77777777" w:rsidR="00706CA3" w:rsidRPr="006E2A1E" w:rsidRDefault="00706CA3">
            <w:pPr>
              <w:spacing w:line="0" w:lineRule="atLeast"/>
              <w:ind w:left="60"/>
              <w:rPr>
                <w:sz w:val="24"/>
              </w:rPr>
            </w:pPr>
            <w:r w:rsidRPr="006E2A1E">
              <w:rPr>
                <w:sz w:val="24"/>
              </w:rPr>
              <w:t>własnych oraz innych</w:t>
            </w:r>
          </w:p>
          <w:p w14:paraId="627BF99A" w14:textId="580D4B33" w:rsidR="00706CA3" w:rsidRPr="006E2A1E" w:rsidRDefault="00706CA3">
            <w:pPr>
              <w:spacing w:line="0" w:lineRule="atLeast"/>
              <w:ind w:left="60"/>
              <w:rPr>
                <w:sz w:val="24"/>
              </w:rPr>
            </w:pPr>
            <w:r w:rsidRPr="006E2A1E">
              <w:rPr>
                <w:sz w:val="24"/>
              </w:rPr>
              <w:t>narodów</w:t>
            </w:r>
            <w:r w:rsidR="005D079A">
              <w:rPr>
                <w:sz w:val="24"/>
              </w:rPr>
              <w:t>.</w:t>
            </w:r>
          </w:p>
        </w:tc>
        <w:tc>
          <w:tcPr>
            <w:tcW w:w="3232" w:type="dxa"/>
            <w:tcBorders>
              <w:top w:val="single" w:sz="8" w:space="0" w:color="000000"/>
              <w:left w:val="single" w:sz="8" w:space="0" w:color="000000"/>
              <w:bottom w:val="single" w:sz="8" w:space="0" w:color="000000"/>
            </w:tcBorders>
          </w:tcPr>
          <w:p w14:paraId="49237777" w14:textId="7CEFF1EB" w:rsidR="00706CA3" w:rsidRDefault="00706CA3">
            <w:pPr>
              <w:spacing w:line="0" w:lineRule="atLeast"/>
              <w:rPr>
                <w:sz w:val="24"/>
              </w:rPr>
            </w:pPr>
            <w:r w:rsidRPr="006E2A1E">
              <w:rPr>
                <w:sz w:val="24"/>
              </w:rPr>
              <w:t xml:space="preserve"> Lekcje kulturoznawcze na zajęciach języków obcych</w:t>
            </w:r>
            <w:r w:rsidR="005D079A">
              <w:rPr>
                <w:sz w:val="24"/>
              </w:rPr>
              <w:t>.</w:t>
            </w:r>
          </w:p>
          <w:p w14:paraId="2E1124F2" w14:textId="77777777" w:rsidR="005D079A" w:rsidRDefault="005D079A">
            <w:pPr>
              <w:spacing w:line="0" w:lineRule="atLeast"/>
              <w:rPr>
                <w:sz w:val="24"/>
              </w:rPr>
            </w:pPr>
          </w:p>
          <w:p w14:paraId="74F9AF0D" w14:textId="2B8C6984" w:rsidR="005D079A" w:rsidRPr="006E2A1E" w:rsidRDefault="005D079A">
            <w:pPr>
              <w:spacing w:line="0" w:lineRule="atLeast"/>
              <w:rPr>
                <w:sz w:val="24"/>
              </w:rPr>
            </w:pPr>
            <w:r>
              <w:rPr>
                <w:sz w:val="24"/>
              </w:rPr>
              <w:t>Koło języka angielskiego i niemieckiego</w:t>
            </w:r>
          </w:p>
          <w:p w14:paraId="70AAE6FF" w14:textId="77777777" w:rsidR="00706CA3" w:rsidRPr="006E2A1E" w:rsidRDefault="00706CA3">
            <w:pPr>
              <w:spacing w:line="0" w:lineRule="atLeast"/>
              <w:rPr>
                <w:sz w:val="24"/>
              </w:rPr>
            </w:pPr>
          </w:p>
          <w:p w14:paraId="676CAB83" w14:textId="77777777" w:rsidR="00706CA3" w:rsidRDefault="00706CA3">
            <w:pPr>
              <w:spacing w:line="0" w:lineRule="atLeast"/>
              <w:rPr>
                <w:sz w:val="24"/>
              </w:rPr>
            </w:pPr>
            <w:r w:rsidRPr="006E2A1E">
              <w:rPr>
                <w:sz w:val="24"/>
              </w:rPr>
              <w:t>Imprezy szkolne i okolicznościowe: andrzejki, mikołajki, wigilie klasowe, jasełka, walentynki, Dzień Mamy i Taty, Dzień Babci i Dziadka, Dzień Dziecka, Dzień Kobiet</w:t>
            </w:r>
          </w:p>
          <w:p w14:paraId="499DBD35" w14:textId="77777777" w:rsidR="00FB19AD" w:rsidRDefault="00FB19AD">
            <w:pPr>
              <w:spacing w:line="0" w:lineRule="atLeast"/>
              <w:rPr>
                <w:sz w:val="24"/>
              </w:rPr>
            </w:pPr>
          </w:p>
          <w:p w14:paraId="49FAA739" w14:textId="7AE86421" w:rsidR="00FB19AD" w:rsidRDefault="00353F52">
            <w:pPr>
              <w:spacing w:line="0" w:lineRule="atLeast"/>
              <w:rPr>
                <w:sz w:val="24"/>
              </w:rPr>
            </w:pPr>
            <w:r>
              <w:rPr>
                <w:sz w:val="24"/>
              </w:rPr>
              <w:t>Umacnianie u uczniów prawidłowych relacji rówieśniczych z uczniami z Ukrainy.</w:t>
            </w:r>
          </w:p>
          <w:p w14:paraId="4F9D57A7" w14:textId="77777777" w:rsidR="00F83AFD" w:rsidRDefault="00F83AFD">
            <w:pPr>
              <w:spacing w:line="0" w:lineRule="atLeast"/>
              <w:rPr>
                <w:sz w:val="24"/>
              </w:rPr>
            </w:pPr>
          </w:p>
          <w:p w14:paraId="2FACD072" w14:textId="6EE6F2DE" w:rsidR="00F83AFD" w:rsidRPr="006E2A1E" w:rsidRDefault="00F83AFD">
            <w:pPr>
              <w:spacing w:line="0" w:lineRule="atLeast"/>
              <w:rPr>
                <w:sz w:val="24"/>
              </w:rPr>
            </w:pPr>
            <w:r w:rsidRPr="00F83AFD">
              <w:rPr>
                <w:sz w:val="24"/>
              </w:rPr>
              <w:t>Konkurs „Razem tworzymy świąteczny klimat” – wybór najładniej udekorowanej klasy.</w:t>
            </w:r>
          </w:p>
          <w:p w14:paraId="4EFCA990" w14:textId="77777777" w:rsidR="00706CA3" w:rsidRPr="006E2A1E" w:rsidRDefault="00706CA3">
            <w:pPr>
              <w:spacing w:line="0" w:lineRule="atLeast"/>
              <w:rPr>
                <w:sz w:val="24"/>
              </w:rPr>
            </w:pPr>
          </w:p>
          <w:p w14:paraId="4E01E582" w14:textId="7097186C" w:rsidR="00706CA3" w:rsidRPr="006E2A1E" w:rsidRDefault="00174332">
            <w:pPr>
              <w:spacing w:line="0" w:lineRule="atLeast"/>
              <w:rPr>
                <w:sz w:val="24"/>
              </w:rPr>
            </w:pPr>
            <w:r w:rsidRPr="00174332">
              <w:rPr>
                <w:sz w:val="24"/>
              </w:rPr>
              <w:t>Dzień Europy:</w:t>
            </w:r>
            <w:r>
              <w:rPr>
                <w:sz w:val="24"/>
              </w:rPr>
              <w:t xml:space="preserve"> konkurs </w:t>
            </w:r>
            <w:proofErr w:type="spellStart"/>
            <w:r>
              <w:rPr>
                <w:sz w:val="24"/>
              </w:rPr>
              <w:t>międzyklasowy</w:t>
            </w:r>
            <w:proofErr w:type="spellEnd"/>
            <w:r>
              <w:rPr>
                <w:sz w:val="24"/>
              </w:rPr>
              <w:t xml:space="preserve">, quiz wiedzy, </w:t>
            </w:r>
          </w:p>
        </w:tc>
        <w:tc>
          <w:tcPr>
            <w:tcW w:w="2133" w:type="dxa"/>
            <w:gridSpan w:val="2"/>
            <w:tcBorders>
              <w:top w:val="single" w:sz="8" w:space="0" w:color="000000"/>
              <w:left w:val="single" w:sz="8" w:space="0" w:color="000000"/>
              <w:bottom w:val="single" w:sz="8" w:space="0" w:color="000000"/>
            </w:tcBorders>
          </w:tcPr>
          <w:p w14:paraId="39CE9128" w14:textId="77777777" w:rsidR="00706CA3" w:rsidRPr="006E2A1E" w:rsidRDefault="00706CA3">
            <w:pPr>
              <w:spacing w:line="0" w:lineRule="atLeast"/>
              <w:ind w:left="40"/>
              <w:rPr>
                <w:sz w:val="24"/>
              </w:rPr>
            </w:pPr>
            <w:r w:rsidRPr="006E2A1E">
              <w:rPr>
                <w:sz w:val="24"/>
              </w:rPr>
              <w:lastRenderedPageBreak/>
              <w:t>Wychowawcy klas,</w:t>
            </w:r>
          </w:p>
          <w:p w14:paraId="44A378B5" w14:textId="77777777" w:rsidR="00706CA3" w:rsidRPr="006E2A1E" w:rsidRDefault="00706CA3">
            <w:pPr>
              <w:spacing w:line="0" w:lineRule="atLeast"/>
              <w:ind w:left="40"/>
              <w:rPr>
                <w:sz w:val="24"/>
              </w:rPr>
            </w:pPr>
            <w:proofErr w:type="spellStart"/>
            <w:r w:rsidRPr="006E2A1E">
              <w:rPr>
                <w:sz w:val="24"/>
              </w:rPr>
              <w:t>A.Grochot</w:t>
            </w:r>
            <w:proofErr w:type="spellEnd"/>
            <w:r w:rsidRPr="006E2A1E">
              <w:rPr>
                <w:sz w:val="24"/>
              </w:rPr>
              <w:t xml:space="preserve">, </w:t>
            </w:r>
            <w:proofErr w:type="spellStart"/>
            <w:r w:rsidRPr="006E2A1E">
              <w:rPr>
                <w:sz w:val="24"/>
              </w:rPr>
              <w:t>B.Pach</w:t>
            </w:r>
            <w:proofErr w:type="spellEnd"/>
            <w:r w:rsidRPr="006E2A1E">
              <w:rPr>
                <w:sz w:val="24"/>
              </w:rPr>
              <w:t xml:space="preserve">, </w:t>
            </w:r>
          </w:p>
          <w:p w14:paraId="4E5A950A" w14:textId="77777777" w:rsidR="00706CA3" w:rsidRPr="006E2A1E" w:rsidRDefault="00706CA3">
            <w:pPr>
              <w:spacing w:line="0" w:lineRule="atLeast"/>
              <w:ind w:left="40"/>
              <w:rPr>
                <w:sz w:val="24"/>
              </w:rPr>
            </w:pPr>
          </w:p>
          <w:p w14:paraId="217D1C31" w14:textId="77777777" w:rsidR="00706CA3" w:rsidRPr="006E2A1E" w:rsidRDefault="00706CA3">
            <w:pPr>
              <w:spacing w:line="0" w:lineRule="atLeast"/>
              <w:ind w:left="40"/>
              <w:rPr>
                <w:sz w:val="24"/>
              </w:rPr>
            </w:pPr>
          </w:p>
          <w:p w14:paraId="57AF3CE5" w14:textId="77777777" w:rsidR="00706CA3" w:rsidRPr="006E2A1E" w:rsidRDefault="00706CA3">
            <w:pPr>
              <w:spacing w:line="0" w:lineRule="atLeast"/>
              <w:ind w:left="40"/>
              <w:rPr>
                <w:sz w:val="24"/>
              </w:rPr>
            </w:pPr>
          </w:p>
          <w:p w14:paraId="78C006C3" w14:textId="77777777" w:rsidR="00706CA3" w:rsidRPr="006E2A1E" w:rsidRDefault="00706CA3">
            <w:pPr>
              <w:spacing w:line="0" w:lineRule="atLeast"/>
              <w:ind w:left="40"/>
              <w:rPr>
                <w:sz w:val="24"/>
              </w:rPr>
            </w:pPr>
          </w:p>
          <w:p w14:paraId="49D80BA6" w14:textId="77777777" w:rsidR="00706CA3" w:rsidRDefault="00FB19AD" w:rsidP="00800ED7">
            <w:pPr>
              <w:spacing w:line="0" w:lineRule="atLeast"/>
              <w:ind w:left="40"/>
              <w:rPr>
                <w:sz w:val="24"/>
              </w:rPr>
            </w:pPr>
            <w:r>
              <w:rPr>
                <w:sz w:val="24"/>
              </w:rPr>
              <w:t xml:space="preserve">Wychowawcy, </w:t>
            </w:r>
            <w:proofErr w:type="spellStart"/>
            <w:r>
              <w:rPr>
                <w:sz w:val="24"/>
              </w:rPr>
              <w:t>K.Leśniak</w:t>
            </w:r>
            <w:proofErr w:type="spellEnd"/>
            <w:r>
              <w:rPr>
                <w:sz w:val="24"/>
              </w:rPr>
              <w:t xml:space="preserve">, </w:t>
            </w:r>
            <w:proofErr w:type="spellStart"/>
            <w:r>
              <w:rPr>
                <w:sz w:val="24"/>
              </w:rPr>
              <w:t>K.Rapacz</w:t>
            </w:r>
            <w:proofErr w:type="spellEnd"/>
            <w:r>
              <w:rPr>
                <w:sz w:val="24"/>
              </w:rPr>
              <w:t xml:space="preserve">, </w:t>
            </w:r>
            <w:proofErr w:type="spellStart"/>
            <w:r>
              <w:rPr>
                <w:sz w:val="24"/>
              </w:rPr>
              <w:t>M.Wojtusik</w:t>
            </w:r>
            <w:proofErr w:type="spellEnd"/>
          </w:p>
          <w:p w14:paraId="42C91F1A" w14:textId="77777777" w:rsidR="00353F52" w:rsidRDefault="00353F52" w:rsidP="00800ED7">
            <w:pPr>
              <w:spacing w:line="0" w:lineRule="atLeast"/>
              <w:ind w:left="40"/>
              <w:rPr>
                <w:sz w:val="24"/>
              </w:rPr>
            </w:pPr>
          </w:p>
          <w:p w14:paraId="7A75DD83" w14:textId="77777777" w:rsidR="00353F52" w:rsidRDefault="00353F52" w:rsidP="00800ED7">
            <w:pPr>
              <w:spacing w:line="0" w:lineRule="atLeast"/>
              <w:ind w:left="40"/>
              <w:rPr>
                <w:sz w:val="24"/>
              </w:rPr>
            </w:pPr>
          </w:p>
          <w:p w14:paraId="5BB35EA9" w14:textId="77777777" w:rsidR="00353F52" w:rsidRDefault="00353F52" w:rsidP="00800ED7">
            <w:pPr>
              <w:spacing w:line="0" w:lineRule="atLeast"/>
              <w:ind w:left="40"/>
              <w:rPr>
                <w:sz w:val="24"/>
              </w:rPr>
            </w:pPr>
          </w:p>
          <w:p w14:paraId="344F6EC4" w14:textId="77777777" w:rsidR="00353F52" w:rsidRDefault="00353F52" w:rsidP="00800ED7">
            <w:pPr>
              <w:spacing w:line="0" w:lineRule="atLeast"/>
              <w:ind w:left="40"/>
              <w:rPr>
                <w:sz w:val="24"/>
              </w:rPr>
            </w:pPr>
          </w:p>
          <w:p w14:paraId="067CEA06" w14:textId="77777777" w:rsidR="00353F52" w:rsidRDefault="00353F52" w:rsidP="00800ED7">
            <w:pPr>
              <w:spacing w:line="0" w:lineRule="atLeast"/>
              <w:ind w:left="40"/>
              <w:rPr>
                <w:sz w:val="24"/>
              </w:rPr>
            </w:pPr>
          </w:p>
          <w:p w14:paraId="4D65CF18" w14:textId="77777777" w:rsidR="00353F52" w:rsidRDefault="00353F52" w:rsidP="00353F52">
            <w:pPr>
              <w:spacing w:line="0" w:lineRule="atLeast"/>
              <w:rPr>
                <w:sz w:val="24"/>
              </w:rPr>
            </w:pPr>
            <w:r>
              <w:rPr>
                <w:sz w:val="24"/>
              </w:rPr>
              <w:t xml:space="preserve">Wychowawcy, Nauczyciele, </w:t>
            </w:r>
            <w:proofErr w:type="spellStart"/>
            <w:r>
              <w:rPr>
                <w:sz w:val="24"/>
              </w:rPr>
              <w:t>T.Patela</w:t>
            </w:r>
            <w:proofErr w:type="spellEnd"/>
            <w:r>
              <w:rPr>
                <w:sz w:val="24"/>
              </w:rPr>
              <w:t xml:space="preserve">, </w:t>
            </w:r>
            <w:proofErr w:type="spellStart"/>
            <w:r>
              <w:rPr>
                <w:sz w:val="24"/>
              </w:rPr>
              <w:t>B.Pach</w:t>
            </w:r>
            <w:proofErr w:type="spellEnd"/>
          </w:p>
          <w:p w14:paraId="42739D7B" w14:textId="77777777" w:rsidR="00F83AFD" w:rsidRDefault="00F83AFD" w:rsidP="00353F52">
            <w:pPr>
              <w:spacing w:line="0" w:lineRule="atLeast"/>
              <w:rPr>
                <w:sz w:val="24"/>
              </w:rPr>
            </w:pPr>
          </w:p>
          <w:p w14:paraId="56587427" w14:textId="77777777" w:rsidR="00F83AFD" w:rsidRDefault="00F83AFD" w:rsidP="00353F52">
            <w:pPr>
              <w:spacing w:line="0" w:lineRule="atLeast"/>
              <w:rPr>
                <w:sz w:val="24"/>
              </w:rPr>
            </w:pPr>
            <w:r>
              <w:rPr>
                <w:sz w:val="24"/>
              </w:rPr>
              <w:t xml:space="preserve">Wychowawcy, </w:t>
            </w:r>
            <w:proofErr w:type="spellStart"/>
            <w:r>
              <w:rPr>
                <w:sz w:val="24"/>
              </w:rPr>
              <w:t>K.Leśniak</w:t>
            </w:r>
            <w:proofErr w:type="spellEnd"/>
            <w:r>
              <w:rPr>
                <w:sz w:val="24"/>
              </w:rPr>
              <w:t xml:space="preserve">, </w:t>
            </w:r>
            <w:proofErr w:type="spellStart"/>
            <w:r>
              <w:rPr>
                <w:sz w:val="24"/>
              </w:rPr>
              <w:t>K.Rapacz</w:t>
            </w:r>
            <w:proofErr w:type="spellEnd"/>
            <w:r>
              <w:rPr>
                <w:sz w:val="24"/>
              </w:rPr>
              <w:t xml:space="preserve">, </w:t>
            </w:r>
            <w:proofErr w:type="spellStart"/>
            <w:r>
              <w:rPr>
                <w:sz w:val="24"/>
              </w:rPr>
              <w:t>M.Wojtusik</w:t>
            </w:r>
            <w:proofErr w:type="spellEnd"/>
          </w:p>
          <w:p w14:paraId="5FD48468" w14:textId="77777777" w:rsidR="00826D89" w:rsidRDefault="00826D89" w:rsidP="00353F52">
            <w:pPr>
              <w:spacing w:line="0" w:lineRule="atLeast"/>
              <w:rPr>
                <w:sz w:val="24"/>
              </w:rPr>
            </w:pPr>
          </w:p>
          <w:p w14:paraId="79D0646B" w14:textId="76E88389" w:rsidR="00826D89" w:rsidRPr="006E2A1E" w:rsidRDefault="00826D89" w:rsidP="00353F52">
            <w:pPr>
              <w:spacing w:line="0" w:lineRule="atLeast"/>
              <w:rPr>
                <w:sz w:val="24"/>
              </w:rPr>
            </w:pPr>
            <w:proofErr w:type="spellStart"/>
            <w:r>
              <w:rPr>
                <w:sz w:val="24"/>
              </w:rPr>
              <w:t>K.Leśniak</w:t>
            </w:r>
            <w:proofErr w:type="spellEnd"/>
            <w:r>
              <w:rPr>
                <w:sz w:val="24"/>
              </w:rPr>
              <w:t xml:space="preserve">, </w:t>
            </w:r>
            <w:proofErr w:type="spellStart"/>
            <w:r>
              <w:rPr>
                <w:sz w:val="24"/>
              </w:rPr>
              <w:t>K.Rapacz</w:t>
            </w:r>
            <w:proofErr w:type="spellEnd"/>
            <w:r>
              <w:rPr>
                <w:sz w:val="24"/>
              </w:rPr>
              <w:t xml:space="preserve">, </w:t>
            </w:r>
            <w:proofErr w:type="spellStart"/>
            <w:r>
              <w:rPr>
                <w:sz w:val="24"/>
              </w:rPr>
              <w:t>M.Wojtusik</w:t>
            </w:r>
            <w:proofErr w:type="spellEnd"/>
          </w:p>
        </w:tc>
        <w:tc>
          <w:tcPr>
            <w:tcW w:w="1199" w:type="dxa"/>
            <w:tcBorders>
              <w:top w:val="single" w:sz="8" w:space="0" w:color="000000"/>
              <w:left w:val="single" w:sz="8" w:space="0" w:color="000000"/>
              <w:bottom w:val="single" w:sz="8" w:space="0" w:color="000000"/>
              <w:right w:val="single" w:sz="8" w:space="0" w:color="000000"/>
            </w:tcBorders>
          </w:tcPr>
          <w:p w14:paraId="4AA94732" w14:textId="77777777" w:rsidR="00706CA3" w:rsidRPr="006E2A1E" w:rsidRDefault="00706CA3">
            <w:pPr>
              <w:spacing w:line="0" w:lineRule="atLeast"/>
              <w:ind w:left="40"/>
              <w:rPr>
                <w:sz w:val="24"/>
              </w:rPr>
            </w:pPr>
            <w:r w:rsidRPr="006E2A1E">
              <w:rPr>
                <w:sz w:val="24"/>
              </w:rPr>
              <w:lastRenderedPageBreak/>
              <w:t>Wrzesień -</w:t>
            </w:r>
          </w:p>
          <w:p w14:paraId="5B1D1969" w14:textId="77777777" w:rsidR="00706CA3" w:rsidRPr="006E2A1E" w:rsidRDefault="00706CA3">
            <w:pPr>
              <w:spacing w:line="0" w:lineRule="atLeast"/>
              <w:ind w:left="40"/>
            </w:pPr>
            <w:r w:rsidRPr="006E2A1E">
              <w:rPr>
                <w:sz w:val="24"/>
              </w:rPr>
              <w:t>czerwiec</w:t>
            </w:r>
          </w:p>
        </w:tc>
      </w:tr>
      <w:tr w:rsidR="00706CA3" w:rsidRPr="006E2A1E" w14:paraId="3DFD2CD2" w14:textId="77777777" w:rsidTr="003C7BDA">
        <w:trPr>
          <w:trHeight w:val="1191"/>
        </w:trPr>
        <w:tc>
          <w:tcPr>
            <w:tcW w:w="3106" w:type="dxa"/>
            <w:tcBorders>
              <w:top w:val="single" w:sz="8" w:space="0" w:color="000000"/>
              <w:left w:val="single" w:sz="8" w:space="0" w:color="000000"/>
              <w:bottom w:val="single" w:sz="8" w:space="0" w:color="000000"/>
            </w:tcBorders>
          </w:tcPr>
          <w:p w14:paraId="7E632D12" w14:textId="77777777" w:rsidR="00706CA3" w:rsidRPr="006E2A1E" w:rsidRDefault="00706CA3">
            <w:pPr>
              <w:spacing w:line="0" w:lineRule="atLeast"/>
              <w:ind w:left="60"/>
              <w:rPr>
                <w:sz w:val="24"/>
              </w:rPr>
            </w:pPr>
            <w:r w:rsidRPr="006E2A1E">
              <w:rPr>
                <w:sz w:val="24"/>
              </w:rPr>
              <w:t>Poznawanie</w:t>
            </w:r>
          </w:p>
          <w:p w14:paraId="3DC518C8" w14:textId="77777777" w:rsidR="00706CA3" w:rsidRPr="006E2A1E" w:rsidRDefault="00706CA3">
            <w:pPr>
              <w:spacing w:line="0" w:lineRule="atLeast"/>
              <w:ind w:left="60"/>
              <w:rPr>
                <w:sz w:val="24"/>
              </w:rPr>
            </w:pPr>
            <w:r w:rsidRPr="006E2A1E">
              <w:rPr>
                <w:sz w:val="24"/>
              </w:rPr>
              <w:t>patronów i historii</w:t>
            </w:r>
          </w:p>
          <w:p w14:paraId="4D547344" w14:textId="77777777" w:rsidR="00706CA3" w:rsidRPr="006E2A1E" w:rsidRDefault="00706CA3">
            <w:pPr>
              <w:spacing w:line="0" w:lineRule="atLeast"/>
              <w:ind w:left="60"/>
              <w:rPr>
                <w:sz w:val="24"/>
              </w:rPr>
            </w:pPr>
            <w:r w:rsidRPr="006E2A1E">
              <w:rPr>
                <w:sz w:val="24"/>
              </w:rPr>
              <w:t>szkoły</w:t>
            </w:r>
          </w:p>
        </w:tc>
        <w:tc>
          <w:tcPr>
            <w:tcW w:w="3232" w:type="dxa"/>
            <w:tcBorders>
              <w:top w:val="single" w:sz="8" w:space="0" w:color="000000"/>
              <w:left w:val="single" w:sz="8" w:space="0" w:color="000000"/>
              <w:bottom w:val="single" w:sz="8" w:space="0" w:color="000000"/>
            </w:tcBorders>
          </w:tcPr>
          <w:p w14:paraId="3BD6E3E6" w14:textId="77777777" w:rsidR="00706CA3" w:rsidRPr="006E2A1E" w:rsidRDefault="00706CA3">
            <w:pPr>
              <w:spacing w:line="0" w:lineRule="atLeast"/>
              <w:ind w:left="40"/>
              <w:rPr>
                <w:sz w:val="24"/>
              </w:rPr>
            </w:pPr>
            <w:r w:rsidRPr="006E2A1E">
              <w:rPr>
                <w:sz w:val="24"/>
              </w:rPr>
              <w:t>Uroczysta akademia z okazji Święta Komisji Edukacji Narodowej</w:t>
            </w:r>
          </w:p>
          <w:p w14:paraId="3DF1D37C" w14:textId="77777777" w:rsidR="00706CA3" w:rsidRDefault="00706CA3">
            <w:pPr>
              <w:spacing w:line="0" w:lineRule="atLeast"/>
              <w:ind w:left="40"/>
              <w:rPr>
                <w:sz w:val="24"/>
              </w:rPr>
            </w:pPr>
          </w:p>
          <w:p w14:paraId="65FD2C27" w14:textId="383E9C3A" w:rsidR="00224775" w:rsidRPr="006E2A1E" w:rsidRDefault="00224775">
            <w:pPr>
              <w:spacing w:line="0" w:lineRule="atLeast"/>
              <w:ind w:left="40"/>
              <w:rPr>
                <w:sz w:val="24"/>
              </w:rPr>
            </w:pPr>
            <w:r>
              <w:rPr>
                <w:sz w:val="24"/>
              </w:rPr>
              <w:t>Gazetka szkolna „Nasz Patron”</w:t>
            </w:r>
          </w:p>
          <w:p w14:paraId="014B093A" w14:textId="77777777" w:rsidR="00706CA3" w:rsidRPr="006E2A1E" w:rsidRDefault="00706CA3">
            <w:pPr>
              <w:spacing w:line="0" w:lineRule="atLeast"/>
              <w:ind w:left="40"/>
              <w:rPr>
                <w:sz w:val="24"/>
              </w:rPr>
            </w:pPr>
          </w:p>
        </w:tc>
        <w:tc>
          <w:tcPr>
            <w:tcW w:w="2133" w:type="dxa"/>
            <w:gridSpan w:val="2"/>
            <w:tcBorders>
              <w:top w:val="single" w:sz="8" w:space="0" w:color="000000"/>
              <w:left w:val="single" w:sz="8" w:space="0" w:color="000000"/>
              <w:bottom w:val="single" w:sz="8" w:space="0" w:color="000000"/>
            </w:tcBorders>
          </w:tcPr>
          <w:p w14:paraId="7BD920DF" w14:textId="03DE090F" w:rsidR="00706CA3" w:rsidRPr="006E2A1E" w:rsidRDefault="00224775">
            <w:pPr>
              <w:spacing w:line="0" w:lineRule="atLeast"/>
              <w:rPr>
                <w:sz w:val="24"/>
              </w:rPr>
            </w:pPr>
            <w:proofErr w:type="spellStart"/>
            <w:r>
              <w:rPr>
                <w:sz w:val="24"/>
              </w:rPr>
              <w:t>J.Bajer</w:t>
            </w:r>
            <w:proofErr w:type="spellEnd"/>
            <w:r>
              <w:rPr>
                <w:sz w:val="24"/>
              </w:rPr>
              <w:t xml:space="preserve">, </w:t>
            </w:r>
            <w:proofErr w:type="spellStart"/>
            <w:r>
              <w:rPr>
                <w:sz w:val="24"/>
              </w:rPr>
              <w:t>K.Leśniak</w:t>
            </w:r>
            <w:proofErr w:type="spellEnd"/>
            <w:r>
              <w:rPr>
                <w:sz w:val="24"/>
              </w:rPr>
              <w:t xml:space="preserve">, </w:t>
            </w:r>
            <w:proofErr w:type="spellStart"/>
            <w:r>
              <w:rPr>
                <w:sz w:val="24"/>
              </w:rPr>
              <w:t>K.Rapacz</w:t>
            </w:r>
            <w:proofErr w:type="spellEnd"/>
            <w:r>
              <w:rPr>
                <w:sz w:val="24"/>
              </w:rPr>
              <w:t xml:space="preserve">, </w:t>
            </w:r>
            <w:proofErr w:type="spellStart"/>
            <w:r>
              <w:rPr>
                <w:sz w:val="24"/>
              </w:rPr>
              <w:t>M.Wojtusik</w:t>
            </w:r>
            <w:proofErr w:type="spellEnd"/>
          </w:p>
          <w:p w14:paraId="53CF0A3D" w14:textId="77777777" w:rsidR="0003369C" w:rsidRPr="006E2A1E" w:rsidRDefault="0003369C">
            <w:pPr>
              <w:spacing w:line="0" w:lineRule="atLeast"/>
              <w:rPr>
                <w:sz w:val="24"/>
              </w:rPr>
            </w:pPr>
          </w:p>
        </w:tc>
        <w:tc>
          <w:tcPr>
            <w:tcW w:w="1199" w:type="dxa"/>
            <w:tcBorders>
              <w:top w:val="single" w:sz="8" w:space="0" w:color="000000"/>
              <w:left w:val="single" w:sz="8" w:space="0" w:color="000000"/>
              <w:bottom w:val="single" w:sz="8" w:space="0" w:color="000000"/>
              <w:right w:val="single" w:sz="8" w:space="0" w:color="000000"/>
            </w:tcBorders>
          </w:tcPr>
          <w:p w14:paraId="48C8B07C" w14:textId="77777777" w:rsidR="00706CA3" w:rsidRPr="006E2A1E" w:rsidRDefault="00706CA3">
            <w:pPr>
              <w:spacing w:line="0" w:lineRule="atLeast"/>
              <w:ind w:left="40"/>
              <w:rPr>
                <w:sz w:val="24"/>
              </w:rPr>
            </w:pPr>
            <w:r w:rsidRPr="006E2A1E">
              <w:rPr>
                <w:sz w:val="24"/>
              </w:rPr>
              <w:t>Wrzesień -</w:t>
            </w:r>
          </w:p>
          <w:p w14:paraId="56275538" w14:textId="77777777" w:rsidR="00706CA3" w:rsidRPr="006E2A1E" w:rsidRDefault="00706CA3">
            <w:pPr>
              <w:spacing w:line="0" w:lineRule="atLeast"/>
              <w:ind w:left="40"/>
            </w:pPr>
            <w:r w:rsidRPr="006E2A1E">
              <w:rPr>
                <w:sz w:val="24"/>
              </w:rPr>
              <w:t>czerwiec</w:t>
            </w:r>
          </w:p>
        </w:tc>
      </w:tr>
      <w:tr w:rsidR="00706CA3" w:rsidRPr="006E2A1E" w14:paraId="7041E99E" w14:textId="77777777" w:rsidTr="003C7BDA">
        <w:trPr>
          <w:trHeight w:val="1483"/>
        </w:trPr>
        <w:tc>
          <w:tcPr>
            <w:tcW w:w="3106" w:type="dxa"/>
            <w:tcBorders>
              <w:top w:val="single" w:sz="8" w:space="0" w:color="000000"/>
              <w:left w:val="single" w:sz="8" w:space="0" w:color="000000"/>
              <w:bottom w:val="single" w:sz="8" w:space="0" w:color="000000"/>
            </w:tcBorders>
          </w:tcPr>
          <w:p w14:paraId="34AD4836" w14:textId="77777777" w:rsidR="00706CA3" w:rsidRPr="006E2A1E" w:rsidRDefault="00706CA3">
            <w:pPr>
              <w:spacing w:line="0" w:lineRule="atLeast"/>
              <w:ind w:left="60"/>
              <w:rPr>
                <w:sz w:val="24"/>
              </w:rPr>
            </w:pPr>
            <w:r w:rsidRPr="006E2A1E">
              <w:rPr>
                <w:rFonts w:cs="Calibri"/>
                <w:sz w:val="24"/>
                <w:szCs w:val="24"/>
              </w:rPr>
              <w:t>Kształtowanie postawy szacunku wobec środowiska naturalnego</w:t>
            </w:r>
          </w:p>
        </w:tc>
        <w:tc>
          <w:tcPr>
            <w:tcW w:w="3232" w:type="dxa"/>
            <w:tcBorders>
              <w:top w:val="single" w:sz="8" w:space="0" w:color="000000"/>
              <w:left w:val="single" w:sz="8" w:space="0" w:color="000000"/>
              <w:bottom w:val="single" w:sz="8" w:space="0" w:color="000000"/>
            </w:tcBorders>
          </w:tcPr>
          <w:p w14:paraId="76B803E0" w14:textId="77777777" w:rsidR="00706CA3" w:rsidRPr="006E2A1E" w:rsidRDefault="00706CA3">
            <w:pPr>
              <w:spacing w:line="0" w:lineRule="atLeast"/>
              <w:ind w:left="40"/>
              <w:rPr>
                <w:sz w:val="24"/>
              </w:rPr>
            </w:pPr>
            <w:r w:rsidRPr="006E2A1E">
              <w:rPr>
                <w:sz w:val="24"/>
              </w:rPr>
              <w:t>Akcje ekologiczne:</w:t>
            </w:r>
          </w:p>
          <w:p w14:paraId="0C79946D" w14:textId="77777777" w:rsidR="00706CA3" w:rsidRPr="006E2A1E" w:rsidRDefault="00706CA3">
            <w:pPr>
              <w:spacing w:line="0" w:lineRule="atLeast"/>
              <w:ind w:left="40"/>
              <w:rPr>
                <w:sz w:val="24"/>
              </w:rPr>
            </w:pPr>
          </w:p>
          <w:p w14:paraId="2F3FCA61" w14:textId="0045CDDD" w:rsidR="00706CA3" w:rsidRPr="006E2A1E" w:rsidRDefault="00224775">
            <w:pPr>
              <w:spacing w:line="0" w:lineRule="atLeast"/>
              <w:rPr>
                <w:sz w:val="24"/>
              </w:rPr>
            </w:pPr>
            <w:r>
              <w:rPr>
                <w:sz w:val="24"/>
              </w:rPr>
              <w:t xml:space="preserve">Dzień Ziemi - </w:t>
            </w:r>
            <w:r w:rsidR="00706CA3" w:rsidRPr="006E2A1E">
              <w:rPr>
                <w:sz w:val="24"/>
              </w:rPr>
              <w:t xml:space="preserve"> „Sprzątanie świata”</w:t>
            </w:r>
          </w:p>
          <w:p w14:paraId="0E90CDAD" w14:textId="77777777" w:rsidR="00783137" w:rsidRPr="006E2A1E" w:rsidRDefault="00783137">
            <w:pPr>
              <w:spacing w:line="0" w:lineRule="atLeast"/>
              <w:ind w:left="40"/>
              <w:rPr>
                <w:sz w:val="24"/>
              </w:rPr>
            </w:pPr>
          </w:p>
          <w:p w14:paraId="642F16EC" w14:textId="77777777" w:rsidR="00706CA3" w:rsidRPr="006E2A1E" w:rsidRDefault="00706CA3">
            <w:pPr>
              <w:spacing w:line="0" w:lineRule="atLeast"/>
              <w:ind w:left="40"/>
              <w:rPr>
                <w:sz w:val="24"/>
              </w:rPr>
            </w:pPr>
          </w:p>
          <w:p w14:paraId="7D8F5AF6" w14:textId="77777777" w:rsidR="00706CA3" w:rsidRPr="006E2A1E" w:rsidRDefault="00706CA3">
            <w:pPr>
              <w:spacing w:line="0" w:lineRule="atLeast"/>
              <w:ind w:left="40"/>
              <w:rPr>
                <w:sz w:val="24"/>
              </w:rPr>
            </w:pPr>
            <w:r w:rsidRPr="006E2A1E">
              <w:rPr>
                <w:sz w:val="24"/>
              </w:rPr>
              <w:t xml:space="preserve">Realizacja podstawy programowej z </w:t>
            </w:r>
          </w:p>
          <w:p w14:paraId="7FA17989" w14:textId="35F74201" w:rsidR="00706CA3" w:rsidRPr="006E2A1E" w:rsidRDefault="00224775" w:rsidP="00783137">
            <w:pPr>
              <w:spacing w:line="0" w:lineRule="atLeast"/>
              <w:ind w:left="40"/>
              <w:rPr>
                <w:sz w:val="24"/>
              </w:rPr>
            </w:pPr>
            <w:r>
              <w:rPr>
                <w:sz w:val="24"/>
              </w:rPr>
              <w:t>b</w:t>
            </w:r>
            <w:r w:rsidR="00706CA3" w:rsidRPr="006E2A1E">
              <w:rPr>
                <w:sz w:val="24"/>
              </w:rPr>
              <w:t>iologii</w:t>
            </w:r>
            <w:r>
              <w:rPr>
                <w:sz w:val="24"/>
              </w:rPr>
              <w:t xml:space="preserve"> i przyrody</w:t>
            </w:r>
          </w:p>
        </w:tc>
        <w:tc>
          <w:tcPr>
            <w:tcW w:w="2133" w:type="dxa"/>
            <w:gridSpan w:val="2"/>
            <w:tcBorders>
              <w:top w:val="single" w:sz="8" w:space="0" w:color="000000"/>
              <w:left w:val="single" w:sz="8" w:space="0" w:color="000000"/>
              <w:bottom w:val="single" w:sz="8" w:space="0" w:color="000000"/>
            </w:tcBorders>
          </w:tcPr>
          <w:p w14:paraId="70C08BCE" w14:textId="77777777" w:rsidR="00706CA3" w:rsidRPr="006E2A1E" w:rsidRDefault="0003369C">
            <w:pPr>
              <w:spacing w:line="0" w:lineRule="atLeast"/>
              <w:ind w:left="40"/>
              <w:rPr>
                <w:sz w:val="24"/>
              </w:rPr>
            </w:pPr>
            <w:r w:rsidRPr="006E2A1E">
              <w:rPr>
                <w:sz w:val="24"/>
              </w:rPr>
              <w:t xml:space="preserve">E. </w:t>
            </w:r>
            <w:proofErr w:type="spellStart"/>
            <w:r w:rsidRPr="006E2A1E">
              <w:rPr>
                <w:sz w:val="24"/>
              </w:rPr>
              <w:t>Trzupek</w:t>
            </w:r>
            <w:proofErr w:type="spellEnd"/>
          </w:p>
          <w:p w14:paraId="25C05499" w14:textId="77777777" w:rsidR="00706CA3" w:rsidRPr="006E2A1E" w:rsidRDefault="00706CA3">
            <w:pPr>
              <w:spacing w:line="0" w:lineRule="atLeast"/>
              <w:ind w:left="40"/>
              <w:rPr>
                <w:sz w:val="24"/>
              </w:rPr>
            </w:pPr>
          </w:p>
          <w:p w14:paraId="4AD97C0C" w14:textId="77777777" w:rsidR="00224775" w:rsidRPr="00224775" w:rsidRDefault="00224775" w:rsidP="00224775">
            <w:pPr>
              <w:spacing w:line="0" w:lineRule="atLeast"/>
              <w:ind w:left="40"/>
              <w:rPr>
                <w:sz w:val="24"/>
              </w:rPr>
            </w:pPr>
            <w:r w:rsidRPr="00224775">
              <w:rPr>
                <w:sz w:val="24"/>
              </w:rPr>
              <w:t xml:space="preserve">E. </w:t>
            </w:r>
            <w:proofErr w:type="spellStart"/>
            <w:r w:rsidRPr="00224775">
              <w:rPr>
                <w:sz w:val="24"/>
              </w:rPr>
              <w:t>Trzupek</w:t>
            </w:r>
            <w:proofErr w:type="spellEnd"/>
          </w:p>
          <w:p w14:paraId="5E7A47AC" w14:textId="77777777" w:rsidR="00706CA3" w:rsidRPr="006E2A1E" w:rsidRDefault="00706CA3">
            <w:pPr>
              <w:spacing w:line="0" w:lineRule="atLeast"/>
              <w:ind w:left="40"/>
              <w:rPr>
                <w:sz w:val="24"/>
              </w:rPr>
            </w:pPr>
          </w:p>
          <w:p w14:paraId="141C8660" w14:textId="77777777" w:rsidR="00706CA3" w:rsidRPr="006E2A1E" w:rsidRDefault="00706CA3">
            <w:pPr>
              <w:spacing w:line="0" w:lineRule="atLeast"/>
              <w:ind w:left="40"/>
              <w:rPr>
                <w:sz w:val="24"/>
              </w:rPr>
            </w:pPr>
          </w:p>
          <w:p w14:paraId="255BD224" w14:textId="77777777" w:rsidR="006E2A1E" w:rsidRDefault="006E2A1E">
            <w:pPr>
              <w:spacing w:line="0" w:lineRule="atLeast"/>
              <w:ind w:left="40"/>
              <w:rPr>
                <w:sz w:val="24"/>
              </w:rPr>
            </w:pPr>
          </w:p>
          <w:p w14:paraId="2F6606AB" w14:textId="275293F4" w:rsidR="0066407E" w:rsidRDefault="00783137" w:rsidP="0066407E">
            <w:pPr>
              <w:spacing w:line="0" w:lineRule="atLeast"/>
              <w:rPr>
                <w:sz w:val="24"/>
              </w:rPr>
            </w:pPr>
            <w:proofErr w:type="spellStart"/>
            <w:r>
              <w:rPr>
                <w:sz w:val="24"/>
              </w:rPr>
              <w:t>D.Twaróg</w:t>
            </w:r>
            <w:proofErr w:type="spellEnd"/>
            <w:r w:rsidR="00224775">
              <w:rPr>
                <w:sz w:val="24"/>
              </w:rPr>
              <w:t xml:space="preserve">, </w:t>
            </w:r>
            <w:proofErr w:type="spellStart"/>
            <w:r w:rsidR="00224775">
              <w:rPr>
                <w:sz w:val="24"/>
              </w:rPr>
              <w:t>E.Trzupek</w:t>
            </w:r>
            <w:proofErr w:type="spellEnd"/>
          </w:p>
          <w:p w14:paraId="781A9E11" w14:textId="77777777" w:rsidR="00783137" w:rsidRDefault="00783137" w:rsidP="0066407E">
            <w:pPr>
              <w:spacing w:line="0" w:lineRule="atLeast"/>
              <w:rPr>
                <w:sz w:val="24"/>
              </w:rPr>
            </w:pPr>
          </w:p>
          <w:p w14:paraId="302EEB1D" w14:textId="77777777" w:rsidR="00783137" w:rsidRDefault="00783137" w:rsidP="0066407E">
            <w:pPr>
              <w:spacing w:line="0" w:lineRule="atLeast"/>
              <w:rPr>
                <w:sz w:val="24"/>
              </w:rPr>
            </w:pPr>
          </w:p>
          <w:p w14:paraId="12FE719C" w14:textId="77777777" w:rsidR="00783137" w:rsidRDefault="00783137" w:rsidP="0066407E">
            <w:pPr>
              <w:spacing w:line="0" w:lineRule="atLeast"/>
              <w:rPr>
                <w:sz w:val="24"/>
              </w:rPr>
            </w:pPr>
          </w:p>
          <w:p w14:paraId="46591862" w14:textId="77777777" w:rsidR="00783137" w:rsidRPr="006E2A1E" w:rsidRDefault="00783137" w:rsidP="0066407E">
            <w:pPr>
              <w:spacing w:line="0" w:lineRule="atLeast"/>
              <w:rPr>
                <w:sz w:val="24"/>
              </w:rPr>
            </w:pPr>
          </w:p>
        </w:tc>
        <w:tc>
          <w:tcPr>
            <w:tcW w:w="1199" w:type="dxa"/>
            <w:tcBorders>
              <w:top w:val="single" w:sz="8" w:space="0" w:color="000000"/>
              <w:left w:val="single" w:sz="8" w:space="0" w:color="000000"/>
              <w:bottom w:val="single" w:sz="8" w:space="0" w:color="000000"/>
              <w:right w:val="single" w:sz="8" w:space="0" w:color="000000"/>
            </w:tcBorders>
          </w:tcPr>
          <w:p w14:paraId="63092F9B" w14:textId="77777777" w:rsidR="00706CA3" w:rsidRPr="006E2A1E" w:rsidRDefault="00706CA3">
            <w:pPr>
              <w:spacing w:line="0" w:lineRule="atLeast"/>
              <w:ind w:left="40"/>
              <w:rPr>
                <w:sz w:val="24"/>
              </w:rPr>
            </w:pPr>
            <w:r w:rsidRPr="006E2A1E">
              <w:rPr>
                <w:sz w:val="24"/>
              </w:rPr>
              <w:t>Wrzesień -</w:t>
            </w:r>
          </w:p>
          <w:p w14:paraId="72743C80" w14:textId="77777777" w:rsidR="00706CA3" w:rsidRPr="006E2A1E" w:rsidRDefault="00706CA3">
            <w:pPr>
              <w:spacing w:line="0" w:lineRule="atLeast"/>
              <w:ind w:left="40"/>
            </w:pPr>
            <w:r w:rsidRPr="006E2A1E">
              <w:rPr>
                <w:sz w:val="24"/>
              </w:rPr>
              <w:t>czerwiec</w:t>
            </w:r>
          </w:p>
        </w:tc>
      </w:tr>
      <w:tr w:rsidR="00706CA3" w:rsidRPr="006E2A1E" w14:paraId="1E06BAE3" w14:textId="77777777" w:rsidTr="003C7BDA">
        <w:trPr>
          <w:trHeight w:val="1777"/>
        </w:trPr>
        <w:tc>
          <w:tcPr>
            <w:tcW w:w="3106" w:type="dxa"/>
            <w:tcBorders>
              <w:top w:val="single" w:sz="4" w:space="0" w:color="000000"/>
              <w:left w:val="single" w:sz="4" w:space="0" w:color="000000"/>
              <w:bottom w:val="single" w:sz="4" w:space="0" w:color="000000"/>
            </w:tcBorders>
          </w:tcPr>
          <w:p w14:paraId="2BAC3AA0" w14:textId="77777777" w:rsidR="00706CA3" w:rsidRPr="006E2A1E" w:rsidRDefault="00706CA3">
            <w:pPr>
              <w:spacing w:line="0" w:lineRule="atLeast"/>
              <w:rPr>
                <w:sz w:val="24"/>
              </w:rPr>
            </w:pPr>
            <w:r w:rsidRPr="006E2A1E">
              <w:rPr>
                <w:sz w:val="24"/>
              </w:rPr>
              <w:t xml:space="preserve">Edukacja dla bezpieczeństwa i </w:t>
            </w:r>
            <w:proofErr w:type="spellStart"/>
            <w:r w:rsidRPr="006E2A1E">
              <w:rPr>
                <w:sz w:val="24"/>
              </w:rPr>
              <w:t>proobronna</w:t>
            </w:r>
            <w:proofErr w:type="spellEnd"/>
            <w:r w:rsidRPr="006E2A1E">
              <w:rPr>
                <w:sz w:val="24"/>
              </w:rPr>
              <w:t>. </w:t>
            </w:r>
          </w:p>
          <w:p w14:paraId="0951D914" w14:textId="77777777" w:rsidR="00706CA3" w:rsidRPr="006E2A1E" w:rsidRDefault="00706CA3">
            <w:pPr>
              <w:spacing w:line="0" w:lineRule="atLeast"/>
              <w:ind w:left="60"/>
              <w:rPr>
                <w:sz w:val="24"/>
              </w:rPr>
            </w:pPr>
          </w:p>
        </w:tc>
        <w:tc>
          <w:tcPr>
            <w:tcW w:w="3232" w:type="dxa"/>
            <w:tcBorders>
              <w:top w:val="single" w:sz="4" w:space="0" w:color="000000"/>
              <w:left w:val="single" w:sz="8" w:space="0" w:color="000000"/>
              <w:bottom w:val="single" w:sz="4" w:space="0" w:color="000000"/>
            </w:tcBorders>
          </w:tcPr>
          <w:p w14:paraId="24019CA6" w14:textId="77777777" w:rsidR="00706CA3" w:rsidRPr="006E2A1E" w:rsidRDefault="00706CA3">
            <w:pPr>
              <w:spacing w:line="0" w:lineRule="atLeast"/>
              <w:ind w:left="40"/>
              <w:rPr>
                <w:sz w:val="24"/>
              </w:rPr>
            </w:pPr>
            <w:r w:rsidRPr="006E2A1E">
              <w:rPr>
                <w:sz w:val="24"/>
              </w:rPr>
              <w:t>Realizacja zajęć EDB i godzin wychowawczych</w:t>
            </w:r>
          </w:p>
        </w:tc>
        <w:tc>
          <w:tcPr>
            <w:tcW w:w="2133" w:type="dxa"/>
            <w:gridSpan w:val="2"/>
            <w:tcBorders>
              <w:top w:val="single" w:sz="4" w:space="0" w:color="000000"/>
              <w:left w:val="single" w:sz="8" w:space="0" w:color="000000"/>
              <w:bottom w:val="single" w:sz="4" w:space="0" w:color="000000"/>
            </w:tcBorders>
          </w:tcPr>
          <w:p w14:paraId="6CE3519C" w14:textId="77777777" w:rsidR="00706CA3" w:rsidRPr="006E2A1E" w:rsidRDefault="00706CA3">
            <w:pPr>
              <w:spacing w:line="0" w:lineRule="atLeast"/>
              <w:rPr>
                <w:sz w:val="24"/>
              </w:rPr>
            </w:pPr>
            <w:r w:rsidRPr="006E2A1E">
              <w:rPr>
                <w:sz w:val="24"/>
              </w:rPr>
              <w:t>Nauczyciel EDB, wychowawcy</w:t>
            </w:r>
          </w:p>
        </w:tc>
        <w:tc>
          <w:tcPr>
            <w:tcW w:w="1199" w:type="dxa"/>
            <w:tcBorders>
              <w:top w:val="single" w:sz="4" w:space="0" w:color="000000"/>
              <w:left w:val="single" w:sz="8" w:space="0" w:color="000000"/>
              <w:bottom w:val="single" w:sz="4" w:space="0" w:color="000000"/>
              <w:right w:val="single" w:sz="4" w:space="0" w:color="000000"/>
            </w:tcBorders>
          </w:tcPr>
          <w:p w14:paraId="67BECE8C" w14:textId="77777777" w:rsidR="00706CA3" w:rsidRPr="006E2A1E" w:rsidRDefault="00706CA3">
            <w:pPr>
              <w:spacing w:line="0" w:lineRule="atLeast"/>
              <w:ind w:left="40"/>
            </w:pPr>
            <w:r w:rsidRPr="006E2A1E">
              <w:rPr>
                <w:sz w:val="24"/>
              </w:rPr>
              <w:t>Wrzesień - czerwiec</w:t>
            </w:r>
          </w:p>
        </w:tc>
      </w:tr>
    </w:tbl>
    <w:p w14:paraId="033C4AC5" w14:textId="77777777" w:rsidR="00706CA3" w:rsidRPr="006E2A1E" w:rsidRDefault="00706CA3">
      <w:pPr>
        <w:spacing w:line="0" w:lineRule="atLeast"/>
        <w:ind w:right="20"/>
        <w:rPr>
          <w:b/>
          <w:sz w:val="28"/>
        </w:rPr>
      </w:pPr>
      <w:bookmarkStart w:id="10" w:name="Bookmark13"/>
      <w:bookmarkEnd w:id="10"/>
    </w:p>
    <w:p w14:paraId="3B0D12CD" w14:textId="77777777" w:rsidR="00706CA3" w:rsidRPr="006E2A1E" w:rsidRDefault="00706CA3">
      <w:pPr>
        <w:spacing w:line="0" w:lineRule="atLeast"/>
        <w:ind w:right="20"/>
        <w:jc w:val="center"/>
        <w:rPr>
          <w:b/>
          <w:sz w:val="28"/>
        </w:rPr>
      </w:pPr>
    </w:p>
    <w:p w14:paraId="21485CF6" w14:textId="77777777" w:rsidR="00706CA3" w:rsidRPr="006E2A1E" w:rsidRDefault="00706CA3">
      <w:pPr>
        <w:spacing w:line="0" w:lineRule="atLeast"/>
        <w:ind w:right="20"/>
        <w:rPr>
          <w:b/>
          <w:sz w:val="28"/>
        </w:rPr>
      </w:pPr>
      <w:r w:rsidRPr="006E2A1E">
        <w:rPr>
          <w:b/>
          <w:sz w:val="28"/>
        </w:rPr>
        <w:t>PLANOWANE DZIAŁANIA SKIEROWANE DO NAUCZYCIELI:</w:t>
      </w:r>
    </w:p>
    <w:p w14:paraId="70230143" w14:textId="77777777" w:rsidR="00706CA3" w:rsidRPr="006E2A1E" w:rsidRDefault="00706CA3">
      <w:pPr>
        <w:spacing w:line="0" w:lineRule="atLeast"/>
        <w:ind w:right="20"/>
        <w:rPr>
          <w:b/>
          <w:sz w:val="28"/>
        </w:rPr>
      </w:pPr>
    </w:p>
    <w:p w14:paraId="7D419182" w14:textId="6CC3CA46" w:rsidR="00BC3FA8" w:rsidRDefault="0057049F" w:rsidP="00BC3FA8">
      <w:pPr>
        <w:widowControl/>
        <w:numPr>
          <w:ilvl w:val="0"/>
          <w:numId w:val="13"/>
        </w:numPr>
        <w:shd w:val="clear" w:color="auto" w:fill="FFFFFF"/>
        <w:suppressAutoHyphens w:val="0"/>
        <w:jc w:val="both"/>
        <w:rPr>
          <w:rFonts w:cs="Calibri"/>
          <w:sz w:val="24"/>
          <w:szCs w:val="24"/>
        </w:rPr>
      </w:pPr>
      <w:r>
        <w:rPr>
          <w:rFonts w:cs="Calibri"/>
          <w:sz w:val="24"/>
          <w:szCs w:val="24"/>
        </w:rPr>
        <w:t>organizacja</w:t>
      </w:r>
      <w:r w:rsidR="00821F26">
        <w:rPr>
          <w:rFonts w:cs="Calibri"/>
          <w:sz w:val="24"/>
          <w:szCs w:val="24"/>
        </w:rPr>
        <w:t xml:space="preserve">  różnych f</w:t>
      </w:r>
      <w:r w:rsidR="00BC3FA8" w:rsidRPr="00BC3FA8">
        <w:rPr>
          <w:rFonts w:cs="Calibri"/>
          <w:sz w:val="24"/>
          <w:szCs w:val="24"/>
        </w:rPr>
        <w:t>orm</w:t>
      </w:r>
      <w:r w:rsidR="0063731F">
        <w:rPr>
          <w:rFonts w:cs="Calibri"/>
          <w:sz w:val="24"/>
          <w:szCs w:val="24"/>
        </w:rPr>
        <w:t xml:space="preserve"> wewnątrzszkolnego </w:t>
      </w:r>
      <w:r w:rsidR="00BC3FA8" w:rsidRPr="00BC3FA8">
        <w:rPr>
          <w:rFonts w:cs="Calibri"/>
          <w:sz w:val="24"/>
          <w:szCs w:val="24"/>
        </w:rPr>
        <w:t xml:space="preserve"> doskonalenia zawodowego</w:t>
      </w:r>
      <w:r w:rsidR="0063731F">
        <w:rPr>
          <w:rFonts w:cs="Calibri"/>
          <w:sz w:val="24"/>
          <w:szCs w:val="24"/>
        </w:rPr>
        <w:t>:</w:t>
      </w:r>
    </w:p>
    <w:p w14:paraId="12D2CCBF" w14:textId="77777777" w:rsidR="0063731F" w:rsidRDefault="0063731F" w:rsidP="0063731F">
      <w:pPr>
        <w:widowControl/>
        <w:shd w:val="clear" w:color="auto" w:fill="FFFFFF"/>
        <w:suppressAutoHyphens w:val="0"/>
        <w:ind w:left="720"/>
        <w:jc w:val="both"/>
        <w:rPr>
          <w:rFonts w:cs="Calibri"/>
          <w:sz w:val="24"/>
          <w:szCs w:val="24"/>
        </w:rPr>
      </w:pPr>
    </w:p>
    <w:p w14:paraId="1B24CBAA" w14:textId="2089D7F0" w:rsidR="00694E8B" w:rsidRPr="00694E8B" w:rsidRDefault="00694E8B" w:rsidP="00694E8B">
      <w:pPr>
        <w:pStyle w:val="Akapitzlist"/>
        <w:widowControl/>
        <w:numPr>
          <w:ilvl w:val="0"/>
          <w:numId w:val="31"/>
        </w:numPr>
        <w:shd w:val="clear" w:color="auto" w:fill="FFFFFF"/>
        <w:suppressAutoHyphens w:val="0"/>
        <w:jc w:val="both"/>
        <w:rPr>
          <w:rFonts w:cs="Calibri"/>
          <w:sz w:val="24"/>
          <w:szCs w:val="24"/>
        </w:rPr>
      </w:pPr>
      <w:r w:rsidRPr="00694E8B">
        <w:rPr>
          <w:sz w:val="24"/>
        </w:rPr>
        <w:t>Szkolenie Rady Pedagogicznej z zakresu</w:t>
      </w:r>
      <w:r>
        <w:rPr>
          <w:sz w:val="24"/>
        </w:rPr>
        <w:t xml:space="preserve"> edukacji włączającej oraz </w:t>
      </w:r>
      <w:r w:rsidRPr="00694E8B">
        <w:rPr>
          <w:sz w:val="24"/>
        </w:rPr>
        <w:t xml:space="preserve"> pracy z uczniem z SPE</w:t>
      </w:r>
      <w:r>
        <w:rPr>
          <w:sz w:val="24"/>
        </w:rPr>
        <w:t xml:space="preserve"> </w:t>
      </w:r>
    </w:p>
    <w:p w14:paraId="72D604F2" w14:textId="5696665C" w:rsidR="00694E8B" w:rsidRDefault="004D3E75" w:rsidP="00694E8B">
      <w:pPr>
        <w:pStyle w:val="Akapitzlist"/>
        <w:widowControl/>
        <w:numPr>
          <w:ilvl w:val="0"/>
          <w:numId w:val="31"/>
        </w:numPr>
        <w:shd w:val="clear" w:color="auto" w:fill="FFFFFF"/>
        <w:suppressAutoHyphens w:val="0"/>
        <w:jc w:val="both"/>
        <w:rPr>
          <w:rFonts w:cs="Calibri"/>
          <w:sz w:val="24"/>
          <w:szCs w:val="24"/>
        </w:rPr>
      </w:pPr>
      <w:r>
        <w:rPr>
          <w:rFonts w:cs="Calibri"/>
          <w:sz w:val="24"/>
          <w:szCs w:val="24"/>
        </w:rPr>
        <w:t>Szkolenie R</w:t>
      </w:r>
      <w:r w:rsidR="006D4671">
        <w:rPr>
          <w:rFonts w:cs="Calibri"/>
          <w:sz w:val="24"/>
          <w:szCs w:val="24"/>
        </w:rPr>
        <w:t xml:space="preserve">ady Pedagogicznej z zakresu </w:t>
      </w:r>
      <w:r w:rsidRPr="004D3E75">
        <w:rPr>
          <w:rFonts w:cs="Calibri"/>
          <w:sz w:val="24"/>
          <w:szCs w:val="24"/>
        </w:rPr>
        <w:t>zapobiegania przemocy</w:t>
      </w:r>
      <w:r w:rsidR="006D4671">
        <w:rPr>
          <w:rFonts w:cs="Calibri"/>
          <w:sz w:val="24"/>
          <w:szCs w:val="24"/>
        </w:rPr>
        <w:t xml:space="preserve"> oraz budowania relacji rówieśniczych</w:t>
      </w:r>
    </w:p>
    <w:p w14:paraId="0BBE1673" w14:textId="0656886D" w:rsidR="006D4671" w:rsidRPr="00694E8B" w:rsidRDefault="006D4671" w:rsidP="00694E8B">
      <w:pPr>
        <w:pStyle w:val="Akapitzlist"/>
        <w:widowControl/>
        <w:numPr>
          <w:ilvl w:val="0"/>
          <w:numId w:val="31"/>
        </w:numPr>
        <w:shd w:val="clear" w:color="auto" w:fill="FFFFFF"/>
        <w:suppressAutoHyphens w:val="0"/>
        <w:jc w:val="both"/>
        <w:rPr>
          <w:rFonts w:cs="Calibri"/>
          <w:sz w:val="24"/>
          <w:szCs w:val="24"/>
        </w:rPr>
      </w:pPr>
      <w:r>
        <w:rPr>
          <w:rFonts w:cs="Calibri"/>
          <w:sz w:val="24"/>
          <w:szCs w:val="24"/>
        </w:rPr>
        <w:t xml:space="preserve">Szkolenie Rady Pedagogicznej z zakresu </w:t>
      </w:r>
      <w:proofErr w:type="spellStart"/>
      <w:r>
        <w:rPr>
          <w:rFonts w:cs="Calibri"/>
          <w:sz w:val="24"/>
          <w:szCs w:val="24"/>
        </w:rPr>
        <w:t>cyberbezpieczeństwa</w:t>
      </w:r>
      <w:proofErr w:type="spellEnd"/>
      <w:r>
        <w:rPr>
          <w:rFonts w:cs="Calibri"/>
          <w:sz w:val="24"/>
          <w:szCs w:val="24"/>
        </w:rPr>
        <w:t xml:space="preserve"> i zagrożeń związanych z rozwojem sztucznej intel</w:t>
      </w:r>
      <w:r w:rsidR="0067765C">
        <w:rPr>
          <w:rFonts w:cs="Calibri"/>
          <w:sz w:val="24"/>
          <w:szCs w:val="24"/>
        </w:rPr>
        <w:t>igencji</w:t>
      </w:r>
      <w:r>
        <w:rPr>
          <w:rFonts w:cs="Calibri"/>
          <w:sz w:val="24"/>
          <w:szCs w:val="24"/>
        </w:rPr>
        <w:t xml:space="preserve"> </w:t>
      </w:r>
    </w:p>
    <w:p w14:paraId="27493667" w14:textId="77777777" w:rsidR="0057049F" w:rsidRPr="00BC3FA8" w:rsidRDefault="0057049F" w:rsidP="00694E8B">
      <w:pPr>
        <w:widowControl/>
        <w:shd w:val="clear" w:color="auto" w:fill="FFFFFF"/>
        <w:suppressAutoHyphens w:val="0"/>
        <w:ind w:left="1440"/>
        <w:jc w:val="both"/>
        <w:rPr>
          <w:rFonts w:cs="Calibri"/>
          <w:sz w:val="24"/>
          <w:szCs w:val="24"/>
        </w:rPr>
      </w:pPr>
    </w:p>
    <w:p w14:paraId="35EC196F" w14:textId="78AF6E0E" w:rsidR="0063731F" w:rsidRDefault="0063731F" w:rsidP="00125008">
      <w:pPr>
        <w:widowControl/>
        <w:numPr>
          <w:ilvl w:val="0"/>
          <w:numId w:val="13"/>
        </w:numPr>
        <w:shd w:val="clear" w:color="auto" w:fill="FFFFFF"/>
        <w:suppressAutoHyphens w:val="0"/>
        <w:jc w:val="both"/>
        <w:rPr>
          <w:sz w:val="24"/>
        </w:rPr>
      </w:pPr>
      <w:r>
        <w:rPr>
          <w:sz w:val="24"/>
        </w:rPr>
        <w:lastRenderedPageBreak/>
        <w:t>dostarczanie informacji nt. zewnętrznych form doskonalenia zawodowego w zakresie profilaktyki</w:t>
      </w:r>
      <w:r w:rsidR="002342F9">
        <w:rPr>
          <w:sz w:val="24"/>
        </w:rPr>
        <w:t xml:space="preserve"> i wychowania</w:t>
      </w:r>
    </w:p>
    <w:p w14:paraId="6AE10D41" w14:textId="55272001" w:rsidR="00780526" w:rsidRPr="00647532" w:rsidRDefault="00B57C61" w:rsidP="00C327B6">
      <w:pPr>
        <w:widowControl/>
        <w:numPr>
          <w:ilvl w:val="0"/>
          <w:numId w:val="13"/>
        </w:numPr>
        <w:shd w:val="clear" w:color="auto" w:fill="FFFFFF"/>
        <w:suppressAutoHyphens w:val="0"/>
        <w:jc w:val="both"/>
        <w:rPr>
          <w:sz w:val="24"/>
        </w:rPr>
      </w:pPr>
      <w:r w:rsidRPr="00647532">
        <w:rPr>
          <w:sz w:val="24"/>
        </w:rPr>
        <w:t xml:space="preserve">propagowanie publikacji nt. profilaktyki poprzez zapewnienie </w:t>
      </w:r>
      <w:r w:rsidR="00706CA3" w:rsidRPr="00647532">
        <w:rPr>
          <w:sz w:val="24"/>
        </w:rPr>
        <w:t>dostępu dla nauczycieli do platform edukacyjn</w:t>
      </w:r>
      <w:r w:rsidR="00647532" w:rsidRPr="00647532">
        <w:rPr>
          <w:sz w:val="24"/>
        </w:rPr>
        <w:t>ych</w:t>
      </w:r>
      <w:r w:rsidR="00706CA3" w:rsidRPr="00647532">
        <w:rPr>
          <w:sz w:val="24"/>
        </w:rPr>
        <w:t xml:space="preserve"> „Kompendium nauczyciela szkoły”</w:t>
      </w:r>
      <w:r w:rsidR="00647532" w:rsidRPr="00647532">
        <w:rPr>
          <w:sz w:val="24"/>
        </w:rPr>
        <w:t xml:space="preserve"> oraz </w:t>
      </w:r>
      <w:proofErr w:type="spellStart"/>
      <w:r w:rsidR="00461E87" w:rsidRPr="00647532">
        <w:rPr>
          <w:sz w:val="24"/>
        </w:rPr>
        <w:t>Wellbeing</w:t>
      </w:r>
      <w:proofErr w:type="spellEnd"/>
      <w:r w:rsidR="00461E87" w:rsidRPr="00647532">
        <w:rPr>
          <w:sz w:val="24"/>
        </w:rPr>
        <w:t xml:space="preserve"> – dobrostan </w:t>
      </w:r>
      <w:r w:rsidR="00CC2C7C" w:rsidRPr="00647532">
        <w:rPr>
          <w:sz w:val="24"/>
        </w:rPr>
        <w:t>psychiczny oraz społeczny nauczyciela i ucznia.</w:t>
      </w:r>
    </w:p>
    <w:p w14:paraId="6D4E59F8" w14:textId="77777777" w:rsidR="00706CA3" w:rsidRPr="006E2A1E" w:rsidRDefault="00706CA3" w:rsidP="006E2A1E">
      <w:pPr>
        <w:widowControl/>
        <w:shd w:val="clear" w:color="auto" w:fill="FFFFFF"/>
        <w:suppressAutoHyphens w:val="0"/>
        <w:jc w:val="both"/>
        <w:rPr>
          <w:sz w:val="24"/>
        </w:rPr>
      </w:pPr>
    </w:p>
    <w:p w14:paraId="025AE7AF" w14:textId="77777777" w:rsidR="00706CA3" w:rsidRPr="006E2A1E" w:rsidRDefault="00706CA3">
      <w:pPr>
        <w:spacing w:line="0" w:lineRule="atLeast"/>
        <w:ind w:right="20"/>
        <w:rPr>
          <w:b/>
          <w:sz w:val="28"/>
        </w:rPr>
      </w:pPr>
    </w:p>
    <w:p w14:paraId="7476E2C3" w14:textId="77777777" w:rsidR="00706CA3" w:rsidRPr="006E2A1E" w:rsidRDefault="00706CA3">
      <w:pPr>
        <w:spacing w:line="0" w:lineRule="atLeast"/>
        <w:ind w:right="20"/>
        <w:rPr>
          <w:b/>
          <w:sz w:val="28"/>
        </w:rPr>
      </w:pPr>
    </w:p>
    <w:p w14:paraId="0FE649E8" w14:textId="77777777" w:rsidR="00706CA3" w:rsidRPr="006E2A1E" w:rsidRDefault="00706CA3">
      <w:pPr>
        <w:spacing w:line="0" w:lineRule="atLeast"/>
        <w:ind w:right="20"/>
        <w:rPr>
          <w:b/>
          <w:sz w:val="28"/>
        </w:rPr>
      </w:pPr>
      <w:r w:rsidRPr="006E2A1E">
        <w:rPr>
          <w:b/>
          <w:sz w:val="28"/>
        </w:rPr>
        <w:t>PLANOWANE DZIAŁANIA SKIEROWANE DO RODZICÓW:</w:t>
      </w:r>
    </w:p>
    <w:p w14:paraId="10AE0574" w14:textId="77777777" w:rsidR="00706CA3" w:rsidRPr="006E2A1E" w:rsidRDefault="00706CA3">
      <w:pPr>
        <w:spacing w:line="0" w:lineRule="atLeast"/>
        <w:ind w:right="20"/>
        <w:rPr>
          <w:b/>
          <w:sz w:val="28"/>
        </w:rPr>
      </w:pPr>
    </w:p>
    <w:p w14:paraId="674D3287" w14:textId="54EA7B97" w:rsidR="00EF1264" w:rsidRDefault="00396E02" w:rsidP="00EF1264">
      <w:pPr>
        <w:widowControl/>
        <w:numPr>
          <w:ilvl w:val="0"/>
          <w:numId w:val="13"/>
        </w:numPr>
        <w:shd w:val="clear" w:color="auto" w:fill="FFFFFF"/>
        <w:suppressAutoHyphens w:val="0"/>
        <w:jc w:val="both"/>
        <w:rPr>
          <w:sz w:val="24"/>
        </w:rPr>
      </w:pPr>
      <w:r>
        <w:rPr>
          <w:sz w:val="24"/>
        </w:rPr>
        <w:t>s</w:t>
      </w:r>
      <w:r w:rsidR="00780526" w:rsidRPr="00780526">
        <w:rPr>
          <w:sz w:val="24"/>
        </w:rPr>
        <w:t>ystematyczne zebrania z rodzicami</w:t>
      </w:r>
      <w:r w:rsidR="00B66709">
        <w:rPr>
          <w:sz w:val="24"/>
        </w:rPr>
        <w:t xml:space="preserve"> </w:t>
      </w:r>
      <w:r w:rsidR="00B66709" w:rsidRPr="00155AFD">
        <w:rPr>
          <w:sz w:val="24"/>
        </w:rPr>
        <w:t xml:space="preserve">konsultacje indywidualne </w:t>
      </w:r>
      <w:r w:rsidR="00B66709">
        <w:rPr>
          <w:sz w:val="24"/>
        </w:rPr>
        <w:t>z wychowawcami oraz nauczycielami</w:t>
      </w:r>
      <w:r w:rsidR="00155AFD">
        <w:rPr>
          <w:sz w:val="24"/>
        </w:rPr>
        <w:t xml:space="preserve">: </w:t>
      </w:r>
      <w:r w:rsidR="00780526" w:rsidRPr="00155AFD">
        <w:rPr>
          <w:sz w:val="24"/>
        </w:rPr>
        <w:t>informowanie o działaniach podejmowanych przez szkołę</w:t>
      </w:r>
      <w:r w:rsidR="00E54ACC" w:rsidRPr="00155AFD">
        <w:rPr>
          <w:sz w:val="24"/>
        </w:rPr>
        <w:t xml:space="preserve"> oraz </w:t>
      </w:r>
      <w:r w:rsidR="00B66709">
        <w:rPr>
          <w:sz w:val="24"/>
        </w:rPr>
        <w:t xml:space="preserve">wymiana informacji </w:t>
      </w:r>
      <w:r w:rsidR="00780526" w:rsidRPr="00155AFD">
        <w:rPr>
          <w:sz w:val="24"/>
        </w:rPr>
        <w:t>o funkcjonowaniu dziecka w szkole</w:t>
      </w:r>
    </w:p>
    <w:p w14:paraId="4A66C5D2" w14:textId="77777777" w:rsidR="00A53141" w:rsidRDefault="00A53141" w:rsidP="00A53141">
      <w:pPr>
        <w:pStyle w:val="Akapitzlist"/>
        <w:rPr>
          <w:sz w:val="24"/>
        </w:rPr>
      </w:pPr>
    </w:p>
    <w:p w14:paraId="44F1B6EB" w14:textId="13537216" w:rsidR="009F0836" w:rsidRPr="00EF798B" w:rsidRDefault="00780526" w:rsidP="000E2205">
      <w:pPr>
        <w:widowControl/>
        <w:numPr>
          <w:ilvl w:val="0"/>
          <w:numId w:val="13"/>
        </w:numPr>
        <w:shd w:val="clear" w:color="auto" w:fill="FFFFFF"/>
        <w:suppressAutoHyphens w:val="0"/>
        <w:jc w:val="both"/>
        <w:rPr>
          <w:sz w:val="24"/>
        </w:rPr>
      </w:pPr>
      <w:r w:rsidRPr="00EF798B">
        <w:rPr>
          <w:sz w:val="24"/>
        </w:rPr>
        <w:t>zapewnienie wsparcia psychologicznego dla rodziców</w:t>
      </w:r>
      <w:r w:rsidR="00EF798B" w:rsidRPr="00EF798B">
        <w:rPr>
          <w:sz w:val="24"/>
        </w:rPr>
        <w:t xml:space="preserve"> oraz wspieranie rodzin niewydolnych wychowawczo oraz dysfunkcyjnych poprzez </w:t>
      </w:r>
      <w:r w:rsidR="00AE7280" w:rsidRPr="00EF798B">
        <w:rPr>
          <w:sz w:val="24"/>
        </w:rPr>
        <w:t>konsultacje indywidualne psychologa i pedagoga szkolnego</w:t>
      </w:r>
    </w:p>
    <w:p w14:paraId="72460128" w14:textId="77777777" w:rsidR="006A7AF7" w:rsidRPr="004556AD" w:rsidRDefault="006A7AF7" w:rsidP="004556AD">
      <w:pPr>
        <w:rPr>
          <w:sz w:val="24"/>
        </w:rPr>
      </w:pPr>
    </w:p>
    <w:p w14:paraId="4163C566" w14:textId="77777777" w:rsidR="00AE7280" w:rsidRDefault="00AE7280" w:rsidP="00AE7280">
      <w:pPr>
        <w:pStyle w:val="Akapitzlist"/>
        <w:rPr>
          <w:sz w:val="24"/>
        </w:rPr>
      </w:pPr>
    </w:p>
    <w:p w14:paraId="70D8B27C" w14:textId="3C0FEE95" w:rsidR="005166EE" w:rsidRPr="00291864" w:rsidRDefault="00A53141" w:rsidP="00A53141">
      <w:pPr>
        <w:widowControl/>
        <w:numPr>
          <w:ilvl w:val="0"/>
          <w:numId w:val="13"/>
        </w:numPr>
        <w:shd w:val="clear" w:color="auto" w:fill="FFFFFF"/>
        <w:suppressAutoHyphens w:val="0"/>
        <w:jc w:val="both"/>
        <w:rPr>
          <w:bCs/>
          <w:sz w:val="24"/>
        </w:rPr>
      </w:pPr>
      <w:r w:rsidRPr="00291864">
        <w:rPr>
          <w:bCs/>
          <w:sz w:val="24"/>
        </w:rPr>
        <w:t xml:space="preserve">warsztaty </w:t>
      </w:r>
      <w:r w:rsidR="006066B4">
        <w:rPr>
          <w:bCs/>
          <w:sz w:val="24"/>
        </w:rPr>
        <w:t xml:space="preserve">i prelekcje </w:t>
      </w:r>
      <w:r w:rsidRPr="00291864">
        <w:rPr>
          <w:bCs/>
          <w:sz w:val="24"/>
        </w:rPr>
        <w:t xml:space="preserve">dla rodziców: </w:t>
      </w:r>
    </w:p>
    <w:p w14:paraId="44442660" w14:textId="77777777" w:rsidR="005166EE" w:rsidRDefault="005166EE" w:rsidP="005166EE">
      <w:pPr>
        <w:pStyle w:val="Akapitzlist"/>
        <w:rPr>
          <w:b/>
          <w:sz w:val="24"/>
        </w:rPr>
      </w:pPr>
    </w:p>
    <w:p w14:paraId="408B0718" w14:textId="1C4763D8" w:rsidR="00291864" w:rsidRPr="00291864" w:rsidRDefault="006066B4" w:rsidP="00291864">
      <w:pPr>
        <w:widowControl/>
        <w:numPr>
          <w:ilvl w:val="1"/>
          <w:numId w:val="13"/>
        </w:numPr>
        <w:shd w:val="clear" w:color="auto" w:fill="FFFFFF"/>
        <w:suppressAutoHyphens w:val="0"/>
        <w:jc w:val="both"/>
        <w:rPr>
          <w:bCs/>
          <w:sz w:val="24"/>
        </w:rPr>
      </w:pPr>
      <w:r>
        <w:rPr>
          <w:bCs/>
          <w:sz w:val="24"/>
        </w:rPr>
        <w:t xml:space="preserve">na temat </w:t>
      </w:r>
      <w:r w:rsidR="005166EE" w:rsidRPr="00291864">
        <w:rPr>
          <w:bCs/>
          <w:sz w:val="24"/>
        </w:rPr>
        <w:t>okresu dojrzewania, budowania relacji rówieśniczych i zdrowia psychicznego</w:t>
      </w:r>
    </w:p>
    <w:p w14:paraId="58F957F7" w14:textId="77777777" w:rsidR="00291864" w:rsidRDefault="00291864" w:rsidP="00291864">
      <w:pPr>
        <w:widowControl/>
        <w:shd w:val="clear" w:color="auto" w:fill="FFFFFF"/>
        <w:suppressAutoHyphens w:val="0"/>
        <w:ind w:left="1440"/>
        <w:jc w:val="both"/>
        <w:rPr>
          <w:sz w:val="24"/>
        </w:rPr>
      </w:pPr>
    </w:p>
    <w:p w14:paraId="49365DE3" w14:textId="566A2144" w:rsidR="00291864" w:rsidRPr="00291864" w:rsidRDefault="00291864" w:rsidP="00291864">
      <w:pPr>
        <w:widowControl/>
        <w:numPr>
          <w:ilvl w:val="1"/>
          <w:numId w:val="13"/>
        </w:numPr>
        <w:shd w:val="clear" w:color="auto" w:fill="FFFFFF"/>
        <w:suppressAutoHyphens w:val="0"/>
        <w:jc w:val="both"/>
        <w:rPr>
          <w:sz w:val="24"/>
        </w:rPr>
      </w:pPr>
      <w:r w:rsidRPr="00291864">
        <w:rPr>
          <w:rFonts w:cs="Calibri"/>
          <w:sz w:val="24"/>
          <w:szCs w:val="24"/>
        </w:rPr>
        <w:t xml:space="preserve">z zakresu </w:t>
      </w:r>
      <w:proofErr w:type="spellStart"/>
      <w:r w:rsidRPr="00291864">
        <w:rPr>
          <w:rFonts w:cs="Calibri"/>
          <w:sz w:val="24"/>
          <w:szCs w:val="24"/>
        </w:rPr>
        <w:t>cyberbezpieczeństwa</w:t>
      </w:r>
      <w:proofErr w:type="spellEnd"/>
      <w:r w:rsidRPr="00291864">
        <w:rPr>
          <w:rFonts w:cs="Calibri"/>
          <w:sz w:val="24"/>
          <w:szCs w:val="24"/>
        </w:rPr>
        <w:t xml:space="preserve"> i zagrożeń związanych z rozwojem sztucznej inteligencji </w:t>
      </w:r>
    </w:p>
    <w:p w14:paraId="55AB78E5" w14:textId="77777777" w:rsidR="005166EE" w:rsidRDefault="005166EE" w:rsidP="005166EE">
      <w:pPr>
        <w:pStyle w:val="Akapitzlist"/>
        <w:rPr>
          <w:sz w:val="24"/>
        </w:rPr>
      </w:pPr>
    </w:p>
    <w:p w14:paraId="395A3B8E" w14:textId="77777777" w:rsidR="005166EE" w:rsidRPr="00A53141" w:rsidRDefault="005166EE" w:rsidP="005166EE">
      <w:pPr>
        <w:widowControl/>
        <w:shd w:val="clear" w:color="auto" w:fill="FFFFFF"/>
        <w:suppressAutoHyphens w:val="0"/>
        <w:ind w:left="720"/>
        <w:jc w:val="both"/>
        <w:rPr>
          <w:sz w:val="24"/>
        </w:rPr>
      </w:pPr>
    </w:p>
    <w:p w14:paraId="018512FD" w14:textId="7725F18C" w:rsidR="00706CA3" w:rsidRPr="00D20C71" w:rsidRDefault="00D20C71" w:rsidP="00D20C71">
      <w:pPr>
        <w:widowControl/>
        <w:numPr>
          <w:ilvl w:val="0"/>
          <w:numId w:val="13"/>
        </w:numPr>
        <w:shd w:val="clear" w:color="auto" w:fill="FFFFFF"/>
        <w:suppressAutoHyphens w:val="0"/>
        <w:jc w:val="both"/>
        <w:rPr>
          <w:bCs/>
          <w:sz w:val="24"/>
        </w:rPr>
      </w:pPr>
      <w:r>
        <w:rPr>
          <w:bCs/>
          <w:sz w:val="24"/>
        </w:rPr>
        <w:t>p</w:t>
      </w:r>
      <w:r w:rsidR="00706CA3" w:rsidRPr="00D20C71">
        <w:rPr>
          <w:bCs/>
          <w:sz w:val="24"/>
        </w:rPr>
        <w:t>edagogizacja rodziców po</w:t>
      </w:r>
      <w:r w:rsidR="004556AD">
        <w:rPr>
          <w:bCs/>
          <w:sz w:val="24"/>
        </w:rPr>
        <w:t xml:space="preserve">przez pogadanki na zebraniach z rodzicami, </w:t>
      </w:r>
      <w:r w:rsidR="00706CA3" w:rsidRPr="00D20C71">
        <w:rPr>
          <w:bCs/>
          <w:sz w:val="24"/>
        </w:rPr>
        <w:t>dziennik elektroniczny i stronę szkoły</w:t>
      </w:r>
      <w:r w:rsidR="004556AD">
        <w:rPr>
          <w:bCs/>
          <w:sz w:val="24"/>
        </w:rPr>
        <w:t>.</w:t>
      </w:r>
    </w:p>
    <w:p w14:paraId="69362DC1" w14:textId="77777777" w:rsidR="00706CA3" w:rsidRPr="006E2A1E" w:rsidRDefault="00706CA3" w:rsidP="006E2A1E">
      <w:pPr>
        <w:spacing w:line="0" w:lineRule="atLeast"/>
        <w:ind w:right="20"/>
        <w:jc w:val="both"/>
        <w:rPr>
          <w:sz w:val="24"/>
        </w:rPr>
      </w:pPr>
      <w:r w:rsidRPr="006E2A1E">
        <w:rPr>
          <w:sz w:val="24"/>
        </w:rPr>
        <w:t xml:space="preserve"> </w:t>
      </w:r>
    </w:p>
    <w:p w14:paraId="535DC74C" w14:textId="77777777" w:rsidR="004556AD" w:rsidRPr="004556AD" w:rsidRDefault="004556AD" w:rsidP="004556AD">
      <w:pPr>
        <w:numPr>
          <w:ilvl w:val="0"/>
          <w:numId w:val="13"/>
        </w:numPr>
        <w:spacing w:line="0" w:lineRule="atLeast"/>
        <w:ind w:right="20"/>
        <w:jc w:val="both"/>
        <w:rPr>
          <w:sz w:val="24"/>
        </w:rPr>
      </w:pPr>
      <w:r w:rsidRPr="004556AD">
        <w:rPr>
          <w:sz w:val="24"/>
        </w:rPr>
        <w:t>współpraca przy organizacji imprez i wycieczek szkolnych oraz przy realizacji projektów podnoszących jakość pracy szkoły;</w:t>
      </w:r>
    </w:p>
    <w:p w14:paraId="5BABC4C6" w14:textId="77777777" w:rsidR="00706CA3" w:rsidRPr="006E2A1E" w:rsidRDefault="00706CA3" w:rsidP="006E2A1E">
      <w:pPr>
        <w:spacing w:line="0" w:lineRule="atLeast"/>
        <w:ind w:right="20"/>
        <w:jc w:val="both"/>
        <w:rPr>
          <w:sz w:val="24"/>
        </w:rPr>
      </w:pPr>
    </w:p>
    <w:p w14:paraId="67A8C5FB" w14:textId="77777777" w:rsidR="00281E2A" w:rsidRDefault="00281E2A" w:rsidP="006E2A1E">
      <w:pPr>
        <w:spacing w:line="0" w:lineRule="atLeast"/>
        <w:ind w:right="20"/>
        <w:jc w:val="both"/>
        <w:rPr>
          <w:sz w:val="24"/>
        </w:rPr>
      </w:pPr>
    </w:p>
    <w:p w14:paraId="492A9622" w14:textId="77777777" w:rsidR="006970F1" w:rsidRDefault="006970F1">
      <w:pPr>
        <w:spacing w:line="0" w:lineRule="atLeast"/>
        <w:ind w:right="20"/>
        <w:jc w:val="center"/>
        <w:rPr>
          <w:b/>
          <w:sz w:val="28"/>
        </w:rPr>
      </w:pPr>
    </w:p>
    <w:p w14:paraId="01CE7717" w14:textId="77777777" w:rsidR="00706CA3" w:rsidRPr="006E2A1E" w:rsidRDefault="00706CA3">
      <w:pPr>
        <w:spacing w:line="0" w:lineRule="atLeast"/>
        <w:ind w:right="20"/>
        <w:jc w:val="center"/>
        <w:rPr>
          <w:rFonts w:eastAsia="Times New Roman"/>
        </w:rPr>
      </w:pPr>
      <w:r w:rsidRPr="006E2A1E">
        <w:rPr>
          <w:b/>
          <w:sz w:val="28"/>
        </w:rPr>
        <w:t>Ewaluacja Programu Wychowawczo – Profilaktycznego</w:t>
      </w:r>
    </w:p>
    <w:p w14:paraId="68BB4D93" w14:textId="77777777" w:rsidR="00706CA3" w:rsidRPr="006E2A1E" w:rsidRDefault="00706CA3">
      <w:pPr>
        <w:spacing w:line="200" w:lineRule="exact"/>
        <w:rPr>
          <w:rFonts w:eastAsia="Times New Roman"/>
        </w:rPr>
      </w:pPr>
    </w:p>
    <w:p w14:paraId="13557739" w14:textId="77777777" w:rsidR="005762D5" w:rsidRDefault="005762D5" w:rsidP="005762D5">
      <w:pPr>
        <w:spacing w:line="342" w:lineRule="exact"/>
        <w:rPr>
          <w:rFonts w:eastAsia="Times New Roman"/>
          <w:sz w:val="24"/>
          <w:szCs w:val="24"/>
        </w:rPr>
      </w:pPr>
      <w:r w:rsidRPr="00DB6C1E">
        <w:rPr>
          <w:rFonts w:eastAsia="Times New Roman"/>
          <w:sz w:val="24"/>
          <w:szCs w:val="24"/>
        </w:rPr>
        <w:t>1. Program poddawany będzie ewaluacji (bieżącej) i monitorowaniu.</w:t>
      </w:r>
    </w:p>
    <w:p w14:paraId="39092229" w14:textId="77777777" w:rsidR="00DB6C1E" w:rsidRPr="00DB6C1E" w:rsidRDefault="00DB6C1E" w:rsidP="005762D5">
      <w:pPr>
        <w:spacing w:line="342" w:lineRule="exact"/>
        <w:rPr>
          <w:rFonts w:eastAsia="Times New Roman"/>
          <w:sz w:val="24"/>
          <w:szCs w:val="24"/>
        </w:rPr>
      </w:pPr>
    </w:p>
    <w:p w14:paraId="50CB73A3" w14:textId="77777777" w:rsidR="005762D5" w:rsidRPr="00DB6C1E" w:rsidRDefault="005762D5" w:rsidP="005762D5">
      <w:pPr>
        <w:spacing w:line="342" w:lineRule="exact"/>
        <w:rPr>
          <w:rFonts w:eastAsia="Times New Roman"/>
          <w:sz w:val="24"/>
          <w:szCs w:val="24"/>
        </w:rPr>
      </w:pPr>
      <w:r w:rsidRPr="00DB6C1E">
        <w:rPr>
          <w:rFonts w:eastAsia="Times New Roman"/>
          <w:sz w:val="24"/>
          <w:szCs w:val="24"/>
        </w:rPr>
        <w:t>2. Celem ewaluacji jest:</w:t>
      </w:r>
    </w:p>
    <w:p w14:paraId="28201B51" w14:textId="77777777" w:rsidR="005762D5" w:rsidRPr="00DB6C1E" w:rsidRDefault="005762D5" w:rsidP="005762D5">
      <w:pPr>
        <w:spacing w:line="342" w:lineRule="exact"/>
        <w:rPr>
          <w:rFonts w:eastAsia="Times New Roman"/>
          <w:sz w:val="24"/>
          <w:szCs w:val="24"/>
        </w:rPr>
      </w:pPr>
      <w:r w:rsidRPr="00DB6C1E">
        <w:rPr>
          <w:rFonts w:eastAsia="Times New Roman"/>
          <w:sz w:val="24"/>
          <w:szCs w:val="24"/>
        </w:rPr>
        <w:t>- uzyskanie informacji o przebiegu realizacji programu wychowawczo-profilaktycznego,</w:t>
      </w:r>
    </w:p>
    <w:p w14:paraId="72C4C9DD" w14:textId="77777777" w:rsidR="005762D5" w:rsidRPr="00DB6C1E" w:rsidRDefault="005762D5" w:rsidP="005762D5">
      <w:pPr>
        <w:spacing w:line="342" w:lineRule="exact"/>
        <w:rPr>
          <w:rFonts w:eastAsia="Times New Roman"/>
          <w:sz w:val="24"/>
          <w:szCs w:val="24"/>
        </w:rPr>
      </w:pPr>
      <w:r w:rsidRPr="00DB6C1E">
        <w:rPr>
          <w:rFonts w:eastAsia="Times New Roman"/>
          <w:sz w:val="24"/>
          <w:szCs w:val="24"/>
        </w:rPr>
        <w:t>- uzyskanie informacji o efektach realizacji programu,</w:t>
      </w:r>
    </w:p>
    <w:p w14:paraId="02812284" w14:textId="77777777" w:rsidR="005762D5" w:rsidRPr="00DB6C1E" w:rsidRDefault="005762D5" w:rsidP="005762D5">
      <w:pPr>
        <w:spacing w:line="342" w:lineRule="exact"/>
        <w:rPr>
          <w:rFonts w:eastAsia="Times New Roman"/>
          <w:sz w:val="24"/>
          <w:szCs w:val="24"/>
        </w:rPr>
      </w:pPr>
      <w:r w:rsidRPr="00DB6C1E">
        <w:rPr>
          <w:rFonts w:eastAsia="Times New Roman"/>
          <w:sz w:val="24"/>
          <w:szCs w:val="24"/>
        </w:rPr>
        <w:t>- uzyskanie rzetelnej, obiektywnej informacji na temat sytuacji wychowawczej w szkole,</w:t>
      </w:r>
    </w:p>
    <w:p w14:paraId="2F15E5EA" w14:textId="77777777" w:rsidR="005762D5" w:rsidRPr="00DB6C1E" w:rsidRDefault="005762D5" w:rsidP="005762D5">
      <w:pPr>
        <w:spacing w:line="342" w:lineRule="exact"/>
        <w:rPr>
          <w:rFonts w:eastAsia="Times New Roman"/>
          <w:sz w:val="24"/>
          <w:szCs w:val="24"/>
        </w:rPr>
      </w:pPr>
      <w:r w:rsidRPr="00DB6C1E">
        <w:rPr>
          <w:rFonts w:eastAsia="Times New Roman"/>
          <w:sz w:val="24"/>
          <w:szCs w:val="24"/>
        </w:rPr>
        <w:t>- modyfikacja zadań i działań wychowawczo-profilaktycznych,</w:t>
      </w:r>
    </w:p>
    <w:p w14:paraId="7622122E" w14:textId="77777777" w:rsidR="005762D5" w:rsidRDefault="005762D5" w:rsidP="005762D5">
      <w:pPr>
        <w:spacing w:line="342" w:lineRule="exact"/>
        <w:rPr>
          <w:rFonts w:eastAsia="Times New Roman"/>
          <w:sz w:val="24"/>
          <w:szCs w:val="24"/>
        </w:rPr>
      </w:pPr>
      <w:r w:rsidRPr="00DB6C1E">
        <w:rPr>
          <w:rFonts w:eastAsia="Times New Roman"/>
          <w:sz w:val="24"/>
          <w:szCs w:val="24"/>
        </w:rPr>
        <w:t>- opracowanie programu poprawy efektywności działań.</w:t>
      </w:r>
    </w:p>
    <w:p w14:paraId="2476B396" w14:textId="77777777" w:rsidR="00DB6C1E" w:rsidRPr="00DB6C1E" w:rsidRDefault="00DB6C1E" w:rsidP="005762D5">
      <w:pPr>
        <w:spacing w:line="342" w:lineRule="exact"/>
        <w:rPr>
          <w:rFonts w:eastAsia="Times New Roman"/>
          <w:sz w:val="24"/>
          <w:szCs w:val="24"/>
        </w:rPr>
      </w:pPr>
    </w:p>
    <w:p w14:paraId="14206D31" w14:textId="77777777" w:rsidR="005762D5" w:rsidRPr="00DB6C1E" w:rsidRDefault="005762D5" w:rsidP="005762D5">
      <w:pPr>
        <w:spacing w:line="342" w:lineRule="exact"/>
        <w:rPr>
          <w:rFonts w:eastAsia="Times New Roman"/>
          <w:sz w:val="24"/>
          <w:szCs w:val="24"/>
        </w:rPr>
      </w:pPr>
      <w:r w:rsidRPr="00DB6C1E">
        <w:rPr>
          <w:rFonts w:eastAsia="Times New Roman"/>
          <w:sz w:val="24"/>
          <w:szCs w:val="24"/>
        </w:rPr>
        <w:t>3. Informacje do ewaluacji zbierane będą:</w:t>
      </w:r>
    </w:p>
    <w:p w14:paraId="3B09BBA8" w14:textId="77777777" w:rsidR="005762D5" w:rsidRPr="00DB6C1E" w:rsidRDefault="005762D5" w:rsidP="005762D5">
      <w:pPr>
        <w:spacing w:line="342" w:lineRule="exact"/>
        <w:rPr>
          <w:rFonts w:eastAsia="Times New Roman"/>
          <w:sz w:val="24"/>
          <w:szCs w:val="24"/>
        </w:rPr>
      </w:pPr>
      <w:r w:rsidRPr="00DB6C1E">
        <w:rPr>
          <w:rFonts w:eastAsia="Times New Roman"/>
          <w:sz w:val="24"/>
          <w:szCs w:val="24"/>
        </w:rPr>
        <w:lastRenderedPageBreak/>
        <w:t>- metodą bezpośrednią (np. obserwacja, wywiad, rozmowa, analiza dokumentów szkolnych, analiza zachowania i osiągnięć uczniów),</w:t>
      </w:r>
    </w:p>
    <w:p w14:paraId="7F70E11D" w14:textId="77777777" w:rsidR="005762D5" w:rsidRPr="00DB6C1E" w:rsidRDefault="005762D5" w:rsidP="005762D5">
      <w:pPr>
        <w:spacing w:line="342" w:lineRule="exact"/>
        <w:rPr>
          <w:rFonts w:eastAsia="Times New Roman"/>
          <w:sz w:val="24"/>
          <w:szCs w:val="24"/>
        </w:rPr>
      </w:pPr>
      <w:r w:rsidRPr="00DB6C1E">
        <w:rPr>
          <w:rFonts w:eastAsia="Times New Roman"/>
          <w:sz w:val="24"/>
          <w:szCs w:val="24"/>
        </w:rPr>
        <w:t>- metodą pośrednią (np. ankiety, sondaże, kwestionariusze badania postaw).</w:t>
      </w:r>
    </w:p>
    <w:p w14:paraId="07D87362" w14:textId="77777777" w:rsidR="00706CA3" w:rsidRPr="006E2A1E" w:rsidRDefault="00706CA3">
      <w:pPr>
        <w:spacing w:line="342" w:lineRule="exact"/>
        <w:rPr>
          <w:rFonts w:eastAsia="Times New Roman"/>
        </w:rPr>
      </w:pPr>
    </w:p>
    <w:p w14:paraId="2B1343AC" w14:textId="77777777" w:rsidR="00706CA3" w:rsidRPr="006E2A1E" w:rsidRDefault="00706CA3">
      <w:pPr>
        <w:spacing w:line="200" w:lineRule="exact"/>
        <w:rPr>
          <w:rFonts w:eastAsia="Times New Roman"/>
        </w:rPr>
      </w:pPr>
    </w:p>
    <w:p w14:paraId="1D17F9B9" w14:textId="77777777" w:rsidR="00706CA3" w:rsidRPr="006E2A1E" w:rsidRDefault="00706CA3">
      <w:pPr>
        <w:spacing w:line="200" w:lineRule="exact"/>
        <w:rPr>
          <w:rFonts w:eastAsia="Times New Roman"/>
        </w:rPr>
      </w:pPr>
    </w:p>
    <w:p w14:paraId="3BD3F8B0" w14:textId="77777777" w:rsidR="00706CA3" w:rsidRPr="006E2A1E" w:rsidRDefault="00706CA3">
      <w:pPr>
        <w:spacing w:line="360" w:lineRule="auto"/>
        <w:ind w:right="760"/>
        <w:rPr>
          <w:rFonts w:eastAsia="Times New Roman"/>
        </w:rPr>
      </w:pPr>
    </w:p>
    <w:p w14:paraId="4DF8408B" w14:textId="77777777" w:rsidR="00706CA3" w:rsidRPr="006E2A1E" w:rsidRDefault="00706CA3">
      <w:pPr>
        <w:spacing w:line="360" w:lineRule="auto"/>
        <w:ind w:right="760"/>
        <w:rPr>
          <w:rFonts w:eastAsia="Times New Roman"/>
        </w:rPr>
      </w:pPr>
    </w:p>
    <w:p w14:paraId="47D0EEB6" w14:textId="66775108" w:rsidR="00706CA3" w:rsidRPr="00DB6C1E" w:rsidRDefault="00281E2A">
      <w:pPr>
        <w:spacing w:line="360" w:lineRule="auto"/>
        <w:rPr>
          <w:rFonts w:eastAsia="Times New Roman"/>
          <w:sz w:val="24"/>
          <w:szCs w:val="24"/>
        </w:rPr>
      </w:pPr>
      <w:r w:rsidRPr="00DB6C1E">
        <w:rPr>
          <w:color w:val="000000"/>
          <w:sz w:val="24"/>
          <w:szCs w:val="24"/>
        </w:rPr>
        <w:t xml:space="preserve">Program Wychowawczo – Profilaktyczny, opracowany przez zespół nauczycieli, został przyjęty uchwałą Rady Rodziców w dniu </w:t>
      </w:r>
      <w:r w:rsidR="00DB6C1E">
        <w:rPr>
          <w:color w:val="000000"/>
          <w:sz w:val="24"/>
          <w:szCs w:val="24"/>
        </w:rPr>
        <w:t>21</w:t>
      </w:r>
      <w:r w:rsidR="00FF32A6" w:rsidRPr="00DB6C1E">
        <w:rPr>
          <w:color w:val="000000"/>
          <w:sz w:val="24"/>
          <w:szCs w:val="24"/>
        </w:rPr>
        <w:t>.09.202</w:t>
      </w:r>
      <w:r w:rsidR="00DB6C1E">
        <w:rPr>
          <w:color w:val="000000"/>
          <w:sz w:val="24"/>
          <w:szCs w:val="24"/>
        </w:rPr>
        <w:t>6</w:t>
      </w:r>
      <w:r w:rsidR="00FF32A6" w:rsidRPr="00DB6C1E">
        <w:rPr>
          <w:color w:val="000000"/>
          <w:sz w:val="24"/>
          <w:szCs w:val="24"/>
        </w:rPr>
        <w:t>r</w:t>
      </w:r>
      <w:r w:rsidRPr="00DB6C1E">
        <w:rPr>
          <w:color w:val="000000"/>
          <w:sz w:val="24"/>
          <w:szCs w:val="24"/>
        </w:rPr>
        <w:t>.</w:t>
      </w:r>
    </w:p>
    <w:p w14:paraId="35628A45" w14:textId="77777777" w:rsidR="00706CA3" w:rsidRPr="006E2A1E" w:rsidRDefault="00706CA3">
      <w:pPr>
        <w:spacing w:line="0" w:lineRule="atLeast"/>
        <w:rPr>
          <w:rFonts w:eastAsia="Times New Roman"/>
        </w:rPr>
      </w:pPr>
    </w:p>
    <w:p w14:paraId="205F3DDA" w14:textId="77777777" w:rsidR="00706CA3" w:rsidRPr="006E2A1E" w:rsidRDefault="00706CA3">
      <w:pPr>
        <w:spacing w:line="0" w:lineRule="atLeast"/>
        <w:rPr>
          <w:rFonts w:eastAsia="Times New Roman"/>
        </w:rPr>
      </w:pPr>
    </w:p>
    <w:p w14:paraId="00D4A44C" w14:textId="77777777" w:rsidR="00706CA3" w:rsidRPr="006E2A1E" w:rsidRDefault="00706CA3">
      <w:pPr>
        <w:sectPr w:rsidR="00706CA3" w:rsidRPr="006E2A1E">
          <w:type w:val="continuous"/>
          <w:pgSz w:w="11906" w:h="16838"/>
          <w:pgMar w:top="1126" w:right="1120" w:bottom="593" w:left="1136" w:header="708" w:footer="708" w:gutter="0"/>
          <w:cols w:space="708"/>
          <w:docGrid w:linePitch="360" w:charSpace="2047"/>
        </w:sectPr>
      </w:pPr>
    </w:p>
    <w:p w14:paraId="78AFB1C0" w14:textId="77777777" w:rsidR="00706CA3" w:rsidRPr="006E2A1E" w:rsidRDefault="00706CA3"/>
    <w:sectPr w:rsidR="00706CA3" w:rsidRPr="006E2A1E" w:rsidSect="005623E4">
      <w:type w:val="continuous"/>
      <w:pgSz w:w="11906" w:h="16838"/>
      <w:pgMar w:top="1126" w:right="1120" w:bottom="593" w:left="1136" w:header="708" w:footer="708" w:gutter="0"/>
      <w:cols w:space="708"/>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F3598" w14:textId="77777777" w:rsidR="00A743E0" w:rsidRDefault="00A743E0">
      <w:r>
        <w:separator/>
      </w:r>
    </w:p>
  </w:endnote>
  <w:endnote w:type="continuationSeparator" w:id="0">
    <w:p w14:paraId="46416838" w14:textId="77777777" w:rsidR="00A743E0" w:rsidRDefault="00A74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variable"/>
    <w:sig w:usb0="800000AF" w:usb1="1001ECEA"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font>
  <w:font w:name="font297">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4CF1" w14:textId="77777777" w:rsidR="008366DE" w:rsidRDefault="00386367">
    <w:pPr>
      <w:pStyle w:val="Stopka"/>
    </w:pPr>
    <w:r>
      <w:fldChar w:fldCharType="begin"/>
    </w:r>
    <w:r>
      <w:instrText xml:space="preserve"> PAGE </w:instrText>
    </w:r>
    <w:r>
      <w:fldChar w:fldCharType="separate"/>
    </w:r>
    <w:r>
      <w:rPr>
        <w:noProof/>
      </w:rPr>
      <w:t>36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F647E" w14:textId="77777777" w:rsidR="00A743E0" w:rsidRDefault="00A743E0">
      <w:r>
        <w:separator/>
      </w:r>
    </w:p>
  </w:footnote>
  <w:footnote w:type="continuationSeparator" w:id="0">
    <w:p w14:paraId="568AB0A3" w14:textId="77777777" w:rsidR="00A743E0" w:rsidRDefault="00A743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0" w:firstLine="0"/>
      </w:pPr>
    </w:lvl>
    <w:lvl w:ilvl="1">
      <w:start w:val="1"/>
      <w:numFmt w:val="bullet"/>
      <w:lvlText w:val="·"/>
      <w:lvlJc w:val="left"/>
      <w:pPr>
        <w:tabs>
          <w:tab w:val="num" w:pos="0"/>
        </w:tabs>
        <w:ind w:left="0" w:firstLine="0"/>
      </w:pPr>
      <w:rPr>
        <w:rFonts w:ascii="OpenSymbol" w:hAnsi="OpenSymbol"/>
      </w:rPr>
    </w:lvl>
    <w:lvl w:ilvl="2">
      <w:start w:val="1"/>
      <w:numFmt w:val="bullet"/>
      <w:lvlText w:val=""/>
      <w:lvlJc w:val="left"/>
      <w:pPr>
        <w:tabs>
          <w:tab w:val="num" w:pos="0"/>
        </w:tabs>
        <w:ind w:left="0" w:firstLine="0"/>
      </w:pPr>
      <w:rPr>
        <w:rFonts w:ascii="Symbol" w:hAnsi="Symbol"/>
      </w:rPr>
    </w:lvl>
    <w:lvl w:ilvl="3">
      <w:start w:val="1"/>
      <w:numFmt w:val="bullet"/>
      <w:lvlText w:val=""/>
      <w:lvlJc w:val="left"/>
      <w:pPr>
        <w:tabs>
          <w:tab w:val="num" w:pos="0"/>
        </w:tabs>
        <w:ind w:left="0" w:firstLine="0"/>
      </w:pPr>
      <w:rPr>
        <w:rFonts w:ascii="Symbol" w:hAnsi="Symbol"/>
      </w:rPr>
    </w:lvl>
    <w:lvl w:ilvl="4">
      <w:start w:val="1"/>
      <w:numFmt w:val="bullet"/>
      <w:lvlText w:val=""/>
      <w:lvlJc w:val="left"/>
      <w:pPr>
        <w:tabs>
          <w:tab w:val="num" w:pos="0"/>
        </w:tabs>
        <w:ind w:left="0" w:firstLine="0"/>
      </w:pPr>
      <w:rPr>
        <w:rFonts w:ascii="Symbol" w:hAnsi="Symbol"/>
      </w:rPr>
    </w:lvl>
    <w:lvl w:ilvl="5">
      <w:start w:val="1"/>
      <w:numFmt w:val="bullet"/>
      <w:lvlText w:val=""/>
      <w:lvlJc w:val="left"/>
      <w:pPr>
        <w:tabs>
          <w:tab w:val="num" w:pos="0"/>
        </w:tabs>
        <w:ind w:left="0" w:firstLine="0"/>
      </w:pPr>
      <w:rPr>
        <w:rFonts w:ascii="Symbol" w:hAnsi="Symbol"/>
      </w:rPr>
    </w:lvl>
    <w:lvl w:ilvl="6">
      <w:start w:val="1"/>
      <w:numFmt w:val="bullet"/>
      <w:lvlText w:val=""/>
      <w:lvlJc w:val="left"/>
      <w:pPr>
        <w:tabs>
          <w:tab w:val="num" w:pos="0"/>
        </w:tabs>
        <w:ind w:left="0" w:firstLine="0"/>
      </w:pPr>
      <w:rPr>
        <w:rFonts w:ascii="Symbol" w:hAnsi="Symbol"/>
      </w:rPr>
    </w:lvl>
    <w:lvl w:ilvl="7">
      <w:start w:val="1"/>
      <w:numFmt w:val="bullet"/>
      <w:lvlText w:val=""/>
      <w:lvlJc w:val="left"/>
      <w:pPr>
        <w:tabs>
          <w:tab w:val="num" w:pos="0"/>
        </w:tabs>
        <w:ind w:left="0" w:firstLine="0"/>
      </w:pPr>
      <w:rPr>
        <w:rFonts w:ascii="Symbol" w:hAnsi="Symbol"/>
      </w:rPr>
    </w:lvl>
    <w:lvl w:ilvl="8">
      <w:start w:val="1"/>
      <w:numFmt w:val="bullet"/>
      <w:lvlText w:val=""/>
      <w:lvlJc w:val="left"/>
      <w:pPr>
        <w:tabs>
          <w:tab w:val="num" w:pos="0"/>
        </w:tabs>
        <w:ind w:left="0" w:firstLine="0"/>
      </w:pPr>
      <w:rPr>
        <w:rFonts w:ascii="Symbol" w:hAnsi="Symbol"/>
      </w:rPr>
    </w:lvl>
  </w:abstractNum>
  <w:abstractNum w:abstractNumId="2" w15:restartNumberingAfterBreak="0">
    <w:nsid w:val="00000003"/>
    <w:multiLevelType w:val="multilevel"/>
    <w:tmpl w:val="00000003"/>
    <w:name w:val="WWNum2"/>
    <w:lvl w:ilvl="0">
      <w:start w:val="1"/>
      <w:numFmt w:val="bullet"/>
      <w:lvlText w:val="·"/>
      <w:lvlJc w:val="left"/>
      <w:pPr>
        <w:tabs>
          <w:tab w:val="num" w:pos="0"/>
        </w:tabs>
        <w:ind w:left="0" w:firstLine="0"/>
      </w:pPr>
      <w:rPr>
        <w:rFonts w:ascii="OpenSymbol" w:hAnsi="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3"/>
    <w:lvl w:ilvl="0">
      <w:start w:val="1"/>
      <w:numFmt w:val="bullet"/>
      <w:lvlText w:val="·"/>
      <w:lvlJc w:val="left"/>
      <w:pPr>
        <w:tabs>
          <w:tab w:val="num" w:pos="0"/>
        </w:tabs>
        <w:ind w:left="0" w:firstLine="0"/>
      </w:pPr>
      <w:rPr>
        <w:rFonts w:ascii="OpenSymbol" w:hAnsi="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4"/>
    <w:lvl w:ilvl="0">
      <w:start w:val="1"/>
      <w:numFmt w:val="bullet"/>
      <w:lvlText w:val="·"/>
      <w:lvlJc w:val="left"/>
      <w:pPr>
        <w:tabs>
          <w:tab w:val="num" w:pos="0"/>
        </w:tabs>
        <w:ind w:left="0" w:firstLine="0"/>
      </w:pPr>
      <w:rPr>
        <w:rFonts w:ascii="OpenSymbol" w:hAnsi="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07"/>
    <w:multiLevelType w:val="multilevel"/>
    <w:tmpl w:val="00000007"/>
    <w:name w:val="WWNum6"/>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7" w15:restartNumberingAfterBreak="0">
    <w:nsid w:val="00000008"/>
    <w:multiLevelType w:val="multilevel"/>
    <w:tmpl w:val="00000008"/>
    <w:name w:val="WWNum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CA8019A4"/>
    <w:name w:val="WWNum8"/>
    <w:lvl w:ilvl="0">
      <w:start w:val="1"/>
      <w:numFmt w:val="decimal"/>
      <w:lvlText w:val="%1."/>
      <w:lvlJc w:val="left"/>
      <w:pPr>
        <w:tabs>
          <w:tab w:val="num" w:pos="0"/>
        </w:tabs>
        <w:ind w:left="1070" w:hanging="360"/>
      </w:pPr>
    </w:lvl>
    <w:lvl w:ilvl="1">
      <w:start w:val="1"/>
      <w:numFmt w:val="bullet"/>
      <w:lvlText w:val="o"/>
      <w:lvlJc w:val="left"/>
      <w:pPr>
        <w:tabs>
          <w:tab w:val="num" w:pos="0"/>
        </w:tabs>
        <w:ind w:left="2150" w:hanging="360"/>
      </w:pPr>
      <w:rPr>
        <w:rFonts w:ascii="Courier New" w:hAnsi="Courier New" w:cs="Courier New"/>
      </w:rPr>
    </w:lvl>
    <w:lvl w:ilvl="2">
      <w:start w:val="1"/>
      <w:numFmt w:val="bullet"/>
      <w:lvlText w:val=""/>
      <w:lvlJc w:val="left"/>
      <w:pPr>
        <w:tabs>
          <w:tab w:val="num" w:pos="0"/>
        </w:tabs>
        <w:ind w:left="2870" w:hanging="360"/>
      </w:pPr>
      <w:rPr>
        <w:rFonts w:ascii="Wingdings" w:hAnsi="Wingdings"/>
      </w:rPr>
    </w:lvl>
    <w:lvl w:ilvl="3">
      <w:start w:val="1"/>
      <w:numFmt w:val="bullet"/>
      <w:lvlText w:val=""/>
      <w:lvlJc w:val="left"/>
      <w:pPr>
        <w:tabs>
          <w:tab w:val="num" w:pos="0"/>
        </w:tabs>
        <w:ind w:left="3590" w:hanging="360"/>
      </w:pPr>
      <w:rPr>
        <w:rFonts w:ascii="Symbol" w:hAnsi="Symbol"/>
      </w:rPr>
    </w:lvl>
    <w:lvl w:ilvl="4">
      <w:start w:val="1"/>
      <w:numFmt w:val="bullet"/>
      <w:lvlText w:val="o"/>
      <w:lvlJc w:val="left"/>
      <w:pPr>
        <w:tabs>
          <w:tab w:val="num" w:pos="0"/>
        </w:tabs>
        <w:ind w:left="4310" w:hanging="360"/>
      </w:pPr>
      <w:rPr>
        <w:rFonts w:ascii="Courier New" w:hAnsi="Courier New" w:cs="Courier New"/>
      </w:rPr>
    </w:lvl>
    <w:lvl w:ilvl="5">
      <w:start w:val="1"/>
      <w:numFmt w:val="bullet"/>
      <w:lvlText w:val=""/>
      <w:lvlJc w:val="left"/>
      <w:pPr>
        <w:tabs>
          <w:tab w:val="num" w:pos="0"/>
        </w:tabs>
        <w:ind w:left="5030" w:hanging="360"/>
      </w:pPr>
      <w:rPr>
        <w:rFonts w:ascii="Wingdings" w:hAnsi="Wingdings"/>
      </w:rPr>
    </w:lvl>
    <w:lvl w:ilvl="6">
      <w:start w:val="1"/>
      <w:numFmt w:val="bullet"/>
      <w:lvlText w:val=""/>
      <w:lvlJc w:val="left"/>
      <w:pPr>
        <w:tabs>
          <w:tab w:val="num" w:pos="0"/>
        </w:tabs>
        <w:ind w:left="5750" w:hanging="360"/>
      </w:pPr>
      <w:rPr>
        <w:rFonts w:ascii="Symbol" w:hAnsi="Symbol"/>
      </w:rPr>
    </w:lvl>
    <w:lvl w:ilvl="7">
      <w:start w:val="1"/>
      <w:numFmt w:val="bullet"/>
      <w:lvlText w:val="o"/>
      <w:lvlJc w:val="left"/>
      <w:pPr>
        <w:tabs>
          <w:tab w:val="num" w:pos="0"/>
        </w:tabs>
        <w:ind w:left="6470" w:hanging="360"/>
      </w:pPr>
      <w:rPr>
        <w:rFonts w:ascii="Courier New" w:hAnsi="Courier New" w:cs="Courier New"/>
      </w:rPr>
    </w:lvl>
    <w:lvl w:ilvl="8">
      <w:start w:val="1"/>
      <w:numFmt w:val="bullet"/>
      <w:lvlText w:val=""/>
      <w:lvlJc w:val="left"/>
      <w:pPr>
        <w:tabs>
          <w:tab w:val="num" w:pos="0"/>
        </w:tabs>
        <w:ind w:left="7190" w:hanging="360"/>
      </w:pPr>
      <w:rPr>
        <w:rFonts w:ascii="Wingdings" w:hAnsi="Wingdings"/>
      </w:rPr>
    </w:lvl>
  </w:abstractNum>
  <w:abstractNum w:abstractNumId="9" w15:restartNumberingAfterBreak="0">
    <w:nsid w:val="0000000A"/>
    <w:multiLevelType w:val="multilevel"/>
    <w:tmpl w:val="0000000A"/>
    <w:name w:val="WWNum9"/>
    <w:lvl w:ilvl="0">
      <w:start w:val="1"/>
      <w:numFmt w:val="bullet"/>
      <w:lvlText w:val=""/>
      <w:lvlJc w:val="left"/>
      <w:pPr>
        <w:tabs>
          <w:tab w:val="num" w:pos="0"/>
        </w:tabs>
        <w:ind w:left="216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B"/>
    <w:multiLevelType w:val="multilevel"/>
    <w:tmpl w:val="0000000B"/>
    <w:name w:val="WWNum10"/>
    <w:lvl w:ilvl="0">
      <w:start w:val="1"/>
      <w:numFmt w:val="bullet"/>
      <w:lvlText w:val=""/>
      <w:lvlJc w:val="left"/>
      <w:pPr>
        <w:tabs>
          <w:tab w:val="num" w:pos="0"/>
        </w:tabs>
        <w:ind w:left="216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0000000C"/>
    <w:name w:val="WWNum11"/>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 w15:restartNumberingAfterBreak="0">
    <w:nsid w:val="0000000D"/>
    <w:multiLevelType w:val="multilevel"/>
    <w:tmpl w:val="524EF93A"/>
    <w:name w:val="WWNum12"/>
    <w:lvl w:ilvl="0">
      <w:start w:val="1"/>
      <w:numFmt w:val="bullet"/>
      <w:lvlText w:val=""/>
      <w:lvlJc w:val="left"/>
      <w:pPr>
        <w:tabs>
          <w:tab w:val="num" w:pos="0"/>
        </w:tabs>
        <w:ind w:left="720" w:hanging="360"/>
      </w:pPr>
      <w:rPr>
        <w:rFonts w:ascii="Wingdings" w:hAnsi="Wingdings"/>
      </w:rPr>
    </w:lvl>
    <w:lvl w:ilvl="1">
      <w:start w:val="1"/>
      <w:numFmt w:val="bullet"/>
      <w:lvlText w:val=""/>
      <w:lvlJc w:val="left"/>
      <w:pPr>
        <w:ind w:left="1440" w:hanging="360"/>
      </w:pPr>
      <w:rPr>
        <w:rFonts w:ascii="Wingdings" w:hAnsi="Wingdings"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name w:val="WWNum13"/>
    <w:lvl w:ilvl="0">
      <w:start w:val="1"/>
      <w:numFmt w:val="bullet"/>
      <w:lvlText w:val="·"/>
      <w:lvlJc w:val="left"/>
      <w:pPr>
        <w:tabs>
          <w:tab w:val="num" w:pos="0"/>
        </w:tabs>
        <w:ind w:left="720" w:hanging="360"/>
      </w:pPr>
      <w:rPr>
        <w:rFonts w:ascii="OpenSymbol" w:hAnsi="Open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name w:val="WWNum14"/>
    <w:lvl w:ilvl="0">
      <w:start w:val="1"/>
      <w:numFmt w:val="bullet"/>
      <w:lvlText w:val="·"/>
      <w:lvlJc w:val="left"/>
      <w:pPr>
        <w:tabs>
          <w:tab w:val="num" w:pos="0"/>
        </w:tabs>
        <w:ind w:left="720" w:hanging="360"/>
      </w:pPr>
      <w:rPr>
        <w:rFonts w:ascii="OpenSymbol" w:hAnsi="OpenSymbol"/>
      </w:rPr>
    </w:lvl>
    <w:lvl w:ilvl="1">
      <w:start w:val="1"/>
      <w:numFmt w:val="bullet"/>
      <w:lvlText w:val=""/>
      <w:lvlJc w:val="right"/>
      <w:pPr>
        <w:tabs>
          <w:tab w:val="num" w:pos="-87"/>
        </w:tabs>
        <w:ind w:left="1353" w:hanging="360"/>
      </w:pPr>
      <w:rPr>
        <w:rFonts w:ascii="Wingdings" w:hAnsi="Wingdings"/>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5" w15:restartNumberingAfterBreak="0">
    <w:nsid w:val="00000010"/>
    <w:multiLevelType w:val="multilevel"/>
    <w:tmpl w:val="00000010"/>
    <w:name w:val="WWNum1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6" w15:restartNumberingAfterBreak="0">
    <w:nsid w:val="00000011"/>
    <w:multiLevelType w:val="multilevel"/>
    <w:tmpl w:val="00000011"/>
    <w:name w:val="WWNum17"/>
    <w:lvl w:ilvl="0">
      <w:start w:val="1"/>
      <w:numFmt w:val="bullet"/>
      <w:lvlText w:val=""/>
      <w:lvlJc w:val="left"/>
      <w:pPr>
        <w:tabs>
          <w:tab w:val="num" w:pos="0"/>
        </w:tabs>
        <w:ind w:left="1426" w:hanging="360"/>
      </w:pPr>
      <w:rPr>
        <w:rFonts w:ascii="Wingdings" w:hAnsi="Wingdings"/>
      </w:rPr>
    </w:lvl>
    <w:lvl w:ilvl="1">
      <w:start w:val="1"/>
      <w:numFmt w:val="bullet"/>
      <w:lvlText w:val="o"/>
      <w:lvlJc w:val="left"/>
      <w:pPr>
        <w:tabs>
          <w:tab w:val="num" w:pos="0"/>
        </w:tabs>
        <w:ind w:left="2146" w:hanging="360"/>
      </w:pPr>
      <w:rPr>
        <w:rFonts w:ascii="Courier New" w:hAnsi="Courier New" w:cs="Courier New"/>
      </w:rPr>
    </w:lvl>
    <w:lvl w:ilvl="2">
      <w:start w:val="1"/>
      <w:numFmt w:val="bullet"/>
      <w:lvlText w:val=""/>
      <w:lvlJc w:val="left"/>
      <w:pPr>
        <w:tabs>
          <w:tab w:val="num" w:pos="0"/>
        </w:tabs>
        <w:ind w:left="2866" w:hanging="360"/>
      </w:pPr>
      <w:rPr>
        <w:rFonts w:ascii="Wingdings" w:hAnsi="Wingdings"/>
      </w:rPr>
    </w:lvl>
    <w:lvl w:ilvl="3">
      <w:start w:val="1"/>
      <w:numFmt w:val="bullet"/>
      <w:lvlText w:val=""/>
      <w:lvlJc w:val="left"/>
      <w:pPr>
        <w:tabs>
          <w:tab w:val="num" w:pos="0"/>
        </w:tabs>
        <w:ind w:left="3586" w:hanging="360"/>
      </w:pPr>
      <w:rPr>
        <w:rFonts w:ascii="Symbol" w:hAnsi="Symbol"/>
      </w:rPr>
    </w:lvl>
    <w:lvl w:ilvl="4">
      <w:start w:val="1"/>
      <w:numFmt w:val="bullet"/>
      <w:lvlText w:val="o"/>
      <w:lvlJc w:val="left"/>
      <w:pPr>
        <w:tabs>
          <w:tab w:val="num" w:pos="0"/>
        </w:tabs>
        <w:ind w:left="4306" w:hanging="360"/>
      </w:pPr>
      <w:rPr>
        <w:rFonts w:ascii="Courier New" w:hAnsi="Courier New" w:cs="Courier New"/>
      </w:rPr>
    </w:lvl>
    <w:lvl w:ilvl="5">
      <w:start w:val="1"/>
      <w:numFmt w:val="bullet"/>
      <w:lvlText w:val=""/>
      <w:lvlJc w:val="left"/>
      <w:pPr>
        <w:tabs>
          <w:tab w:val="num" w:pos="0"/>
        </w:tabs>
        <w:ind w:left="5026" w:hanging="360"/>
      </w:pPr>
      <w:rPr>
        <w:rFonts w:ascii="Wingdings" w:hAnsi="Wingdings"/>
      </w:rPr>
    </w:lvl>
    <w:lvl w:ilvl="6">
      <w:start w:val="1"/>
      <w:numFmt w:val="bullet"/>
      <w:lvlText w:val=""/>
      <w:lvlJc w:val="left"/>
      <w:pPr>
        <w:tabs>
          <w:tab w:val="num" w:pos="0"/>
        </w:tabs>
        <w:ind w:left="5746" w:hanging="360"/>
      </w:pPr>
      <w:rPr>
        <w:rFonts w:ascii="Symbol" w:hAnsi="Symbol"/>
      </w:rPr>
    </w:lvl>
    <w:lvl w:ilvl="7">
      <w:start w:val="1"/>
      <w:numFmt w:val="bullet"/>
      <w:lvlText w:val="o"/>
      <w:lvlJc w:val="left"/>
      <w:pPr>
        <w:tabs>
          <w:tab w:val="num" w:pos="0"/>
        </w:tabs>
        <w:ind w:left="6466" w:hanging="360"/>
      </w:pPr>
      <w:rPr>
        <w:rFonts w:ascii="Courier New" w:hAnsi="Courier New" w:cs="Courier New"/>
      </w:rPr>
    </w:lvl>
    <w:lvl w:ilvl="8">
      <w:start w:val="1"/>
      <w:numFmt w:val="bullet"/>
      <w:lvlText w:val=""/>
      <w:lvlJc w:val="left"/>
      <w:pPr>
        <w:tabs>
          <w:tab w:val="num" w:pos="0"/>
        </w:tabs>
        <w:ind w:left="7186" w:hanging="360"/>
      </w:pPr>
      <w:rPr>
        <w:rFonts w:ascii="Wingdings" w:hAnsi="Wingdings"/>
      </w:rPr>
    </w:lvl>
  </w:abstractNum>
  <w:abstractNum w:abstractNumId="17" w15:restartNumberingAfterBreak="0">
    <w:nsid w:val="00000012"/>
    <w:multiLevelType w:val="multilevel"/>
    <w:tmpl w:val="00000012"/>
    <w:name w:val="WWNum19"/>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18" w15:restartNumberingAfterBreak="0">
    <w:nsid w:val="12656C04"/>
    <w:multiLevelType w:val="multilevel"/>
    <w:tmpl w:val="9F7CC7B8"/>
    <w:lvl w:ilvl="0">
      <w:start w:val="1"/>
      <w:numFmt w:val="bullet"/>
      <w:lvlText w:val=""/>
      <w:lvlJc w:val="left"/>
      <w:pPr>
        <w:tabs>
          <w:tab w:val="num" w:pos="1786"/>
        </w:tabs>
        <w:ind w:left="1786" w:hanging="360"/>
      </w:pPr>
      <w:rPr>
        <w:rFonts w:ascii="Wingdings" w:hAnsi="Wingdings" w:hint="default"/>
      </w:rPr>
    </w:lvl>
    <w:lvl w:ilvl="1">
      <w:start w:val="1"/>
      <w:numFmt w:val="upperLetter"/>
      <w:lvlText w:val="%2."/>
      <w:lvlJc w:val="left"/>
      <w:pPr>
        <w:ind w:left="2506" w:hanging="360"/>
      </w:pPr>
      <w:rPr>
        <w:rFonts w:hint="default"/>
      </w:rPr>
    </w:lvl>
    <w:lvl w:ilvl="2" w:tentative="1">
      <w:start w:val="1"/>
      <w:numFmt w:val="decimal"/>
      <w:lvlText w:val="%3."/>
      <w:lvlJc w:val="left"/>
      <w:pPr>
        <w:tabs>
          <w:tab w:val="num" w:pos="3226"/>
        </w:tabs>
        <w:ind w:left="3226" w:hanging="360"/>
      </w:pPr>
    </w:lvl>
    <w:lvl w:ilvl="3" w:tentative="1">
      <w:start w:val="1"/>
      <w:numFmt w:val="decimal"/>
      <w:lvlText w:val="%4."/>
      <w:lvlJc w:val="left"/>
      <w:pPr>
        <w:tabs>
          <w:tab w:val="num" w:pos="3946"/>
        </w:tabs>
        <w:ind w:left="3946" w:hanging="360"/>
      </w:pPr>
    </w:lvl>
    <w:lvl w:ilvl="4" w:tentative="1">
      <w:start w:val="1"/>
      <w:numFmt w:val="decimal"/>
      <w:lvlText w:val="%5."/>
      <w:lvlJc w:val="left"/>
      <w:pPr>
        <w:tabs>
          <w:tab w:val="num" w:pos="4666"/>
        </w:tabs>
        <w:ind w:left="4666" w:hanging="360"/>
      </w:pPr>
    </w:lvl>
    <w:lvl w:ilvl="5" w:tentative="1">
      <w:start w:val="1"/>
      <w:numFmt w:val="decimal"/>
      <w:lvlText w:val="%6."/>
      <w:lvlJc w:val="left"/>
      <w:pPr>
        <w:tabs>
          <w:tab w:val="num" w:pos="5386"/>
        </w:tabs>
        <w:ind w:left="5386" w:hanging="360"/>
      </w:pPr>
    </w:lvl>
    <w:lvl w:ilvl="6" w:tentative="1">
      <w:start w:val="1"/>
      <w:numFmt w:val="decimal"/>
      <w:lvlText w:val="%7."/>
      <w:lvlJc w:val="left"/>
      <w:pPr>
        <w:tabs>
          <w:tab w:val="num" w:pos="6106"/>
        </w:tabs>
        <w:ind w:left="6106" w:hanging="360"/>
      </w:pPr>
    </w:lvl>
    <w:lvl w:ilvl="7" w:tentative="1">
      <w:start w:val="1"/>
      <w:numFmt w:val="decimal"/>
      <w:lvlText w:val="%8."/>
      <w:lvlJc w:val="left"/>
      <w:pPr>
        <w:tabs>
          <w:tab w:val="num" w:pos="6826"/>
        </w:tabs>
        <w:ind w:left="6826" w:hanging="360"/>
      </w:pPr>
    </w:lvl>
    <w:lvl w:ilvl="8" w:tentative="1">
      <w:start w:val="1"/>
      <w:numFmt w:val="decimal"/>
      <w:lvlText w:val="%9."/>
      <w:lvlJc w:val="left"/>
      <w:pPr>
        <w:tabs>
          <w:tab w:val="num" w:pos="7546"/>
        </w:tabs>
        <w:ind w:left="7546" w:hanging="360"/>
      </w:pPr>
    </w:lvl>
  </w:abstractNum>
  <w:abstractNum w:abstractNumId="19" w15:restartNumberingAfterBreak="0">
    <w:nsid w:val="135142D9"/>
    <w:multiLevelType w:val="hybridMultilevel"/>
    <w:tmpl w:val="1AF8DD0C"/>
    <w:lvl w:ilvl="0" w:tplc="0415000D">
      <w:start w:val="1"/>
      <w:numFmt w:val="bullet"/>
      <w:lvlText w:val=""/>
      <w:lvlJc w:val="left"/>
      <w:pPr>
        <w:ind w:left="2149" w:hanging="360"/>
      </w:pPr>
      <w:rPr>
        <w:rFonts w:ascii="Wingdings" w:hAnsi="Wingdings" w:hint="default"/>
      </w:rPr>
    </w:lvl>
    <w:lvl w:ilvl="1" w:tplc="08090003">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20" w15:restartNumberingAfterBreak="0">
    <w:nsid w:val="16C2440D"/>
    <w:multiLevelType w:val="hybridMultilevel"/>
    <w:tmpl w:val="007AAF1E"/>
    <w:lvl w:ilvl="0" w:tplc="0809000D">
      <w:start w:val="1"/>
      <w:numFmt w:val="bullet"/>
      <w:lvlText w:val=""/>
      <w:lvlJc w:val="left"/>
      <w:pPr>
        <w:ind w:left="2160" w:hanging="360"/>
      </w:pPr>
      <w:rPr>
        <w:rFonts w:ascii="Wingdings" w:hAnsi="Wingdings"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22C64220"/>
    <w:multiLevelType w:val="multilevel"/>
    <w:tmpl w:val="F7588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A871B5"/>
    <w:multiLevelType w:val="hybridMultilevel"/>
    <w:tmpl w:val="FD565DCC"/>
    <w:lvl w:ilvl="0" w:tplc="0809000D">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3" w15:restartNumberingAfterBreak="0">
    <w:nsid w:val="420C1557"/>
    <w:multiLevelType w:val="hybridMultilevel"/>
    <w:tmpl w:val="C8CE1ABE"/>
    <w:lvl w:ilvl="0" w:tplc="0415000D">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4" w15:restartNumberingAfterBreak="0">
    <w:nsid w:val="4943543C"/>
    <w:multiLevelType w:val="hybridMultilevel"/>
    <w:tmpl w:val="A8CC303C"/>
    <w:lvl w:ilvl="0" w:tplc="D9784F8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18D7A0">
      <w:start w:val="1"/>
      <w:numFmt w:val="bullet"/>
      <w:lvlText w:val="o"/>
      <w:lvlJc w:val="left"/>
      <w:pPr>
        <w:ind w:left="1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B837A2">
      <w:start w:val="1"/>
      <w:numFmt w:val="bullet"/>
      <w:lvlText w:val="▪"/>
      <w:lvlJc w:val="left"/>
      <w:pPr>
        <w:ind w:left="1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B6056C">
      <w:start w:val="1"/>
      <w:numFmt w:val="bullet"/>
      <w:lvlText w:val="•"/>
      <w:lvlJc w:val="left"/>
      <w:pPr>
        <w:ind w:left="2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CA22E4">
      <w:start w:val="1"/>
      <w:numFmt w:val="bullet"/>
      <w:lvlText w:val="o"/>
      <w:lvlJc w:val="left"/>
      <w:pPr>
        <w:ind w:left="3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4627A6">
      <w:start w:val="1"/>
      <w:numFmt w:val="bullet"/>
      <w:lvlText w:val="▪"/>
      <w:lvlJc w:val="left"/>
      <w:pPr>
        <w:ind w:left="4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E220C2">
      <w:start w:val="1"/>
      <w:numFmt w:val="bullet"/>
      <w:lvlText w:val="•"/>
      <w:lvlJc w:val="left"/>
      <w:pPr>
        <w:ind w:left="4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BAF014">
      <w:start w:val="1"/>
      <w:numFmt w:val="bullet"/>
      <w:lvlText w:val="o"/>
      <w:lvlJc w:val="left"/>
      <w:pPr>
        <w:ind w:left="5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E4D0DE">
      <w:start w:val="1"/>
      <w:numFmt w:val="bullet"/>
      <w:lvlText w:val="▪"/>
      <w:lvlJc w:val="left"/>
      <w:pPr>
        <w:ind w:left="6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A6A1A06"/>
    <w:multiLevelType w:val="hybridMultilevel"/>
    <w:tmpl w:val="3AECDEAC"/>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525A09C8"/>
    <w:multiLevelType w:val="hybridMultilevel"/>
    <w:tmpl w:val="F4F876AA"/>
    <w:lvl w:ilvl="0" w:tplc="0809000D">
      <w:start w:val="1"/>
      <w:numFmt w:val="bullet"/>
      <w:lvlText w:val=""/>
      <w:lvlJc w:val="left"/>
      <w:pPr>
        <w:ind w:left="2160" w:hanging="360"/>
      </w:pPr>
      <w:rPr>
        <w:rFonts w:ascii="Wingdings" w:hAnsi="Wingdings" w:hint="default"/>
      </w:rPr>
    </w:lvl>
    <w:lvl w:ilvl="1" w:tplc="0809000D">
      <w:start w:val="1"/>
      <w:numFmt w:val="bullet"/>
      <w:lvlText w:val=""/>
      <w:lvlJc w:val="left"/>
      <w:pPr>
        <w:ind w:left="2880" w:hanging="360"/>
      </w:pPr>
      <w:rPr>
        <w:rFonts w:ascii="Wingdings" w:hAnsi="Wingdings"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57831180"/>
    <w:multiLevelType w:val="multilevel"/>
    <w:tmpl w:val="0464E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2F788C"/>
    <w:multiLevelType w:val="hybridMultilevel"/>
    <w:tmpl w:val="E326B906"/>
    <w:lvl w:ilvl="0" w:tplc="0809000D">
      <w:start w:val="1"/>
      <w:numFmt w:val="bullet"/>
      <w:lvlText w:val=""/>
      <w:lvlJc w:val="left"/>
      <w:pPr>
        <w:ind w:left="2880" w:hanging="360"/>
      </w:pPr>
      <w:rPr>
        <w:rFonts w:ascii="Wingdings" w:hAnsi="Wingdings"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9" w15:restartNumberingAfterBreak="0">
    <w:nsid w:val="715107B3"/>
    <w:multiLevelType w:val="hybridMultilevel"/>
    <w:tmpl w:val="35985F06"/>
    <w:lvl w:ilvl="0" w:tplc="0809000D">
      <w:start w:val="1"/>
      <w:numFmt w:val="bullet"/>
      <w:lvlText w:val=""/>
      <w:lvlJc w:val="left"/>
      <w:pPr>
        <w:ind w:left="2160" w:hanging="360"/>
      </w:pPr>
      <w:rPr>
        <w:rFonts w:ascii="Wingdings" w:hAnsi="Wingdings"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79FB5785"/>
    <w:multiLevelType w:val="hybridMultilevel"/>
    <w:tmpl w:val="821AA5FC"/>
    <w:lvl w:ilvl="0" w:tplc="785A6FAC">
      <w:start w:val="1"/>
      <w:numFmt w:val="bullet"/>
      <w:lvlText w:val=""/>
      <w:lvlJc w:val="righ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2141610501">
    <w:abstractNumId w:val="0"/>
  </w:num>
  <w:num w:numId="2" w16cid:durableId="1504973790">
    <w:abstractNumId w:val="1"/>
  </w:num>
  <w:num w:numId="3" w16cid:durableId="1585798014">
    <w:abstractNumId w:val="2"/>
  </w:num>
  <w:num w:numId="4" w16cid:durableId="1872062313">
    <w:abstractNumId w:val="3"/>
  </w:num>
  <w:num w:numId="5" w16cid:durableId="278100813">
    <w:abstractNumId w:val="4"/>
  </w:num>
  <w:num w:numId="6" w16cid:durableId="1967272145">
    <w:abstractNumId w:val="5"/>
  </w:num>
  <w:num w:numId="7" w16cid:durableId="656999061">
    <w:abstractNumId w:val="6"/>
  </w:num>
  <w:num w:numId="8" w16cid:durableId="1304890297">
    <w:abstractNumId w:val="7"/>
  </w:num>
  <w:num w:numId="9" w16cid:durableId="329023423">
    <w:abstractNumId w:val="8"/>
  </w:num>
  <w:num w:numId="10" w16cid:durableId="1324510634">
    <w:abstractNumId w:val="9"/>
  </w:num>
  <w:num w:numId="11" w16cid:durableId="1577473349">
    <w:abstractNumId w:val="10"/>
  </w:num>
  <w:num w:numId="12" w16cid:durableId="1958756651">
    <w:abstractNumId w:val="11"/>
  </w:num>
  <w:num w:numId="13" w16cid:durableId="1812595787">
    <w:abstractNumId w:val="12"/>
  </w:num>
  <w:num w:numId="14" w16cid:durableId="411974819">
    <w:abstractNumId w:val="13"/>
  </w:num>
  <w:num w:numId="15" w16cid:durableId="2130930212">
    <w:abstractNumId w:val="14"/>
  </w:num>
  <w:num w:numId="16" w16cid:durableId="1766538905">
    <w:abstractNumId w:val="15"/>
  </w:num>
  <w:num w:numId="17" w16cid:durableId="1254776678">
    <w:abstractNumId w:val="16"/>
  </w:num>
  <w:num w:numId="18" w16cid:durableId="323356628">
    <w:abstractNumId w:val="17"/>
  </w:num>
  <w:num w:numId="19" w16cid:durableId="1237789163">
    <w:abstractNumId w:val="30"/>
  </w:num>
  <w:num w:numId="20" w16cid:durableId="1203011269">
    <w:abstractNumId w:val="24"/>
  </w:num>
  <w:num w:numId="21" w16cid:durableId="1343512535">
    <w:abstractNumId w:val="21"/>
  </w:num>
  <w:num w:numId="22" w16cid:durableId="1025903105">
    <w:abstractNumId w:val="19"/>
  </w:num>
  <w:num w:numId="23" w16cid:durableId="1093087343">
    <w:abstractNumId w:val="29"/>
  </w:num>
  <w:num w:numId="24" w16cid:durableId="1578591342">
    <w:abstractNumId w:val="26"/>
  </w:num>
  <w:num w:numId="25" w16cid:durableId="1332829124">
    <w:abstractNumId w:val="28"/>
  </w:num>
  <w:num w:numId="26" w16cid:durableId="802970190">
    <w:abstractNumId w:val="20"/>
  </w:num>
  <w:num w:numId="27" w16cid:durableId="1282374724">
    <w:abstractNumId w:val="25"/>
  </w:num>
  <w:num w:numId="28" w16cid:durableId="1700355186">
    <w:abstractNumId w:val="22"/>
  </w:num>
  <w:num w:numId="29" w16cid:durableId="877662287">
    <w:abstractNumId w:val="18"/>
  </w:num>
  <w:num w:numId="30" w16cid:durableId="277756622">
    <w:abstractNumId w:val="27"/>
  </w:num>
  <w:num w:numId="31" w16cid:durableId="10284510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D11"/>
    <w:rsid w:val="000118DD"/>
    <w:rsid w:val="00023C54"/>
    <w:rsid w:val="00027AF6"/>
    <w:rsid w:val="0003369C"/>
    <w:rsid w:val="00037C79"/>
    <w:rsid w:val="00041D11"/>
    <w:rsid w:val="00057451"/>
    <w:rsid w:val="000663EF"/>
    <w:rsid w:val="0009328D"/>
    <w:rsid w:val="00093295"/>
    <w:rsid w:val="000A106E"/>
    <w:rsid w:val="000B3EBF"/>
    <w:rsid w:val="000B7A3E"/>
    <w:rsid w:val="000C5D02"/>
    <w:rsid w:val="000D17A4"/>
    <w:rsid w:val="000D4633"/>
    <w:rsid w:val="000E244B"/>
    <w:rsid w:val="000F62F6"/>
    <w:rsid w:val="000F74C5"/>
    <w:rsid w:val="00101744"/>
    <w:rsid w:val="00103D1B"/>
    <w:rsid w:val="00111470"/>
    <w:rsid w:val="00113F72"/>
    <w:rsid w:val="0011611D"/>
    <w:rsid w:val="001233E8"/>
    <w:rsid w:val="00125008"/>
    <w:rsid w:val="00137B5C"/>
    <w:rsid w:val="00155AFD"/>
    <w:rsid w:val="001570EA"/>
    <w:rsid w:val="00161A62"/>
    <w:rsid w:val="001666BA"/>
    <w:rsid w:val="0017116A"/>
    <w:rsid w:val="00174332"/>
    <w:rsid w:val="00190639"/>
    <w:rsid w:val="00191606"/>
    <w:rsid w:val="00195637"/>
    <w:rsid w:val="001A663B"/>
    <w:rsid w:val="001E1560"/>
    <w:rsid w:val="001E439F"/>
    <w:rsid w:val="001E5C1A"/>
    <w:rsid w:val="002152E7"/>
    <w:rsid w:val="002161D3"/>
    <w:rsid w:val="00221F64"/>
    <w:rsid w:val="00224775"/>
    <w:rsid w:val="002342F9"/>
    <w:rsid w:val="00234348"/>
    <w:rsid w:val="00234A52"/>
    <w:rsid w:val="002358B3"/>
    <w:rsid w:val="002425B4"/>
    <w:rsid w:val="0024423B"/>
    <w:rsid w:val="0026119A"/>
    <w:rsid w:val="00262495"/>
    <w:rsid w:val="00281E2A"/>
    <w:rsid w:val="00291864"/>
    <w:rsid w:val="00291FB9"/>
    <w:rsid w:val="00294B8A"/>
    <w:rsid w:val="00295F87"/>
    <w:rsid w:val="002C3687"/>
    <w:rsid w:val="002C7D88"/>
    <w:rsid w:val="002D218B"/>
    <w:rsid w:val="002E5C57"/>
    <w:rsid w:val="002F0CA9"/>
    <w:rsid w:val="00305462"/>
    <w:rsid w:val="003128F5"/>
    <w:rsid w:val="00353F52"/>
    <w:rsid w:val="0035770A"/>
    <w:rsid w:val="00363829"/>
    <w:rsid w:val="00374280"/>
    <w:rsid w:val="00374A7D"/>
    <w:rsid w:val="00374DF8"/>
    <w:rsid w:val="003762FC"/>
    <w:rsid w:val="00386367"/>
    <w:rsid w:val="00396E02"/>
    <w:rsid w:val="003C2F78"/>
    <w:rsid w:val="003C7BDA"/>
    <w:rsid w:val="003D2308"/>
    <w:rsid w:val="003D592E"/>
    <w:rsid w:val="003D5B48"/>
    <w:rsid w:val="003E3FEC"/>
    <w:rsid w:val="004008D5"/>
    <w:rsid w:val="00400B09"/>
    <w:rsid w:val="00406177"/>
    <w:rsid w:val="0041074A"/>
    <w:rsid w:val="0041185A"/>
    <w:rsid w:val="00411BF8"/>
    <w:rsid w:val="004172FF"/>
    <w:rsid w:val="004225BC"/>
    <w:rsid w:val="004233FB"/>
    <w:rsid w:val="00430086"/>
    <w:rsid w:val="004327A6"/>
    <w:rsid w:val="00436563"/>
    <w:rsid w:val="00446F98"/>
    <w:rsid w:val="00451A77"/>
    <w:rsid w:val="004556AD"/>
    <w:rsid w:val="00461E87"/>
    <w:rsid w:val="00461EAC"/>
    <w:rsid w:val="0047346D"/>
    <w:rsid w:val="00474F9A"/>
    <w:rsid w:val="00476ED3"/>
    <w:rsid w:val="0048343C"/>
    <w:rsid w:val="00493147"/>
    <w:rsid w:val="00494C08"/>
    <w:rsid w:val="00495562"/>
    <w:rsid w:val="004A058E"/>
    <w:rsid w:val="004A46B0"/>
    <w:rsid w:val="004B0204"/>
    <w:rsid w:val="004C27C1"/>
    <w:rsid w:val="004C50E6"/>
    <w:rsid w:val="004D0769"/>
    <w:rsid w:val="004D3E75"/>
    <w:rsid w:val="004D65E3"/>
    <w:rsid w:val="004E11CE"/>
    <w:rsid w:val="004E5511"/>
    <w:rsid w:val="004F15A5"/>
    <w:rsid w:val="004F3FCC"/>
    <w:rsid w:val="004F7F1B"/>
    <w:rsid w:val="00513278"/>
    <w:rsid w:val="005166EE"/>
    <w:rsid w:val="00521079"/>
    <w:rsid w:val="00523F39"/>
    <w:rsid w:val="00524F35"/>
    <w:rsid w:val="00530B02"/>
    <w:rsid w:val="00545593"/>
    <w:rsid w:val="005614F9"/>
    <w:rsid w:val="005623E4"/>
    <w:rsid w:val="0057049F"/>
    <w:rsid w:val="005762D5"/>
    <w:rsid w:val="00577F18"/>
    <w:rsid w:val="0058757A"/>
    <w:rsid w:val="005962F6"/>
    <w:rsid w:val="005C5D42"/>
    <w:rsid w:val="005C75D1"/>
    <w:rsid w:val="005D079A"/>
    <w:rsid w:val="006066B4"/>
    <w:rsid w:val="006160C9"/>
    <w:rsid w:val="006169E4"/>
    <w:rsid w:val="00621ED4"/>
    <w:rsid w:val="0063731F"/>
    <w:rsid w:val="00647532"/>
    <w:rsid w:val="00660C95"/>
    <w:rsid w:val="00662E59"/>
    <w:rsid w:val="0066407E"/>
    <w:rsid w:val="0067304D"/>
    <w:rsid w:val="00674646"/>
    <w:rsid w:val="0067765C"/>
    <w:rsid w:val="0068425E"/>
    <w:rsid w:val="00694E8B"/>
    <w:rsid w:val="0069562A"/>
    <w:rsid w:val="006970F1"/>
    <w:rsid w:val="006A5549"/>
    <w:rsid w:val="006A7AF7"/>
    <w:rsid w:val="006C33D7"/>
    <w:rsid w:val="006D02F6"/>
    <w:rsid w:val="006D4671"/>
    <w:rsid w:val="006D6B93"/>
    <w:rsid w:val="006E2A1E"/>
    <w:rsid w:val="006E2D6D"/>
    <w:rsid w:val="006E49DF"/>
    <w:rsid w:val="006E6DC9"/>
    <w:rsid w:val="006E7788"/>
    <w:rsid w:val="006F1E18"/>
    <w:rsid w:val="006F232D"/>
    <w:rsid w:val="00706CA3"/>
    <w:rsid w:val="00726580"/>
    <w:rsid w:val="00726A1D"/>
    <w:rsid w:val="00752047"/>
    <w:rsid w:val="00760D9D"/>
    <w:rsid w:val="00763E27"/>
    <w:rsid w:val="007673F4"/>
    <w:rsid w:val="007703F4"/>
    <w:rsid w:val="00780526"/>
    <w:rsid w:val="0078088E"/>
    <w:rsid w:val="00783137"/>
    <w:rsid w:val="007833CA"/>
    <w:rsid w:val="007920FF"/>
    <w:rsid w:val="00795913"/>
    <w:rsid w:val="007B19A3"/>
    <w:rsid w:val="007C68E4"/>
    <w:rsid w:val="007C79F4"/>
    <w:rsid w:val="007D1D1C"/>
    <w:rsid w:val="007D1F88"/>
    <w:rsid w:val="007D686B"/>
    <w:rsid w:val="007D71DC"/>
    <w:rsid w:val="007F5EC6"/>
    <w:rsid w:val="007F7700"/>
    <w:rsid w:val="00800ED7"/>
    <w:rsid w:val="00804179"/>
    <w:rsid w:val="00821F26"/>
    <w:rsid w:val="008251A1"/>
    <w:rsid w:val="00826D89"/>
    <w:rsid w:val="0083226B"/>
    <w:rsid w:val="008339E9"/>
    <w:rsid w:val="008366DE"/>
    <w:rsid w:val="00842C97"/>
    <w:rsid w:val="00845BBF"/>
    <w:rsid w:val="0085163A"/>
    <w:rsid w:val="00864F81"/>
    <w:rsid w:val="00866539"/>
    <w:rsid w:val="008702B0"/>
    <w:rsid w:val="00872589"/>
    <w:rsid w:val="0087702E"/>
    <w:rsid w:val="008922EF"/>
    <w:rsid w:val="008964B6"/>
    <w:rsid w:val="00897D77"/>
    <w:rsid w:val="008A564C"/>
    <w:rsid w:val="008B3CC7"/>
    <w:rsid w:val="008C2624"/>
    <w:rsid w:val="008C5FEE"/>
    <w:rsid w:val="008D0758"/>
    <w:rsid w:val="008D30F2"/>
    <w:rsid w:val="008D67EC"/>
    <w:rsid w:val="008D70E4"/>
    <w:rsid w:val="008E23F9"/>
    <w:rsid w:val="008E69C7"/>
    <w:rsid w:val="0090302A"/>
    <w:rsid w:val="0091096A"/>
    <w:rsid w:val="00921F13"/>
    <w:rsid w:val="00932C2C"/>
    <w:rsid w:val="009561CA"/>
    <w:rsid w:val="00966D48"/>
    <w:rsid w:val="00971625"/>
    <w:rsid w:val="009801A6"/>
    <w:rsid w:val="00980C11"/>
    <w:rsid w:val="009860B2"/>
    <w:rsid w:val="009A3F90"/>
    <w:rsid w:val="009B2D0A"/>
    <w:rsid w:val="009C4EA7"/>
    <w:rsid w:val="009D0B4C"/>
    <w:rsid w:val="009E0380"/>
    <w:rsid w:val="009E054A"/>
    <w:rsid w:val="009E1181"/>
    <w:rsid w:val="009E1C96"/>
    <w:rsid w:val="009E2CAC"/>
    <w:rsid w:val="009E7E54"/>
    <w:rsid w:val="009F0657"/>
    <w:rsid w:val="009F0836"/>
    <w:rsid w:val="00A0340F"/>
    <w:rsid w:val="00A03FB6"/>
    <w:rsid w:val="00A055C7"/>
    <w:rsid w:val="00A21918"/>
    <w:rsid w:val="00A21FA3"/>
    <w:rsid w:val="00A3036F"/>
    <w:rsid w:val="00A3296A"/>
    <w:rsid w:val="00A33F11"/>
    <w:rsid w:val="00A455C4"/>
    <w:rsid w:val="00A53141"/>
    <w:rsid w:val="00A63F98"/>
    <w:rsid w:val="00A700D5"/>
    <w:rsid w:val="00A743E0"/>
    <w:rsid w:val="00A916D9"/>
    <w:rsid w:val="00A95FC5"/>
    <w:rsid w:val="00AA3FF6"/>
    <w:rsid w:val="00AB0A25"/>
    <w:rsid w:val="00AB481B"/>
    <w:rsid w:val="00AB79B3"/>
    <w:rsid w:val="00AD0755"/>
    <w:rsid w:val="00AD3B66"/>
    <w:rsid w:val="00AD7365"/>
    <w:rsid w:val="00AE6982"/>
    <w:rsid w:val="00AE7280"/>
    <w:rsid w:val="00AF289E"/>
    <w:rsid w:val="00B00644"/>
    <w:rsid w:val="00B21550"/>
    <w:rsid w:val="00B2238A"/>
    <w:rsid w:val="00B23FBF"/>
    <w:rsid w:val="00B24858"/>
    <w:rsid w:val="00B300F9"/>
    <w:rsid w:val="00B42BB6"/>
    <w:rsid w:val="00B47C64"/>
    <w:rsid w:val="00B57732"/>
    <w:rsid w:val="00B57C61"/>
    <w:rsid w:val="00B60F8F"/>
    <w:rsid w:val="00B66709"/>
    <w:rsid w:val="00B67D55"/>
    <w:rsid w:val="00B8318C"/>
    <w:rsid w:val="00B92192"/>
    <w:rsid w:val="00B94C22"/>
    <w:rsid w:val="00B961E8"/>
    <w:rsid w:val="00BA41C7"/>
    <w:rsid w:val="00BA6CB0"/>
    <w:rsid w:val="00BA739F"/>
    <w:rsid w:val="00BB76A2"/>
    <w:rsid w:val="00BB79F0"/>
    <w:rsid w:val="00BC3FA8"/>
    <w:rsid w:val="00BD4C0B"/>
    <w:rsid w:val="00BE4A1B"/>
    <w:rsid w:val="00BE7A03"/>
    <w:rsid w:val="00BF34B0"/>
    <w:rsid w:val="00C01544"/>
    <w:rsid w:val="00C420E0"/>
    <w:rsid w:val="00C44479"/>
    <w:rsid w:val="00C47EF0"/>
    <w:rsid w:val="00C47EFD"/>
    <w:rsid w:val="00C54FBB"/>
    <w:rsid w:val="00C65DF2"/>
    <w:rsid w:val="00C86A4C"/>
    <w:rsid w:val="00C96CA0"/>
    <w:rsid w:val="00CA2E8D"/>
    <w:rsid w:val="00CB4767"/>
    <w:rsid w:val="00CC00A4"/>
    <w:rsid w:val="00CC2C7C"/>
    <w:rsid w:val="00CD1F19"/>
    <w:rsid w:val="00CD4465"/>
    <w:rsid w:val="00CE09D2"/>
    <w:rsid w:val="00CE1E98"/>
    <w:rsid w:val="00CE5F9F"/>
    <w:rsid w:val="00CF4614"/>
    <w:rsid w:val="00D04237"/>
    <w:rsid w:val="00D20C71"/>
    <w:rsid w:val="00D324BC"/>
    <w:rsid w:val="00D45EA5"/>
    <w:rsid w:val="00D557D9"/>
    <w:rsid w:val="00D60EE1"/>
    <w:rsid w:val="00D71E21"/>
    <w:rsid w:val="00D74443"/>
    <w:rsid w:val="00D81AD0"/>
    <w:rsid w:val="00D84061"/>
    <w:rsid w:val="00D84068"/>
    <w:rsid w:val="00D877A7"/>
    <w:rsid w:val="00D96B22"/>
    <w:rsid w:val="00DA289C"/>
    <w:rsid w:val="00DA34CF"/>
    <w:rsid w:val="00DB0394"/>
    <w:rsid w:val="00DB48A5"/>
    <w:rsid w:val="00DB5BF0"/>
    <w:rsid w:val="00DB5ED8"/>
    <w:rsid w:val="00DB6C1E"/>
    <w:rsid w:val="00DC0FE2"/>
    <w:rsid w:val="00DC115A"/>
    <w:rsid w:val="00DE6F32"/>
    <w:rsid w:val="00E30526"/>
    <w:rsid w:val="00E34FBB"/>
    <w:rsid w:val="00E44C98"/>
    <w:rsid w:val="00E54ACC"/>
    <w:rsid w:val="00E60C3F"/>
    <w:rsid w:val="00E65A85"/>
    <w:rsid w:val="00E733B8"/>
    <w:rsid w:val="00E741A6"/>
    <w:rsid w:val="00E764CD"/>
    <w:rsid w:val="00E818CF"/>
    <w:rsid w:val="00E82984"/>
    <w:rsid w:val="00E86FDE"/>
    <w:rsid w:val="00E945B0"/>
    <w:rsid w:val="00E95055"/>
    <w:rsid w:val="00EA46A6"/>
    <w:rsid w:val="00EC4558"/>
    <w:rsid w:val="00ED1ADF"/>
    <w:rsid w:val="00ED2364"/>
    <w:rsid w:val="00EE5ECB"/>
    <w:rsid w:val="00EF09E1"/>
    <w:rsid w:val="00EF1264"/>
    <w:rsid w:val="00EF1FA6"/>
    <w:rsid w:val="00EF798B"/>
    <w:rsid w:val="00F13D4E"/>
    <w:rsid w:val="00F370E2"/>
    <w:rsid w:val="00F40EA2"/>
    <w:rsid w:val="00F532E2"/>
    <w:rsid w:val="00F56F94"/>
    <w:rsid w:val="00F7150C"/>
    <w:rsid w:val="00F73111"/>
    <w:rsid w:val="00F74C20"/>
    <w:rsid w:val="00F77344"/>
    <w:rsid w:val="00F83AFD"/>
    <w:rsid w:val="00F9654A"/>
    <w:rsid w:val="00FA218D"/>
    <w:rsid w:val="00FA5475"/>
    <w:rsid w:val="00FB0957"/>
    <w:rsid w:val="00FB19AD"/>
    <w:rsid w:val="00FB43B5"/>
    <w:rsid w:val="00FC3AF8"/>
    <w:rsid w:val="00FC770D"/>
    <w:rsid w:val="00FD5441"/>
    <w:rsid w:val="00FD632C"/>
    <w:rsid w:val="00FE274F"/>
    <w:rsid w:val="00FF32A6"/>
    <w:rsid w:val="00FF4052"/>
    <w:rsid w:val="00FF6A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F82C97E"/>
  <w15:docId w15:val="{64B6C482-0A3D-4E49-BB9E-084BCFC4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860B2"/>
    <w:pPr>
      <w:widowControl w:val="0"/>
      <w:suppressAutoHyphens/>
    </w:pPr>
    <w:rPr>
      <w:rFonts w:ascii="Calibri" w:eastAsia="Calibri" w:hAnsi="Calibri"/>
      <w:lang w:val="pl-PL" w:eastAsia="ar-SA"/>
    </w:rPr>
  </w:style>
  <w:style w:type="paragraph" w:styleId="Nagwek1">
    <w:name w:val="heading 1"/>
    <w:basedOn w:val="Normalny"/>
    <w:next w:val="Tekstpodstawowy"/>
    <w:qFormat/>
    <w:rsid w:val="005623E4"/>
    <w:pPr>
      <w:widowControl/>
      <w:tabs>
        <w:tab w:val="num" w:pos="432"/>
      </w:tabs>
      <w:suppressAutoHyphens w:val="0"/>
      <w:spacing w:before="100" w:after="100"/>
      <w:ind w:left="432" w:hanging="432"/>
      <w:outlineLvl w:val="0"/>
    </w:pPr>
    <w:rPr>
      <w:rFonts w:ascii="Times New Roman" w:eastAsia="Times New Roman" w:hAnsi="Times New Roman"/>
      <w:b/>
      <w:bCs/>
      <w:kern w:val="1"/>
      <w:sz w:val="48"/>
      <w:szCs w:val="48"/>
    </w:rPr>
  </w:style>
  <w:style w:type="paragraph" w:styleId="Nagwek3">
    <w:name w:val="heading 3"/>
    <w:basedOn w:val="Normalny"/>
    <w:next w:val="Tekstpodstawowy"/>
    <w:qFormat/>
    <w:rsid w:val="005623E4"/>
    <w:pPr>
      <w:keepNext/>
      <w:keepLines/>
      <w:tabs>
        <w:tab w:val="num" w:pos="720"/>
      </w:tabs>
      <w:spacing w:before="200"/>
      <w:ind w:left="720" w:hanging="720"/>
      <w:outlineLvl w:val="2"/>
    </w:pPr>
    <w:rPr>
      <w:rFonts w:ascii="Cambria"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5623E4"/>
  </w:style>
  <w:style w:type="character" w:customStyle="1" w:styleId="Domylnaczcionkaakapitu10">
    <w:name w:val="Domyślna czcionka akapitu1"/>
    <w:rsid w:val="005623E4"/>
  </w:style>
  <w:style w:type="character" w:customStyle="1" w:styleId="NagwekZnak">
    <w:name w:val="Nagłówek Znak"/>
    <w:rsid w:val="005623E4"/>
    <w:rPr>
      <w:rFonts w:ascii="Calibri" w:eastAsia="Calibri" w:hAnsi="Calibri"/>
    </w:rPr>
  </w:style>
  <w:style w:type="character" w:customStyle="1" w:styleId="StopkaZnak">
    <w:name w:val="Stopka Znak"/>
    <w:rsid w:val="005623E4"/>
    <w:rPr>
      <w:rFonts w:ascii="Calibri" w:eastAsia="Calibri" w:hAnsi="Calibri"/>
    </w:rPr>
  </w:style>
  <w:style w:type="character" w:customStyle="1" w:styleId="TekstdymkaZnak">
    <w:name w:val="Tekst dymka Znak"/>
    <w:rsid w:val="005623E4"/>
    <w:rPr>
      <w:rFonts w:ascii="Segoe UI" w:eastAsia="Calibri" w:hAnsi="Segoe UI" w:cs="Segoe UI"/>
      <w:sz w:val="18"/>
      <w:szCs w:val="18"/>
    </w:rPr>
  </w:style>
  <w:style w:type="character" w:customStyle="1" w:styleId="Nagwek1Znak">
    <w:name w:val="Nagłówek 1 Znak"/>
    <w:rsid w:val="005623E4"/>
    <w:rPr>
      <w:b/>
      <w:bCs/>
      <w:kern w:val="1"/>
      <w:sz w:val="48"/>
      <w:szCs w:val="48"/>
    </w:rPr>
  </w:style>
  <w:style w:type="character" w:customStyle="1" w:styleId="qowt-font4-calibri">
    <w:name w:val="qowt-font4-calibri"/>
    <w:basedOn w:val="Domylnaczcionkaakapitu1"/>
    <w:rsid w:val="005623E4"/>
  </w:style>
  <w:style w:type="character" w:customStyle="1" w:styleId="Nagwek3Znak">
    <w:name w:val="Nagłówek 3 Znak"/>
    <w:rsid w:val="005623E4"/>
    <w:rPr>
      <w:rFonts w:ascii="Cambria" w:hAnsi="Cambria"/>
      <w:b/>
      <w:bCs/>
      <w:color w:val="4F81BD"/>
    </w:rPr>
  </w:style>
  <w:style w:type="character" w:customStyle="1" w:styleId="ListLabel1">
    <w:name w:val="ListLabel 1"/>
    <w:rsid w:val="005623E4"/>
    <w:rPr>
      <w:rFonts w:cs="Courier New"/>
    </w:rPr>
  </w:style>
  <w:style w:type="paragraph" w:customStyle="1" w:styleId="Nagwek2">
    <w:name w:val="Nagłówek2"/>
    <w:basedOn w:val="Normalny"/>
    <w:next w:val="Tekstpodstawowy"/>
    <w:rsid w:val="005623E4"/>
    <w:pPr>
      <w:keepNext/>
      <w:spacing w:before="240" w:after="120"/>
    </w:pPr>
    <w:rPr>
      <w:rFonts w:ascii="Arial" w:eastAsia="Microsoft YaHei" w:hAnsi="Arial" w:cs="Mangal"/>
      <w:sz w:val="28"/>
      <w:szCs w:val="28"/>
    </w:rPr>
  </w:style>
  <w:style w:type="paragraph" w:styleId="Tekstpodstawowy">
    <w:name w:val="Body Text"/>
    <w:basedOn w:val="Normalny"/>
    <w:rsid w:val="005623E4"/>
    <w:pPr>
      <w:spacing w:after="120"/>
    </w:pPr>
  </w:style>
  <w:style w:type="paragraph" w:styleId="Lista">
    <w:name w:val="List"/>
    <w:basedOn w:val="Tekstpodstawowy"/>
    <w:rsid w:val="005623E4"/>
    <w:rPr>
      <w:rFonts w:cs="Tahoma"/>
    </w:rPr>
  </w:style>
  <w:style w:type="paragraph" w:customStyle="1" w:styleId="Podpis2">
    <w:name w:val="Podpis2"/>
    <w:basedOn w:val="Normalny"/>
    <w:rsid w:val="005623E4"/>
    <w:pPr>
      <w:suppressLineNumbers/>
      <w:spacing w:before="120" w:after="120"/>
    </w:pPr>
    <w:rPr>
      <w:rFonts w:cs="Mangal"/>
      <w:i/>
      <w:iCs/>
      <w:sz w:val="24"/>
      <w:szCs w:val="24"/>
    </w:rPr>
  </w:style>
  <w:style w:type="paragraph" w:customStyle="1" w:styleId="Indeks">
    <w:name w:val="Indeks"/>
    <w:basedOn w:val="Normalny"/>
    <w:rsid w:val="005623E4"/>
    <w:pPr>
      <w:suppressLineNumbers/>
    </w:pPr>
    <w:rPr>
      <w:rFonts w:cs="Tahoma"/>
    </w:rPr>
  </w:style>
  <w:style w:type="paragraph" w:customStyle="1" w:styleId="Nagwek10">
    <w:name w:val="Nagłówek1"/>
    <w:basedOn w:val="Normalny"/>
    <w:rsid w:val="005623E4"/>
    <w:pPr>
      <w:keepNext/>
      <w:spacing w:before="240" w:after="120"/>
    </w:pPr>
    <w:rPr>
      <w:rFonts w:ascii="Arial" w:eastAsia="MS Mincho" w:hAnsi="Arial" w:cs="Tahoma"/>
      <w:sz w:val="28"/>
      <w:szCs w:val="28"/>
    </w:rPr>
  </w:style>
  <w:style w:type="paragraph" w:customStyle="1" w:styleId="Podpis1">
    <w:name w:val="Podpis1"/>
    <w:basedOn w:val="Normalny"/>
    <w:rsid w:val="005623E4"/>
    <w:pPr>
      <w:suppressLineNumbers/>
      <w:spacing w:before="120" w:after="120"/>
    </w:pPr>
    <w:rPr>
      <w:rFonts w:cs="Tahoma"/>
      <w:i/>
      <w:iCs/>
      <w:sz w:val="24"/>
      <w:szCs w:val="24"/>
    </w:rPr>
  </w:style>
  <w:style w:type="paragraph" w:customStyle="1" w:styleId="Zawartotabeli">
    <w:name w:val="Zawartość tabeli"/>
    <w:basedOn w:val="Normalny"/>
    <w:rsid w:val="005623E4"/>
    <w:pPr>
      <w:suppressLineNumbers/>
    </w:pPr>
  </w:style>
  <w:style w:type="paragraph" w:customStyle="1" w:styleId="Nagwektabeli">
    <w:name w:val="Nagłówek tabeli"/>
    <w:basedOn w:val="Zawartotabeli"/>
    <w:rsid w:val="005623E4"/>
    <w:pPr>
      <w:jc w:val="center"/>
    </w:pPr>
    <w:rPr>
      <w:b/>
      <w:bCs/>
    </w:rPr>
  </w:style>
  <w:style w:type="paragraph" w:customStyle="1" w:styleId="Akapitzlist1">
    <w:name w:val="Akapit z listą1"/>
    <w:basedOn w:val="Normalny"/>
    <w:rsid w:val="005623E4"/>
    <w:pPr>
      <w:ind w:left="708"/>
    </w:pPr>
  </w:style>
  <w:style w:type="paragraph" w:customStyle="1" w:styleId="NormalnyWeb1">
    <w:name w:val="Normalny (Web)1"/>
    <w:basedOn w:val="Normalny"/>
    <w:rsid w:val="005623E4"/>
    <w:pPr>
      <w:widowControl/>
      <w:suppressAutoHyphens w:val="0"/>
      <w:spacing w:before="100" w:after="119"/>
    </w:pPr>
    <w:rPr>
      <w:rFonts w:ascii="Times New Roman" w:eastAsia="Times New Roman" w:hAnsi="Times New Roman"/>
      <w:sz w:val="24"/>
      <w:szCs w:val="24"/>
    </w:rPr>
  </w:style>
  <w:style w:type="paragraph" w:customStyle="1" w:styleId="Akapitzlist10">
    <w:name w:val="Akapit z listą1"/>
    <w:rsid w:val="005623E4"/>
    <w:pPr>
      <w:widowControl w:val="0"/>
      <w:suppressAutoHyphens/>
      <w:spacing w:after="200" w:line="276" w:lineRule="auto"/>
      <w:ind w:left="720"/>
    </w:pPr>
    <w:rPr>
      <w:rFonts w:ascii="Calibri" w:eastAsia="Lucida Sans Unicode" w:hAnsi="Calibri" w:cs="font297"/>
      <w:kern w:val="1"/>
      <w:sz w:val="22"/>
      <w:szCs w:val="22"/>
      <w:lang w:val="pl-PL" w:eastAsia="ar-SA"/>
    </w:rPr>
  </w:style>
  <w:style w:type="paragraph" w:styleId="Nagwek">
    <w:name w:val="header"/>
    <w:basedOn w:val="Normalny"/>
    <w:rsid w:val="005623E4"/>
    <w:pPr>
      <w:suppressLineNumbers/>
      <w:tabs>
        <w:tab w:val="center" w:pos="4536"/>
        <w:tab w:val="right" w:pos="9072"/>
      </w:tabs>
    </w:pPr>
  </w:style>
  <w:style w:type="paragraph" w:styleId="Stopka">
    <w:name w:val="footer"/>
    <w:basedOn w:val="Normalny"/>
    <w:rsid w:val="005623E4"/>
    <w:pPr>
      <w:suppressLineNumbers/>
      <w:tabs>
        <w:tab w:val="center" w:pos="4536"/>
        <w:tab w:val="right" w:pos="9072"/>
      </w:tabs>
    </w:pPr>
  </w:style>
  <w:style w:type="paragraph" w:customStyle="1" w:styleId="Tekstdymka1">
    <w:name w:val="Tekst dymka1"/>
    <w:basedOn w:val="Normalny"/>
    <w:rsid w:val="005623E4"/>
    <w:rPr>
      <w:rFonts w:ascii="Segoe UI" w:hAnsi="Segoe UI"/>
      <w:sz w:val="18"/>
      <w:szCs w:val="18"/>
    </w:rPr>
  </w:style>
  <w:style w:type="paragraph" w:customStyle="1" w:styleId="qowt-li-2616473931">
    <w:name w:val="qowt-li-261647393_1"/>
    <w:basedOn w:val="Normalny"/>
    <w:rsid w:val="005623E4"/>
    <w:pPr>
      <w:widowControl/>
      <w:suppressAutoHyphens w:val="0"/>
      <w:spacing w:before="100" w:after="100"/>
    </w:pPr>
    <w:rPr>
      <w:rFonts w:ascii="Times New Roman" w:eastAsia="Times New Roman" w:hAnsi="Times New Roman"/>
      <w:sz w:val="24"/>
      <w:szCs w:val="24"/>
    </w:rPr>
  </w:style>
  <w:style w:type="paragraph" w:customStyle="1" w:styleId="x-scope">
    <w:name w:val="x-scope"/>
    <w:basedOn w:val="Normalny"/>
    <w:rsid w:val="005623E4"/>
    <w:pPr>
      <w:widowControl/>
      <w:suppressAutoHyphens w:val="0"/>
      <w:spacing w:before="100" w:after="100"/>
    </w:pPr>
    <w:rPr>
      <w:rFonts w:ascii="Times New Roman" w:eastAsia="Times New Roman" w:hAnsi="Times New Roman"/>
      <w:sz w:val="24"/>
      <w:szCs w:val="24"/>
    </w:rPr>
  </w:style>
  <w:style w:type="paragraph" w:styleId="NormalnyWeb">
    <w:name w:val="Normal (Web)"/>
    <w:basedOn w:val="Normalny"/>
    <w:uiPriority w:val="99"/>
    <w:unhideWhenUsed/>
    <w:rsid w:val="00866539"/>
    <w:pPr>
      <w:widowControl/>
      <w:suppressAutoHyphens w:val="0"/>
      <w:spacing w:before="100" w:beforeAutospacing="1" w:after="119"/>
    </w:pPr>
    <w:rPr>
      <w:rFonts w:ascii="Times New Roman" w:eastAsia="Times New Roman" w:hAnsi="Times New Roman"/>
      <w:sz w:val="24"/>
      <w:szCs w:val="24"/>
      <w:lang w:eastAsia="pl-PL"/>
    </w:rPr>
  </w:style>
  <w:style w:type="paragraph" w:customStyle="1" w:styleId="dt">
    <w:name w:val="dt"/>
    <w:basedOn w:val="Normalny"/>
    <w:rsid w:val="00D71E21"/>
    <w:pPr>
      <w:widowControl/>
      <w:suppressAutoHyphens w:val="0"/>
      <w:spacing w:before="100" w:beforeAutospacing="1" w:after="100" w:afterAutospacing="1"/>
    </w:pPr>
    <w:rPr>
      <w:rFonts w:ascii="Times New Roman" w:eastAsia="Times New Roman" w:hAnsi="Times New Roman"/>
      <w:sz w:val="24"/>
      <w:szCs w:val="24"/>
      <w:lang w:eastAsia="pl-PL"/>
    </w:rPr>
  </w:style>
  <w:style w:type="paragraph" w:customStyle="1" w:styleId="dd">
    <w:name w:val="dd"/>
    <w:basedOn w:val="Normalny"/>
    <w:rsid w:val="00D71E21"/>
    <w:pPr>
      <w:widowControl/>
      <w:suppressAutoHyphens w:val="0"/>
      <w:spacing w:before="100" w:beforeAutospacing="1" w:after="100" w:afterAutospacing="1"/>
    </w:pPr>
    <w:rPr>
      <w:rFonts w:ascii="Times New Roman" w:eastAsia="Times New Roman" w:hAnsi="Times New Roman"/>
      <w:sz w:val="24"/>
      <w:szCs w:val="24"/>
      <w:lang w:eastAsia="pl-PL"/>
    </w:rPr>
  </w:style>
  <w:style w:type="paragraph" w:customStyle="1" w:styleId="dpt">
    <w:name w:val="dpt"/>
    <w:basedOn w:val="Normalny"/>
    <w:rsid w:val="00D71E21"/>
    <w:pPr>
      <w:widowControl/>
      <w:suppressAutoHyphens w:val="0"/>
      <w:spacing w:before="100" w:beforeAutospacing="1" w:after="100" w:afterAutospacing="1"/>
    </w:pPr>
    <w:rPr>
      <w:rFonts w:ascii="Times New Roman" w:eastAsia="Times New Roman" w:hAnsi="Times New Roman"/>
      <w:sz w:val="24"/>
      <w:szCs w:val="24"/>
      <w:lang w:eastAsia="pl-PL"/>
    </w:rPr>
  </w:style>
  <w:style w:type="paragraph" w:customStyle="1" w:styleId="dmo">
    <w:name w:val="dmo"/>
    <w:basedOn w:val="Normalny"/>
    <w:rsid w:val="00D71E21"/>
    <w:pPr>
      <w:widowControl/>
      <w:suppressAutoHyphens w:val="0"/>
      <w:spacing w:before="100" w:beforeAutospacing="1" w:after="100" w:afterAutospacing="1"/>
    </w:pPr>
    <w:rPr>
      <w:rFonts w:ascii="Times New Roman" w:eastAsia="Times New Roman" w:hAnsi="Times New Roman"/>
      <w:sz w:val="24"/>
      <w:szCs w:val="24"/>
      <w:lang w:eastAsia="pl-PL"/>
    </w:rPr>
  </w:style>
  <w:style w:type="paragraph" w:styleId="Akapitzlist">
    <w:name w:val="List Paragraph"/>
    <w:basedOn w:val="Normalny"/>
    <w:uiPriority w:val="34"/>
    <w:qFormat/>
    <w:rsid w:val="00694E8B"/>
    <w:pPr>
      <w:ind w:left="720"/>
      <w:contextualSpacing/>
    </w:pPr>
  </w:style>
  <w:style w:type="paragraph" w:customStyle="1" w:styleId="pdq2pgselectionanchorcontainer">
    <w:name w:val="pdq2pg_selectionanchorcontainer"/>
    <w:basedOn w:val="Normalny"/>
    <w:rsid w:val="00763E27"/>
    <w:pPr>
      <w:widowControl/>
      <w:suppressAutoHyphens w:val="0"/>
      <w:spacing w:before="100" w:beforeAutospacing="1" w:after="100" w:afterAutospacing="1"/>
    </w:pPr>
    <w:rPr>
      <w:rFonts w:ascii="Times New Roman" w:eastAsia="Times New Roman" w:hAnsi="Times New Roman"/>
      <w:sz w:val="24"/>
      <w:szCs w:val="24"/>
      <w:lang w:eastAsia="pl-PL"/>
    </w:rPr>
  </w:style>
  <w:style w:type="character" w:styleId="Pogrubienie">
    <w:name w:val="Strong"/>
    <w:basedOn w:val="Domylnaczcionkaakapitu"/>
    <w:uiPriority w:val="22"/>
    <w:qFormat/>
    <w:rsid w:val="00763E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969786">
      <w:bodyDiv w:val="1"/>
      <w:marLeft w:val="0"/>
      <w:marRight w:val="0"/>
      <w:marTop w:val="0"/>
      <w:marBottom w:val="0"/>
      <w:divBdr>
        <w:top w:val="none" w:sz="0" w:space="0" w:color="auto"/>
        <w:left w:val="none" w:sz="0" w:space="0" w:color="auto"/>
        <w:bottom w:val="none" w:sz="0" w:space="0" w:color="auto"/>
        <w:right w:val="none" w:sz="0" w:space="0" w:color="auto"/>
      </w:divBdr>
    </w:div>
    <w:div w:id="1231693670">
      <w:bodyDiv w:val="1"/>
      <w:marLeft w:val="0"/>
      <w:marRight w:val="0"/>
      <w:marTop w:val="0"/>
      <w:marBottom w:val="0"/>
      <w:divBdr>
        <w:top w:val="none" w:sz="0" w:space="0" w:color="auto"/>
        <w:left w:val="none" w:sz="0" w:space="0" w:color="auto"/>
        <w:bottom w:val="none" w:sz="0" w:space="0" w:color="auto"/>
        <w:right w:val="none" w:sz="0" w:space="0" w:color="auto"/>
      </w:divBdr>
    </w:div>
    <w:div w:id="1245190589">
      <w:bodyDiv w:val="1"/>
      <w:marLeft w:val="0"/>
      <w:marRight w:val="0"/>
      <w:marTop w:val="0"/>
      <w:marBottom w:val="0"/>
      <w:divBdr>
        <w:top w:val="none" w:sz="0" w:space="0" w:color="auto"/>
        <w:left w:val="none" w:sz="0" w:space="0" w:color="auto"/>
        <w:bottom w:val="none" w:sz="0" w:space="0" w:color="auto"/>
        <w:right w:val="none" w:sz="0" w:space="0" w:color="auto"/>
      </w:divBdr>
    </w:div>
    <w:div w:id="1430854122">
      <w:bodyDiv w:val="1"/>
      <w:marLeft w:val="0"/>
      <w:marRight w:val="0"/>
      <w:marTop w:val="0"/>
      <w:marBottom w:val="0"/>
      <w:divBdr>
        <w:top w:val="none" w:sz="0" w:space="0" w:color="auto"/>
        <w:left w:val="none" w:sz="0" w:space="0" w:color="auto"/>
        <w:bottom w:val="none" w:sz="0" w:space="0" w:color="auto"/>
        <w:right w:val="none" w:sz="0" w:space="0" w:color="auto"/>
      </w:divBdr>
      <w:divsChild>
        <w:div w:id="994533202">
          <w:marLeft w:val="0"/>
          <w:marRight w:val="0"/>
          <w:marTop w:val="0"/>
          <w:marBottom w:val="0"/>
          <w:divBdr>
            <w:top w:val="none" w:sz="0" w:space="0" w:color="auto"/>
            <w:left w:val="none" w:sz="0" w:space="0" w:color="auto"/>
            <w:bottom w:val="none" w:sz="0" w:space="0" w:color="auto"/>
            <w:right w:val="none" w:sz="0" w:space="0" w:color="auto"/>
          </w:divBdr>
        </w:div>
        <w:div w:id="52512679">
          <w:marLeft w:val="0"/>
          <w:marRight w:val="0"/>
          <w:marTop w:val="0"/>
          <w:marBottom w:val="0"/>
          <w:divBdr>
            <w:top w:val="none" w:sz="0" w:space="0" w:color="auto"/>
            <w:left w:val="none" w:sz="0" w:space="0" w:color="auto"/>
            <w:bottom w:val="none" w:sz="0" w:space="0" w:color="auto"/>
            <w:right w:val="none" w:sz="0" w:space="0" w:color="auto"/>
          </w:divBdr>
        </w:div>
        <w:div w:id="1716008565">
          <w:marLeft w:val="0"/>
          <w:marRight w:val="0"/>
          <w:marTop w:val="0"/>
          <w:marBottom w:val="0"/>
          <w:divBdr>
            <w:top w:val="none" w:sz="0" w:space="0" w:color="auto"/>
            <w:left w:val="none" w:sz="0" w:space="0" w:color="auto"/>
            <w:bottom w:val="none" w:sz="0" w:space="0" w:color="auto"/>
            <w:right w:val="none" w:sz="0" w:space="0" w:color="auto"/>
          </w:divBdr>
        </w:div>
        <w:div w:id="773134434">
          <w:marLeft w:val="0"/>
          <w:marRight w:val="0"/>
          <w:marTop w:val="0"/>
          <w:marBottom w:val="0"/>
          <w:divBdr>
            <w:top w:val="none" w:sz="0" w:space="0" w:color="auto"/>
            <w:left w:val="none" w:sz="0" w:space="0" w:color="auto"/>
            <w:bottom w:val="none" w:sz="0" w:space="0" w:color="auto"/>
            <w:right w:val="none" w:sz="0" w:space="0" w:color="auto"/>
          </w:divBdr>
        </w:div>
        <w:div w:id="1827166178">
          <w:marLeft w:val="0"/>
          <w:marRight w:val="0"/>
          <w:marTop w:val="0"/>
          <w:marBottom w:val="0"/>
          <w:divBdr>
            <w:top w:val="none" w:sz="0" w:space="0" w:color="auto"/>
            <w:left w:val="none" w:sz="0" w:space="0" w:color="auto"/>
            <w:bottom w:val="none" w:sz="0" w:space="0" w:color="auto"/>
            <w:right w:val="none" w:sz="0" w:space="0" w:color="auto"/>
          </w:divBdr>
        </w:div>
        <w:div w:id="662779473">
          <w:marLeft w:val="0"/>
          <w:marRight w:val="0"/>
          <w:marTop w:val="0"/>
          <w:marBottom w:val="0"/>
          <w:divBdr>
            <w:top w:val="none" w:sz="0" w:space="0" w:color="auto"/>
            <w:left w:val="none" w:sz="0" w:space="0" w:color="auto"/>
            <w:bottom w:val="none" w:sz="0" w:space="0" w:color="auto"/>
            <w:right w:val="none" w:sz="0" w:space="0" w:color="auto"/>
          </w:divBdr>
        </w:div>
        <w:div w:id="1743987883">
          <w:marLeft w:val="0"/>
          <w:marRight w:val="0"/>
          <w:marTop w:val="0"/>
          <w:marBottom w:val="0"/>
          <w:divBdr>
            <w:top w:val="none" w:sz="0" w:space="0" w:color="auto"/>
            <w:left w:val="none" w:sz="0" w:space="0" w:color="auto"/>
            <w:bottom w:val="none" w:sz="0" w:space="0" w:color="auto"/>
            <w:right w:val="none" w:sz="0" w:space="0" w:color="auto"/>
          </w:divBdr>
        </w:div>
        <w:div w:id="1495416626">
          <w:marLeft w:val="0"/>
          <w:marRight w:val="0"/>
          <w:marTop w:val="0"/>
          <w:marBottom w:val="0"/>
          <w:divBdr>
            <w:top w:val="none" w:sz="0" w:space="0" w:color="auto"/>
            <w:left w:val="none" w:sz="0" w:space="0" w:color="auto"/>
            <w:bottom w:val="none" w:sz="0" w:space="0" w:color="auto"/>
            <w:right w:val="none" w:sz="0" w:space="0" w:color="auto"/>
          </w:divBdr>
        </w:div>
        <w:div w:id="1993630278">
          <w:marLeft w:val="0"/>
          <w:marRight w:val="0"/>
          <w:marTop w:val="0"/>
          <w:marBottom w:val="0"/>
          <w:divBdr>
            <w:top w:val="none" w:sz="0" w:space="0" w:color="auto"/>
            <w:left w:val="none" w:sz="0" w:space="0" w:color="auto"/>
            <w:bottom w:val="none" w:sz="0" w:space="0" w:color="auto"/>
            <w:right w:val="none" w:sz="0" w:space="0" w:color="auto"/>
          </w:divBdr>
        </w:div>
        <w:div w:id="770589349">
          <w:marLeft w:val="0"/>
          <w:marRight w:val="0"/>
          <w:marTop w:val="0"/>
          <w:marBottom w:val="0"/>
          <w:divBdr>
            <w:top w:val="none" w:sz="0" w:space="0" w:color="auto"/>
            <w:left w:val="none" w:sz="0" w:space="0" w:color="auto"/>
            <w:bottom w:val="none" w:sz="0" w:space="0" w:color="auto"/>
            <w:right w:val="none" w:sz="0" w:space="0" w:color="auto"/>
          </w:divBdr>
        </w:div>
        <w:div w:id="1500148151">
          <w:marLeft w:val="0"/>
          <w:marRight w:val="0"/>
          <w:marTop w:val="0"/>
          <w:marBottom w:val="0"/>
          <w:divBdr>
            <w:top w:val="none" w:sz="0" w:space="0" w:color="auto"/>
            <w:left w:val="none" w:sz="0" w:space="0" w:color="auto"/>
            <w:bottom w:val="none" w:sz="0" w:space="0" w:color="auto"/>
            <w:right w:val="none" w:sz="0" w:space="0" w:color="auto"/>
          </w:divBdr>
        </w:div>
        <w:div w:id="669797655">
          <w:marLeft w:val="0"/>
          <w:marRight w:val="0"/>
          <w:marTop w:val="0"/>
          <w:marBottom w:val="0"/>
          <w:divBdr>
            <w:top w:val="none" w:sz="0" w:space="0" w:color="auto"/>
            <w:left w:val="none" w:sz="0" w:space="0" w:color="auto"/>
            <w:bottom w:val="none" w:sz="0" w:space="0" w:color="auto"/>
            <w:right w:val="none" w:sz="0" w:space="0" w:color="auto"/>
          </w:divBdr>
        </w:div>
        <w:div w:id="52198074">
          <w:marLeft w:val="0"/>
          <w:marRight w:val="0"/>
          <w:marTop w:val="0"/>
          <w:marBottom w:val="0"/>
          <w:divBdr>
            <w:top w:val="none" w:sz="0" w:space="0" w:color="auto"/>
            <w:left w:val="none" w:sz="0" w:space="0" w:color="auto"/>
            <w:bottom w:val="none" w:sz="0" w:space="0" w:color="auto"/>
            <w:right w:val="none" w:sz="0" w:space="0" w:color="auto"/>
          </w:divBdr>
        </w:div>
        <w:div w:id="1584953868">
          <w:marLeft w:val="0"/>
          <w:marRight w:val="0"/>
          <w:marTop w:val="0"/>
          <w:marBottom w:val="0"/>
          <w:divBdr>
            <w:top w:val="none" w:sz="0" w:space="0" w:color="auto"/>
            <w:left w:val="none" w:sz="0" w:space="0" w:color="auto"/>
            <w:bottom w:val="none" w:sz="0" w:space="0" w:color="auto"/>
            <w:right w:val="none" w:sz="0" w:space="0" w:color="auto"/>
          </w:divBdr>
        </w:div>
        <w:div w:id="1441217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98658-C17E-4556-91EB-662572F39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5981</Words>
  <Characters>35892</Characters>
  <Application>Microsoft Office Word</Application>
  <DocSecurity>0</DocSecurity>
  <Lines>299</Lines>
  <Paragraphs>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Komputer</dc:creator>
  <cp:lastModifiedBy>Teresa Patela</cp:lastModifiedBy>
  <cp:revision>2</cp:revision>
  <cp:lastPrinted>2022-11-15T05:49:00Z</cp:lastPrinted>
  <dcterms:created xsi:type="dcterms:W3CDTF">2026-09-21T05:47:00Z</dcterms:created>
  <dcterms:modified xsi:type="dcterms:W3CDTF">2026-09-21T05:47:00Z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